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2256" w:rsidRPr="00702B65" w:rsidRDefault="00822256" w:rsidP="00822256">
      <w:pPr>
        <w:jc w:val="center"/>
        <w:rPr>
          <w:b/>
          <w:sz w:val="28"/>
          <w:szCs w:val="28"/>
        </w:rPr>
      </w:pPr>
      <w:r w:rsidRPr="00702B65">
        <w:rPr>
          <w:b/>
          <w:sz w:val="28"/>
          <w:szCs w:val="28"/>
        </w:rPr>
        <w:t>АДМИНИСТРАЦИЯ СИАЛЕЕВСКО-ПЯТИНСКОГО СЕЛЬСКОГО ПОСЕЛЕНИЯ ИНСАРСКОГО МУНИЦИПАЛЬНОГО РАЙОНА</w:t>
      </w:r>
    </w:p>
    <w:p w:rsidR="00822256" w:rsidRPr="00702B65" w:rsidRDefault="00822256" w:rsidP="00822256">
      <w:pPr>
        <w:jc w:val="center"/>
        <w:rPr>
          <w:b/>
          <w:sz w:val="28"/>
          <w:szCs w:val="28"/>
        </w:rPr>
      </w:pPr>
      <w:r w:rsidRPr="00702B65">
        <w:rPr>
          <w:b/>
          <w:sz w:val="28"/>
          <w:szCs w:val="28"/>
        </w:rPr>
        <w:t>РЕСПУБЛИКИ МОРДОВИЯ</w:t>
      </w:r>
    </w:p>
    <w:p w:rsidR="00822256" w:rsidRPr="00513FE7" w:rsidRDefault="00822256" w:rsidP="00822256">
      <w:pPr>
        <w:jc w:val="center"/>
      </w:pPr>
    </w:p>
    <w:p w:rsidR="00822256" w:rsidRPr="00392C8D" w:rsidRDefault="00822256" w:rsidP="00822256">
      <w:pPr>
        <w:jc w:val="center"/>
        <w:rPr>
          <w:b/>
          <w:sz w:val="34"/>
          <w:szCs w:val="28"/>
        </w:rPr>
      </w:pPr>
      <w:r w:rsidRPr="00702B65">
        <w:rPr>
          <w:b/>
          <w:sz w:val="34"/>
          <w:szCs w:val="28"/>
        </w:rPr>
        <w:t xml:space="preserve">П </w:t>
      </w:r>
      <w:r w:rsidRPr="00392C8D">
        <w:rPr>
          <w:b/>
          <w:sz w:val="34"/>
          <w:szCs w:val="28"/>
        </w:rPr>
        <w:t>О С Т А Н О В Л Е Н И Е</w:t>
      </w:r>
    </w:p>
    <w:p w:rsidR="00822256" w:rsidRPr="00392C8D" w:rsidRDefault="00822256" w:rsidP="00822256">
      <w:pPr>
        <w:jc w:val="center"/>
        <w:rPr>
          <w:sz w:val="28"/>
          <w:szCs w:val="28"/>
        </w:rPr>
      </w:pPr>
      <w:r w:rsidRPr="00392C8D">
        <w:rPr>
          <w:sz w:val="28"/>
          <w:szCs w:val="28"/>
        </w:rPr>
        <w:t>с. Сиалеевская Пятина</w:t>
      </w:r>
    </w:p>
    <w:p w:rsidR="00822256" w:rsidRPr="00392C8D" w:rsidRDefault="00822256" w:rsidP="00822256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32"/>
          <w:szCs w:val="28"/>
        </w:rPr>
      </w:pPr>
    </w:p>
    <w:p w:rsidR="00822256" w:rsidRPr="00863B1B" w:rsidRDefault="00822256" w:rsidP="00822256">
      <w:pPr>
        <w:rPr>
          <w:sz w:val="28"/>
        </w:rPr>
      </w:pPr>
      <w:r w:rsidRPr="00863B1B">
        <w:rPr>
          <w:sz w:val="28"/>
        </w:rPr>
        <w:t xml:space="preserve">от  </w:t>
      </w:r>
      <w:r w:rsidR="00111213" w:rsidRPr="00863B1B">
        <w:rPr>
          <w:sz w:val="28"/>
        </w:rPr>
        <w:t>0</w:t>
      </w:r>
      <w:r w:rsidR="002051FA" w:rsidRPr="00863B1B">
        <w:rPr>
          <w:sz w:val="28"/>
        </w:rPr>
        <w:t>8</w:t>
      </w:r>
      <w:r w:rsidR="006C6DFD" w:rsidRPr="00863B1B">
        <w:rPr>
          <w:sz w:val="28"/>
        </w:rPr>
        <w:t xml:space="preserve"> </w:t>
      </w:r>
      <w:r w:rsidR="002051FA" w:rsidRPr="00863B1B">
        <w:rPr>
          <w:sz w:val="28"/>
        </w:rPr>
        <w:t>сентября</w:t>
      </w:r>
      <w:r w:rsidRPr="00863B1B">
        <w:rPr>
          <w:sz w:val="28"/>
        </w:rPr>
        <w:t xml:space="preserve"> 2023 года                   </w:t>
      </w:r>
      <w:r w:rsidR="007228EA" w:rsidRPr="00863B1B">
        <w:rPr>
          <w:sz w:val="28"/>
        </w:rPr>
        <w:t xml:space="preserve">                     </w:t>
      </w:r>
      <w:r w:rsidRPr="00863B1B">
        <w:rPr>
          <w:sz w:val="28"/>
        </w:rPr>
        <w:t xml:space="preserve">                                         № </w:t>
      </w:r>
      <w:r w:rsidR="00863B1B" w:rsidRPr="00863B1B">
        <w:rPr>
          <w:sz w:val="28"/>
        </w:rPr>
        <w:t>84</w:t>
      </w:r>
    </w:p>
    <w:p w:rsidR="006C6130" w:rsidRPr="00863B1B" w:rsidRDefault="006C6130" w:rsidP="006C6130">
      <w:pPr>
        <w:outlineLvl w:val="0"/>
        <w:rPr>
          <w:sz w:val="28"/>
          <w:szCs w:val="28"/>
        </w:rPr>
      </w:pPr>
    </w:p>
    <w:p w:rsidR="006C6130" w:rsidRPr="005917EF" w:rsidRDefault="006C6130" w:rsidP="006C6130">
      <w:pPr>
        <w:outlineLvl w:val="0"/>
        <w:rPr>
          <w:sz w:val="28"/>
          <w:szCs w:val="28"/>
        </w:rPr>
      </w:pPr>
      <w:r w:rsidRPr="005917EF">
        <w:rPr>
          <w:sz w:val="28"/>
          <w:szCs w:val="28"/>
        </w:rPr>
        <w:t>О проведении публичных слушаний</w:t>
      </w:r>
    </w:p>
    <w:p w:rsidR="000F53E4" w:rsidRPr="000F53E4" w:rsidRDefault="000F53E4" w:rsidP="000F53E4">
      <w:pPr>
        <w:ind w:firstLine="708"/>
        <w:jc w:val="both"/>
        <w:rPr>
          <w:b/>
          <w:sz w:val="28"/>
          <w:szCs w:val="28"/>
          <w:u w:val="single"/>
        </w:rPr>
      </w:pPr>
    </w:p>
    <w:p w:rsidR="00F175AB" w:rsidRDefault="005917EF" w:rsidP="00F175AB">
      <w:pPr>
        <w:ind w:firstLine="540"/>
        <w:jc w:val="both"/>
        <w:rPr>
          <w:sz w:val="28"/>
        </w:rPr>
      </w:pPr>
      <w:r w:rsidRPr="005917EF">
        <w:rPr>
          <w:sz w:val="28"/>
          <w:szCs w:val="28"/>
        </w:rPr>
        <w:t xml:space="preserve">В соответствии со статьей 28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5917EF">
          <w:rPr>
            <w:sz w:val="28"/>
            <w:szCs w:val="28"/>
          </w:rPr>
          <w:t>2003 г</w:t>
        </w:r>
      </w:smartTag>
      <w:r w:rsidRPr="005917EF">
        <w:rPr>
          <w:sz w:val="28"/>
          <w:szCs w:val="28"/>
        </w:rPr>
        <w:t xml:space="preserve">. № 131 – ФЗ «Об общих принципах организации местного самоуправления в Российской Федерации», </w:t>
      </w:r>
      <w:r w:rsidRPr="007C6E1F">
        <w:rPr>
          <w:sz w:val="28"/>
          <w:szCs w:val="28"/>
        </w:rPr>
        <w:t>статьей 1</w:t>
      </w:r>
      <w:r w:rsidR="007C6E1F" w:rsidRPr="007C6E1F">
        <w:rPr>
          <w:sz w:val="28"/>
          <w:szCs w:val="28"/>
        </w:rPr>
        <w:t>7</w:t>
      </w:r>
      <w:r w:rsidRPr="005917EF">
        <w:rPr>
          <w:sz w:val="28"/>
          <w:szCs w:val="28"/>
        </w:rPr>
        <w:t xml:space="preserve"> Устава </w:t>
      </w:r>
      <w:r w:rsidR="00AE1722" w:rsidRPr="00AE1722">
        <w:rPr>
          <w:rStyle w:val="text"/>
          <w:color w:val="1A1A1A"/>
          <w:sz w:val="28"/>
          <w:szCs w:val="28"/>
        </w:rPr>
        <w:t>Сиалеевско-Пятинского сельского поселения</w:t>
      </w:r>
      <w:r w:rsidR="00AE1722" w:rsidRPr="005917EF">
        <w:rPr>
          <w:sz w:val="28"/>
          <w:szCs w:val="28"/>
        </w:rPr>
        <w:t xml:space="preserve"> </w:t>
      </w:r>
      <w:r w:rsidRPr="005917EF">
        <w:rPr>
          <w:sz w:val="28"/>
          <w:szCs w:val="28"/>
        </w:rPr>
        <w:t xml:space="preserve">Инсарского муниципального района, решения Совета депутатов </w:t>
      </w:r>
      <w:r w:rsidR="006C6130" w:rsidRPr="006C6130">
        <w:rPr>
          <w:rStyle w:val="text"/>
          <w:color w:val="1A1A1A"/>
          <w:sz w:val="28"/>
          <w:szCs w:val="28"/>
        </w:rPr>
        <w:t>Сиалеевско-Пятинского сельского поселения</w:t>
      </w:r>
      <w:r w:rsidR="006C6130" w:rsidRPr="006C6130">
        <w:rPr>
          <w:sz w:val="28"/>
          <w:szCs w:val="28"/>
        </w:rPr>
        <w:t xml:space="preserve"> </w:t>
      </w:r>
      <w:r w:rsidRPr="005917EF">
        <w:rPr>
          <w:sz w:val="28"/>
          <w:szCs w:val="28"/>
        </w:rPr>
        <w:t>Инсарского муниципал</w:t>
      </w:r>
      <w:r w:rsidR="00AE1722">
        <w:rPr>
          <w:sz w:val="28"/>
          <w:szCs w:val="28"/>
        </w:rPr>
        <w:t xml:space="preserve">ьного района от </w:t>
      </w:r>
      <w:r w:rsidR="00A344C5">
        <w:rPr>
          <w:sz w:val="28"/>
          <w:szCs w:val="28"/>
        </w:rPr>
        <w:t>24</w:t>
      </w:r>
      <w:r w:rsidR="00AE1722">
        <w:rPr>
          <w:sz w:val="28"/>
          <w:szCs w:val="28"/>
        </w:rPr>
        <w:t>.0</w:t>
      </w:r>
      <w:r w:rsidR="006C6130">
        <w:rPr>
          <w:sz w:val="28"/>
          <w:szCs w:val="28"/>
        </w:rPr>
        <w:t>9</w:t>
      </w:r>
      <w:r w:rsidR="00AE1722">
        <w:rPr>
          <w:sz w:val="28"/>
          <w:szCs w:val="28"/>
        </w:rPr>
        <w:t>.20</w:t>
      </w:r>
      <w:r w:rsidR="006C6130">
        <w:rPr>
          <w:sz w:val="28"/>
          <w:szCs w:val="28"/>
        </w:rPr>
        <w:t>19</w:t>
      </w:r>
      <w:r w:rsidR="00AE1722">
        <w:rPr>
          <w:sz w:val="28"/>
          <w:szCs w:val="28"/>
        </w:rPr>
        <w:t xml:space="preserve"> г. №</w:t>
      </w:r>
      <w:r w:rsidRPr="005917EF">
        <w:rPr>
          <w:sz w:val="28"/>
          <w:szCs w:val="28"/>
        </w:rPr>
        <w:t>1</w:t>
      </w:r>
      <w:r w:rsidR="006C6130">
        <w:rPr>
          <w:sz w:val="28"/>
          <w:szCs w:val="28"/>
        </w:rPr>
        <w:t>3</w:t>
      </w:r>
      <w:r w:rsidRPr="005917EF">
        <w:rPr>
          <w:sz w:val="28"/>
          <w:szCs w:val="28"/>
        </w:rPr>
        <w:t xml:space="preserve"> «Об утверждении Порядка организации и проведения публичных слушаний </w:t>
      </w:r>
      <w:r w:rsidR="00A344C5">
        <w:rPr>
          <w:sz w:val="28"/>
          <w:szCs w:val="28"/>
        </w:rPr>
        <w:t>на территории</w:t>
      </w:r>
      <w:r w:rsidR="00A344C5" w:rsidRPr="00A344C5">
        <w:rPr>
          <w:rStyle w:val="text"/>
          <w:b/>
          <w:color w:val="1A1A1A"/>
          <w:sz w:val="28"/>
          <w:szCs w:val="28"/>
        </w:rPr>
        <w:t xml:space="preserve"> </w:t>
      </w:r>
      <w:r w:rsidR="00A344C5" w:rsidRPr="00A344C5">
        <w:rPr>
          <w:rStyle w:val="text"/>
          <w:color w:val="1A1A1A"/>
          <w:sz w:val="28"/>
          <w:szCs w:val="28"/>
        </w:rPr>
        <w:t>Сиалеевско-Пятинского сельского поселения</w:t>
      </w:r>
      <w:r w:rsidRPr="005917EF">
        <w:rPr>
          <w:sz w:val="28"/>
          <w:szCs w:val="28"/>
        </w:rPr>
        <w:t xml:space="preserve"> Инсарско</w:t>
      </w:r>
      <w:r w:rsidR="00A344C5">
        <w:rPr>
          <w:sz w:val="28"/>
          <w:szCs w:val="28"/>
        </w:rPr>
        <w:t>го</w:t>
      </w:r>
      <w:r w:rsidRPr="005917EF">
        <w:rPr>
          <w:sz w:val="28"/>
          <w:szCs w:val="28"/>
        </w:rPr>
        <w:t xml:space="preserve"> муниципально</w:t>
      </w:r>
      <w:r w:rsidR="00A344C5">
        <w:rPr>
          <w:sz w:val="28"/>
          <w:szCs w:val="28"/>
        </w:rPr>
        <w:t>го</w:t>
      </w:r>
      <w:r w:rsidRPr="005917EF">
        <w:rPr>
          <w:sz w:val="28"/>
          <w:szCs w:val="28"/>
        </w:rPr>
        <w:t xml:space="preserve"> район</w:t>
      </w:r>
      <w:r w:rsidR="00A344C5">
        <w:rPr>
          <w:sz w:val="28"/>
          <w:szCs w:val="28"/>
        </w:rPr>
        <w:t>а</w:t>
      </w:r>
      <w:r w:rsidRPr="005917EF">
        <w:rPr>
          <w:sz w:val="28"/>
          <w:szCs w:val="28"/>
        </w:rPr>
        <w:t>»</w:t>
      </w:r>
      <w:r w:rsidR="007B50F3">
        <w:rPr>
          <w:sz w:val="28"/>
          <w:szCs w:val="28"/>
        </w:rPr>
        <w:t xml:space="preserve"> </w:t>
      </w:r>
      <w:r w:rsidR="00F175AB" w:rsidRPr="00FF098F">
        <w:rPr>
          <w:sz w:val="28"/>
        </w:rPr>
        <w:t>администрация Сиалеевско-Пятинского сельского поселения</w:t>
      </w:r>
    </w:p>
    <w:p w:rsidR="00F175AB" w:rsidRPr="00FF098F" w:rsidRDefault="00F175AB" w:rsidP="00F175AB">
      <w:pPr>
        <w:ind w:firstLine="540"/>
        <w:jc w:val="both"/>
        <w:rPr>
          <w:sz w:val="28"/>
          <w:szCs w:val="28"/>
        </w:rPr>
      </w:pPr>
      <w:r>
        <w:rPr>
          <w:sz w:val="28"/>
        </w:rPr>
        <w:t xml:space="preserve">                                         </w:t>
      </w:r>
      <w:r w:rsidRPr="00FF098F">
        <w:rPr>
          <w:sz w:val="28"/>
          <w:szCs w:val="28"/>
        </w:rPr>
        <w:t>ПОСТАНОВЛЯЕТ:</w:t>
      </w:r>
    </w:p>
    <w:p w:rsidR="00E27AB7" w:rsidRPr="008A5BC2" w:rsidRDefault="00BE6DFA" w:rsidP="00BE6DFA">
      <w:pPr>
        <w:ind w:firstLine="142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</w:t>
      </w:r>
      <w:r w:rsidR="005917EF" w:rsidRPr="006C6130">
        <w:rPr>
          <w:sz w:val="28"/>
          <w:szCs w:val="28"/>
        </w:rPr>
        <w:t xml:space="preserve">1. </w:t>
      </w:r>
      <w:r w:rsidR="00BF09BC" w:rsidRPr="006C6130">
        <w:rPr>
          <w:sz w:val="28"/>
          <w:szCs w:val="28"/>
        </w:rPr>
        <w:t>Провести публичные слушания</w:t>
      </w:r>
      <w:r w:rsidR="006C6130">
        <w:rPr>
          <w:sz w:val="28"/>
          <w:szCs w:val="28"/>
        </w:rPr>
        <w:t xml:space="preserve"> </w:t>
      </w:r>
      <w:r w:rsidR="00BF09BC" w:rsidRPr="006C6130">
        <w:rPr>
          <w:sz w:val="28"/>
          <w:szCs w:val="28"/>
        </w:rPr>
        <w:t xml:space="preserve">по проекту </w:t>
      </w:r>
      <w:r w:rsidR="00ED3629">
        <w:rPr>
          <w:sz w:val="28"/>
          <w:szCs w:val="28"/>
        </w:rPr>
        <w:t>решения</w:t>
      </w:r>
      <w:r w:rsidR="00BF09BC" w:rsidRPr="006C6130">
        <w:rPr>
          <w:sz w:val="28"/>
          <w:szCs w:val="28"/>
        </w:rPr>
        <w:t xml:space="preserve"> </w:t>
      </w:r>
      <w:r w:rsidR="00ED3629">
        <w:rPr>
          <w:sz w:val="28"/>
          <w:szCs w:val="28"/>
        </w:rPr>
        <w:t xml:space="preserve">Совета депутатов </w:t>
      </w:r>
      <w:r w:rsidR="006C6130" w:rsidRPr="00F43C31">
        <w:rPr>
          <w:rStyle w:val="text"/>
          <w:color w:val="1A1A1A"/>
          <w:sz w:val="28"/>
          <w:szCs w:val="28"/>
        </w:rPr>
        <w:t>Сиалеевско-Пятинского сельского поселения</w:t>
      </w:r>
      <w:r w:rsidR="00BF09BC" w:rsidRPr="00F43C31">
        <w:rPr>
          <w:sz w:val="28"/>
          <w:szCs w:val="28"/>
        </w:rPr>
        <w:t xml:space="preserve"> </w:t>
      </w:r>
      <w:r w:rsidR="00BF09BC" w:rsidRPr="008A5BC2">
        <w:rPr>
          <w:sz w:val="28"/>
          <w:szCs w:val="28"/>
        </w:rPr>
        <w:t>Инсарского муниципального района «</w:t>
      </w:r>
      <w:r w:rsidRPr="008A5BC2">
        <w:rPr>
          <w:sz w:val="28"/>
          <w:szCs w:val="28"/>
        </w:rPr>
        <w:t>О внесении изменений  в Устав  Сиалеевско-Пятинского  сельского  поселения  Инсарского муниципального  района Республики Мордовия</w:t>
      </w:r>
      <w:r w:rsidR="00ED3629" w:rsidRPr="008A5BC2">
        <w:rPr>
          <w:sz w:val="28"/>
          <w:szCs w:val="28"/>
        </w:rPr>
        <w:t>» (приложение №3).</w:t>
      </w:r>
    </w:p>
    <w:p w:rsidR="005917EF" w:rsidRPr="008A5BC2" w:rsidRDefault="00295E23" w:rsidP="005917EF">
      <w:pPr>
        <w:ind w:firstLine="708"/>
        <w:jc w:val="both"/>
        <w:rPr>
          <w:sz w:val="28"/>
          <w:szCs w:val="28"/>
        </w:rPr>
      </w:pPr>
      <w:r w:rsidRPr="008A5BC2">
        <w:rPr>
          <w:sz w:val="28"/>
          <w:szCs w:val="28"/>
        </w:rPr>
        <w:t xml:space="preserve">2. </w:t>
      </w:r>
      <w:r w:rsidR="005917EF" w:rsidRPr="008A5BC2">
        <w:rPr>
          <w:sz w:val="28"/>
          <w:szCs w:val="28"/>
        </w:rPr>
        <w:t>Определить, что публичные слушания будут проводиться</w:t>
      </w:r>
      <w:r w:rsidR="00A344C5" w:rsidRPr="008A5BC2">
        <w:rPr>
          <w:sz w:val="28"/>
          <w:szCs w:val="28"/>
        </w:rPr>
        <w:t xml:space="preserve"> </w:t>
      </w:r>
      <w:r w:rsidR="007310FD" w:rsidRPr="008A5BC2">
        <w:rPr>
          <w:sz w:val="28"/>
          <w:szCs w:val="28"/>
        </w:rPr>
        <w:t>21</w:t>
      </w:r>
      <w:r w:rsidR="00F43C31" w:rsidRPr="008A5BC2">
        <w:rPr>
          <w:sz w:val="28"/>
          <w:szCs w:val="28"/>
        </w:rPr>
        <w:t xml:space="preserve"> </w:t>
      </w:r>
      <w:r w:rsidR="00AC0B82" w:rsidRPr="008A5BC2">
        <w:rPr>
          <w:sz w:val="28"/>
          <w:szCs w:val="28"/>
        </w:rPr>
        <w:t>сентября</w:t>
      </w:r>
      <w:r w:rsidR="00675885" w:rsidRPr="008A5BC2">
        <w:rPr>
          <w:sz w:val="28"/>
          <w:szCs w:val="28"/>
        </w:rPr>
        <w:t xml:space="preserve"> </w:t>
      </w:r>
      <w:r w:rsidR="00CA6414" w:rsidRPr="008A5BC2">
        <w:rPr>
          <w:sz w:val="28"/>
          <w:szCs w:val="28"/>
        </w:rPr>
        <w:t>2023</w:t>
      </w:r>
      <w:r w:rsidR="005917EF" w:rsidRPr="008A5BC2">
        <w:rPr>
          <w:sz w:val="28"/>
          <w:szCs w:val="28"/>
        </w:rPr>
        <w:t xml:space="preserve"> года в зале </w:t>
      </w:r>
      <w:r w:rsidR="00A344C5" w:rsidRPr="008A5BC2">
        <w:rPr>
          <w:sz w:val="28"/>
          <w:szCs w:val="28"/>
        </w:rPr>
        <w:t xml:space="preserve">Сиалеевско-Пятинского сельского </w:t>
      </w:r>
      <w:r w:rsidR="00AB5A79" w:rsidRPr="008A5BC2">
        <w:rPr>
          <w:sz w:val="28"/>
          <w:szCs w:val="28"/>
        </w:rPr>
        <w:t>Д</w:t>
      </w:r>
      <w:r w:rsidR="00A344C5" w:rsidRPr="008A5BC2">
        <w:rPr>
          <w:sz w:val="28"/>
          <w:szCs w:val="28"/>
        </w:rPr>
        <w:t>ома культуры</w:t>
      </w:r>
      <w:r w:rsidR="005917EF" w:rsidRPr="008A5BC2">
        <w:rPr>
          <w:sz w:val="28"/>
          <w:szCs w:val="28"/>
        </w:rPr>
        <w:t xml:space="preserve">, расположенном по адресу: </w:t>
      </w:r>
      <w:r w:rsidR="007C6E1F" w:rsidRPr="008A5BC2">
        <w:rPr>
          <w:sz w:val="28"/>
          <w:szCs w:val="28"/>
        </w:rPr>
        <w:t>Республика Мордовия, Инсарский район, с. Сиалеевская Пятина ул. Советская д.</w:t>
      </w:r>
      <w:r w:rsidR="00863B1B">
        <w:rPr>
          <w:sz w:val="28"/>
          <w:szCs w:val="28"/>
        </w:rPr>
        <w:t xml:space="preserve"> </w:t>
      </w:r>
      <w:r w:rsidR="007C6E1F" w:rsidRPr="008A5BC2">
        <w:rPr>
          <w:sz w:val="28"/>
          <w:szCs w:val="28"/>
        </w:rPr>
        <w:t>50</w:t>
      </w:r>
      <w:r w:rsidR="005917EF" w:rsidRPr="008A5BC2">
        <w:rPr>
          <w:sz w:val="28"/>
          <w:szCs w:val="28"/>
        </w:rPr>
        <w:t xml:space="preserve"> в 17 часов </w:t>
      </w:r>
      <w:r w:rsidR="0098080E" w:rsidRPr="008A5BC2">
        <w:rPr>
          <w:sz w:val="28"/>
          <w:szCs w:val="28"/>
        </w:rPr>
        <w:t>35</w:t>
      </w:r>
      <w:r w:rsidR="005917EF" w:rsidRPr="008A5BC2">
        <w:rPr>
          <w:sz w:val="28"/>
          <w:szCs w:val="28"/>
        </w:rPr>
        <w:t xml:space="preserve"> минут.</w:t>
      </w:r>
    </w:p>
    <w:p w:rsidR="005917EF" w:rsidRPr="008A5BC2" w:rsidRDefault="00295E23" w:rsidP="005917EF">
      <w:pPr>
        <w:ind w:firstLine="708"/>
        <w:jc w:val="both"/>
        <w:rPr>
          <w:sz w:val="28"/>
          <w:szCs w:val="28"/>
        </w:rPr>
      </w:pPr>
      <w:r w:rsidRPr="008A5BC2">
        <w:rPr>
          <w:sz w:val="28"/>
          <w:szCs w:val="28"/>
        </w:rPr>
        <w:t xml:space="preserve">3. </w:t>
      </w:r>
      <w:r w:rsidR="005917EF" w:rsidRPr="008A5BC2">
        <w:rPr>
          <w:sz w:val="28"/>
          <w:szCs w:val="28"/>
        </w:rPr>
        <w:t>Установить, что организация и проведение публичных сл</w:t>
      </w:r>
      <w:r w:rsidRPr="008A5BC2">
        <w:rPr>
          <w:sz w:val="28"/>
          <w:szCs w:val="28"/>
        </w:rPr>
        <w:t xml:space="preserve">ушаний осуществляется рабочей </w:t>
      </w:r>
      <w:r w:rsidR="005917EF" w:rsidRPr="008A5BC2">
        <w:rPr>
          <w:sz w:val="28"/>
          <w:szCs w:val="28"/>
        </w:rPr>
        <w:t>группой (приложение № 1).</w:t>
      </w:r>
    </w:p>
    <w:p w:rsidR="00B151CF" w:rsidRPr="008A5BC2" w:rsidRDefault="005917EF" w:rsidP="00B151CF">
      <w:pPr>
        <w:ind w:firstLine="708"/>
        <w:jc w:val="both"/>
        <w:rPr>
          <w:sz w:val="28"/>
          <w:szCs w:val="28"/>
        </w:rPr>
      </w:pPr>
      <w:r w:rsidRPr="008A5BC2">
        <w:rPr>
          <w:sz w:val="28"/>
          <w:szCs w:val="28"/>
        </w:rPr>
        <w:t>4.</w:t>
      </w:r>
      <w:r w:rsidR="009178DA" w:rsidRPr="008A5BC2">
        <w:rPr>
          <w:sz w:val="28"/>
          <w:szCs w:val="28"/>
        </w:rPr>
        <w:t xml:space="preserve"> </w:t>
      </w:r>
      <w:r w:rsidRPr="008A5BC2">
        <w:rPr>
          <w:sz w:val="28"/>
          <w:szCs w:val="28"/>
        </w:rPr>
        <w:t xml:space="preserve">Предложения по проекту указанному в пункте 1 настоящего постановления, принимаются рабочей группой до </w:t>
      </w:r>
      <w:r w:rsidR="003A1481" w:rsidRPr="008A5BC2">
        <w:rPr>
          <w:sz w:val="28"/>
          <w:szCs w:val="28"/>
        </w:rPr>
        <w:t>21</w:t>
      </w:r>
      <w:r w:rsidR="00F43C31" w:rsidRPr="008A5BC2">
        <w:rPr>
          <w:sz w:val="28"/>
          <w:szCs w:val="28"/>
        </w:rPr>
        <w:t xml:space="preserve"> </w:t>
      </w:r>
      <w:r w:rsidR="00AC0B82" w:rsidRPr="008A5BC2">
        <w:rPr>
          <w:sz w:val="28"/>
          <w:szCs w:val="28"/>
        </w:rPr>
        <w:t>сентября</w:t>
      </w:r>
      <w:r w:rsidR="00675885" w:rsidRPr="008A5BC2">
        <w:rPr>
          <w:sz w:val="28"/>
          <w:szCs w:val="28"/>
        </w:rPr>
        <w:t xml:space="preserve"> </w:t>
      </w:r>
      <w:r w:rsidR="00CA6414" w:rsidRPr="008A5BC2">
        <w:rPr>
          <w:sz w:val="28"/>
          <w:szCs w:val="28"/>
        </w:rPr>
        <w:t>2023</w:t>
      </w:r>
      <w:r w:rsidR="007C6E1F" w:rsidRPr="008A5BC2">
        <w:rPr>
          <w:sz w:val="28"/>
          <w:szCs w:val="28"/>
        </w:rPr>
        <w:t xml:space="preserve"> </w:t>
      </w:r>
      <w:r w:rsidRPr="008A5BC2">
        <w:rPr>
          <w:sz w:val="28"/>
          <w:szCs w:val="28"/>
        </w:rPr>
        <w:t>года в соответствии с прилагаемой формой внесени</w:t>
      </w:r>
      <w:r w:rsidR="00FE159C" w:rsidRPr="008A5BC2">
        <w:rPr>
          <w:sz w:val="28"/>
          <w:szCs w:val="28"/>
        </w:rPr>
        <w:t>я предложений и замечаний по проекту</w:t>
      </w:r>
      <w:r w:rsidRPr="008A5BC2">
        <w:rPr>
          <w:sz w:val="28"/>
          <w:szCs w:val="28"/>
        </w:rPr>
        <w:t xml:space="preserve"> (приложение №2)</w:t>
      </w:r>
      <w:r w:rsidR="009178DA" w:rsidRPr="008A5BC2">
        <w:rPr>
          <w:sz w:val="28"/>
          <w:szCs w:val="28"/>
        </w:rPr>
        <w:t xml:space="preserve"> </w:t>
      </w:r>
      <w:r w:rsidRPr="008A5BC2">
        <w:rPr>
          <w:sz w:val="28"/>
          <w:szCs w:val="28"/>
        </w:rPr>
        <w:t xml:space="preserve"> по адресу: </w:t>
      </w:r>
      <w:r w:rsidR="007C6E1F" w:rsidRPr="008A5BC2">
        <w:rPr>
          <w:sz w:val="28"/>
          <w:szCs w:val="28"/>
        </w:rPr>
        <w:t xml:space="preserve">Республика Мордовия, Инсарский район, с. Сиалеевская Пятина ул. Советская д.50, </w:t>
      </w:r>
      <w:r w:rsidR="00FE159C" w:rsidRPr="008A5BC2">
        <w:rPr>
          <w:sz w:val="28"/>
          <w:szCs w:val="28"/>
        </w:rPr>
        <w:t xml:space="preserve">телефон: </w:t>
      </w:r>
      <w:r w:rsidR="0098080E" w:rsidRPr="008A5BC2">
        <w:rPr>
          <w:sz w:val="28"/>
          <w:szCs w:val="28"/>
        </w:rPr>
        <w:t>8(83449)</w:t>
      </w:r>
      <w:r w:rsidR="00FE159C" w:rsidRPr="008A5BC2">
        <w:rPr>
          <w:sz w:val="28"/>
          <w:szCs w:val="28"/>
        </w:rPr>
        <w:t>2-</w:t>
      </w:r>
      <w:r w:rsidR="007C6E1F" w:rsidRPr="008A5BC2">
        <w:rPr>
          <w:sz w:val="28"/>
          <w:szCs w:val="28"/>
        </w:rPr>
        <w:t>43</w:t>
      </w:r>
      <w:r w:rsidR="00FE159C" w:rsidRPr="008A5BC2">
        <w:rPr>
          <w:sz w:val="28"/>
          <w:szCs w:val="28"/>
        </w:rPr>
        <w:t>-</w:t>
      </w:r>
      <w:r w:rsidR="007C6E1F" w:rsidRPr="008A5BC2">
        <w:rPr>
          <w:sz w:val="28"/>
          <w:szCs w:val="28"/>
        </w:rPr>
        <w:t>34</w:t>
      </w:r>
      <w:r w:rsidR="00FE159C" w:rsidRPr="008A5BC2">
        <w:rPr>
          <w:sz w:val="28"/>
          <w:szCs w:val="28"/>
        </w:rPr>
        <w:t xml:space="preserve"> </w:t>
      </w:r>
      <w:r w:rsidRPr="008A5BC2">
        <w:rPr>
          <w:sz w:val="28"/>
          <w:szCs w:val="28"/>
        </w:rPr>
        <w:t xml:space="preserve"> с 8</w:t>
      </w:r>
      <w:r w:rsidR="00FE159C" w:rsidRPr="008A5BC2">
        <w:rPr>
          <w:sz w:val="28"/>
          <w:szCs w:val="28"/>
        </w:rPr>
        <w:t>.30</w:t>
      </w:r>
      <w:r w:rsidR="00AB5A79" w:rsidRPr="008A5BC2">
        <w:rPr>
          <w:sz w:val="28"/>
          <w:szCs w:val="28"/>
        </w:rPr>
        <w:t>.</w:t>
      </w:r>
      <w:r w:rsidRPr="008A5BC2">
        <w:rPr>
          <w:sz w:val="28"/>
          <w:szCs w:val="28"/>
        </w:rPr>
        <w:t xml:space="preserve"> до</w:t>
      </w:r>
      <w:r w:rsidR="00AB5A79" w:rsidRPr="008A5BC2">
        <w:rPr>
          <w:sz w:val="28"/>
          <w:szCs w:val="28"/>
        </w:rPr>
        <w:t>12.30. и с 13.30. до</w:t>
      </w:r>
      <w:r w:rsidRPr="008A5BC2">
        <w:rPr>
          <w:sz w:val="28"/>
          <w:szCs w:val="28"/>
        </w:rPr>
        <w:t xml:space="preserve"> 1</w:t>
      </w:r>
      <w:r w:rsidR="007C6E1F" w:rsidRPr="008A5BC2">
        <w:rPr>
          <w:sz w:val="28"/>
          <w:szCs w:val="28"/>
        </w:rPr>
        <w:t>6</w:t>
      </w:r>
      <w:r w:rsidR="00FE159C" w:rsidRPr="008A5BC2">
        <w:rPr>
          <w:sz w:val="28"/>
          <w:szCs w:val="28"/>
        </w:rPr>
        <w:t>.</w:t>
      </w:r>
      <w:r w:rsidR="0098080E" w:rsidRPr="008A5BC2">
        <w:rPr>
          <w:sz w:val="28"/>
          <w:szCs w:val="28"/>
        </w:rPr>
        <w:t>4</w:t>
      </w:r>
      <w:r w:rsidR="00AB5A79" w:rsidRPr="008A5BC2">
        <w:rPr>
          <w:sz w:val="28"/>
          <w:szCs w:val="28"/>
        </w:rPr>
        <w:t>0.</w:t>
      </w:r>
      <w:r w:rsidRPr="008A5BC2">
        <w:rPr>
          <w:sz w:val="28"/>
          <w:szCs w:val="28"/>
        </w:rPr>
        <w:t xml:space="preserve"> часов, кроме субботы и воскресенья.</w:t>
      </w:r>
    </w:p>
    <w:p w:rsidR="00F43C31" w:rsidRPr="00F43C31" w:rsidRDefault="00F43C31" w:rsidP="00F43C31">
      <w:pPr>
        <w:tabs>
          <w:tab w:val="left" w:pos="945"/>
        </w:tabs>
        <w:ind w:firstLine="567"/>
        <w:jc w:val="both"/>
        <w:rPr>
          <w:sz w:val="28"/>
          <w:szCs w:val="28"/>
        </w:rPr>
      </w:pPr>
      <w:r w:rsidRPr="008A5BC2">
        <w:rPr>
          <w:sz w:val="28"/>
          <w:szCs w:val="28"/>
        </w:rPr>
        <w:t xml:space="preserve">5. Результаты публичных слушаний </w:t>
      </w:r>
      <w:r w:rsidRPr="008A5BC2">
        <w:rPr>
          <w:rStyle w:val="text"/>
          <w:sz w:val="28"/>
          <w:szCs w:val="28"/>
        </w:rPr>
        <w:t>Сиалеевско-Пятинского сельского поселения</w:t>
      </w:r>
      <w:r w:rsidRPr="008A5BC2">
        <w:rPr>
          <w:sz w:val="28"/>
          <w:szCs w:val="28"/>
        </w:rPr>
        <w:t xml:space="preserve"> будут рассмотрены Советом депутатов </w:t>
      </w:r>
      <w:r w:rsidRPr="008A5BC2">
        <w:rPr>
          <w:rStyle w:val="text"/>
          <w:sz w:val="28"/>
          <w:szCs w:val="28"/>
        </w:rPr>
        <w:t>Сиалеевско-Пятинского</w:t>
      </w:r>
      <w:r w:rsidRPr="00F43C31">
        <w:rPr>
          <w:rStyle w:val="text"/>
          <w:sz w:val="28"/>
          <w:szCs w:val="28"/>
        </w:rPr>
        <w:t xml:space="preserve"> сельского поселения</w:t>
      </w:r>
      <w:r w:rsidRPr="00F43C31">
        <w:rPr>
          <w:sz w:val="28"/>
          <w:szCs w:val="28"/>
        </w:rPr>
        <w:t xml:space="preserve"> при принятии решения по утверждению материалов проекта </w:t>
      </w:r>
      <w:r w:rsidRPr="00F43C31">
        <w:rPr>
          <w:rStyle w:val="text"/>
          <w:sz w:val="28"/>
          <w:szCs w:val="28"/>
        </w:rPr>
        <w:t>генерального плана Сиалеевско-Пятинского сельского поселения Инсарского муниципального района Республики Мордовия</w:t>
      </w:r>
      <w:r w:rsidRPr="00F43C31">
        <w:rPr>
          <w:sz w:val="28"/>
          <w:szCs w:val="28"/>
        </w:rPr>
        <w:t>.</w:t>
      </w:r>
    </w:p>
    <w:p w:rsidR="00B151CF" w:rsidRPr="00B151CF" w:rsidRDefault="00F43C31" w:rsidP="00B151C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B151CF" w:rsidRPr="00B151CF">
        <w:rPr>
          <w:sz w:val="28"/>
          <w:szCs w:val="28"/>
        </w:rPr>
        <w:t>. Настоящее</w:t>
      </w:r>
      <w:r w:rsidR="00320018">
        <w:rPr>
          <w:sz w:val="28"/>
          <w:szCs w:val="28"/>
        </w:rPr>
        <w:t xml:space="preserve"> постановление вступает в силу </w:t>
      </w:r>
      <w:r w:rsidR="00392C8D">
        <w:rPr>
          <w:sz w:val="28"/>
          <w:szCs w:val="28"/>
        </w:rPr>
        <w:t>после</w:t>
      </w:r>
      <w:r w:rsidR="00B151CF" w:rsidRPr="00B151CF">
        <w:rPr>
          <w:sz w:val="28"/>
          <w:szCs w:val="28"/>
        </w:rPr>
        <w:t xml:space="preserve"> дня его</w:t>
      </w:r>
      <w:r w:rsidR="00802A0F">
        <w:rPr>
          <w:sz w:val="28"/>
          <w:szCs w:val="28"/>
        </w:rPr>
        <w:t xml:space="preserve"> принятия и</w:t>
      </w:r>
      <w:r w:rsidR="00B151CF" w:rsidRPr="00B151CF">
        <w:rPr>
          <w:sz w:val="28"/>
          <w:szCs w:val="28"/>
        </w:rPr>
        <w:t xml:space="preserve"> официального опубликования.</w:t>
      </w:r>
    </w:p>
    <w:p w:rsidR="001D31DB" w:rsidRPr="005510F2" w:rsidRDefault="001D31DB" w:rsidP="005917EF">
      <w:pPr>
        <w:ind w:right="566"/>
        <w:jc w:val="both"/>
        <w:rPr>
          <w:sz w:val="22"/>
          <w:szCs w:val="28"/>
        </w:rPr>
      </w:pPr>
    </w:p>
    <w:p w:rsidR="00822256" w:rsidRDefault="00822256" w:rsidP="00822256">
      <w:pPr>
        <w:ind w:right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 Сиалеевско-Пятинского </w:t>
      </w:r>
    </w:p>
    <w:p w:rsidR="00822256" w:rsidRDefault="00822256" w:rsidP="00822256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В.Д.Пиксаев</w:t>
      </w:r>
    </w:p>
    <w:p w:rsidR="00B2076F" w:rsidRDefault="00B2076F" w:rsidP="00822256">
      <w:pPr>
        <w:rPr>
          <w:sz w:val="28"/>
          <w:szCs w:val="28"/>
        </w:rPr>
      </w:pPr>
    </w:p>
    <w:p w:rsidR="001D31DB" w:rsidRDefault="00A354B6" w:rsidP="00636B8C">
      <w:pPr>
        <w:rPr>
          <w:color w:val="FFFFFF" w:themeColor="background1"/>
          <w:sz w:val="18"/>
          <w:szCs w:val="18"/>
        </w:rPr>
      </w:pPr>
      <w:r w:rsidRPr="00706E3E">
        <w:rPr>
          <w:color w:val="FFFFFF" w:themeColor="background1"/>
          <w:sz w:val="18"/>
          <w:szCs w:val="18"/>
        </w:rPr>
        <w:t xml:space="preserve"> Ларина</w:t>
      </w:r>
    </w:p>
    <w:p w:rsidR="005917EF" w:rsidRPr="005917EF" w:rsidRDefault="005917EF" w:rsidP="009D4E39">
      <w:pPr>
        <w:jc w:val="right"/>
        <w:rPr>
          <w:rStyle w:val="af9"/>
          <w:b w:val="0"/>
          <w:bCs/>
          <w:sz w:val="28"/>
          <w:szCs w:val="28"/>
        </w:rPr>
      </w:pPr>
      <w:r w:rsidRPr="005917EF">
        <w:rPr>
          <w:rStyle w:val="af9"/>
          <w:b w:val="0"/>
          <w:bCs/>
          <w:sz w:val="28"/>
          <w:szCs w:val="28"/>
        </w:rPr>
        <w:t xml:space="preserve">Приложение №1 </w:t>
      </w:r>
    </w:p>
    <w:p w:rsidR="0098080E" w:rsidRDefault="005917EF" w:rsidP="005917EF">
      <w:pPr>
        <w:ind w:firstLine="698"/>
        <w:jc w:val="right"/>
        <w:rPr>
          <w:rStyle w:val="text"/>
          <w:color w:val="1A1A1A"/>
          <w:sz w:val="28"/>
          <w:szCs w:val="28"/>
        </w:rPr>
      </w:pPr>
      <w:r w:rsidRPr="005917EF">
        <w:rPr>
          <w:rStyle w:val="af9"/>
          <w:b w:val="0"/>
          <w:bCs/>
          <w:sz w:val="28"/>
          <w:szCs w:val="28"/>
        </w:rPr>
        <w:t xml:space="preserve">                                к постановлению главы</w:t>
      </w:r>
      <w:r w:rsidR="0098080E" w:rsidRPr="0098080E">
        <w:rPr>
          <w:rStyle w:val="text"/>
          <w:color w:val="1A1A1A"/>
          <w:sz w:val="28"/>
          <w:szCs w:val="28"/>
        </w:rPr>
        <w:t xml:space="preserve"> </w:t>
      </w:r>
    </w:p>
    <w:p w:rsidR="0098080E" w:rsidRPr="00392C8D" w:rsidRDefault="0098080E" w:rsidP="005917EF">
      <w:pPr>
        <w:ind w:firstLine="698"/>
        <w:jc w:val="right"/>
        <w:rPr>
          <w:rStyle w:val="af9"/>
          <w:b w:val="0"/>
          <w:bCs/>
          <w:color w:val="auto"/>
          <w:sz w:val="28"/>
          <w:szCs w:val="28"/>
        </w:rPr>
      </w:pPr>
      <w:r w:rsidRPr="00AE1722">
        <w:rPr>
          <w:rStyle w:val="text"/>
          <w:color w:val="1A1A1A"/>
          <w:sz w:val="28"/>
          <w:szCs w:val="28"/>
        </w:rPr>
        <w:t xml:space="preserve">Сиалеевско-Пятинского </w:t>
      </w:r>
      <w:r w:rsidRPr="00392C8D">
        <w:rPr>
          <w:rStyle w:val="text"/>
          <w:sz w:val="28"/>
          <w:szCs w:val="28"/>
        </w:rPr>
        <w:t>сельского поселения</w:t>
      </w:r>
      <w:r w:rsidR="005917EF" w:rsidRPr="00392C8D">
        <w:rPr>
          <w:rStyle w:val="af9"/>
          <w:b w:val="0"/>
          <w:bCs/>
          <w:color w:val="auto"/>
          <w:sz w:val="28"/>
          <w:szCs w:val="28"/>
        </w:rPr>
        <w:t xml:space="preserve"> </w:t>
      </w:r>
    </w:p>
    <w:p w:rsidR="005917EF" w:rsidRPr="00392C8D" w:rsidRDefault="005917EF" w:rsidP="0098080E">
      <w:pPr>
        <w:ind w:firstLine="698"/>
        <w:jc w:val="right"/>
        <w:rPr>
          <w:b/>
          <w:sz w:val="28"/>
          <w:szCs w:val="28"/>
        </w:rPr>
      </w:pPr>
      <w:r w:rsidRPr="00392C8D">
        <w:rPr>
          <w:rStyle w:val="af9"/>
          <w:b w:val="0"/>
          <w:bCs/>
          <w:color w:val="auto"/>
          <w:sz w:val="28"/>
          <w:szCs w:val="28"/>
        </w:rPr>
        <w:t>Инсарского муниципаль</w:t>
      </w:r>
      <w:r w:rsidR="007C6E1F" w:rsidRPr="00392C8D">
        <w:rPr>
          <w:rStyle w:val="af9"/>
          <w:b w:val="0"/>
          <w:bCs/>
          <w:color w:val="auto"/>
          <w:sz w:val="28"/>
          <w:szCs w:val="28"/>
        </w:rPr>
        <w:t xml:space="preserve"> </w:t>
      </w:r>
      <w:r w:rsidRPr="00392C8D">
        <w:rPr>
          <w:rStyle w:val="af9"/>
          <w:b w:val="0"/>
          <w:bCs/>
          <w:color w:val="auto"/>
          <w:sz w:val="28"/>
          <w:szCs w:val="28"/>
        </w:rPr>
        <w:t xml:space="preserve">ного района                                        </w:t>
      </w:r>
    </w:p>
    <w:p w:rsidR="005917EF" w:rsidRPr="00392C8D" w:rsidRDefault="0098080E" w:rsidP="005917EF">
      <w:pPr>
        <w:tabs>
          <w:tab w:val="left" w:pos="6090"/>
          <w:tab w:val="right" w:pos="10207"/>
        </w:tabs>
        <w:jc w:val="right"/>
        <w:rPr>
          <w:b/>
          <w:sz w:val="28"/>
          <w:szCs w:val="28"/>
        </w:rPr>
      </w:pPr>
      <w:r w:rsidRPr="00392C8D">
        <w:rPr>
          <w:rStyle w:val="af9"/>
          <w:b w:val="0"/>
          <w:bCs/>
          <w:color w:val="auto"/>
          <w:sz w:val="28"/>
          <w:szCs w:val="28"/>
        </w:rPr>
        <w:t>о</w:t>
      </w:r>
      <w:r w:rsidR="005917EF" w:rsidRPr="00392C8D">
        <w:rPr>
          <w:rStyle w:val="af9"/>
          <w:b w:val="0"/>
          <w:bCs/>
          <w:color w:val="auto"/>
          <w:sz w:val="28"/>
          <w:szCs w:val="28"/>
        </w:rPr>
        <w:t>т</w:t>
      </w:r>
      <w:r w:rsidRPr="00392C8D">
        <w:rPr>
          <w:rStyle w:val="af9"/>
          <w:b w:val="0"/>
          <w:bCs/>
          <w:color w:val="auto"/>
          <w:sz w:val="28"/>
          <w:szCs w:val="28"/>
        </w:rPr>
        <w:t xml:space="preserve"> </w:t>
      </w:r>
      <w:r w:rsidR="00AC0B82">
        <w:rPr>
          <w:rStyle w:val="af9"/>
          <w:b w:val="0"/>
          <w:bCs/>
          <w:color w:val="auto"/>
          <w:sz w:val="28"/>
          <w:szCs w:val="28"/>
        </w:rPr>
        <w:t>0</w:t>
      </w:r>
      <w:r w:rsidR="007310FD">
        <w:rPr>
          <w:rStyle w:val="af9"/>
          <w:b w:val="0"/>
          <w:bCs/>
          <w:color w:val="auto"/>
          <w:sz w:val="28"/>
          <w:szCs w:val="28"/>
        </w:rPr>
        <w:t>8</w:t>
      </w:r>
      <w:r w:rsidR="007228EA" w:rsidRPr="00392C8D">
        <w:rPr>
          <w:rStyle w:val="af9"/>
          <w:b w:val="0"/>
          <w:bCs/>
          <w:color w:val="auto"/>
          <w:sz w:val="28"/>
          <w:szCs w:val="28"/>
        </w:rPr>
        <w:t xml:space="preserve"> </w:t>
      </w:r>
      <w:r w:rsidR="007310FD">
        <w:rPr>
          <w:rStyle w:val="af9"/>
          <w:b w:val="0"/>
          <w:bCs/>
          <w:color w:val="auto"/>
          <w:sz w:val="28"/>
          <w:szCs w:val="28"/>
        </w:rPr>
        <w:t>сентября</w:t>
      </w:r>
      <w:r w:rsidR="00675885" w:rsidRPr="00392C8D">
        <w:rPr>
          <w:rStyle w:val="af9"/>
          <w:b w:val="0"/>
          <w:bCs/>
          <w:color w:val="auto"/>
          <w:sz w:val="28"/>
          <w:szCs w:val="28"/>
        </w:rPr>
        <w:t xml:space="preserve"> </w:t>
      </w:r>
      <w:r w:rsidR="00CA6414" w:rsidRPr="00392C8D">
        <w:rPr>
          <w:rStyle w:val="af9"/>
          <w:b w:val="0"/>
          <w:bCs/>
          <w:color w:val="auto"/>
          <w:sz w:val="28"/>
          <w:szCs w:val="28"/>
        </w:rPr>
        <w:t>2023</w:t>
      </w:r>
      <w:r w:rsidR="005917EF" w:rsidRPr="00392C8D">
        <w:rPr>
          <w:rStyle w:val="af9"/>
          <w:b w:val="0"/>
          <w:bCs/>
          <w:color w:val="auto"/>
          <w:sz w:val="28"/>
          <w:szCs w:val="28"/>
        </w:rPr>
        <w:t>г.</w:t>
      </w:r>
      <w:r w:rsidR="007228EA" w:rsidRPr="00392C8D">
        <w:rPr>
          <w:rStyle w:val="af9"/>
          <w:b w:val="0"/>
          <w:bCs/>
          <w:color w:val="auto"/>
          <w:sz w:val="28"/>
          <w:szCs w:val="28"/>
        </w:rPr>
        <w:t xml:space="preserve"> </w:t>
      </w:r>
      <w:r w:rsidR="005917EF" w:rsidRPr="00392C8D">
        <w:rPr>
          <w:rStyle w:val="af9"/>
          <w:b w:val="0"/>
          <w:bCs/>
          <w:color w:val="auto"/>
          <w:sz w:val="28"/>
          <w:szCs w:val="28"/>
        </w:rPr>
        <w:t xml:space="preserve"> №</w:t>
      </w:r>
      <w:r w:rsidR="00863B1B">
        <w:rPr>
          <w:rStyle w:val="af9"/>
          <w:b w:val="0"/>
          <w:bCs/>
          <w:color w:val="auto"/>
          <w:sz w:val="28"/>
          <w:szCs w:val="28"/>
        </w:rPr>
        <w:t>84</w:t>
      </w:r>
      <w:r w:rsidR="005917EF" w:rsidRPr="00392C8D">
        <w:rPr>
          <w:rStyle w:val="af9"/>
          <w:b w:val="0"/>
          <w:bCs/>
          <w:color w:val="auto"/>
          <w:sz w:val="28"/>
          <w:szCs w:val="28"/>
        </w:rPr>
        <w:t xml:space="preserve"> </w:t>
      </w:r>
    </w:p>
    <w:p w:rsidR="005917EF" w:rsidRPr="005917EF" w:rsidRDefault="005917EF" w:rsidP="005917EF">
      <w:pPr>
        <w:jc w:val="right"/>
        <w:rPr>
          <w:sz w:val="28"/>
          <w:szCs w:val="28"/>
        </w:rPr>
      </w:pPr>
    </w:p>
    <w:p w:rsidR="005917EF" w:rsidRPr="005917EF" w:rsidRDefault="005917EF" w:rsidP="005917EF">
      <w:pPr>
        <w:jc w:val="both"/>
        <w:rPr>
          <w:sz w:val="28"/>
          <w:szCs w:val="28"/>
        </w:rPr>
      </w:pPr>
    </w:p>
    <w:p w:rsidR="005917EF" w:rsidRPr="00082B11" w:rsidRDefault="005917EF" w:rsidP="005917EF">
      <w:pPr>
        <w:jc w:val="center"/>
        <w:outlineLvl w:val="0"/>
        <w:rPr>
          <w:b/>
          <w:sz w:val="28"/>
          <w:szCs w:val="28"/>
        </w:rPr>
      </w:pPr>
      <w:r w:rsidRPr="00082B11">
        <w:rPr>
          <w:b/>
          <w:sz w:val="28"/>
          <w:szCs w:val="28"/>
        </w:rPr>
        <w:t>Рабочая группа по организации и проведени</w:t>
      </w:r>
      <w:r w:rsidR="00CD78AE" w:rsidRPr="00082B11">
        <w:rPr>
          <w:b/>
          <w:sz w:val="28"/>
          <w:szCs w:val="28"/>
        </w:rPr>
        <w:t>я</w:t>
      </w:r>
      <w:r w:rsidRPr="00082B11">
        <w:rPr>
          <w:b/>
          <w:sz w:val="28"/>
          <w:szCs w:val="28"/>
        </w:rPr>
        <w:t xml:space="preserve"> публичных слушаний</w:t>
      </w:r>
    </w:p>
    <w:p w:rsidR="007228EA" w:rsidRDefault="007228EA" w:rsidP="007228EA">
      <w:pPr>
        <w:jc w:val="center"/>
        <w:rPr>
          <w:b/>
          <w:bCs/>
          <w:sz w:val="28"/>
        </w:rPr>
      </w:pPr>
    </w:p>
    <w:p w:rsidR="007228EA" w:rsidRDefault="009B16FC" w:rsidP="009B16F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7228EA" w:rsidRPr="007228EA">
        <w:rPr>
          <w:sz w:val="28"/>
          <w:szCs w:val="28"/>
        </w:rPr>
        <w:t xml:space="preserve">Пиксаев В.Д. – </w:t>
      </w:r>
      <w:r w:rsidR="00B81DD6">
        <w:rPr>
          <w:sz w:val="28"/>
          <w:szCs w:val="28"/>
        </w:rPr>
        <w:t>г</w:t>
      </w:r>
      <w:r w:rsidR="007228EA" w:rsidRPr="007228EA">
        <w:rPr>
          <w:sz w:val="28"/>
          <w:szCs w:val="28"/>
        </w:rPr>
        <w:t xml:space="preserve">лава Сиалеевско-Пятинского сельского поселения, депутат Совета депутатов </w:t>
      </w:r>
      <w:r w:rsidR="00082B11" w:rsidRPr="007228EA">
        <w:rPr>
          <w:sz w:val="28"/>
          <w:szCs w:val="28"/>
        </w:rPr>
        <w:t xml:space="preserve">избирательного округа </w:t>
      </w:r>
      <w:r w:rsidR="007228EA" w:rsidRPr="007228EA">
        <w:rPr>
          <w:sz w:val="28"/>
          <w:szCs w:val="28"/>
        </w:rPr>
        <w:t>№1,</w:t>
      </w:r>
      <w:r w:rsidR="00B81DD6" w:rsidRPr="00B81DD6">
        <w:rPr>
          <w:sz w:val="28"/>
          <w:szCs w:val="28"/>
        </w:rPr>
        <w:t xml:space="preserve"> </w:t>
      </w:r>
      <w:r w:rsidR="00B81DD6" w:rsidRPr="005917EF">
        <w:rPr>
          <w:sz w:val="28"/>
          <w:szCs w:val="28"/>
        </w:rPr>
        <w:t>руководитель рабочей группы;</w:t>
      </w:r>
    </w:p>
    <w:p w:rsidR="00B81DD6" w:rsidRDefault="00B81DD6" w:rsidP="009B16F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Вандышева М.М. – заместитель главы администрации Сиалеевско-Пятинского сельского поселения, </w:t>
      </w:r>
      <w:r w:rsidRPr="005917EF">
        <w:rPr>
          <w:sz w:val="28"/>
          <w:szCs w:val="28"/>
        </w:rPr>
        <w:t>секретарь рабочей группы;</w:t>
      </w:r>
    </w:p>
    <w:p w:rsidR="00B81DD6" w:rsidRDefault="00B81DD6" w:rsidP="00B81DD6">
      <w:pPr>
        <w:tabs>
          <w:tab w:val="left" w:pos="851"/>
          <w:tab w:val="left" w:pos="1701"/>
          <w:tab w:val="left" w:pos="10348"/>
          <w:tab w:val="left" w:pos="10915"/>
          <w:tab w:val="left" w:pos="11057"/>
        </w:tabs>
        <w:ind w:right="-1" w:firstLine="567"/>
        <w:jc w:val="center"/>
        <w:rPr>
          <w:sz w:val="28"/>
          <w:szCs w:val="28"/>
        </w:rPr>
      </w:pPr>
    </w:p>
    <w:p w:rsidR="00B81DD6" w:rsidRDefault="00B81DD6" w:rsidP="00B81DD6">
      <w:pPr>
        <w:tabs>
          <w:tab w:val="left" w:pos="851"/>
          <w:tab w:val="left" w:pos="1701"/>
          <w:tab w:val="left" w:pos="10348"/>
          <w:tab w:val="left" w:pos="10915"/>
          <w:tab w:val="left" w:pos="11057"/>
        </w:tabs>
        <w:ind w:right="-1" w:firstLine="567"/>
        <w:jc w:val="center"/>
        <w:rPr>
          <w:sz w:val="28"/>
          <w:szCs w:val="28"/>
        </w:rPr>
      </w:pPr>
      <w:r w:rsidRPr="005917EF">
        <w:rPr>
          <w:sz w:val="28"/>
          <w:szCs w:val="28"/>
        </w:rPr>
        <w:t>Члены рабочей группы:</w:t>
      </w:r>
    </w:p>
    <w:p w:rsidR="00B81DD6" w:rsidRPr="007228EA" w:rsidRDefault="00B81DD6" w:rsidP="00B81DD6">
      <w:pPr>
        <w:ind w:firstLine="567"/>
        <w:jc w:val="center"/>
        <w:rPr>
          <w:sz w:val="28"/>
          <w:szCs w:val="28"/>
        </w:rPr>
      </w:pPr>
    </w:p>
    <w:p w:rsidR="007228EA" w:rsidRPr="007228EA" w:rsidRDefault="00B81DD6" w:rsidP="009B16F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7228EA" w:rsidRPr="007228EA">
        <w:rPr>
          <w:sz w:val="28"/>
          <w:szCs w:val="28"/>
        </w:rPr>
        <w:t>Бурмистрова Г.В.– депутат Совета депутатов  Сиалеевско-Пятинского  сельского поселения избирательного округа №6</w:t>
      </w:r>
      <w:r>
        <w:rPr>
          <w:sz w:val="28"/>
          <w:szCs w:val="28"/>
        </w:rPr>
        <w:t>;</w:t>
      </w:r>
    </w:p>
    <w:p w:rsidR="007228EA" w:rsidRPr="007228EA" w:rsidRDefault="00082B11" w:rsidP="009B16F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7228EA" w:rsidRPr="007228EA">
        <w:rPr>
          <w:sz w:val="28"/>
          <w:szCs w:val="28"/>
        </w:rPr>
        <w:t>Катушкина Э.В.– депутат Совета депутатов  Сиалеевско-Пятинского  сельского поселения избирательного округа №</w:t>
      </w:r>
      <w:r>
        <w:rPr>
          <w:sz w:val="28"/>
          <w:szCs w:val="28"/>
        </w:rPr>
        <w:t>2;</w:t>
      </w:r>
    </w:p>
    <w:p w:rsidR="007228EA" w:rsidRPr="007228EA" w:rsidRDefault="00082B11" w:rsidP="009B16FC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7228EA" w:rsidRPr="007228EA">
        <w:rPr>
          <w:sz w:val="28"/>
          <w:szCs w:val="28"/>
        </w:rPr>
        <w:t>Ионова Н.М.- депутат Совета депутатов  Сиалеевско-Пятинского  сельского поселения избирательного округа №7.</w:t>
      </w:r>
    </w:p>
    <w:p w:rsidR="009B16FC" w:rsidRDefault="009B16FC" w:rsidP="009B16FC">
      <w:pPr>
        <w:tabs>
          <w:tab w:val="left" w:pos="851"/>
          <w:tab w:val="left" w:pos="10348"/>
          <w:tab w:val="left" w:pos="10915"/>
          <w:tab w:val="left" w:pos="11057"/>
        </w:tabs>
        <w:ind w:right="-1" w:firstLine="567"/>
        <w:jc w:val="both"/>
        <w:rPr>
          <w:sz w:val="28"/>
          <w:szCs w:val="28"/>
        </w:rPr>
      </w:pPr>
    </w:p>
    <w:p w:rsidR="00747A7C" w:rsidRPr="00D854FC" w:rsidRDefault="00D854FC" w:rsidP="00A70D0A">
      <w:pPr>
        <w:tabs>
          <w:tab w:val="left" w:pos="993"/>
        </w:tabs>
        <w:spacing w:after="200" w:line="276" w:lineRule="auto"/>
        <w:rPr>
          <w:rStyle w:val="af9"/>
          <w:b w:val="0"/>
          <w:color w:val="auto"/>
          <w:sz w:val="28"/>
          <w:szCs w:val="28"/>
        </w:rPr>
      </w:pPr>
      <w:r>
        <w:rPr>
          <w:sz w:val="28"/>
          <w:szCs w:val="28"/>
        </w:rPr>
        <w:br w:type="page"/>
      </w:r>
    </w:p>
    <w:p w:rsidR="005917EF" w:rsidRPr="005917EF" w:rsidRDefault="005917EF" w:rsidP="005917EF">
      <w:pPr>
        <w:ind w:hanging="284"/>
        <w:jc w:val="right"/>
        <w:outlineLvl w:val="0"/>
        <w:rPr>
          <w:rStyle w:val="af9"/>
          <w:b w:val="0"/>
          <w:bCs/>
          <w:sz w:val="28"/>
          <w:szCs w:val="28"/>
        </w:rPr>
      </w:pPr>
      <w:r w:rsidRPr="005917EF">
        <w:rPr>
          <w:rStyle w:val="af9"/>
          <w:b w:val="0"/>
          <w:bCs/>
          <w:sz w:val="28"/>
          <w:szCs w:val="28"/>
        </w:rPr>
        <w:lastRenderedPageBreak/>
        <w:t xml:space="preserve">Приложение №2 </w:t>
      </w:r>
    </w:p>
    <w:p w:rsidR="00082B11" w:rsidRPr="00392C8D" w:rsidRDefault="005917EF" w:rsidP="005917EF">
      <w:pPr>
        <w:ind w:firstLine="698"/>
        <w:jc w:val="right"/>
        <w:rPr>
          <w:rStyle w:val="af9"/>
          <w:b w:val="0"/>
          <w:bCs/>
          <w:color w:val="auto"/>
          <w:sz w:val="28"/>
          <w:szCs w:val="28"/>
        </w:rPr>
      </w:pPr>
      <w:r w:rsidRPr="005917EF">
        <w:rPr>
          <w:rStyle w:val="af9"/>
          <w:b w:val="0"/>
          <w:bCs/>
          <w:sz w:val="28"/>
          <w:szCs w:val="28"/>
        </w:rPr>
        <w:t xml:space="preserve">                                к </w:t>
      </w:r>
      <w:r w:rsidRPr="00392C8D">
        <w:rPr>
          <w:rStyle w:val="af9"/>
          <w:b w:val="0"/>
          <w:bCs/>
          <w:color w:val="auto"/>
          <w:sz w:val="28"/>
          <w:szCs w:val="28"/>
        </w:rPr>
        <w:t xml:space="preserve">постановлению главы </w:t>
      </w:r>
    </w:p>
    <w:p w:rsidR="00082B11" w:rsidRPr="00392C8D" w:rsidRDefault="00082B11" w:rsidP="00082B11">
      <w:pPr>
        <w:ind w:firstLine="698"/>
        <w:jc w:val="right"/>
        <w:rPr>
          <w:rStyle w:val="af9"/>
          <w:b w:val="0"/>
          <w:bCs/>
          <w:color w:val="auto"/>
          <w:sz w:val="28"/>
          <w:szCs w:val="28"/>
        </w:rPr>
      </w:pPr>
      <w:r w:rsidRPr="00392C8D">
        <w:rPr>
          <w:rStyle w:val="text"/>
          <w:sz w:val="28"/>
          <w:szCs w:val="28"/>
        </w:rPr>
        <w:t>Сиалеевско-Пятинского сельского поселения</w:t>
      </w:r>
      <w:r w:rsidRPr="00392C8D">
        <w:rPr>
          <w:rStyle w:val="af9"/>
          <w:b w:val="0"/>
          <w:bCs/>
          <w:color w:val="auto"/>
          <w:sz w:val="28"/>
          <w:szCs w:val="28"/>
        </w:rPr>
        <w:t xml:space="preserve"> </w:t>
      </w:r>
    </w:p>
    <w:p w:rsidR="00082B11" w:rsidRPr="00392C8D" w:rsidRDefault="00082B11" w:rsidP="00082B11">
      <w:pPr>
        <w:ind w:firstLine="698"/>
        <w:jc w:val="right"/>
        <w:rPr>
          <w:b/>
          <w:sz w:val="28"/>
          <w:szCs w:val="28"/>
        </w:rPr>
      </w:pPr>
      <w:r w:rsidRPr="00392C8D">
        <w:rPr>
          <w:rStyle w:val="af9"/>
          <w:b w:val="0"/>
          <w:bCs/>
          <w:color w:val="auto"/>
          <w:sz w:val="28"/>
          <w:szCs w:val="28"/>
        </w:rPr>
        <w:t xml:space="preserve">Инсарского муниципаль ного района                                        </w:t>
      </w:r>
    </w:p>
    <w:p w:rsidR="00082B11" w:rsidRPr="00392C8D" w:rsidRDefault="00082B11" w:rsidP="00082B11">
      <w:pPr>
        <w:tabs>
          <w:tab w:val="left" w:pos="6090"/>
          <w:tab w:val="right" w:pos="10207"/>
        </w:tabs>
        <w:jc w:val="right"/>
        <w:rPr>
          <w:b/>
          <w:sz w:val="28"/>
          <w:szCs w:val="28"/>
        </w:rPr>
      </w:pPr>
      <w:r w:rsidRPr="00392C8D">
        <w:rPr>
          <w:rStyle w:val="af9"/>
          <w:b w:val="0"/>
          <w:bCs/>
          <w:color w:val="auto"/>
          <w:sz w:val="28"/>
          <w:szCs w:val="28"/>
        </w:rPr>
        <w:t xml:space="preserve">от </w:t>
      </w:r>
      <w:r w:rsidR="00111213">
        <w:rPr>
          <w:rStyle w:val="af9"/>
          <w:b w:val="0"/>
          <w:bCs/>
          <w:color w:val="auto"/>
          <w:sz w:val="28"/>
          <w:szCs w:val="28"/>
        </w:rPr>
        <w:t>0</w:t>
      </w:r>
      <w:r w:rsidR="003A1481">
        <w:rPr>
          <w:rStyle w:val="af9"/>
          <w:b w:val="0"/>
          <w:bCs/>
          <w:color w:val="auto"/>
          <w:sz w:val="28"/>
          <w:szCs w:val="28"/>
        </w:rPr>
        <w:t>8</w:t>
      </w:r>
      <w:r w:rsidRPr="00392C8D">
        <w:rPr>
          <w:rStyle w:val="af9"/>
          <w:b w:val="0"/>
          <w:bCs/>
          <w:color w:val="auto"/>
          <w:sz w:val="28"/>
          <w:szCs w:val="28"/>
        </w:rPr>
        <w:t xml:space="preserve"> </w:t>
      </w:r>
      <w:r w:rsidR="003A1481">
        <w:rPr>
          <w:rStyle w:val="af9"/>
          <w:b w:val="0"/>
          <w:bCs/>
          <w:color w:val="auto"/>
          <w:sz w:val="28"/>
          <w:szCs w:val="28"/>
        </w:rPr>
        <w:t>сентября</w:t>
      </w:r>
      <w:r w:rsidRPr="00392C8D">
        <w:rPr>
          <w:rStyle w:val="af9"/>
          <w:b w:val="0"/>
          <w:bCs/>
          <w:color w:val="auto"/>
          <w:sz w:val="28"/>
          <w:szCs w:val="28"/>
        </w:rPr>
        <w:t xml:space="preserve"> 2023г.  №</w:t>
      </w:r>
      <w:r w:rsidR="00863B1B">
        <w:rPr>
          <w:rStyle w:val="af9"/>
          <w:b w:val="0"/>
          <w:bCs/>
          <w:color w:val="auto"/>
          <w:sz w:val="28"/>
          <w:szCs w:val="28"/>
        </w:rPr>
        <w:t>84</w:t>
      </w:r>
    </w:p>
    <w:p w:rsidR="005917EF" w:rsidRDefault="00D05561" w:rsidP="00D05561">
      <w:pPr>
        <w:tabs>
          <w:tab w:val="left" w:pos="582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D05561" w:rsidRPr="005917EF" w:rsidRDefault="00D05561" w:rsidP="00D05561">
      <w:pPr>
        <w:tabs>
          <w:tab w:val="left" w:pos="5820"/>
        </w:tabs>
        <w:rPr>
          <w:sz w:val="28"/>
          <w:szCs w:val="28"/>
        </w:rPr>
      </w:pPr>
    </w:p>
    <w:p w:rsidR="00082B11" w:rsidRPr="000B1F97" w:rsidRDefault="00082B11" w:rsidP="00082B11">
      <w:pPr>
        <w:pStyle w:val="xl30"/>
        <w:spacing w:before="0" w:after="0"/>
        <w:rPr>
          <w:b/>
          <w:sz w:val="24"/>
          <w:szCs w:val="24"/>
        </w:rPr>
      </w:pPr>
      <w:r w:rsidRPr="000B1F97">
        <w:rPr>
          <w:b/>
          <w:sz w:val="24"/>
          <w:szCs w:val="24"/>
        </w:rPr>
        <w:t>ФОРМА ВНЕСЕНИЯ</w:t>
      </w:r>
    </w:p>
    <w:p w:rsidR="00082B11" w:rsidRPr="000B1F97" w:rsidRDefault="00082B11" w:rsidP="00082B11">
      <w:pPr>
        <w:jc w:val="center"/>
        <w:rPr>
          <w:b/>
        </w:rPr>
      </w:pPr>
      <w:r w:rsidRPr="000B1F97">
        <w:rPr>
          <w:b/>
        </w:rPr>
        <w:t xml:space="preserve">ПРЕДЛОЖЕНИЙ ПО </w:t>
      </w:r>
      <w:r w:rsidRPr="000B1F97">
        <w:rPr>
          <w:b/>
          <w:color w:val="000000"/>
          <w:spacing w:val="-16"/>
        </w:rPr>
        <w:t xml:space="preserve"> ПРОЕКТУ РЕШЕНИЯ СОВЕТА ДЕПУТАТОВ</w:t>
      </w:r>
    </w:p>
    <w:p w:rsidR="00082B11" w:rsidRPr="000B1F97" w:rsidRDefault="00082B11" w:rsidP="00082B11">
      <w:pPr>
        <w:jc w:val="center"/>
        <w:rPr>
          <w:b/>
          <w:color w:val="000000"/>
        </w:rPr>
      </w:pPr>
      <w:r w:rsidRPr="000B1F97">
        <w:rPr>
          <w:b/>
        </w:rPr>
        <w:t>СИАЛЕЕВСКО-ПЯТИНСКОГО СЕЛЬСКОГО ПОСЕЛЕНИЯ</w:t>
      </w:r>
      <w:r w:rsidRPr="000B1F97">
        <w:rPr>
          <w:b/>
          <w:color w:val="000000"/>
        </w:rPr>
        <w:t xml:space="preserve"> </w:t>
      </w:r>
    </w:p>
    <w:p w:rsidR="00082B11" w:rsidRPr="000B1F97" w:rsidRDefault="00082B11" w:rsidP="00082B11">
      <w:pPr>
        <w:jc w:val="center"/>
        <w:rPr>
          <w:b/>
          <w:bCs/>
        </w:rPr>
      </w:pPr>
    </w:p>
    <w:tbl>
      <w:tblPr>
        <w:tblW w:w="10490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40"/>
        <w:gridCol w:w="919"/>
        <w:gridCol w:w="1518"/>
        <w:gridCol w:w="1276"/>
        <w:gridCol w:w="1276"/>
        <w:gridCol w:w="1417"/>
        <w:gridCol w:w="1134"/>
        <w:gridCol w:w="1276"/>
        <w:gridCol w:w="1134"/>
      </w:tblGrid>
      <w:tr w:rsidR="00082B11" w:rsidRPr="005F7CD3" w:rsidTr="00082B11">
        <w:trPr>
          <w:trHeight w:val="251"/>
          <w:jc w:val="center"/>
        </w:trPr>
        <w:tc>
          <w:tcPr>
            <w:tcW w:w="54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257B8C" w:rsidRDefault="00082B11" w:rsidP="009F75FF">
            <w:pPr>
              <w:pStyle w:val="af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B8C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9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257B8C" w:rsidRDefault="00082B11" w:rsidP="009F75FF">
            <w:pPr>
              <w:pStyle w:val="af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B8C">
              <w:rPr>
                <w:rFonts w:ascii="Times New Roman" w:hAnsi="Times New Roman"/>
                <w:sz w:val="20"/>
                <w:szCs w:val="20"/>
              </w:rPr>
              <w:t>Глава, статья, пункт</w:t>
            </w:r>
          </w:p>
        </w:tc>
        <w:tc>
          <w:tcPr>
            <w:tcW w:w="1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257B8C" w:rsidRDefault="00082B11" w:rsidP="009F75FF">
            <w:pPr>
              <w:pStyle w:val="af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B8C">
              <w:rPr>
                <w:rFonts w:ascii="Times New Roman" w:hAnsi="Times New Roman"/>
                <w:sz w:val="20"/>
                <w:szCs w:val="20"/>
              </w:rPr>
              <w:t>Текст проекта решения (первоночаль-ный)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257B8C" w:rsidRDefault="00082B11" w:rsidP="009F75FF">
            <w:pPr>
              <w:pStyle w:val="af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B8C">
              <w:rPr>
                <w:rFonts w:ascii="Times New Roman" w:hAnsi="Times New Roman"/>
                <w:sz w:val="20"/>
                <w:szCs w:val="20"/>
              </w:rPr>
              <w:t>Текст поправки (поправок)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257B8C" w:rsidRDefault="00082B11" w:rsidP="009F75FF">
            <w:pPr>
              <w:pStyle w:val="af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B8C">
              <w:rPr>
                <w:rFonts w:ascii="Times New Roman" w:hAnsi="Times New Roman"/>
                <w:sz w:val="20"/>
                <w:szCs w:val="20"/>
              </w:rPr>
              <w:t>Текст проекта решения с</w:t>
            </w:r>
          </w:p>
          <w:p w:rsidR="00082B11" w:rsidRPr="00257B8C" w:rsidRDefault="00082B11" w:rsidP="009F75FF">
            <w:pPr>
              <w:pStyle w:val="af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B8C">
              <w:rPr>
                <w:rFonts w:ascii="Times New Roman" w:hAnsi="Times New Roman"/>
                <w:sz w:val="20"/>
                <w:szCs w:val="20"/>
              </w:rPr>
              <w:t xml:space="preserve"> учетом</w:t>
            </w:r>
          </w:p>
          <w:p w:rsidR="00082B11" w:rsidRPr="00257B8C" w:rsidRDefault="00082B11" w:rsidP="009F75FF">
            <w:pPr>
              <w:pStyle w:val="af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B8C">
              <w:rPr>
                <w:rFonts w:ascii="Times New Roman" w:hAnsi="Times New Roman"/>
                <w:sz w:val="20"/>
                <w:szCs w:val="20"/>
              </w:rPr>
              <w:t>поправки (поправок)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2B11" w:rsidRPr="00257B8C" w:rsidRDefault="00082B11" w:rsidP="009F75FF">
            <w:pPr>
              <w:pStyle w:val="af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B8C">
              <w:rPr>
                <w:rFonts w:ascii="Times New Roman" w:hAnsi="Times New Roman"/>
                <w:sz w:val="20"/>
                <w:szCs w:val="20"/>
              </w:rPr>
              <w:t>Кем внесена поправка</w:t>
            </w:r>
          </w:p>
        </w:tc>
      </w:tr>
      <w:tr w:rsidR="00082B11" w:rsidRPr="005F7CD3" w:rsidTr="00082B11">
        <w:trPr>
          <w:trHeight w:val="134"/>
          <w:jc w:val="center"/>
        </w:trPr>
        <w:tc>
          <w:tcPr>
            <w:tcW w:w="5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2B11" w:rsidRPr="00257B8C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2B11" w:rsidRPr="00257B8C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2B11" w:rsidRPr="00257B8C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2B11" w:rsidRPr="00257B8C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2B11" w:rsidRPr="00257B8C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257B8C" w:rsidRDefault="00082B11" w:rsidP="009F75FF">
            <w:pPr>
              <w:pStyle w:val="af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B8C">
              <w:rPr>
                <w:rFonts w:ascii="Times New Roman" w:hAnsi="Times New Roman"/>
                <w:sz w:val="20"/>
                <w:szCs w:val="20"/>
              </w:rPr>
              <w:t>Фамилия, имя, отчество гражданина (граждан), внесшего (внесших) предложения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257B8C" w:rsidRDefault="00082B11" w:rsidP="009F75FF">
            <w:pPr>
              <w:pStyle w:val="af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B8C">
              <w:rPr>
                <w:rFonts w:ascii="Times New Roman" w:hAnsi="Times New Roman"/>
                <w:sz w:val="20"/>
                <w:szCs w:val="20"/>
              </w:rPr>
              <w:t>Домашний адрес, телефон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257B8C" w:rsidRDefault="00082B11" w:rsidP="009F75FF">
            <w:pPr>
              <w:pStyle w:val="af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B8C">
              <w:rPr>
                <w:rFonts w:ascii="Times New Roman" w:hAnsi="Times New Roman"/>
                <w:sz w:val="20"/>
                <w:szCs w:val="20"/>
              </w:rPr>
              <w:t>Данные о документе, удостове-ряющем личность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2B11" w:rsidRPr="00257B8C" w:rsidRDefault="00082B11" w:rsidP="009F75FF">
            <w:pPr>
              <w:pStyle w:val="af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B8C">
              <w:rPr>
                <w:rFonts w:ascii="Times New Roman" w:hAnsi="Times New Roman"/>
                <w:sz w:val="20"/>
                <w:szCs w:val="20"/>
              </w:rPr>
              <w:t>Место работы, учебы</w:t>
            </w:r>
          </w:p>
        </w:tc>
      </w:tr>
      <w:tr w:rsidR="00082B11" w:rsidRPr="005F7CD3" w:rsidTr="00082B11">
        <w:trPr>
          <w:trHeight w:val="251"/>
          <w:jc w:val="center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257B8C" w:rsidRDefault="00082B11" w:rsidP="009F75FF">
            <w:pPr>
              <w:pStyle w:val="af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257B8C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257B8C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257B8C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257B8C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257B8C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257B8C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257B8C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2B11" w:rsidRPr="00257B8C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82B11" w:rsidRPr="005F7CD3" w:rsidTr="00082B11">
        <w:trPr>
          <w:trHeight w:val="251"/>
          <w:jc w:val="center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257B8C" w:rsidRDefault="00082B11" w:rsidP="009F75FF">
            <w:pPr>
              <w:pStyle w:val="af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257B8C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257B8C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257B8C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257B8C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257B8C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257B8C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257B8C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2B11" w:rsidRPr="00257B8C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82B11" w:rsidRPr="005F7CD3" w:rsidTr="00082B11">
        <w:trPr>
          <w:trHeight w:val="251"/>
          <w:jc w:val="center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257B8C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257B8C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257B8C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257B8C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257B8C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257B8C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257B8C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257B8C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2B11" w:rsidRPr="00257B8C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82B11" w:rsidRPr="005F7CD3" w:rsidTr="00082B11">
        <w:trPr>
          <w:trHeight w:val="251"/>
          <w:jc w:val="center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257B8C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257B8C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257B8C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257B8C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257B8C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257B8C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257B8C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257B8C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2B11" w:rsidRPr="00257B8C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D854FC" w:rsidRDefault="00D854FC" w:rsidP="00F773ED">
      <w:pPr>
        <w:jc w:val="both"/>
      </w:pPr>
    </w:p>
    <w:p w:rsidR="00636B8C" w:rsidRPr="003A1481" w:rsidRDefault="00D854FC" w:rsidP="00636B8C">
      <w:pPr>
        <w:ind w:hanging="284"/>
        <w:jc w:val="right"/>
        <w:outlineLvl w:val="0"/>
        <w:rPr>
          <w:rStyle w:val="af9"/>
          <w:b w:val="0"/>
          <w:bCs/>
          <w:color w:val="auto"/>
          <w:sz w:val="28"/>
          <w:szCs w:val="28"/>
        </w:rPr>
      </w:pPr>
      <w:r>
        <w:br w:type="page"/>
      </w:r>
      <w:r w:rsidR="00636B8C" w:rsidRPr="003A1481">
        <w:rPr>
          <w:rStyle w:val="af9"/>
          <w:b w:val="0"/>
          <w:bCs/>
          <w:color w:val="auto"/>
          <w:sz w:val="28"/>
          <w:szCs w:val="28"/>
        </w:rPr>
        <w:lastRenderedPageBreak/>
        <w:t xml:space="preserve">Приложение №3 </w:t>
      </w:r>
    </w:p>
    <w:p w:rsidR="00636B8C" w:rsidRPr="003A1481" w:rsidRDefault="00636B8C" w:rsidP="00636B8C">
      <w:pPr>
        <w:ind w:firstLine="698"/>
        <w:jc w:val="right"/>
        <w:rPr>
          <w:rStyle w:val="af9"/>
          <w:b w:val="0"/>
          <w:bCs/>
          <w:color w:val="auto"/>
          <w:sz w:val="28"/>
          <w:szCs w:val="28"/>
        </w:rPr>
      </w:pPr>
      <w:r w:rsidRPr="003A1481">
        <w:rPr>
          <w:rStyle w:val="af9"/>
          <w:b w:val="0"/>
          <w:bCs/>
          <w:color w:val="auto"/>
          <w:sz w:val="28"/>
          <w:szCs w:val="28"/>
        </w:rPr>
        <w:t xml:space="preserve">                                к постановлению главы </w:t>
      </w:r>
    </w:p>
    <w:p w:rsidR="00636B8C" w:rsidRPr="003A1481" w:rsidRDefault="00636B8C" w:rsidP="00636B8C">
      <w:pPr>
        <w:ind w:firstLine="698"/>
        <w:jc w:val="right"/>
        <w:rPr>
          <w:rStyle w:val="af9"/>
          <w:b w:val="0"/>
          <w:bCs/>
          <w:color w:val="auto"/>
          <w:sz w:val="28"/>
          <w:szCs w:val="28"/>
        </w:rPr>
      </w:pPr>
      <w:r w:rsidRPr="003A1481">
        <w:rPr>
          <w:rStyle w:val="text"/>
          <w:sz w:val="28"/>
          <w:szCs w:val="28"/>
        </w:rPr>
        <w:t>Сиалеевско-Пятинского сельского поселения</w:t>
      </w:r>
      <w:r w:rsidRPr="003A1481">
        <w:rPr>
          <w:rStyle w:val="af9"/>
          <w:b w:val="0"/>
          <w:bCs/>
          <w:color w:val="auto"/>
          <w:sz w:val="28"/>
          <w:szCs w:val="28"/>
        </w:rPr>
        <w:t xml:space="preserve"> </w:t>
      </w:r>
    </w:p>
    <w:p w:rsidR="00636B8C" w:rsidRPr="003A1481" w:rsidRDefault="00636B8C" w:rsidP="00636B8C">
      <w:pPr>
        <w:ind w:firstLine="698"/>
        <w:jc w:val="right"/>
        <w:rPr>
          <w:b/>
          <w:sz w:val="28"/>
          <w:szCs w:val="28"/>
        </w:rPr>
      </w:pPr>
      <w:r w:rsidRPr="003A1481">
        <w:rPr>
          <w:rStyle w:val="af9"/>
          <w:b w:val="0"/>
          <w:bCs/>
          <w:color w:val="auto"/>
          <w:sz w:val="28"/>
          <w:szCs w:val="28"/>
        </w:rPr>
        <w:t xml:space="preserve">Инсарского муниципаль ного района                                        </w:t>
      </w:r>
    </w:p>
    <w:p w:rsidR="003A1481" w:rsidRPr="003A1481" w:rsidRDefault="003A1481" w:rsidP="003A1481">
      <w:pPr>
        <w:tabs>
          <w:tab w:val="left" w:pos="6090"/>
          <w:tab w:val="right" w:pos="10207"/>
        </w:tabs>
        <w:jc w:val="right"/>
        <w:rPr>
          <w:b/>
          <w:sz w:val="28"/>
          <w:szCs w:val="28"/>
        </w:rPr>
      </w:pPr>
      <w:r w:rsidRPr="003A1481">
        <w:rPr>
          <w:rStyle w:val="af9"/>
          <w:b w:val="0"/>
          <w:bCs/>
          <w:color w:val="auto"/>
          <w:sz w:val="28"/>
          <w:szCs w:val="28"/>
        </w:rPr>
        <w:t>от 08 сентября 2023г.  №</w:t>
      </w:r>
      <w:r w:rsidR="00665788">
        <w:rPr>
          <w:rStyle w:val="af9"/>
          <w:b w:val="0"/>
          <w:bCs/>
          <w:color w:val="auto"/>
          <w:sz w:val="28"/>
          <w:szCs w:val="28"/>
        </w:rPr>
        <w:t>84</w:t>
      </w:r>
    </w:p>
    <w:p w:rsidR="00D854FC" w:rsidRPr="003A1481" w:rsidRDefault="00D854FC">
      <w:pPr>
        <w:spacing w:after="200" w:line="276" w:lineRule="auto"/>
      </w:pPr>
    </w:p>
    <w:p w:rsidR="00A10DB9" w:rsidRPr="003A1481" w:rsidRDefault="00A10DB9" w:rsidP="00A10DB9">
      <w:pPr>
        <w:pStyle w:val="ab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A1481">
        <w:rPr>
          <w:rFonts w:ascii="Times New Roman" w:hAnsi="Times New Roman" w:cs="Times New Roman"/>
          <w:b/>
          <w:sz w:val="24"/>
          <w:szCs w:val="24"/>
        </w:rPr>
        <w:t>ПРОЕКТ</w:t>
      </w:r>
    </w:p>
    <w:p w:rsidR="00A10DB9" w:rsidRPr="003A1481" w:rsidRDefault="00A10DB9" w:rsidP="00A10DB9">
      <w:pPr>
        <w:pStyle w:val="ab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1481">
        <w:rPr>
          <w:rFonts w:ascii="Times New Roman" w:hAnsi="Times New Roman" w:cs="Times New Roman"/>
          <w:b/>
          <w:sz w:val="24"/>
          <w:szCs w:val="24"/>
        </w:rPr>
        <w:t>РЕСПУБЛИКА МОРДОВИЯ</w:t>
      </w:r>
    </w:p>
    <w:p w:rsidR="00A10DB9" w:rsidRPr="003A1481" w:rsidRDefault="00A10DB9" w:rsidP="00A10DB9">
      <w:pPr>
        <w:pStyle w:val="ab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1481">
        <w:rPr>
          <w:rFonts w:ascii="Times New Roman" w:hAnsi="Times New Roman" w:cs="Times New Roman"/>
          <w:b/>
          <w:sz w:val="24"/>
          <w:szCs w:val="24"/>
        </w:rPr>
        <w:t>__________________ СЕССИЯ  СОВЕТА ДЕПУТАТОВ СИАЛЕЕВСКО-ПЯТИНСКОГО СЕЛЬСКОГО ПОСЕЛЕНИЯ ИНСАРСКОГО МУНИЦИПАЛЬНОГО РАЙОНА ВТОРОГО СОЗЫВА</w:t>
      </w:r>
    </w:p>
    <w:p w:rsidR="00A10DB9" w:rsidRPr="003A1481" w:rsidRDefault="00A10DB9" w:rsidP="00A10DB9">
      <w:pPr>
        <w:tabs>
          <w:tab w:val="left" w:pos="1665"/>
          <w:tab w:val="center" w:pos="5220"/>
        </w:tabs>
        <w:ind w:left="-180" w:firstLine="540"/>
        <w:jc w:val="center"/>
        <w:rPr>
          <w:b/>
        </w:rPr>
      </w:pPr>
    </w:p>
    <w:p w:rsidR="00A10DB9" w:rsidRPr="003A1481" w:rsidRDefault="00A10DB9" w:rsidP="00A10DB9">
      <w:pPr>
        <w:tabs>
          <w:tab w:val="left" w:pos="1665"/>
          <w:tab w:val="center" w:pos="5220"/>
        </w:tabs>
        <w:ind w:left="-180" w:firstLine="540"/>
        <w:jc w:val="center"/>
        <w:rPr>
          <w:b/>
        </w:rPr>
      </w:pPr>
      <w:r w:rsidRPr="003A1481">
        <w:rPr>
          <w:b/>
        </w:rPr>
        <w:t>РЕШЕНИЕ</w:t>
      </w:r>
    </w:p>
    <w:p w:rsidR="00A10DB9" w:rsidRPr="003A1481" w:rsidRDefault="00A10DB9" w:rsidP="00A10DB9">
      <w:pPr>
        <w:rPr>
          <w:b/>
          <w:bCs/>
          <w:u w:val="single"/>
        </w:rPr>
      </w:pPr>
    </w:p>
    <w:p w:rsidR="00A10DB9" w:rsidRPr="003A1481" w:rsidRDefault="00A10DB9" w:rsidP="00A10DB9">
      <w:pPr>
        <w:ind w:firstLine="708"/>
        <w:rPr>
          <w:bCs/>
          <w:sz w:val="28"/>
          <w:szCs w:val="28"/>
        </w:rPr>
      </w:pPr>
      <w:r w:rsidRPr="003A1481">
        <w:rPr>
          <w:bCs/>
          <w:sz w:val="28"/>
          <w:szCs w:val="28"/>
        </w:rPr>
        <w:t>от    2023 года</w:t>
      </w:r>
      <w:r w:rsidRPr="003A1481">
        <w:rPr>
          <w:bCs/>
          <w:sz w:val="28"/>
          <w:szCs w:val="28"/>
        </w:rPr>
        <w:tab/>
      </w:r>
      <w:r w:rsidRPr="003A1481">
        <w:rPr>
          <w:bCs/>
          <w:sz w:val="28"/>
          <w:szCs w:val="28"/>
        </w:rPr>
        <w:tab/>
      </w:r>
      <w:r w:rsidRPr="003A1481">
        <w:rPr>
          <w:bCs/>
          <w:sz w:val="28"/>
          <w:szCs w:val="28"/>
        </w:rPr>
        <w:tab/>
      </w:r>
      <w:r w:rsidRPr="003A1481">
        <w:rPr>
          <w:bCs/>
          <w:sz w:val="28"/>
          <w:szCs w:val="28"/>
        </w:rPr>
        <w:tab/>
      </w:r>
      <w:r w:rsidRPr="003A1481">
        <w:rPr>
          <w:bCs/>
          <w:sz w:val="28"/>
          <w:szCs w:val="28"/>
        </w:rPr>
        <w:tab/>
      </w:r>
      <w:r w:rsidRPr="003A1481">
        <w:rPr>
          <w:bCs/>
          <w:sz w:val="28"/>
          <w:szCs w:val="28"/>
        </w:rPr>
        <w:tab/>
      </w:r>
      <w:r w:rsidRPr="003A1481">
        <w:rPr>
          <w:bCs/>
          <w:sz w:val="28"/>
          <w:szCs w:val="28"/>
        </w:rPr>
        <w:tab/>
        <w:t>№</w:t>
      </w:r>
    </w:p>
    <w:p w:rsidR="00A10DB9" w:rsidRPr="003A1481" w:rsidRDefault="00A10DB9" w:rsidP="00A10DB9">
      <w:pPr>
        <w:tabs>
          <w:tab w:val="left" w:pos="7440"/>
        </w:tabs>
        <w:rPr>
          <w:sz w:val="28"/>
          <w:szCs w:val="28"/>
        </w:rPr>
      </w:pPr>
      <w:r w:rsidRPr="003A1481">
        <w:rPr>
          <w:sz w:val="28"/>
          <w:szCs w:val="28"/>
        </w:rPr>
        <w:tab/>
      </w:r>
    </w:p>
    <w:p w:rsidR="00A10DB9" w:rsidRPr="003A1481" w:rsidRDefault="00A10DB9" w:rsidP="00A10DB9">
      <w:pPr>
        <w:ind w:firstLine="142"/>
        <w:rPr>
          <w:sz w:val="28"/>
          <w:szCs w:val="28"/>
        </w:rPr>
      </w:pPr>
      <w:r w:rsidRPr="003A1481">
        <w:rPr>
          <w:sz w:val="28"/>
          <w:szCs w:val="28"/>
        </w:rPr>
        <w:t>О внесении изменений  в Устав  Сиалеевско-</w:t>
      </w:r>
    </w:p>
    <w:p w:rsidR="00A10DB9" w:rsidRPr="003A1481" w:rsidRDefault="00A10DB9" w:rsidP="00A10DB9">
      <w:pPr>
        <w:ind w:firstLine="142"/>
        <w:rPr>
          <w:sz w:val="28"/>
          <w:szCs w:val="28"/>
        </w:rPr>
      </w:pPr>
      <w:r w:rsidRPr="003A1481">
        <w:rPr>
          <w:sz w:val="28"/>
          <w:szCs w:val="28"/>
        </w:rPr>
        <w:t xml:space="preserve">Пятинского  сельского  поселения  Инсарского </w:t>
      </w:r>
    </w:p>
    <w:p w:rsidR="00A10DB9" w:rsidRPr="003A1481" w:rsidRDefault="00A10DB9" w:rsidP="00A10DB9">
      <w:pPr>
        <w:ind w:firstLine="142"/>
        <w:rPr>
          <w:sz w:val="28"/>
          <w:szCs w:val="28"/>
        </w:rPr>
      </w:pPr>
      <w:r w:rsidRPr="003A1481">
        <w:rPr>
          <w:sz w:val="28"/>
          <w:szCs w:val="28"/>
        </w:rPr>
        <w:t xml:space="preserve">муниципального  района Республики Мордовия </w:t>
      </w:r>
    </w:p>
    <w:p w:rsidR="00A10DB9" w:rsidRPr="003A1481" w:rsidRDefault="00A10DB9" w:rsidP="00A10DB9">
      <w:pPr>
        <w:ind w:firstLine="142"/>
        <w:rPr>
          <w:sz w:val="28"/>
          <w:szCs w:val="28"/>
        </w:rPr>
      </w:pPr>
    </w:p>
    <w:p w:rsidR="00A10DB9" w:rsidRPr="003A1481" w:rsidRDefault="00A10DB9" w:rsidP="00A10DB9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3A1481">
        <w:rPr>
          <w:sz w:val="28"/>
          <w:szCs w:val="28"/>
        </w:rPr>
        <w:t>В целях приведения Устава Сиалеевско-Пятинского сельского поселения Инсарского муниципального района Республики Мордовия в соответствие с действующим законодательством, Совет депутатов Сиалеевско-Пятинского сельского поселения Инсарского муниципального района</w:t>
      </w:r>
      <w:r w:rsidRPr="003A1481">
        <w:rPr>
          <w:bCs/>
          <w:sz w:val="28"/>
          <w:szCs w:val="28"/>
        </w:rPr>
        <w:t xml:space="preserve"> решил</w:t>
      </w:r>
      <w:r w:rsidRPr="003A1481">
        <w:rPr>
          <w:sz w:val="28"/>
          <w:szCs w:val="28"/>
        </w:rPr>
        <w:t>:</w:t>
      </w:r>
    </w:p>
    <w:p w:rsidR="00A10DB9" w:rsidRPr="003A1481" w:rsidRDefault="00A10DB9" w:rsidP="00A10DB9">
      <w:pPr>
        <w:pStyle w:val="1d"/>
        <w:jc w:val="both"/>
        <w:rPr>
          <w:rFonts w:ascii="Times New Roman" w:hAnsi="Times New Roman" w:cs="Times New Roman"/>
          <w:b w:val="0"/>
          <w:sz w:val="22"/>
          <w:szCs w:val="22"/>
        </w:rPr>
      </w:pPr>
      <w:r w:rsidRPr="003A1481">
        <w:rPr>
          <w:rFonts w:ascii="Times New Roman" w:hAnsi="Times New Roman" w:cs="Times New Roman"/>
          <w:b w:val="0"/>
          <w:sz w:val="28"/>
          <w:szCs w:val="28"/>
        </w:rPr>
        <w:t xml:space="preserve">1. Внести в Устав Сиалеевско-Пятинского  сельского  поселения  Инсарского муниципального района Республики Мордовия, утвержденный решением Совета депутатов Сиалеевско-Пятинского  сельского  поселения  Инсарского муниципального района Республики Мордовия от 25 октября 2019 г. №24 (с изменениями, внесёнными решениями Совета депутатов Сиалеевско-Пятинского сельского поселения  Инсарского муниципального района Республики Мордовия от 15 марта 2021 г. №8, от 28.02.2022 №8, от 25.08.2023 №32), следующие изменения: </w:t>
      </w:r>
    </w:p>
    <w:p w:rsidR="00A10DB9" w:rsidRPr="003A1481" w:rsidRDefault="00A10DB9" w:rsidP="00A10DB9">
      <w:pPr>
        <w:pStyle w:val="s1"/>
        <w:shd w:val="clear" w:color="auto" w:fill="FFFFFF"/>
        <w:spacing w:before="0" w:after="0"/>
        <w:jc w:val="both"/>
        <w:rPr>
          <w:b/>
          <w:sz w:val="28"/>
          <w:szCs w:val="28"/>
        </w:rPr>
      </w:pPr>
      <w:r w:rsidRPr="003A1481">
        <w:rPr>
          <w:b/>
          <w:sz w:val="28"/>
          <w:szCs w:val="28"/>
        </w:rPr>
        <w:t xml:space="preserve">     1)  дополнить статью 28 частью 11.1 следующего содержания:</w:t>
      </w:r>
    </w:p>
    <w:p w:rsidR="00A10DB9" w:rsidRPr="003A1481" w:rsidRDefault="00A10DB9" w:rsidP="00A10DB9">
      <w:pPr>
        <w:pStyle w:val="a3"/>
        <w:tabs>
          <w:tab w:val="left" w:pos="1134"/>
        </w:tabs>
        <w:ind w:left="0"/>
        <w:jc w:val="both"/>
        <w:rPr>
          <w:rStyle w:val="s10"/>
          <w:bCs/>
          <w:sz w:val="28"/>
          <w:szCs w:val="28"/>
        </w:rPr>
      </w:pPr>
      <w:r w:rsidRPr="003A1481">
        <w:rPr>
          <w:b/>
          <w:sz w:val="28"/>
          <w:szCs w:val="28"/>
        </w:rPr>
        <w:t xml:space="preserve">         «11.1 </w:t>
      </w:r>
      <w:r w:rsidRPr="003A1481">
        <w:rPr>
          <w:sz w:val="28"/>
          <w:szCs w:val="28"/>
          <w:shd w:val="clear" w:color="auto" w:fill="FFFFFF"/>
        </w:rPr>
        <w:t>Депутат Совета депутатов освобождаются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настоящим Федеральным законом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указанных лиц обстоятельств в порядке, предусмотренном </w:t>
      </w:r>
      <w:hyperlink r:id="rId7" w:anchor="/document/12164203/entry/1303" w:history="1">
        <w:r w:rsidRPr="003A1481">
          <w:rPr>
            <w:rStyle w:val="af4"/>
            <w:color w:val="auto"/>
            <w:sz w:val="28"/>
            <w:szCs w:val="28"/>
            <w:shd w:val="clear" w:color="auto" w:fill="FFFFFF"/>
          </w:rPr>
          <w:t>частями 3 - 6 статьи 13</w:t>
        </w:r>
      </w:hyperlink>
      <w:r w:rsidRPr="003A1481">
        <w:rPr>
          <w:sz w:val="28"/>
          <w:szCs w:val="28"/>
          <w:shd w:val="clear" w:color="auto" w:fill="FFFFFF"/>
        </w:rPr>
        <w:t> Федерального закона от 25 декабря 2008 года № 273-ФЗ «О противодействии коррупции.»</w:t>
      </w:r>
      <w:r w:rsidRPr="003A1481">
        <w:rPr>
          <w:rStyle w:val="s10"/>
          <w:bCs/>
          <w:sz w:val="28"/>
          <w:szCs w:val="28"/>
        </w:rPr>
        <w:t>;</w:t>
      </w:r>
    </w:p>
    <w:p w:rsidR="00A10DB9" w:rsidRPr="003A1481" w:rsidRDefault="00A10DB9" w:rsidP="00A10DB9">
      <w:pPr>
        <w:pStyle w:val="s1"/>
        <w:shd w:val="clear" w:color="auto" w:fill="FFFFFF"/>
        <w:spacing w:before="0" w:after="0"/>
        <w:ind w:firstLine="708"/>
        <w:jc w:val="both"/>
        <w:rPr>
          <w:b/>
          <w:sz w:val="28"/>
          <w:szCs w:val="28"/>
        </w:rPr>
      </w:pPr>
      <w:r w:rsidRPr="003A1481">
        <w:rPr>
          <w:b/>
          <w:sz w:val="28"/>
          <w:szCs w:val="28"/>
        </w:rPr>
        <w:t>2) дополнить статью 33 частью 12.1 следующего содержания:</w:t>
      </w:r>
    </w:p>
    <w:p w:rsidR="00A10DB9" w:rsidRPr="003A1481" w:rsidRDefault="00A10DB9" w:rsidP="00A10DB9">
      <w:pPr>
        <w:pStyle w:val="s1"/>
        <w:shd w:val="clear" w:color="auto" w:fill="FFFFFF"/>
        <w:spacing w:before="0" w:after="0"/>
        <w:ind w:firstLine="708"/>
        <w:jc w:val="both"/>
        <w:rPr>
          <w:sz w:val="28"/>
          <w:szCs w:val="28"/>
        </w:rPr>
      </w:pPr>
      <w:r w:rsidRPr="003A1481">
        <w:rPr>
          <w:sz w:val="28"/>
          <w:szCs w:val="28"/>
        </w:rPr>
        <w:lastRenderedPageBreak/>
        <w:t xml:space="preserve"> « 12.1 </w:t>
      </w:r>
      <w:r w:rsidRPr="003A1481">
        <w:rPr>
          <w:sz w:val="28"/>
          <w:szCs w:val="28"/>
          <w:shd w:val="clear" w:color="auto" w:fill="FFFFFF"/>
        </w:rPr>
        <w:t xml:space="preserve">Глава </w:t>
      </w:r>
      <w:r w:rsidRPr="003A1481">
        <w:rPr>
          <w:sz w:val="28"/>
          <w:szCs w:val="28"/>
        </w:rPr>
        <w:t xml:space="preserve">Сиалеевско-Пятинского  сельского  поселения  </w:t>
      </w:r>
      <w:r w:rsidRPr="003A1481">
        <w:rPr>
          <w:sz w:val="28"/>
          <w:szCs w:val="28"/>
          <w:shd w:val="clear" w:color="auto" w:fill="FFFFFF"/>
        </w:rPr>
        <w:t>Инсарского муниципального района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настоящим Федеральным законом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него обстоятельств в порядке, предусмотренном </w:t>
      </w:r>
      <w:hyperlink r:id="rId8" w:anchor="/document/12164203/entry/1303" w:history="1">
        <w:r w:rsidRPr="003A1481">
          <w:rPr>
            <w:rStyle w:val="af4"/>
            <w:color w:val="auto"/>
            <w:sz w:val="28"/>
            <w:szCs w:val="28"/>
            <w:shd w:val="clear" w:color="auto" w:fill="FFFFFF"/>
          </w:rPr>
          <w:t>частями 3 - 6 статьи 13</w:t>
        </w:r>
      </w:hyperlink>
      <w:r w:rsidRPr="003A1481">
        <w:rPr>
          <w:sz w:val="28"/>
          <w:szCs w:val="28"/>
          <w:shd w:val="clear" w:color="auto" w:fill="FFFFFF"/>
        </w:rPr>
        <w:t> Федерального закона от 25 декабря 2008 года № 273-ФЗ «О противодействии коррупции.».</w:t>
      </w:r>
    </w:p>
    <w:p w:rsidR="00A10DB9" w:rsidRPr="003A1481" w:rsidRDefault="00A10DB9" w:rsidP="00A10DB9">
      <w:pPr>
        <w:pStyle w:val="s1"/>
        <w:shd w:val="clear" w:color="auto" w:fill="FFFFFF"/>
        <w:spacing w:before="0" w:after="0"/>
        <w:jc w:val="both"/>
        <w:rPr>
          <w:sz w:val="28"/>
          <w:szCs w:val="28"/>
        </w:rPr>
      </w:pPr>
      <w:r w:rsidRPr="003A1481">
        <w:rPr>
          <w:sz w:val="28"/>
          <w:szCs w:val="28"/>
        </w:rPr>
        <w:tab/>
      </w:r>
    </w:p>
    <w:p w:rsidR="00A10DB9" w:rsidRPr="003A1481" w:rsidRDefault="00A10DB9" w:rsidP="00A10DB9">
      <w:pPr>
        <w:jc w:val="both"/>
      </w:pPr>
      <w:r w:rsidRPr="003A1481">
        <w:rPr>
          <w:sz w:val="28"/>
          <w:szCs w:val="28"/>
        </w:rPr>
        <w:tab/>
        <w:t xml:space="preserve">2. Настоящее решение подлежит государственной регистрации и вступает в силу со дня его </w:t>
      </w:r>
      <w:hyperlink r:id="rId9" w:history="1">
        <w:r w:rsidRPr="003A1481">
          <w:rPr>
            <w:rStyle w:val="af4"/>
            <w:color w:val="auto"/>
            <w:sz w:val="28"/>
            <w:szCs w:val="28"/>
          </w:rPr>
          <w:t>официального опубликования</w:t>
        </w:r>
      </w:hyperlink>
      <w:r w:rsidRPr="003A1481">
        <w:rPr>
          <w:b/>
          <w:sz w:val="28"/>
          <w:szCs w:val="28"/>
        </w:rPr>
        <w:t>.</w:t>
      </w:r>
    </w:p>
    <w:p w:rsidR="00A10DB9" w:rsidRPr="003A1481" w:rsidRDefault="00A10DB9" w:rsidP="00A10DB9">
      <w:pPr>
        <w:pStyle w:val="s1"/>
        <w:shd w:val="clear" w:color="auto" w:fill="FFFFFF"/>
        <w:spacing w:before="0" w:after="0"/>
        <w:jc w:val="both"/>
        <w:rPr>
          <w:sz w:val="28"/>
          <w:szCs w:val="28"/>
        </w:rPr>
      </w:pPr>
      <w:r w:rsidRPr="003A1481">
        <w:rPr>
          <w:sz w:val="28"/>
          <w:szCs w:val="28"/>
        </w:rPr>
        <w:tab/>
      </w:r>
    </w:p>
    <w:p w:rsidR="00A10DB9" w:rsidRPr="003A1481" w:rsidRDefault="00A10DB9" w:rsidP="00A10DB9">
      <w:pPr>
        <w:jc w:val="both"/>
        <w:rPr>
          <w:sz w:val="28"/>
          <w:szCs w:val="28"/>
        </w:rPr>
      </w:pPr>
    </w:p>
    <w:p w:rsidR="00A10DB9" w:rsidRPr="003A1481" w:rsidRDefault="00A10DB9" w:rsidP="00A10DB9">
      <w:pPr>
        <w:ind w:left="7080" w:firstLine="708"/>
      </w:pPr>
    </w:p>
    <w:p w:rsidR="00A10DB9" w:rsidRPr="003A1481" w:rsidRDefault="00A10DB9" w:rsidP="00A10DB9">
      <w:pPr>
        <w:rPr>
          <w:sz w:val="28"/>
          <w:szCs w:val="28"/>
        </w:rPr>
      </w:pPr>
      <w:r w:rsidRPr="003A1481">
        <w:rPr>
          <w:rFonts w:cs="Tahoma"/>
          <w:sz w:val="28"/>
          <w:szCs w:val="28"/>
        </w:rPr>
        <w:t xml:space="preserve">Глава </w:t>
      </w:r>
      <w:r w:rsidRPr="003A1481">
        <w:rPr>
          <w:sz w:val="28"/>
          <w:szCs w:val="28"/>
        </w:rPr>
        <w:t xml:space="preserve">Сиалеевско-Пятинского </w:t>
      </w:r>
    </w:p>
    <w:p w:rsidR="00A10DB9" w:rsidRPr="003A1481" w:rsidRDefault="00A10DB9" w:rsidP="00A10DB9">
      <w:pPr>
        <w:rPr>
          <w:sz w:val="28"/>
          <w:szCs w:val="28"/>
        </w:rPr>
      </w:pPr>
      <w:r w:rsidRPr="003A1481">
        <w:rPr>
          <w:sz w:val="28"/>
          <w:szCs w:val="28"/>
        </w:rPr>
        <w:t xml:space="preserve">сельского поселения                                                      </w:t>
      </w:r>
      <w:r w:rsidRPr="003A1481">
        <w:rPr>
          <w:rFonts w:cs="Tahoma"/>
          <w:sz w:val="28"/>
          <w:szCs w:val="28"/>
        </w:rPr>
        <w:t>В.Д.Пиксаев</w:t>
      </w:r>
    </w:p>
    <w:p w:rsidR="00CE0610" w:rsidRPr="003A1481" w:rsidRDefault="00CE0610" w:rsidP="00A10DB9">
      <w:pPr>
        <w:pStyle w:val="ab"/>
        <w:jc w:val="right"/>
        <w:rPr>
          <w:kern w:val="16"/>
          <w:sz w:val="20"/>
          <w:szCs w:val="20"/>
        </w:rPr>
      </w:pPr>
    </w:p>
    <w:sectPr w:rsidR="00CE0610" w:rsidRPr="003A1481" w:rsidSect="0048726A">
      <w:pgSz w:w="11906" w:h="16838"/>
      <w:pgMar w:top="993" w:right="567" w:bottom="709" w:left="1134" w:header="709" w:footer="709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4449" w:rsidRDefault="00424449" w:rsidP="000F53E4">
      <w:r>
        <w:separator/>
      </w:r>
    </w:p>
  </w:endnote>
  <w:endnote w:type="continuationSeparator" w:id="1">
    <w:p w:rsidR="00424449" w:rsidRDefault="00424449" w:rsidP="000F53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4449" w:rsidRDefault="00424449" w:rsidP="000F53E4">
      <w:r>
        <w:separator/>
      </w:r>
    </w:p>
  </w:footnote>
  <w:footnote w:type="continuationSeparator" w:id="1">
    <w:p w:rsidR="00424449" w:rsidRDefault="00424449" w:rsidP="000F53E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hybridMultilevel"/>
    <w:tmpl w:val="15305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</w:abstractNum>
  <w:abstractNum w:abstractNumId="4">
    <w:nsid w:val="00000005"/>
    <w:multiLevelType w:val="multilevel"/>
    <w:tmpl w:val="9EC45332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</w:abstractNum>
  <w:abstractNum w:abstractNumId="6">
    <w:nsid w:val="1BA531D5"/>
    <w:multiLevelType w:val="hybridMultilevel"/>
    <w:tmpl w:val="BAC23EF6"/>
    <w:lvl w:ilvl="0" w:tplc="A024F0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9E6794"/>
    <w:multiLevelType w:val="multilevel"/>
    <w:tmpl w:val="F710E11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24ED4DE5"/>
    <w:multiLevelType w:val="hybridMultilevel"/>
    <w:tmpl w:val="CD92F972"/>
    <w:lvl w:ilvl="0" w:tplc="708C1FC2">
      <w:start w:val="2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290975BF"/>
    <w:multiLevelType w:val="hybridMultilevel"/>
    <w:tmpl w:val="02BC27CE"/>
    <w:lvl w:ilvl="0" w:tplc="89D09990">
      <w:start w:val="1"/>
      <w:numFmt w:val="decimal"/>
      <w:lvlText w:val="%1."/>
      <w:lvlJc w:val="left"/>
      <w:pPr>
        <w:ind w:left="690" w:hanging="194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1" w:tplc="BA6C3D8A">
      <w:numFmt w:val="bullet"/>
      <w:lvlText w:val="•"/>
      <w:lvlJc w:val="left"/>
      <w:pPr>
        <w:ind w:left="1730" w:hanging="194"/>
      </w:pPr>
    </w:lvl>
    <w:lvl w:ilvl="2" w:tplc="236A0E84">
      <w:numFmt w:val="bullet"/>
      <w:lvlText w:val="•"/>
      <w:lvlJc w:val="left"/>
      <w:pPr>
        <w:ind w:left="2761" w:hanging="194"/>
      </w:pPr>
    </w:lvl>
    <w:lvl w:ilvl="3" w:tplc="25162DD0">
      <w:numFmt w:val="bullet"/>
      <w:lvlText w:val="•"/>
      <w:lvlJc w:val="left"/>
      <w:pPr>
        <w:ind w:left="3791" w:hanging="194"/>
      </w:pPr>
    </w:lvl>
    <w:lvl w:ilvl="4" w:tplc="E0CC824A">
      <w:numFmt w:val="bullet"/>
      <w:lvlText w:val="•"/>
      <w:lvlJc w:val="left"/>
      <w:pPr>
        <w:ind w:left="4822" w:hanging="194"/>
      </w:pPr>
    </w:lvl>
    <w:lvl w:ilvl="5" w:tplc="B72E0CF2">
      <w:numFmt w:val="bullet"/>
      <w:lvlText w:val="•"/>
      <w:lvlJc w:val="left"/>
      <w:pPr>
        <w:ind w:left="5852" w:hanging="194"/>
      </w:pPr>
    </w:lvl>
    <w:lvl w:ilvl="6" w:tplc="FDBA8FCE">
      <w:numFmt w:val="bullet"/>
      <w:lvlText w:val="•"/>
      <w:lvlJc w:val="left"/>
      <w:pPr>
        <w:ind w:left="6883" w:hanging="194"/>
      </w:pPr>
    </w:lvl>
    <w:lvl w:ilvl="7" w:tplc="5D62D528">
      <w:numFmt w:val="bullet"/>
      <w:lvlText w:val="•"/>
      <w:lvlJc w:val="left"/>
      <w:pPr>
        <w:ind w:left="7913" w:hanging="194"/>
      </w:pPr>
    </w:lvl>
    <w:lvl w:ilvl="8" w:tplc="E52EC682">
      <w:numFmt w:val="bullet"/>
      <w:lvlText w:val="•"/>
      <w:lvlJc w:val="left"/>
      <w:pPr>
        <w:ind w:left="8944" w:hanging="194"/>
      </w:pPr>
    </w:lvl>
  </w:abstractNum>
  <w:abstractNum w:abstractNumId="10">
    <w:nsid w:val="2BD0752A"/>
    <w:multiLevelType w:val="hybridMultilevel"/>
    <w:tmpl w:val="08BED770"/>
    <w:lvl w:ilvl="0" w:tplc="A178FA68">
      <w:start w:val="1"/>
      <w:numFmt w:val="decimal"/>
      <w:lvlText w:val="%1)"/>
      <w:lvlJc w:val="left"/>
      <w:pPr>
        <w:tabs>
          <w:tab w:val="num" w:pos="945"/>
        </w:tabs>
        <w:ind w:left="945" w:hanging="37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11">
    <w:nsid w:val="31E966A0"/>
    <w:multiLevelType w:val="hybridMultilevel"/>
    <w:tmpl w:val="B000A4C8"/>
    <w:lvl w:ilvl="0" w:tplc="8FBEE9F2">
      <w:start w:val="1"/>
      <w:numFmt w:val="decimal"/>
      <w:lvlText w:val="%1."/>
      <w:lvlJc w:val="left"/>
      <w:pPr>
        <w:ind w:left="114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331977FE"/>
    <w:multiLevelType w:val="hybridMultilevel"/>
    <w:tmpl w:val="D95075A8"/>
    <w:lvl w:ilvl="0" w:tplc="BCE655B0">
      <w:start w:val="1"/>
      <w:numFmt w:val="decimal"/>
      <w:lvlText w:val="%1."/>
      <w:lvlJc w:val="left"/>
      <w:pPr>
        <w:ind w:left="7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44742E9"/>
    <w:multiLevelType w:val="hybridMultilevel"/>
    <w:tmpl w:val="28F6CEC2"/>
    <w:lvl w:ilvl="0" w:tplc="F7505332">
      <w:start w:val="1"/>
      <w:numFmt w:val="decimal"/>
      <w:lvlText w:val="%1)"/>
      <w:lvlJc w:val="left"/>
      <w:pPr>
        <w:ind w:left="927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4">
    <w:nsid w:val="37172589"/>
    <w:multiLevelType w:val="hybridMultilevel"/>
    <w:tmpl w:val="2D3EF348"/>
    <w:lvl w:ilvl="0" w:tplc="9D20752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5">
    <w:nsid w:val="3A673142"/>
    <w:multiLevelType w:val="multilevel"/>
    <w:tmpl w:val="EF260A0A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16866D6"/>
    <w:multiLevelType w:val="hybridMultilevel"/>
    <w:tmpl w:val="2CA044A6"/>
    <w:lvl w:ilvl="0" w:tplc="51AC9276">
      <w:start w:val="1"/>
      <w:numFmt w:val="decimal"/>
      <w:lvlText w:val="%1."/>
      <w:lvlJc w:val="left"/>
      <w:pPr>
        <w:ind w:left="96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47AA78FB"/>
    <w:multiLevelType w:val="hybridMultilevel"/>
    <w:tmpl w:val="F44A6700"/>
    <w:lvl w:ilvl="0" w:tplc="3C945322">
      <w:start w:val="1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>
    <w:nsid w:val="5B0F1ABF"/>
    <w:multiLevelType w:val="hybridMultilevel"/>
    <w:tmpl w:val="83F61588"/>
    <w:lvl w:ilvl="0" w:tplc="3C945322">
      <w:start w:val="1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>
    <w:nsid w:val="5F7A24A6"/>
    <w:multiLevelType w:val="hybridMultilevel"/>
    <w:tmpl w:val="38CEC1E4"/>
    <w:lvl w:ilvl="0" w:tplc="3C945322">
      <w:start w:val="1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>
    <w:nsid w:val="671E2D78"/>
    <w:multiLevelType w:val="hybridMultilevel"/>
    <w:tmpl w:val="B6A8D33C"/>
    <w:lvl w:ilvl="0" w:tplc="A57E62F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6BD22442"/>
    <w:multiLevelType w:val="hybridMultilevel"/>
    <w:tmpl w:val="83F61588"/>
    <w:lvl w:ilvl="0" w:tplc="3C945322">
      <w:start w:val="1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>
    <w:nsid w:val="73C10747"/>
    <w:multiLevelType w:val="hybridMultilevel"/>
    <w:tmpl w:val="7382B480"/>
    <w:lvl w:ilvl="0" w:tplc="A004392A">
      <w:start w:val="5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23">
    <w:nsid w:val="77EF61A9"/>
    <w:multiLevelType w:val="hybridMultilevel"/>
    <w:tmpl w:val="7FD0B12A"/>
    <w:lvl w:ilvl="0" w:tplc="08C861B2">
      <w:start w:val="1"/>
      <w:numFmt w:val="decimal"/>
      <w:lvlText w:val="%1."/>
      <w:lvlJc w:val="left"/>
      <w:pPr>
        <w:ind w:left="1864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79BC71B2"/>
    <w:multiLevelType w:val="hybridMultilevel"/>
    <w:tmpl w:val="1FA8C59A"/>
    <w:lvl w:ilvl="0" w:tplc="3C945322">
      <w:start w:val="1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</w:num>
  <w:num w:numId="3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22"/>
  </w:num>
  <w:num w:numId="7">
    <w:abstractNumId w:val="10"/>
  </w:num>
  <w:num w:numId="8">
    <w:abstractNumId w:val="11"/>
  </w:num>
  <w:num w:numId="9">
    <w:abstractNumId w:val="7"/>
  </w:num>
  <w:num w:numId="10">
    <w:abstractNumId w:val="15"/>
  </w:num>
  <w:num w:numId="11">
    <w:abstractNumId w:val="20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</w:num>
  <w:num w:numId="15">
    <w:abstractNumId w:val="0"/>
  </w:num>
  <w:num w:numId="16">
    <w:abstractNumId w:val="2"/>
  </w:num>
  <w:num w:numId="17">
    <w:abstractNumId w:val="3"/>
  </w:num>
  <w:num w:numId="18">
    <w:abstractNumId w:val="5"/>
  </w:num>
  <w:num w:numId="19">
    <w:abstractNumId w:val="17"/>
  </w:num>
  <w:num w:numId="20">
    <w:abstractNumId w:val="19"/>
  </w:num>
  <w:num w:numId="21">
    <w:abstractNumId w:val="18"/>
  </w:num>
  <w:num w:numId="22">
    <w:abstractNumId w:val="24"/>
  </w:num>
  <w:num w:numId="23">
    <w:abstractNumId w:val="21"/>
  </w:num>
  <w:num w:numId="2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917EF"/>
    <w:rsid w:val="00005FF1"/>
    <w:rsid w:val="00014946"/>
    <w:rsid w:val="000429BD"/>
    <w:rsid w:val="00047CC4"/>
    <w:rsid w:val="00054ED4"/>
    <w:rsid w:val="00082B11"/>
    <w:rsid w:val="00082B97"/>
    <w:rsid w:val="0008441F"/>
    <w:rsid w:val="000A5B59"/>
    <w:rsid w:val="000C088F"/>
    <w:rsid w:val="000D43A4"/>
    <w:rsid w:val="000F53E4"/>
    <w:rsid w:val="000F57B5"/>
    <w:rsid w:val="00103059"/>
    <w:rsid w:val="001054BA"/>
    <w:rsid w:val="00111213"/>
    <w:rsid w:val="001263F3"/>
    <w:rsid w:val="00184E65"/>
    <w:rsid w:val="0018530F"/>
    <w:rsid w:val="001D31DB"/>
    <w:rsid w:val="001F2E6E"/>
    <w:rsid w:val="001F333C"/>
    <w:rsid w:val="001F730F"/>
    <w:rsid w:val="002051FA"/>
    <w:rsid w:val="0021795E"/>
    <w:rsid w:val="00233A03"/>
    <w:rsid w:val="00264606"/>
    <w:rsid w:val="00270B00"/>
    <w:rsid w:val="00271737"/>
    <w:rsid w:val="00271F2F"/>
    <w:rsid w:val="002721EE"/>
    <w:rsid w:val="00295AE3"/>
    <w:rsid w:val="00295E23"/>
    <w:rsid w:val="002B17A8"/>
    <w:rsid w:val="002C2899"/>
    <w:rsid w:val="002D267D"/>
    <w:rsid w:val="003128B5"/>
    <w:rsid w:val="00320018"/>
    <w:rsid w:val="003214AF"/>
    <w:rsid w:val="00324A9A"/>
    <w:rsid w:val="00392C8D"/>
    <w:rsid w:val="00395F90"/>
    <w:rsid w:val="003975F7"/>
    <w:rsid w:val="003A1481"/>
    <w:rsid w:val="00414843"/>
    <w:rsid w:val="00424449"/>
    <w:rsid w:val="00447D6D"/>
    <w:rsid w:val="00471450"/>
    <w:rsid w:val="00471E8A"/>
    <w:rsid w:val="0048726A"/>
    <w:rsid w:val="004943C4"/>
    <w:rsid w:val="004E78F4"/>
    <w:rsid w:val="005027F3"/>
    <w:rsid w:val="00507344"/>
    <w:rsid w:val="00513FE7"/>
    <w:rsid w:val="00527E90"/>
    <w:rsid w:val="005510F2"/>
    <w:rsid w:val="005917EF"/>
    <w:rsid w:val="005B4943"/>
    <w:rsid w:val="005D782B"/>
    <w:rsid w:val="005E3BC9"/>
    <w:rsid w:val="00603B15"/>
    <w:rsid w:val="00610C04"/>
    <w:rsid w:val="00610C2D"/>
    <w:rsid w:val="00611C20"/>
    <w:rsid w:val="00635E65"/>
    <w:rsid w:val="00636B8C"/>
    <w:rsid w:val="00640C3D"/>
    <w:rsid w:val="006571CD"/>
    <w:rsid w:val="00665788"/>
    <w:rsid w:val="00675885"/>
    <w:rsid w:val="00681590"/>
    <w:rsid w:val="00690BA5"/>
    <w:rsid w:val="00697B4E"/>
    <w:rsid w:val="006C14E1"/>
    <w:rsid w:val="006C6130"/>
    <w:rsid w:val="006C6370"/>
    <w:rsid w:val="006C6DFD"/>
    <w:rsid w:val="006F7C5C"/>
    <w:rsid w:val="00702B65"/>
    <w:rsid w:val="00706E3E"/>
    <w:rsid w:val="00713734"/>
    <w:rsid w:val="007138F2"/>
    <w:rsid w:val="00716649"/>
    <w:rsid w:val="007228EA"/>
    <w:rsid w:val="007310FD"/>
    <w:rsid w:val="00747A7C"/>
    <w:rsid w:val="0077042D"/>
    <w:rsid w:val="00795577"/>
    <w:rsid w:val="007B50F3"/>
    <w:rsid w:val="007C6E1F"/>
    <w:rsid w:val="007C6E6C"/>
    <w:rsid w:val="007F1A3A"/>
    <w:rsid w:val="00802A0F"/>
    <w:rsid w:val="00802FD8"/>
    <w:rsid w:val="00822256"/>
    <w:rsid w:val="008313EE"/>
    <w:rsid w:val="00861AD5"/>
    <w:rsid w:val="00863B1B"/>
    <w:rsid w:val="00881BB4"/>
    <w:rsid w:val="00885A41"/>
    <w:rsid w:val="00890DB1"/>
    <w:rsid w:val="008A5BC2"/>
    <w:rsid w:val="008C3425"/>
    <w:rsid w:val="008D2A9C"/>
    <w:rsid w:val="008D363F"/>
    <w:rsid w:val="008D49C2"/>
    <w:rsid w:val="008D6451"/>
    <w:rsid w:val="008E5AF3"/>
    <w:rsid w:val="008F3F43"/>
    <w:rsid w:val="00911343"/>
    <w:rsid w:val="009178DA"/>
    <w:rsid w:val="00921035"/>
    <w:rsid w:val="009578D1"/>
    <w:rsid w:val="009655AC"/>
    <w:rsid w:val="00965AF5"/>
    <w:rsid w:val="00971FFF"/>
    <w:rsid w:val="0098080E"/>
    <w:rsid w:val="00984C77"/>
    <w:rsid w:val="009A76B5"/>
    <w:rsid w:val="009B16FC"/>
    <w:rsid w:val="009D4E39"/>
    <w:rsid w:val="009E1A0E"/>
    <w:rsid w:val="009E7D86"/>
    <w:rsid w:val="009F4F73"/>
    <w:rsid w:val="00A10DB9"/>
    <w:rsid w:val="00A11B86"/>
    <w:rsid w:val="00A21464"/>
    <w:rsid w:val="00A344C5"/>
    <w:rsid w:val="00A354B6"/>
    <w:rsid w:val="00A3688E"/>
    <w:rsid w:val="00A51626"/>
    <w:rsid w:val="00A56D95"/>
    <w:rsid w:val="00A60F78"/>
    <w:rsid w:val="00A70D0A"/>
    <w:rsid w:val="00AA405F"/>
    <w:rsid w:val="00AB5795"/>
    <w:rsid w:val="00AB5A79"/>
    <w:rsid w:val="00AC0B82"/>
    <w:rsid w:val="00AC4A89"/>
    <w:rsid w:val="00AD0587"/>
    <w:rsid w:val="00AE1722"/>
    <w:rsid w:val="00AF11C6"/>
    <w:rsid w:val="00B02695"/>
    <w:rsid w:val="00B151CF"/>
    <w:rsid w:val="00B15E8F"/>
    <w:rsid w:val="00B2076F"/>
    <w:rsid w:val="00B32D98"/>
    <w:rsid w:val="00B5631C"/>
    <w:rsid w:val="00B62F07"/>
    <w:rsid w:val="00B70601"/>
    <w:rsid w:val="00B710A9"/>
    <w:rsid w:val="00B81DD6"/>
    <w:rsid w:val="00BC05DA"/>
    <w:rsid w:val="00BD4DBF"/>
    <w:rsid w:val="00BE42FC"/>
    <w:rsid w:val="00BE6DFA"/>
    <w:rsid w:val="00BF09BC"/>
    <w:rsid w:val="00BF2960"/>
    <w:rsid w:val="00C10DF5"/>
    <w:rsid w:val="00C30CA7"/>
    <w:rsid w:val="00C33100"/>
    <w:rsid w:val="00C4324A"/>
    <w:rsid w:val="00C54061"/>
    <w:rsid w:val="00C62393"/>
    <w:rsid w:val="00CA6414"/>
    <w:rsid w:val="00CD4FAC"/>
    <w:rsid w:val="00CD5862"/>
    <w:rsid w:val="00CD78AE"/>
    <w:rsid w:val="00CE0610"/>
    <w:rsid w:val="00CE6D74"/>
    <w:rsid w:val="00D05561"/>
    <w:rsid w:val="00D57705"/>
    <w:rsid w:val="00D854FC"/>
    <w:rsid w:val="00D95985"/>
    <w:rsid w:val="00DB0D07"/>
    <w:rsid w:val="00DC7DA2"/>
    <w:rsid w:val="00DE05EF"/>
    <w:rsid w:val="00E27AB7"/>
    <w:rsid w:val="00E35546"/>
    <w:rsid w:val="00E36E3B"/>
    <w:rsid w:val="00E4602C"/>
    <w:rsid w:val="00E65CC4"/>
    <w:rsid w:val="00EA66C6"/>
    <w:rsid w:val="00EC1700"/>
    <w:rsid w:val="00EC355E"/>
    <w:rsid w:val="00ED3629"/>
    <w:rsid w:val="00ED431E"/>
    <w:rsid w:val="00EE48C9"/>
    <w:rsid w:val="00F06833"/>
    <w:rsid w:val="00F17059"/>
    <w:rsid w:val="00F175AB"/>
    <w:rsid w:val="00F31521"/>
    <w:rsid w:val="00F43C31"/>
    <w:rsid w:val="00F60AB3"/>
    <w:rsid w:val="00F773ED"/>
    <w:rsid w:val="00FA7BB1"/>
    <w:rsid w:val="00FE0354"/>
    <w:rsid w:val="00FE159C"/>
    <w:rsid w:val="00FE28E1"/>
    <w:rsid w:val="00FE48F7"/>
    <w:rsid w:val="00FE5B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0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17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917EF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5917E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5917E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5917EF"/>
    <w:pPr>
      <w:keepNext/>
      <w:keepLines/>
      <w:spacing w:before="40"/>
      <w:outlineLvl w:val="3"/>
    </w:pPr>
    <w:rPr>
      <w:rFonts w:ascii="Cambria" w:hAnsi="Cambria"/>
      <w:i/>
      <w:iCs/>
      <w:color w:val="2E74B5"/>
      <w:sz w:val="20"/>
      <w:szCs w:val="20"/>
    </w:rPr>
  </w:style>
  <w:style w:type="paragraph" w:styleId="5">
    <w:name w:val="heading 5"/>
    <w:basedOn w:val="a"/>
    <w:next w:val="a"/>
    <w:link w:val="50"/>
    <w:qFormat/>
    <w:rsid w:val="005917EF"/>
    <w:pPr>
      <w:keepNext/>
      <w:keepLines/>
      <w:spacing w:before="40"/>
      <w:outlineLvl w:val="4"/>
    </w:pPr>
    <w:rPr>
      <w:rFonts w:ascii="Cambria" w:hAnsi="Cambria"/>
      <w:color w:val="2E74B5"/>
      <w:sz w:val="20"/>
      <w:szCs w:val="20"/>
    </w:rPr>
  </w:style>
  <w:style w:type="paragraph" w:styleId="6">
    <w:name w:val="heading 6"/>
    <w:basedOn w:val="a"/>
    <w:next w:val="a"/>
    <w:link w:val="60"/>
    <w:qFormat/>
    <w:rsid w:val="005917EF"/>
    <w:pPr>
      <w:keepNext/>
      <w:keepLines/>
      <w:spacing w:before="40"/>
      <w:outlineLvl w:val="5"/>
    </w:pPr>
    <w:rPr>
      <w:rFonts w:ascii="Cambria" w:hAnsi="Cambria"/>
      <w:color w:val="1F4D78"/>
      <w:sz w:val="20"/>
      <w:szCs w:val="20"/>
    </w:rPr>
  </w:style>
  <w:style w:type="paragraph" w:styleId="7">
    <w:name w:val="heading 7"/>
    <w:basedOn w:val="a"/>
    <w:next w:val="a"/>
    <w:link w:val="70"/>
    <w:qFormat/>
    <w:rsid w:val="005917EF"/>
    <w:pPr>
      <w:keepNext/>
      <w:keepLines/>
      <w:spacing w:before="40"/>
      <w:outlineLvl w:val="6"/>
    </w:pPr>
    <w:rPr>
      <w:rFonts w:ascii="Cambria" w:hAnsi="Cambria"/>
      <w:i/>
      <w:iCs/>
      <w:color w:val="1F4D78"/>
      <w:sz w:val="20"/>
      <w:szCs w:val="20"/>
    </w:rPr>
  </w:style>
  <w:style w:type="paragraph" w:styleId="8">
    <w:name w:val="heading 8"/>
    <w:basedOn w:val="a"/>
    <w:next w:val="a"/>
    <w:link w:val="80"/>
    <w:qFormat/>
    <w:rsid w:val="005917EF"/>
    <w:pPr>
      <w:keepNext/>
      <w:jc w:val="center"/>
      <w:outlineLvl w:val="7"/>
    </w:pPr>
    <w:rPr>
      <w:b/>
      <w:bCs/>
      <w:sz w:val="40"/>
      <w:szCs w:val="20"/>
    </w:rPr>
  </w:style>
  <w:style w:type="paragraph" w:styleId="9">
    <w:name w:val="heading 9"/>
    <w:basedOn w:val="a"/>
    <w:next w:val="a"/>
    <w:link w:val="90"/>
    <w:qFormat/>
    <w:rsid w:val="005917EF"/>
    <w:pPr>
      <w:keepNext/>
      <w:jc w:val="center"/>
      <w:outlineLvl w:val="8"/>
    </w:pPr>
    <w:rPr>
      <w:b/>
      <w:bCs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917EF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917EF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5917EF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5917EF"/>
    <w:rPr>
      <w:rFonts w:ascii="Cambria" w:eastAsia="Times New Roman" w:hAnsi="Cambria" w:cs="Times New Roman"/>
      <w:i/>
      <w:iCs/>
      <w:color w:val="2E74B5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5917EF"/>
    <w:rPr>
      <w:rFonts w:ascii="Cambria" w:eastAsia="Times New Roman" w:hAnsi="Cambria" w:cs="Times New Roman"/>
      <w:color w:val="2E74B5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5917EF"/>
    <w:rPr>
      <w:rFonts w:ascii="Cambria" w:eastAsia="Times New Roman" w:hAnsi="Cambria" w:cs="Times New Roman"/>
      <w:color w:val="1F4D78"/>
      <w:sz w:val="20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5917EF"/>
    <w:rPr>
      <w:rFonts w:ascii="Cambria" w:eastAsia="Times New Roman" w:hAnsi="Cambria" w:cs="Times New Roman"/>
      <w:i/>
      <w:iCs/>
      <w:color w:val="1F4D78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5917EF"/>
    <w:rPr>
      <w:rFonts w:ascii="Times New Roman" w:eastAsia="Times New Roman" w:hAnsi="Times New Roman" w:cs="Times New Roman"/>
      <w:b/>
      <w:bCs/>
      <w:sz w:val="4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5917EF"/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paragraph" w:styleId="a3">
    <w:name w:val="List Paragraph"/>
    <w:aliases w:val="ТЗ список,Абзац списка литеральный,Bullet 1,Use Case List Paragraph,Маркер"/>
    <w:basedOn w:val="a"/>
    <w:link w:val="a4"/>
    <w:uiPriority w:val="99"/>
    <w:qFormat/>
    <w:rsid w:val="005917EF"/>
    <w:pPr>
      <w:ind w:left="720"/>
      <w:contextualSpacing/>
    </w:pPr>
  </w:style>
  <w:style w:type="character" w:customStyle="1" w:styleId="a5">
    <w:name w:val="Гипертекстовая ссылка"/>
    <w:qFormat/>
    <w:rsid w:val="005917EF"/>
    <w:rPr>
      <w:color w:val="008000"/>
    </w:rPr>
  </w:style>
  <w:style w:type="paragraph" w:styleId="a6">
    <w:name w:val="Subtitle"/>
    <w:basedOn w:val="a"/>
    <w:link w:val="a7"/>
    <w:qFormat/>
    <w:rsid w:val="005917EF"/>
    <w:rPr>
      <w:rFonts w:ascii="Arial" w:hAnsi="Arial" w:cs="Arial"/>
      <w:b/>
      <w:bCs/>
      <w:sz w:val="28"/>
      <w:szCs w:val="28"/>
    </w:rPr>
  </w:style>
  <w:style w:type="character" w:customStyle="1" w:styleId="a7">
    <w:name w:val="Подзаголовок Знак"/>
    <w:basedOn w:val="a0"/>
    <w:link w:val="a6"/>
    <w:rsid w:val="005917EF"/>
    <w:rPr>
      <w:rFonts w:ascii="Arial" w:eastAsia="Times New Roman" w:hAnsi="Arial" w:cs="Arial"/>
      <w:b/>
      <w:bCs/>
      <w:sz w:val="28"/>
      <w:szCs w:val="28"/>
      <w:lang w:eastAsia="ru-RU"/>
    </w:rPr>
  </w:style>
  <w:style w:type="character" w:customStyle="1" w:styleId="21">
    <w:name w:val="Основной текст (2)_"/>
    <w:link w:val="22"/>
    <w:rsid w:val="005917EF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5917EF"/>
    <w:pPr>
      <w:widowControl w:val="0"/>
      <w:shd w:val="clear" w:color="auto" w:fill="FFFFFF"/>
      <w:spacing w:before="2580" w:after="720" w:line="0" w:lineRule="atLeast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paragraph" w:styleId="a8">
    <w:name w:val="Body Text Indent"/>
    <w:basedOn w:val="a"/>
    <w:link w:val="a9"/>
    <w:rsid w:val="005917EF"/>
    <w:pPr>
      <w:ind w:left="2977" w:hanging="2977"/>
      <w:jc w:val="both"/>
    </w:pPr>
    <w:rPr>
      <w:sz w:val="28"/>
      <w:szCs w:val="20"/>
    </w:rPr>
  </w:style>
  <w:style w:type="character" w:customStyle="1" w:styleId="a9">
    <w:name w:val="Основной текст с отступом Знак"/>
    <w:basedOn w:val="a0"/>
    <w:link w:val="a8"/>
    <w:rsid w:val="005917E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1">
    <w:name w:val="Верхний колонтитул1"/>
    <w:basedOn w:val="a"/>
    <w:uiPriority w:val="99"/>
    <w:unhideWhenUsed/>
    <w:rsid w:val="005917EF"/>
    <w:pPr>
      <w:tabs>
        <w:tab w:val="center" w:pos="4677"/>
        <w:tab w:val="right" w:pos="9355"/>
      </w:tabs>
    </w:pPr>
    <w:rPr>
      <w:rFonts w:ascii="Calibri" w:eastAsia="Calibri" w:hAnsi="Calibri" w:cs="Calibri"/>
      <w:color w:val="00000A"/>
      <w:sz w:val="22"/>
      <w:szCs w:val="22"/>
      <w:lang w:eastAsia="en-US"/>
    </w:rPr>
  </w:style>
  <w:style w:type="table" w:styleId="aa">
    <w:name w:val="Table Grid"/>
    <w:basedOn w:val="a1"/>
    <w:uiPriority w:val="59"/>
    <w:rsid w:val="005917EF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link w:val="ac"/>
    <w:uiPriority w:val="1"/>
    <w:qFormat/>
    <w:rsid w:val="005917EF"/>
    <w:pPr>
      <w:spacing w:after="0" w:line="240" w:lineRule="auto"/>
    </w:pPr>
  </w:style>
  <w:style w:type="paragraph" w:customStyle="1" w:styleId="ad">
    <w:name w:val="Знак"/>
    <w:basedOn w:val="a"/>
    <w:rsid w:val="005917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e">
    <w:name w:val="header"/>
    <w:basedOn w:val="a"/>
    <w:link w:val="af"/>
    <w:uiPriority w:val="99"/>
    <w:rsid w:val="005917EF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5917E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page number"/>
    <w:basedOn w:val="a0"/>
    <w:rsid w:val="005917EF"/>
  </w:style>
  <w:style w:type="character" w:customStyle="1" w:styleId="af1">
    <w:name w:val="Текст выноски Знак"/>
    <w:link w:val="af2"/>
    <w:rsid w:val="005917EF"/>
    <w:rPr>
      <w:rFonts w:ascii="Segoe UI" w:hAnsi="Segoe UI" w:cs="Segoe UI"/>
      <w:sz w:val="18"/>
      <w:szCs w:val="18"/>
    </w:rPr>
  </w:style>
  <w:style w:type="paragraph" w:styleId="af2">
    <w:name w:val="Balloon Text"/>
    <w:basedOn w:val="a"/>
    <w:link w:val="af1"/>
    <w:rsid w:val="005917EF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12">
    <w:name w:val="Текст выноски Знак1"/>
    <w:basedOn w:val="a0"/>
    <w:uiPriority w:val="99"/>
    <w:semiHidden/>
    <w:rsid w:val="005917E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5917E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1">
    <w:name w:val="s_1"/>
    <w:basedOn w:val="a"/>
    <w:rsid w:val="005917EF"/>
    <w:pPr>
      <w:spacing w:before="100" w:beforeAutospacing="1" w:after="100" w:afterAutospacing="1"/>
    </w:pPr>
  </w:style>
  <w:style w:type="paragraph" w:customStyle="1" w:styleId="af3">
    <w:name w:val="Нормальный (таблица)"/>
    <w:basedOn w:val="a"/>
    <w:next w:val="a"/>
    <w:uiPriority w:val="99"/>
    <w:rsid w:val="005917EF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character" w:styleId="af4">
    <w:name w:val="Hyperlink"/>
    <w:unhideWhenUsed/>
    <w:rsid w:val="005917EF"/>
    <w:rPr>
      <w:color w:val="0000FF"/>
      <w:u w:val="single"/>
    </w:rPr>
  </w:style>
  <w:style w:type="paragraph" w:styleId="af5">
    <w:name w:val="Body Text"/>
    <w:basedOn w:val="a"/>
    <w:link w:val="af6"/>
    <w:unhideWhenUsed/>
    <w:rsid w:val="005917EF"/>
    <w:pPr>
      <w:spacing w:after="120"/>
    </w:pPr>
  </w:style>
  <w:style w:type="character" w:customStyle="1" w:styleId="af6">
    <w:name w:val="Основной текст Знак"/>
    <w:basedOn w:val="a0"/>
    <w:link w:val="af5"/>
    <w:rsid w:val="005917E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7">
    <w:name w:val="Текст (лев. подпись)"/>
    <w:basedOn w:val="a"/>
    <w:next w:val="a"/>
    <w:uiPriority w:val="99"/>
    <w:rsid w:val="005917EF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f8">
    <w:name w:val="Текст (прав. подпись)"/>
    <w:basedOn w:val="a"/>
    <w:next w:val="a"/>
    <w:uiPriority w:val="99"/>
    <w:rsid w:val="005917EF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0"/>
      <w:szCs w:val="20"/>
    </w:rPr>
  </w:style>
  <w:style w:type="paragraph" w:styleId="31">
    <w:name w:val="Body Text Indent 3"/>
    <w:basedOn w:val="a"/>
    <w:link w:val="32"/>
    <w:unhideWhenUsed/>
    <w:rsid w:val="005917EF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5917EF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af9">
    <w:name w:val="Цветовое выделение"/>
    <w:rsid w:val="005917EF"/>
    <w:rPr>
      <w:b/>
      <w:bCs w:val="0"/>
      <w:color w:val="26282F"/>
    </w:rPr>
  </w:style>
  <w:style w:type="numbering" w:customStyle="1" w:styleId="13">
    <w:name w:val="Нет списка1"/>
    <w:next w:val="a2"/>
    <w:uiPriority w:val="99"/>
    <w:semiHidden/>
    <w:unhideWhenUsed/>
    <w:rsid w:val="005917EF"/>
  </w:style>
  <w:style w:type="paragraph" w:customStyle="1" w:styleId="afa">
    <w:name w:val="Таблицы (моноширинный)"/>
    <w:basedOn w:val="a"/>
    <w:next w:val="a"/>
    <w:uiPriority w:val="99"/>
    <w:rsid w:val="005917E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b">
    <w:name w:val="Прижатый влево"/>
    <w:basedOn w:val="a"/>
    <w:next w:val="a"/>
    <w:uiPriority w:val="99"/>
    <w:rsid w:val="005917E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c">
    <w:name w:val="Цветовое выделение для Текст"/>
    <w:uiPriority w:val="99"/>
    <w:rsid w:val="005917EF"/>
  </w:style>
  <w:style w:type="paragraph" w:customStyle="1" w:styleId="s22">
    <w:name w:val="s_22"/>
    <w:basedOn w:val="a"/>
    <w:rsid w:val="005917EF"/>
    <w:pPr>
      <w:spacing w:before="100" w:beforeAutospacing="1" w:after="100" w:afterAutospacing="1"/>
    </w:pPr>
  </w:style>
  <w:style w:type="paragraph" w:styleId="afd">
    <w:name w:val="footer"/>
    <w:basedOn w:val="a"/>
    <w:link w:val="afe"/>
    <w:uiPriority w:val="99"/>
    <w:unhideWhenUsed/>
    <w:rsid w:val="005917E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character" w:customStyle="1" w:styleId="afe">
    <w:name w:val="Нижний колонтитул Знак"/>
    <w:basedOn w:val="a0"/>
    <w:link w:val="afd"/>
    <w:uiPriority w:val="99"/>
    <w:rsid w:val="005917EF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s37">
    <w:name w:val="s_37"/>
    <w:basedOn w:val="a"/>
    <w:rsid w:val="005917EF"/>
    <w:pPr>
      <w:spacing w:before="100" w:beforeAutospacing="1" w:after="100" w:afterAutospacing="1"/>
    </w:pPr>
  </w:style>
  <w:style w:type="paragraph" w:customStyle="1" w:styleId="s3">
    <w:name w:val="s_3"/>
    <w:basedOn w:val="a"/>
    <w:rsid w:val="005917EF"/>
    <w:pPr>
      <w:spacing w:before="100" w:beforeAutospacing="1" w:after="100" w:afterAutospacing="1"/>
    </w:pPr>
  </w:style>
  <w:style w:type="character" w:customStyle="1" w:styleId="FontStyle29">
    <w:name w:val="Font Style29"/>
    <w:basedOn w:val="a0"/>
    <w:uiPriority w:val="99"/>
    <w:rsid w:val="005917EF"/>
    <w:rPr>
      <w:rFonts w:ascii="Times New Roman" w:hAnsi="Times New Roman" w:cs="Times New Roman"/>
      <w:b/>
      <w:bCs/>
      <w:spacing w:val="10"/>
      <w:sz w:val="24"/>
      <w:szCs w:val="24"/>
    </w:rPr>
  </w:style>
  <w:style w:type="character" w:customStyle="1" w:styleId="FontStyle36">
    <w:name w:val="Font Style36"/>
    <w:uiPriority w:val="99"/>
    <w:rsid w:val="005917EF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aff">
    <w:name w:val="Основной текст_"/>
    <w:link w:val="33"/>
    <w:locked/>
    <w:rsid w:val="005917EF"/>
    <w:rPr>
      <w:sz w:val="27"/>
      <w:szCs w:val="27"/>
      <w:shd w:val="clear" w:color="auto" w:fill="FFFFFF"/>
    </w:rPr>
  </w:style>
  <w:style w:type="paragraph" w:customStyle="1" w:styleId="33">
    <w:name w:val="Основной текст3"/>
    <w:basedOn w:val="a"/>
    <w:link w:val="aff"/>
    <w:rsid w:val="005917EF"/>
    <w:pPr>
      <w:widowControl w:val="0"/>
      <w:shd w:val="clear" w:color="auto" w:fill="FFFFFF"/>
      <w:spacing w:line="566" w:lineRule="exact"/>
      <w:jc w:val="center"/>
    </w:pPr>
    <w:rPr>
      <w:rFonts w:asciiTheme="minorHAnsi" w:eastAsiaTheme="minorHAnsi" w:hAnsiTheme="minorHAnsi" w:cstheme="minorBidi"/>
      <w:sz w:val="27"/>
      <w:szCs w:val="27"/>
      <w:shd w:val="clear" w:color="auto" w:fill="FFFFFF"/>
      <w:lang w:eastAsia="en-US"/>
    </w:rPr>
  </w:style>
  <w:style w:type="character" w:styleId="aff0">
    <w:name w:val="Strong"/>
    <w:qFormat/>
    <w:rsid w:val="005917EF"/>
    <w:rPr>
      <w:b/>
      <w:bCs/>
    </w:rPr>
  </w:style>
  <w:style w:type="paragraph" w:customStyle="1" w:styleId="empty">
    <w:name w:val="empty"/>
    <w:basedOn w:val="a"/>
    <w:rsid w:val="005917EF"/>
    <w:pPr>
      <w:spacing w:before="100" w:beforeAutospacing="1" w:after="100" w:afterAutospacing="1"/>
    </w:pPr>
  </w:style>
  <w:style w:type="paragraph" w:styleId="aff1">
    <w:name w:val="Normal (Web)"/>
    <w:basedOn w:val="a"/>
    <w:link w:val="aff2"/>
    <w:uiPriority w:val="99"/>
    <w:unhideWhenUsed/>
    <w:qFormat/>
    <w:rsid w:val="005917EF"/>
    <w:pPr>
      <w:spacing w:before="100" w:beforeAutospacing="1" w:after="100" w:afterAutospacing="1"/>
    </w:pPr>
  </w:style>
  <w:style w:type="character" w:customStyle="1" w:styleId="aff2">
    <w:name w:val="Обычный (веб) Знак"/>
    <w:link w:val="aff1"/>
    <w:uiPriority w:val="99"/>
    <w:locked/>
    <w:rsid w:val="005917E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9pt0pt">
    <w:name w:val="Основной текст + 9 pt;Не полужирный;Интервал 0 pt"/>
    <w:basedOn w:val="a0"/>
    <w:rsid w:val="005917EF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a4">
    <w:name w:val="Абзац списка Знак"/>
    <w:aliases w:val="ТЗ список Знак,Абзац списка литеральный Знак,Bullet 1 Знак,Use Case List Paragraph Знак,Маркер Знак"/>
    <w:link w:val="a3"/>
    <w:uiPriority w:val="99"/>
    <w:locked/>
    <w:rsid w:val="005917E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">
    <w:name w:val="Абзац списка1"/>
    <w:basedOn w:val="a"/>
    <w:rsid w:val="005917EF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aff3">
    <w:name w:val="Содержимое таблицы"/>
    <w:basedOn w:val="a"/>
    <w:qFormat/>
    <w:rsid w:val="005917EF"/>
    <w:pPr>
      <w:suppressLineNumbers/>
    </w:pPr>
    <w:rPr>
      <w:rFonts w:ascii="Liberation Serif" w:eastAsia="SimSun" w:hAnsi="Liberation Serif" w:cs="Mangal"/>
      <w:lang w:eastAsia="zh-CN" w:bidi="hi-IN"/>
    </w:rPr>
  </w:style>
  <w:style w:type="character" w:customStyle="1" w:styleId="ac">
    <w:name w:val="Без интервала Знак"/>
    <w:link w:val="ab"/>
    <w:uiPriority w:val="1"/>
    <w:locked/>
    <w:rsid w:val="005917EF"/>
  </w:style>
  <w:style w:type="character" w:customStyle="1" w:styleId="extended-textfull">
    <w:name w:val="extended-text__full"/>
    <w:rsid w:val="005917EF"/>
  </w:style>
  <w:style w:type="paragraph" w:customStyle="1" w:styleId="15">
    <w:name w:val="Знак Знак1 Знак"/>
    <w:basedOn w:val="a"/>
    <w:rsid w:val="005917EF"/>
    <w:pPr>
      <w:spacing w:after="160" w:line="240" w:lineRule="exact"/>
    </w:pPr>
    <w:rPr>
      <w:rFonts w:ascii="Verdana" w:hAnsi="Verdana"/>
      <w:lang w:val="en-US" w:eastAsia="en-US"/>
    </w:rPr>
  </w:style>
  <w:style w:type="paragraph" w:styleId="aff4">
    <w:name w:val="caption"/>
    <w:basedOn w:val="a"/>
    <w:next w:val="a"/>
    <w:qFormat/>
    <w:rsid w:val="005917EF"/>
    <w:pPr>
      <w:jc w:val="center"/>
    </w:pPr>
    <w:rPr>
      <w:b/>
      <w:bCs/>
      <w:sz w:val="28"/>
      <w:u w:val="single"/>
    </w:rPr>
  </w:style>
  <w:style w:type="character" w:styleId="aff5">
    <w:name w:val="line number"/>
    <w:basedOn w:val="a0"/>
    <w:uiPriority w:val="99"/>
    <w:unhideWhenUsed/>
    <w:rsid w:val="005917EF"/>
  </w:style>
  <w:style w:type="character" w:customStyle="1" w:styleId="FontStyle21">
    <w:name w:val="Font Style21"/>
    <w:basedOn w:val="a0"/>
    <w:uiPriority w:val="99"/>
    <w:rsid w:val="005917EF"/>
    <w:rPr>
      <w:rFonts w:ascii="Times New Roman" w:hAnsi="Times New Roman" w:cs="Times New Roman" w:hint="default"/>
      <w:b/>
      <w:bCs/>
      <w:spacing w:val="10"/>
      <w:sz w:val="20"/>
      <w:szCs w:val="20"/>
    </w:rPr>
  </w:style>
  <w:style w:type="character" w:customStyle="1" w:styleId="FontStyle26">
    <w:name w:val="Font Style26"/>
    <w:basedOn w:val="a0"/>
    <w:uiPriority w:val="99"/>
    <w:rsid w:val="005917EF"/>
    <w:rPr>
      <w:rFonts w:ascii="Times New Roman" w:hAnsi="Times New Roman" w:cs="Times New Roman" w:hint="default"/>
      <w:b/>
      <w:bCs/>
      <w:spacing w:val="10"/>
      <w:sz w:val="20"/>
      <w:szCs w:val="20"/>
    </w:rPr>
  </w:style>
  <w:style w:type="character" w:customStyle="1" w:styleId="FontStyle28">
    <w:name w:val="Font Style28"/>
    <w:basedOn w:val="a0"/>
    <w:uiPriority w:val="99"/>
    <w:rsid w:val="005917EF"/>
    <w:rPr>
      <w:rFonts w:ascii="Times New Roman" w:hAnsi="Times New Roman" w:cs="Times New Roman" w:hint="default"/>
      <w:spacing w:val="10"/>
      <w:sz w:val="24"/>
      <w:szCs w:val="24"/>
    </w:rPr>
  </w:style>
  <w:style w:type="character" w:customStyle="1" w:styleId="FontStyle30">
    <w:name w:val="Font Style30"/>
    <w:basedOn w:val="a0"/>
    <w:uiPriority w:val="99"/>
    <w:rsid w:val="005917EF"/>
    <w:rPr>
      <w:rFonts w:ascii="Times New Roman" w:hAnsi="Times New Roman" w:cs="Times New Roman" w:hint="default"/>
      <w:sz w:val="20"/>
      <w:szCs w:val="20"/>
    </w:rPr>
  </w:style>
  <w:style w:type="paragraph" w:customStyle="1" w:styleId="23">
    <w:name w:val="Абзац списка2"/>
    <w:basedOn w:val="a"/>
    <w:rsid w:val="005917EF"/>
    <w:pPr>
      <w:widowControl w:val="0"/>
      <w:autoSpaceDE w:val="0"/>
      <w:autoSpaceDN w:val="0"/>
      <w:ind w:left="690" w:firstLine="708"/>
      <w:jc w:val="both"/>
    </w:pPr>
    <w:rPr>
      <w:sz w:val="22"/>
      <w:szCs w:val="22"/>
      <w:lang w:eastAsia="en-US"/>
    </w:rPr>
  </w:style>
  <w:style w:type="paragraph" w:customStyle="1" w:styleId="TableParagraph">
    <w:name w:val="Table Paragraph"/>
    <w:basedOn w:val="a"/>
    <w:uiPriority w:val="99"/>
    <w:rsid w:val="005917EF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ConsPlusNonformat">
    <w:name w:val="ConsPlusNonformat"/>
    <w:uiPriority w:val="99"/>
    <w:rsid w:val="005917E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formattext">
    <w:name w:val="formattext"/>
    <w:basedOn w:val="a"/>
    <w:uiPriority w:val="99"/>
    <w:rsid w:val="005917EF"/>
    <w:pPr>
      <w:spacing w:before="100" w:beforeAutospacing="1" w:after="100" w:afterAutospacing="1"/>
    </w:pPr>
  </w:style>
  <w:style w:type="paragraph" w:customStyle="1" w:styleId="210">
    <w:name w:val="Основной текст (2)1"/>
    <w:basedOn w:val="a"/>
    <w:rsid w:val="005917EF"/>
    <w:pPr>
      <w:widowControl w:val="0"/>
      <w:shd w:val="clear" w:color="auto" w:fill="FFFFFF"/>
      <w:spacing w:before="420" w:after="300" w:line="240" w:lineRule="atLeast"/>
      <w:jc w:val="center"/>
    </w:pPr>
    <w:rPr>
      <w:sz w:val="26"/>
      <w:szCs w:val="26"/>
    </w:rPr>
  </w:style>
  <w:style w:type="character" w:styleId="aff6">
    <w:name w:val="Emphasis"/>
    <w:basedOn w:val="a0"/>
    <w:qFormat/>
    <w:rsid w:val="005917EF"/>
    <w:rPr>
      <w:i/>
      <w:iCs/>
    </w:rPr>
  </w:style>
  <w:style w:type="paragraph" w:styleId="aff7">
    <w:name w:val="Title"/>
    <w:basedOn w:val="a"/>
    <w:link w:val="aff8"/>
    <w:qFormat/>
    <w:rsid w:val="005917EF"/>
    <w:pPr>
      <w:jc w:val="center"/>
    </w:pPr>
    <w:rPr>
      <w:sz w:val="36"/>
      <w:szCs w:val="20"/>
    </w:rPr>
  </w:style>
  <w:style w:type="character" w:customStyle="1" w:styleId="aff8">
    <w:name w:val="Название Знак"/>
    <w:basedOn w:val="a0"/>
    <w:link w:val="aff7"/>
    <w:rsid w:val="005917EF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4">
    <w:name w:val="Body Text Indent 2"/>
    <w:basedOn w:val="a"/>
    <w:link w:val="25"/>
    <w:rsid w:val="005917EF"/>
    <w:pPr>
      <w:ind w:firstLine="720"/>
      <w:jc w:val="both"/>
    </w:pPr>
    <w:rPr>
      <w:sz w:val="28"/>
      <w:szCs w:val="20"/>
    </w:rPr>
  </w:style>
  <w:style w:type="character" w:customStyle="1" w:styleId="25">
    <w:name w:val="Основной текст с отступом 2 Знак"/>
    <w:basedOn w:val="a0"/>
    <w:link w:val="24"/>
    <w:rsid w:val="005917E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6">
    <w:name w:val="Обычный1"/>
    <w:rsid w:val="005917EF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ConsNormal">
    <w:name w:val="ConsNormal"/>
    <w:uiPriority w:val="99"/>
    <w:rsid w:val="005917EF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ConsNonformat">
    <w:name w:val="ConsNonformat"/>
    <w:rsid w:val="005917EF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customStyle="1" w:styleId="ConsTitle">
    <w:name w:val="ConsTitle"/>
    <w:rsid w:val="005917E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26">
    <w:name w:val="Body Text 2"/>
    <w:basedOn w:val="a"/>
    <w:link w:val="27"/>
    <w:rsid w:val="005917EF"/>
    <w:pPr>
      <w:jc w:val="both"/>
    </w:pPr>
    <w:rPr>
      <w:sz w:val="28"/>
      <w:szCs w:val="20"/>
    </w:rPr>
  </w:style>
  <w:style w:type="character" w:customStyle="1" w:styleId="27">
    <w:name w:val="Основной текст 2 Знак"/>
    <w:basedOn w:val="a0"/>
    <w:link w:val="26"/>
    <w:rsid w:val="005917E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4">
    <w:name w:val="Body Text 3"/>
    <w:basedOn w:val="a"/>
    <w:link w:val="35"/>
    <w:rsid w:val="005917EF"/>
    <w:pPr>
      <w:jc w:val="both"/>
    </w:pPr>
    <w:rPr>
      <w:sz w:val="28"/>
      <w:szCs w:val="20"/>
    </w:rPr>
  </w:style>
  <w:style w:type="character" w:customStyle="1" w:styleId="35">
    <w:name w:val="Основной текст 3 Знак"/>
    <w:basedOn w:val="a0"/>
    <w:link w:val="34"/>
    <w:rsid w:val="005917E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Cell">
    <w:name w:val="ConsCell"/>
    <w:rsid w:val="005917E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ff9">
    <w:name w:val="FollowedHyperlink"/>
    <w:rsid w:val="005917EF"/>
    <w:rPr>
      <w:color w:val="800080"/>
      <w:u w:val="single"/>
    </w:rPr>
  </w:style>
  <w:style w:type="paragraph" w:customStyle="1" w:styleId="211">
    <w:name w:val="Основной текст 21"/>
    <w:basedOn w:val="a"/>
    <w:rsid w:val="005917EF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szCs w:val="20"/>
    </w:rPr>
  </w:style>
  <w:style w:type="paragraph" w:customStyle="1" w:styleId="212">
    <w:name w:val="Основной текст с отступом 21"/>
    <w:basedOn w:val="a"/>
    <w:rsid w:val="005917EF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sz w:val="28"/>
      <w:szCs w:val="20"/>
    </w:rPr>
  </w:style>
  <w:style w:type="paragraph" w:customStyle="1" w:styleId="CharChar1CharChar1CharChar">
    <w:name w:val="Char Char Знак Знак1 Char Char1 Знак Знак Char Char"/>
    <w:basedOn w:val="a"/>
    <w:rsid w:val="005917E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7">
    <w:name w:val="Знак1 Знак Знак Знак Знак Знак Знак Знак Знак Знак"/>
    <w:basedOn w:val="a"/>
    <w:next w:val="a"/>
    <w:uiPriority w:val="99"/>
    <w:semiHidden/>
    <w:rsid w:val="005917E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PlusTitle">
    <w:name w:val="ConsPlusTitle"/>
    <w:rsid w:val="005917E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fa">
    <w:name w:val="footnote text"/>
    <w:basedOn w:val="a"/>
    <w:link w:val="affb"/>
    <w:uiPriority w:val="99"/>
    <w:unhideWhenUsed/>
    <w:rsid w:val="005917EF"/>
    <w:rPr>
      <w:rFonts w:ascii="Calibri" w:eastAsia="Calibri" w:hAnsi="Calibri"/>
      <w:sz w:val="20"/>
      <w:szCs w:val="20"/>
      <w:lang w:eastAsia="en-US"/>
    </w:rPr>
  </w:style>
  <w:style w:type="character" w:customStyle="1" w:styleId="affb">
    <w:name w:val="Текст сноски Знак"/>
    <w:basedOn w:val="a0"/>
    <w:link w:val="affa"/>
    <w:uiPriority w:val="99"/>
    <w:rsid w:val="005917EF"/>
    <w:rPr>
      <w:rFonts w:ascii="Calibri" w:eastAsia="Calibri" w:hAnsi="Calibri" w:cs="Times New Roman"/>
      <w:sz w:val="20"/>
      <w:szCs w:val="20"/>
    </w:rPr>
  </w:style>
  <w:style w:type="character" w:styleId="affc">
    <w:name w:val="footnote reference"/>
    <w:uiPriority w:val="99"/>
    <w:unhideWhenUsed/>
    <w:rsid w:val="005917EF"/>
    <w:rPr>
      <w:vertAlign w:val="superscript"/>
    </w:rPr>
  </w:style>
  <w:style w:type="character" w:styleId="affd">
    <w:name w:val="annotation reference"/>
    <w:rsid w:val="005917EF"/>
    <w:rPr>
      <w:sz w:val="16"/>
      <w:szCs w:val="16"/>
    </w:rPr>
  </w:style>
  <w:style w:type="paragraph" w:styleId="affe">
    <w:name w:val="annotation text"/>
    <w:basedOn w:val="a"/>
    <w:link w:val="afff"/>
    <w:rsid w:val="005917EF"/>
    <w:rPr>
      <w:sz w:val="20"/>
      <w:szCs w:val="20"/>
    </w:rPr>
  </w:style>
  <w:style w:type="character" w:customStyle="1" w:styleId="afff">
    <w:name w:val="Текст примечания Знак"/>
    <w:basedOn w:val="a0"/>
    <w:link w:val="affe"/>
    <w:rsid w:val="005917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0">
    <w:name w:val="annotation subject"/>
    <w:basedOn w:val="affe"/>
    <w:next w:val="affe"/>
    <w:link w:val="afff1"/>
    <w:rsid w:val="005917EF"/>
    <w:rPr>
      <w:b/>
      <w:bCs/>
    </w:rPr>
  </w:style>
  <w:style w:type="character" w:customStyle="1" w:styleId="afff1">
    <w:name w:val="Тема примечания Знак"/>
    <w:basedOn w:val="afff"/>
    <w:link w:val="afff0"/>
    <w:rsid w:val="005917EF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18">
    <w:name w:val="Основной текст1"/>
    <w:basedOn w:val="a"/>
    <w:rsid w:val="005917EF"/>
    <w:pPr>
      <w:widowControl w:val="0"/>
      <w:ind w:firstLine="400"/>
    </w:pPr>
    <w:rPr>
      <w:color w:val="000000"/>
      <w:sz w:val="28"/>
      <w:szCs w:val="28"/>
      <w:lang w:bidi="ru-RU"/>
    </w:rPr>
  </w:style>
  <w:style w:type="character" w:customStyle="1" w:styleId="19">
    <w:name w:val="Заголовок №1_"/>
    <w:basedOn w:val="a0"/>
    <w:link w:val="1a"/>
    <w:rsid w:val="005917EF"/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1a">
    <w:name w:val="Заголовок №1"/>
    <w:basedOn w:val="a"/>
    <w:link w:val="19"/>
    <w:rsid w:val="005917EF"/>
    <w:pPr>
      <w:widowControl w:val="0"/>
      <w:spacing w:after="320"/>
      <w:jc w:val="center"/>
      <w:outlineLvl w:val="0"/>
    </w:pPr>
    <w:rPr>
      <w:b/>
      <w:bCs/>
      <w:sz w:val="34"/>
      <w:szCs w:val="34"/>
      <w:lang w:eastAsia="en-US"/>
    </w:rPr>
  </w:style>
  <w:style w:type="paragraph" w:customStyle="1" w:styleId="afff2">
    <w:name w:val="Комментарий"/>
    <w:basedOn w:val="a"/>
    <w:next w:val="a"/>
    <w:uiPriority w:val="99"/>
    <w:rsid w:val="005917EF"/>
    <w:pPr>
      <w:widowControl w:val="0"/>
      <w:autoSpaceDE w:val="0"/>
      <w:autoSpaceDN w:val="0"/>
      <w:adjustRightInd w:val="0"/>
      <w:ind w:left="170"/>
      <w:jc w:val="both"/>
    </w:pPr>
    <w:rPr>
      <w:rFonts w:ascii="Arial" w:hAnsi="Arial" w:cs="Arial"/>
      <w:i/>
      <w:iCs/>
      <w:color w:val="800080"/>
    </w:rPr>
  </w:style>
  <w:style w:type="character" w:customStyle="1" w:styleId="1b">
    <w:name w:val="Верхний колонтитул Знак1"/>
    <w:basedOn w:val="a0"/>
    <w:uiPriority w:val="99"/>
    <w:rsid w:val="005917EF"/>
    <w:rPr>
      <w:lang w:eastAsia="ar-SA"/>
    </w:rPr>
  </w:style>
  <w:style w:type="paragraph" w:customStyle="1" w:styleId="28">
    <w:name w:val="Обычный2"/>
    <w:rsid w:val="005917EF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character" w:customStyle="1" w:styleId="210pt">
    <w:name w:val="Основной текст (2) + 10 pt;Не полужирный;Не курсив"/>
    <w:rsid w:val="005917EF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paragraph" w:customStyle="1" w:styleId="afff3">
    <w:name w:val="Заголовок статьи"/>
    <w:basedOn w:val="a"/>
    <w:next w:val="a"/>
    <w:rsid w:val="005917EF"/>
    <w:pPr>
      <w:autoSpaceDE w:val="0"/>
      <w:autoSpaceDN w:val="0"/>
      <w:adjustRightInd w:val="0"/>
      <w:ind w:left="1612" w:hanging="892"/>
      <w:jc w:val="both"/>
    </w:pPr>
    <w:rPr>
      <w:rFonts w:ascii="Arial" w:hAnsi="Arial"/>
    </w:rPr>
  </w:style>
  <w:style w:type="paragraph" w:customStyle="1" w:styleId="1c">
    <w:name w:val="Знак1"/>
    <w:basedOn w:val="a"/>
    <w:rsid w:val="008F3F4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text">
    <w:name w:val="text"/>
    <w:basedOn w:val="a0"/>
    <w:rsid w:val="007C6E6C"/>
  </w:style>
  <w:style w:type="paragraph" w:customStyle="1" w:styleId="xl30">
    <w:name w:val="xl30"/>
    <w:basedOn w:val="a"/>
    <w:rsid w:val="00082B11"/>
    <w:pPr>
      <w:suppressAutoHyphens/>
      <w:spacing w:before="280" w:after="280"/>
      <w:jc w:val="center"/>
    </w:pPr>
    <w:rPr>
      <w:sz w:val="28"/>
      <w:szCs w:val="28"/>
      <w:lang w:eastAsia="ar-SA"/>
    </w:rPr>
  </w:style>
  <w:style w:type="paragraph" w:customStyle="1" w:styleId="CharChar">
    <w:name w:val="Char Char"/>
    <w:basedOn w:val="a"/>
    <w:rsid w:val="00233A0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s15">
    <w:name w:val="s_15"/>
    <w:basedOn w:val="a"/>
    <w:rsid w:val="00890DB1"/>
    <w:pPr>
      <w:spacing w:before="100" w:beforeAutospacing="1" w:after="100" w:afterAutospacing="1"/>
    </w:pPr>
  </w:style>
  <w:style w:type="character" w:customStyle="1" w:styleId="s10">
    <w:name w:val="s_10"/>
    <w:basedOn w:val="a0"/>
    <w:rsid w:val="00890DB1"/>
  </w:style>
  <w:style w:type="paragraph" w:customStyle="1" w:styleId="1d">
    <w:name w:val="Название объекта1"/>
    <w:basedOn w:val="a"/>
    <w:rsid w:val="00890DB1"/>
    <w:pPr>
      <w:suppressAutoHyphens/>
      <w:spacing w:before="240" w:after="60"/>
      <w:ind w:firstLine="567"/>
      <w:jc w:val="center"/>
    </w:pPr>
    <w:rPr>
      <w:rFonts w:ascii="Arial" w:hAnsi="Arial" w:cs="Arial"/>
      <w:b/>
      <w:bCs/>
      <w:sz w:val="32"/>
      <w:szCs w:val="3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0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17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917EF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5917E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5917E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5917EF"/>
    <w:pPr>
      <w:keepNext/>
      <w:keepLines/>
      <w:spacing w:before="40"/>
      <w:outlineLvl w:val="3"/>
    </w:pPr>
    <w:rPr>
      <w:rFonts w:ascii="Cambria" w:hAnsi="Cambria"/>
      <w:i/>
      <w:iCs/>
      <w:color w:val="2E74B5"/>
      <w:sz w:val="20"/>
      <w:szCs w:val="20"/>
    </w:rPr>
  </w:style>
  <w:style w:type="paragraph" w:styleId="5">
    <w:name w:val="heading 5"/>
    <w:basedOn w:val="a"/>
    <w:next w:val="a"/>
    <w:link w:val="50"/>
    <w:qFormat/>
    <w:rsid w:val="005917EF"/>
    <w:pPr>
      <w:keepNext/>
      <w:keepLines/>
      <w:spacing w:before="40"/>
      <w:outlineLvl w:val="4"/>
    </w:pPr>
    <w:rPr>
      <w:rFonts w:ascii="Cambria" w:hAnsi="Cambria"/>
      <w:color w:val="2E74B5"/>
      <w:sz w:val="20"/>
      <w:szCs w:val="20"/>
    </w:rPr>
  </w:style>
  <w:style w:type="paragraph" w:styleId="6">
    <w:name w:val="heading 6"/>
    <w:basedOn w:val="a"/>
    <w:next w:val="a"/>
    <w:link w:val="60"/>
    <w:qFormat/>
    <w:rsid w:val="005917EF"/>
    <w:pPr>
      <w:keepNext/>
      <w:keepLines/>
      <w:spacing w:before="40"/>
      <w:outlineLvl w:val="5"/>
    </w:pPr>
    <w:rPr>
      <w:rFonts w:ascii="Cambria" w:hAnsi="Cambria"/>
      <w:color w:val="1F4D78"/>
      <w:sz w:val="20"/>
      <w:szCs w:val="20"/>
    </w:rPr>
  </w:style>
  <w:style w:type="paragraph" w:styleId="7">
    <w:name w:val="heading 7"/>
    <w:basedOn w:val="a"/>
    <w:next w:val="a"/>
    <w:link w:val="70"/>
    <w:qFormat/>
    <w:rsid w:val="005917EF"/>
    <w:pPr>
      <w:keepNext/>
      <w:keepLines/>
      <w:spacing w:before="40"/>
      <w:outlineLvl w:val="6"/>
    </w:pPr>
    <w:rPr>
      <w:rFonts w:ascii="Cambria" w:hAnsi="Cambria"/>
      <w:i/>
      <w:iCs/>
      <w:color w:val="1F4D78"/>
      <w:sz w:val="20"/>
      <w:szCs w:val="20"/>
    </w:rPr>
  </w:style>
  <w:style w:type="paragraph" w:styleId="8">
    <w:name w:val="heading 8"/>
    <w:basedOn w:val="a"/>
    <w:next w:val="a"/>
    <w:link w:val="80"/>
    <w:qFormat/>
    <w:rsid w:val="005917EF"/>
    <w:pPr>
      <w:keepNext/>
      <w:jc w:val="center"/>
      <w:outlineLvl w:val="7"/>
    </w:pPr>
    <w:rPr>
      <w:b/>
      <w:bCs/>
      <w:sz w:val="40"/>
      <w:szCs w:val="20"/>
    </w:rPr>
  </w:style>
  <w:style w:type="paragraph" w:styleId="9">
    <w:name w:val="heading 9"/>
    <w:basedOn w:val="a"/>
    <w:next w:val="a"/>
    <w:link w:val="90"/>
    <w:qFormat/>
    <w:rsid w:val="005917EF"/>
    <w:pPr>
      <w:keepNext/>
      <w:jc w:val="center"/>
      <w:outlineLvl w:val="8"/>
    </w:pPr>
    <w:rPr>
      <w:b/>
      <w:bCs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917EF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917EF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5917EF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5917EF"/>
    <w:rPr>
      <w:rFonts w:ascii="Cambria" w:eastAsia="Times New Roman" w:hAnsi="Cambria" w:cs="Times New Roman"/>
      <w:i/>
      <w:iCs/>
      <w:color w:val="2E74B5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5917EF"/>
    <w:rPr>
      <w:rFonts w:ascii="Cambria" w:eastAsia="Times New Roman" w:hAnsi="Cambria" w:cs="Times New Roman"/>
      <w:color w:val="2E74B5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5917EF"/>
    <w:rPr>
      <w:rFonts w:ascii="Cambria" w:eastAsia="Times New Roman" w:hAnsi="Cambria" w:cs="Times New Roman"/>
      <w:color w:val="1F4D78"/>
      <w:sz w:val="20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5917EF"/>
    <w:rPr>
      <w:rFonts w:ascii="Cambria" w:eastAsia="Times New Roman" w:hAnsi="Cambria" w:cs="Times New Roman"/>
      <w:i/>
      <w:iCs/>
      <w:color w:val="1F4D78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5917EF"/>
    <w:rPr>
      <w:rFonts w:ascii="Times New Roman" w:eastAsia="Times New Roman" w:hAnsi="Times New Roman" w:cs="Times New Roman"/>
      <w:b/>
      <w:bCs/>
      <w:sz w:val="4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5917EF"/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paragraph" w:styleId="a3">
    <w:name w:val="List Paragraph"/>
    <w:aliases w:val="ТЗ список,Абзац списка литеральный,Bullet 1,Use Case List Paragraph,Маркер"/>
    <w:basedOn w:val="a"/>
    <w:link w:val="a4"/>
    <w:uiPriority w:val="34"/>
    <w:qFormat/>
    <w:rsid w:val="005917EF"/>
    <w:pPr>
      <w:ind w:left="720"/>
      <w:contextualSpacing/>
    </w:pPr>
  </w:style>
  <w:style w:type="character" w:customStyle="1" w:styleId="a5">
    <w:name w:val="Гипертекстовая ссылка"/>
    <w:qFormat/>
    <w:rsid w:val="005917EF"/>
    <w:rPr>
      <w:color w:val="008000"/>
    </w:rPr>
  </w:style>
  <w:style w:type="paragraph" w:styleId="a6">
    <w:name w:val="Subtitle"/>
    <w:basedOn w:val="a"/>
    <w:link w:val="a7"/>
    <w:qFormat/>
    <w:rsid w:val="005917EF"/>
    <w:rPr>
      <w:rFonts w:ascii="Arial" w:hAnsi="Arial" w:cs="Arial"/>
      <w:b/>
      <w:bCs/>
      <w:sz w:val="28"/>
      <w:szCs w:val="28"/>
    </w:rPr>
  </w:style>
  <w:style w:type="character" w:customStyle="1" w:styleId="a7">
    <w:name w:val="Подзаголовок Знак"/>
    <w:basedOn w:val="a0"/>
    <w:link w:val="a6"/>
    <w:rsid w:val="005917EF"/>
    <w:rPr>
      <w:rFonts w:ascii="Arial" w:eastAsia="Times New Roman" w:hAnsi="Arial" w:cs="Arial"/>
      <w:b/>
      <w:bCs/>
      <w:sz w:val="28"/>
      <w:szCs w:val="28"/>
      <w:lang w:eastAsia="ru-RU"/>
    </w:rPr>
  </w:style>
  <w:style w:type="character" w:customStyle="1" w:styleId="21">
    <w:name w:val="Основной текст (2)_"/>
    <w:link w:val="22"/>
    <w:rsid w:val="005917EF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5917EF"/>
    <w:pPr>
      <w:widowControl w:val="0"/>
      <w:shd w:val="clear" w:color="auto" w:fill="FFFFFF"/>
      <w:spacing w:before="2580" w:after="720" w:line="0" w:lineRule="atLeast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paragraph" w:styleId="a8">
    <w:name w:val="Body Text Indent"/>
    <w:basedOn w:val="a"/>
    <w:link w:val="a9"/>
    <w:rsid w:val="005917EF"/>
    <w:pPr>
      <w:ind w:left="2977" w:hanging="2977"/>
      <w:jc w:val="both"/>
    </w:pPr>
    <w:rPr>
      <w:sz w:val="28"/>
      <w:szCs w:val="20"/>
    </w:rPr>
  </w:style>
  <w:style w:type="character" w:customStyle="1" w:styleId="a9">
    <w:name w:val="Основной текст с отступом Знак"/>
    <w:basedOn w:val="a0"/>
    <w:link w:val="a8"/>
    <w:rsid w:val="005917E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1">
    <w:name w:val="Верхний колонтитул1"/>
    <w:basedOn w:val="a"/>
    <w:uiPriority w:val="99"/>
    <w:unhideWhenUsed/>
    <w:rsid w:val="005917EF"/>
    <w:pPr>
      <w:tabs>
        <w:tab w:val="center" w:pos="4677"/>
        <w:tab w:val="right" w:pos="9355"/>
      </w:tabs>
    </w:pPr>
    <w:rPr>
      <w:rFonts w:ascii="Calibri" w:eastAsia="Calibri" w:hAnsi="Calibri" w:cs="Calibri"/>
      <w:color w:val="00000A"/>
      <w:sz w:val="22"/>
      <w:szCs w:val="22"/>
      <w:lang w:eastAsia="en-US"/>
    </w:rPr>
  </w:style>
  <w:style w:type="table" w:styleId="aa">
    <w:name w:val="Table Grid"/>
    <w:basedOn w:val="a1"/>
    <w:uiPriority w:val="59"/>
    <w:rsid w:val="005917EF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link w:val="ac"/>
    <w:uiPriority w:val="1"/>
    <w:qFormat/>
    <w:rsid w:val="005917EF"/>
    <w:pPr>
      <w:spacing w:after="0" w:line="240" w:lineRule="auto"/>
    </w:pPr>
  </w:style>
  <w:style w:type="paragraph" w:customStyle="1" w:styleId="ad">
    <w:name w:val="Знак"/>
    <w:basedOn w:val="a"/>
    <w:rsid w:val="005917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e">
    <w:name w:val="header"/>
    <w:basedOn w:val="a"/>
    <w:link w:val="af"/>
    <w:uiPriority w:val="99"/>
    <w:rsid w:val="005917EF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5917E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page number"/>
    <w:basedOn w:val="a0"/>
    <w:rsid w:val="005917EF"/>
  </w:style>
  <w:style w:type="character" w:customStyle="1" w:styleId="af1">
    <w:name w:val="Текст выноски Знак"/>
    <w:link w:val="af2"/>
    <w:rsid w:val="005917EF"/>
    <w:rPr>
      <w:rFonts w:ascii="Segoe UI" w:hAnsi="Segoe UI" w:cs="Segoe UI"/>
      <w:sz w:val="18"/>
      <w:szCs w:val="18"/>
    </w:rPr>
  </w:style>
  <w:style w:type="paragraph" w:styleId="af2">
    <w:name w:val="Balloon Text"/>
    <w:basedOn w:val="a"/>
    <w:link w:val="af1"/>
    <w:rsid w:val="005917EF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12">
    <w:name w:val="Текст выноски Знак1"/>
    <w:basedOn w:val="a0"/>
    <w:uiPriority w:val="99"/>
    <w:semiHidden/>
    <w:rsid w:val="005917E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5917E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1">
    <w:name w:val="s_1"/>
    <w:basedOn w:val="a"/>
    <w:rsid w:val="005917EF"/>
    <w:pPr>
      <w:spacing w:before="100" w:beforeAutospacing="1" w:after="100" w:afterAutospacing="1"/>
    </w:pPr>
  </w:style>
  <w:style w:type="paragraph" w:customStyle="1" w:styleId="af3">
    <w:name w:val="Нормальный (таблица)"/>
    <w:basedOn w:val="a"/>
    <w:next w:val="a"/>
    <w:uiPriority w:val="99"/>
    <w:rsid w:val="005917EF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character" w:styleId="af4">
    <w:name w:val="Hyperlink"/>
    <w:unhideWhenUsed/>
    <w:rsid w:val="005917EF"/>
    <w:rPr>
      <w:color w:val="0000FF"/>
      <w:u w:val="single"/>
    </w:rPr>
  </w:style>
  <w:style w:type="paragraph" w:styleId="af5">
    <w:name w:val="Body Text"/>
    <w:basedOn w:val="a"/>
    <w:link w:val="af6"/>
    <w:unhideWhenUsed/>
    <w:rsid w:val="005917EF"/>
    <w:pPr>
      <w:spacing w:after="120"/>
    </w:pPr>
  </w:style>
  <w:style w:type="character" w:customStyle="1" w:styleId="af6">
    <w:name w:val="Основной текст Знак"/>
    <w:basedOn w:val="a0"/>
    <w:link w:val="af5"/>
    <w:rsid w:val="005917E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7">
    <w:name w:val="Текст (лев. подпись)"/>
    <w:basedOn w:val="a"/>
    <w:next w:val="a"/>
    <w:uiPriority w:val="99"/>
    <w:rsid w:val="005917EF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f8">
    <w:name w:val="Текст (прав. подпись)"/>
    <w:basedOn w:val="a"/>
    <w:next w:val="a"/>
    <w:uiPriority w:val="99"/>
    <w:rsid w:val="005917EF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0"/>
      <w:szCs w:val="20"/>
    </w:rPr>
  </w:style>
  <w:style w:type="paragraph" w:styleId="31">
    <w:name w:val="Body Text Indent 3"/>
    <w:basedOn w:val="a"/>
    <w:link w:val="32"/>
    <w:unhideWhenUsed/>
    <w:rsid w:val="005917EF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5917EF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af9">
    <w:name w:val="Цветовое выделение"/>
    <w:rsid w:val="005917EF"/>
    <w:rPr>
      <w:b/>
      <w:bCs w:val="0"/>
      <w:color w:val="26282F"/>
    </w:rPr>
  </w:style>
  <w:style w:type="numbering" w:customStyle="1" w:styleId="13">
    <w:name w:val="Нет списка1"/>
    <w:next w:val="a2"/>
    <w:uiPriority w:val="99"/>
    <w:semiHidden/>
    <w:unhideWhenUsed/>
    <w:rsid w:val="005917EF"/>
  </w:style>
  <w:style w:type="paragraph" w:customStyle="1" w:styleId="afa">
    <w:name w:val="Таблицы (моноширинный)"/>
    <w:basedOn w:val="a"/>
    <w:next w:val="a"/>
    <w:uiPriority w:val="99"/>
    <w:rsid w:val="005917E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b">
    <w:name w:val="Прижатый влево"/>
    <w:basedOn w:val="a"/>
    <w:next w:val="a"/>
    <w:uiPriority w:val="99"/>
    <w:rsid w:val="005917E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c">
    <w:name w:val="Цветовое выделение для Текст"/>
    <w:uiPriority w:val="99"/>
    <w:rsid w:val="005917EF"/>
  </w:style>
  <w:style w:type="paragraph" w:customStyle="1" w:styleId="s22">
    <w:name w:val="s_22"/>
    <w:basedOn w:val="a"/>
    <w:rsid w:val="005917EF"/>
    <w:pPr>
      <w:spacing w:before="100" w:beforeAutospacing="1" w:after="100" w:afterAutospacing="1"/>
    </w:pPr>
  </w:style>
  <w:style w:type="paragraph" w:styleId="afd">
    <w:name w:val="footer"/>
    <w:basedOn w:val="a"/>
    <w:link w:val="afe"/>
    <w:uiPriority w:val="99"/>
    <w:unhideWhenUsed/>
    <w:rsid w:val="005917E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character" w:customStyle="1" w:styleId="afe">
    <w:name w:val="Нижний колонтитул Знак"/>
    <w:basedOn w:val="a0"/>
    <w:link w:val="afd"/>
    <w:uiPriority w:val="99"/>
    <w:rsid w:val="005917EF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s37">
    <w:name w:val="s_37"/>
    <w:basedOn w:val="a"/>
    <w:rsid w:val="005917EF"/>
    <w:pPr>
      <w:spacing w:before="100" w:beforeAutospacing="1" w:after="100" w:afterAutospacing="1"/>
    </w:pPr>
  </w:style>
  <w:style w:type="paragraph" w:customStyle="1" w:styleId="s3">
    <w:name w:val="s_3"/>
    <w:basedOn w:val="a"/>
    <w:rsid w:val="005917EF"/>
    <w:pPr>
      <w:spacing w:before="100" w:beforeAutospacing="1" w:after="100" w:afterAutospacing="1"/>
    </w:pPr>
  </w:style>
  <w:style w:type="character" w:customStyle="1" w:styleId="FontStyle29">
    <w:name w:val="Font Style29"/>
    <w:basedOn w:val="a0"/>
    <w:uiPriority w:val="99"/>
    <w:rsid w:val="005917EF"/>
    <w:rPr>
      <w:rFonts w:ascii="Times New Roman" w:hAnsi="Times New Roman" w:cs="Times New Roman"/>
      <w:b/>
      <w:bCs/>
      <w:spacing w:val="10"/>
      <w:sz w:val="24"/>
      <w:szCs w:val="24"/>
    </w:rPr>
  </w:style>
  <w:style w:type="character" w:customStyle="1" w:styleId="FontStyle36">
    <w:name w:val="Font Style36"/>
    <w:uiPriority w:val="99"/>
    <w:rsid w:val="005917EF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aff">
    <w:name w:val="Основной текст_"/>
    <w:link w:val="33"/>
    <w:locked/>
    <w:rsid w:val="005917EF"/>
    <w:rPr>
      <w:sz w:val="27"/>
      <w:szCs w:val="27"/>
      <w:shd w:val="clear" w:color="auto" w:fill="FFFFFF"/>
    </w:rPr>
  </w:style>
  <w:style w:type="paragraph" w:customStyle="1" w:styleId="33">
    <w:name w:val="Основной текст3"/>
    <w:basedOn w:val="a"/>
    <w:link w:val="aff"/>
    <w:rsid w:val="005917EF"/>
    <w:pPr>
      <w:widowControl w:val="0"/>
      <w:shd w:val="clear" w:color="auto" w:fill="FFFFFF"/>
      <w:spacing w:line="566" w:lineRule="exact"/>
      <w:jc w:val="center"/>
    </w:pPr>
    <w:rPr>
      <w:rFonts w:asciiTheme="minorHAnsi" w:eastAsiaTheme="minorHAnsi" w:hAnsiTheme="minorHAnsi" w:cstheme="minorBidi"/>
      <w:sz w:val="27"/>
      <w:szCs w:val="27"/>
      <w:shd w:val="clear" w:color="auto" w:fill="FFFFFF"/>
      <w:lang w:eastAsia="en-US"/>
    </w:rPr>
  </w:style>
  <w:style w:type="character" w:styleId="aff0">
    <w:name w:val="Strong"/>
    <w:qFormat/>
    <w:rsid w:val="005917EF"/>
    <w:rPr>
      <w:b/>
      <w:bCs/>
    </w:rPr>
  </w:style>
  <w:style w:type="paragraph" w:customStyle="1" w:styleId="empty">
    <w:name w:val="empty"/>
    <w:basedOn w:val="a"/>
    <w:rsid w:val="005917EF"/>
    <w:pPr>
      <w:spacing w:before="100" w:beforeAutospacing="1" w:after="100" w:afterAutospacing="1"/>
    </w:pPr>
  </w:style>
  <w:style w:type="paragraph" w:styleId="aff1">
    <w:name w:val="Normal (Web)"/>
    <w:basedOn w:val="a"/>
    <w:link w:val="aff2"/>
    <w:uiPriority w:val="99"/>
    <w:unhideWhenUsed/>
    <w:qFormat/>
    <w:rsid w:val="005917EF"/>
    <w:pPr>
      <w:spacing w:before="100" w:beforeAutospacing="1" w:after="100" w:afterAutospacing="1"/>
    </w:pPr>
  </w:style>
  <w:style w:type="character" w:customStyle="1" w:styleId="aff2">
    <w:name w:val="Обычный (веб) Знак"/>
    <w:link w:val="aff1"/>
    <w:uiPriority w:val="99"/>
    <w:locked/>
    <w:rsid w:val="005917E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9pt0pt">
    <w:name w:val="Основной текст + 9 pt;Не полужирный;Интервал 0 pt"/>
    <w:basedOn w:val="a0"/>
    <w:rsid w:val="005917EF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a4">
    <w:name w:val="Абзац списка Знак"/>
    <w:aliases w:val="ТЗ список Знак,Абзац списка литеральный Знак,Bullet 1 Знак,Use Case List Paragraph Знак,Маркер Знак"/>
    <w:link w:val="a3"/>
    <w:uiPriority w:val="34"/>
    <w:locked/>
    <w:rsid w:val="005917E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">
    <w:name w:val="Абзац списка1"/>
    <w:basedOn w:val="a"/>
    <w:rsid w:val="005917EF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aff3">
    <w:name w:val="Содержимое таблицы"/>
    <w:basedOn w:val="a"/>
    <w:qFormat/>
    <w:rsid w:val="005917EF"/>
    <w:pPr>
      <w:suppressLineNumbers/>
    </w:pPr>
    <w:rPr>
      <w:rFonts w:ascii="Liberation Serif" w:eastAsia="SimSun" w:hAnsi="Liberation Serif" w:cs="Mangal"/>
      <w:lang w:eastAsia="zh-CN" w:bidi="hi-IN"/>
    </w:rPr>
  </w:style>
  <w:style w:type="character" w:customStyle="1" w:styleId="ac">
    <w:name w:val="Без интервала Знак"/>
    <w:link w:val="ab"/>
    <w:uiPriority w:val="1"/>
    <w:locked/>
    <w:rsid w:val="005917EF"/>
  </w:style>
  <w:style w:type="character" w:customStyle="1" w:styleId="extended-textfull">
    <w:name w:val="extended-text__full"/>
    <w:rsid w:val="005917EF"/>
  </w:style>
  <w:style w:type="paragraph" w:customStyle="1" w:styleId="15">
    <w:name w:val="Знак Знак1 Знак"/>
    <w:basedOn w:val="a"/>
    <w:rsid w:val="005917EF"/>
    <w:pPr>
      <w:spacing w:after="160" w:line="240" w:lineRule="exact"/>
    </w:pPr>
    <w:rPr>
      <w:rFonts w:ascii="Verdana" w:hAnsi="Verdana"/>
      <w:lang w:val="en-US" w:eastAsia="en-US"/>
    </w:rPr>
  </w:style>
  <w:style w:type="paragraph" w:styleId="aff4">
    <w:name w:val="caption"/>
    <w:basedOn w:val="a"/>
    <w:next w:val="a"/>
    <w:qFormat/>
    <w:rsid w:val="005917EF"/>
    <w:pPr>
      <w:jc w:val="center"/>
    </w:pPr>
    <w:rPr>
      <w:b/>
      <w:bCs/>
      <w:sz w:val="28"/>
      <w:u w:val="single"/>
    </w:rPr>
  </w:style>
  <w:style w:type="character" w:styleId="aff5">
    <w:name w:val="line number"/>
    <w:basedOn w:val="a0"/>
    <w:uiPriority w:val="99"/>
    <w:unhideWhenUsed/>
    <w:rsid w:val="005917EF"/>
  </w:style>
  <w:style w:type="character" w:customStyle="1" w:styleId="FontStyle21">
    <w:name w:val="Font Style21"/>
    <w:basedOn w:val="a0"/>
    <w:uiPriority w:val="99"/>
    <w:rsid w:val="005917EF"/>
    <w:rPr>
      <w:rFonts w:ascii="Times New Roman" w:hAnsi="Times New Roman" w:cs="Times New Roman" w:hint="default"/>
      <w:b/>
      <w:bCs/>
      <w:spacing w:val="10"/>
      <w:sz w:val="20"/>
      <w:szCs w:val="20"/>
    </w:rPr>
  </w:style>
  <w:style w:type="character" w:customStyle="1" w:styleId="FontStyle26">
    <w:name w:val="Font Style26"/>
    <w:basedOn w:val="a0"/>
    <w:uiPriority w:val="99"/>
    <w:rsid w:val="005917EF"/>
    <w:rPr>
      <w:rFonts w:ascii="Times New Roman" w:hAnsi="Times New Roman" w:cs="Times New Roman" w:hint="default"/>
      <w:b/>
      <w:bCs/>
      <w:spacing w:val="10"/>
      <w:sz w:val="20"/>
      <w:szCs w:val="20"/>
    </w:rPr>
  </w:style>
  <w:style w:type="character" w:customStyle="1" w:styleId="FontStyle28">
    <w:name w:val="Font Style28"/>
    <w:basedOn w:val="a0"/>
    <w:uiPriority w:val="99"/>
    <w:rsid w:val="005917EF"/>
    <w:rPr>
      <w:rFonts w:ascii="Times New Roman" w:hAnsi="Times New Roman" w:cs="Times New Roman" w:hint="default"/>
      <w:spacing w:val="10"/>
      <w:sz w:val="24"/>
      <w:szCs w:val="24"/>
    </w:rPr>
  </w:style>
  <w:style w:type="character" w:customStyle="1" w:styleId="FontStyle30">
    <w:name w:val="Font Style30"/>
    <w:basedOn w:val="a0"/>
    <w:uiPriority w:val="99"/>
    <w:rsid w:val="005917EF"/>
    <w:rPr>
      <w:rFonts w:ascii="Times New Roman" w:hAnsi="Times New Roman" w:cs="Times New Roman" w:hint="default"/>
      <w:sz w:val="20"/>
      <w:szCs w:val="20"/>
    </w:rPr>
  </w:style>
  <w:style w:type="paragraph" w:customStyle="1" w:styleId="23">
    <w:name w:val="Абзац списка2"/>
    <w:basedOn w:val="a"/>
    <w:rsid w:val="005917EF"/>
    <w:pPr>
      <w:widowControl w:val="0"/>
      <w:autoSpaceDE w:val="0"/>
      <w:autoSpaceDN w:val="0"/>
      <w:ind w:left="690" w:firstLine="708"/>
      <w:jc w:val="both"/>
    </w:pPr>
    <w:rPr>
      <w:sz w:val="22"/>
      <w:szCs w:val="22"/>
      <w:lang w:eastAsia="en-US"/>
    </w:rPr>
  </w:style>
  <w:style w:type="paragraph" w:customStyle="1" w:styleId="TableParagraph">
    <w:name w:val="Table Paragraph"/>
    <w:basedOn w:val="a"/>
    <w:uiPriority w:val="99"/>
    <w:rsid w:val="005917EF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ConsPlusNonformat">
    <w:name w:val="ConsPlusNonformat"/>
    <w:uiPriority w:val="99"/>
    <w:rsid w:val="005917E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formattext">
    <w:name w:val="formattext"/>
    <w:basedOn w:val="a"/>
    <w:uiPriority w:val="99"/>
    <w:rsid w:val="005917EF"/>
    <w:pPr>
      <w:spacing w:before="100" w:beforeAutospacing="1" w:after="100" w:afterAutospacing="1"/>
    </w:pPr>
  </w:style>
  <w:style w:type="paragraph" w:customStyle="1" w:styleId="210">
    <w:name w:val="Основной текст (2)1"/>
    <w:basedOn w:val="a"/>
    <w:rsid w:val="005917EF"/>
    <w:pPr>
      <w:widowControl w:val="0"/>
      <w:shd w:val="clear" w:color="auto" w:fill="FFFFFF"/>
      <w:spacing w:before="420" w:after="300" w:line="240" w:lineRule="atLeast"/>
      <w:jc w:val="center"/>
    </w:pPr>
    <w:rPr>
      <w:sz w:val="26"/>
      <w:szCs w:val="26"/>
    </w:rPr>
  </w:style>
  <w:style w:type="character" w:styleId="aff6">
    <w:name w:val="Emphasis"/>
    <w:basedOn w:val="a0"/>
    <w:qFormat/>
    <w:rsid w:val="005917EF"/>
    <w:rPr>
      <w:i/>
      <w:iCs/>
    </w:rPr>
  </w:style>
  <w:style w:type="paragraph" w:styleId="aff7">
    <w:name w:val="Title"/>
    <w:basedOn w:val="a"/>
    <w:link w:val="aff8"/>
    <w:qFormat/>
    <w:rsid w:val="005917EF"/>
    <w:pPr>
      <w:jc w:val="center"/>
    </w:pPr>
    <w:rPr>
      <w:sz w:val="36"/>
      <w:szCs w:val="20"/>
    </w:rPr>
  </w:style>
  <w:style w:type="character" w:customStyle="1" w:styleId="aff8">
    <w:name w:val="Название Знак"/>
    <w:basedOn w:val="a0"/>
    <w:link w:val="aff7"/>
    <w:rsid w:val="005917EF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4">
    <w:name w:val="Body Text Indent 2"/>
    <w:basedOn w:val="a"/>
    <w:link w:val="25"/>
    <w:rsid w:val="005917EF"/>
    <w:pPr>
      <w:ind w:firstLine="720"/>
      <w:jc w:val="both"/>
    </w:pPr>
    <w:rPr>
      <w:sz w:val="28"/>
      <w:szCs w:val="20"/>
    </w:rPr>
  </w:style>
  <w:style w:type="character" w:customStyle="1" w:styleId="25">
    <w:name w:val="Основной текст с отступом 2 Знак"/>
    <w:basedOn w:val="a0"/>
    <w:link w:val="24"/>
    <w:rsid w:val="005917E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6">
    <w:name w:val="Обычный1"/>
    <w:rsid w:val="005917EF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ConsNormal">
    <w:name w:val="ConsNormal"/>
    <w:uiPriority w:val="99"/>
    <w:rsid w:val="005917EF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ConsNonformat">
    <w:name w:val="ConsNonformat"/>
    <w:rsid w:val="005917EF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customStyle="1" w:styleId="ConsTitle">
    <w:name w:val="ConsTitle"/>
    <w:rsid w:val="005917E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26">
    <w:name w:val="Body Text 2"/>
    <w:basedOn w:val="a"/>
    <w:link w:val="27"/>
    <w:rsid w:val="005917EF"/>
    <w:pPr>
      <w:jc w:val="both"/>
    </w:pPr>
    <w:rPr>
      <w:sz w:val="28"/>
      <w:szCs w:val="20"/>
    </w:rPr>
  </w:style>
  <w:style w:type="character" w:customStyle="1" w:styleId="27">
    <w:name w:val="Основной текст 2 Знак"/>
    <w:basedOn w:val="a0"/>
    <w:link w:val="26"/>
    <w:rsid w:val="005917E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4">
    <w:name w:val="Body Text 3"/>
    <w:basedOn w:val="a"/>
    <w:link w:val="35"/>
    <w:rsid w:val="005917EF"/>
    <w:pPr>
      <w:jc w:val="both"/>
    </w:pPr>
    <w:rPr>
      <w:sz w:val="28"/>
      <w:szCs w:val="20"/>
    </w:rPr>
  </w:style>
  <w:style w:type="character" w:customStyle="1" w:styleId="35">
    <w:name w:val="Основной текст 3 Знак"/>
    <w:basedOn w:val="a0"/>
    <w:link w:val="34"/>
    <w:rsid w:val="005917E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Cell">
    <w:name w:val="ConsCell"/>
    <w:rsid w:val="005917E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ff9">
    <w:name w:val="FollowedHyperlink"/>
    <w:rsid w:val="005917EF"/>
    <w:rPr>
      <w:color w:val="800080"/>
      <w:u w:val="single"/>
    </w:rPr>
  </w:style>
  <w:style w:type="paragraph" w:customStyle="1" w:styleId="211">
    <w:name w:val="Основной текст 21"/>
    <w:basedOn w:val="a"/>
    <w:rsid w:val="005917EF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szCs w:val="20"/>
    </w:rPr>
  </w:style>
  <w:style w:type="paragraph" w:customStyle="1" w:styleId="212">
    <w:name w:val="Основной текст с отступом 21"/>
    <w:basedOn w:val="a"/>
    <w:rsid w:val="005917EF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sz w:val="28"/>
      <w:szCs w:val="20"/>
    </w:rPr>
  </w:style>
  <w:style w:type="paragraph" w:customStyle="1" w:styleId="CharChar1CharChar1CharChar">
    <w:name w:val="Char Char Знак Знак1 Char Char1 Знак Знак Char Char"/>
    <w:basedOn w:val="a"/>
    <w:rsid w:val="005917E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7">
    <w:name w:val="Знак1 Знак Знак Знак Знак Знак Знак Знак Знак Знак"/>
    <w:basedOn w:val="a"/>
    <w:next w:val="a"/>
    <w:uiPriority w:val="99"/>
    <w:semiHidden/>
    <w:rsid w:val="005917E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PlusTitle">
    <w:name w:val="ConsPlusTitle"/>
    <w:rsid w:val="005917E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fa">
    <w:name w:val="footnote text"/>
    <w:basedOn w:val="a"/>
    <w:link w:val="affb"/>
    <w:uiPriority w:val="99"/>
    <w:unhideWhenUsed/>
    <w:rsid w:val="005917EF"/>
    <w:rPr>
      <w:rFonts w:ascii="Calibri" w:eastAsia="Calibri" w:hAnsi="Calibri"/>
      <w:sz w:val="20"/>
      <w:szCs w:val="20"/>
      <w:lang w:eastAsia="en-US"/>
    </w:rPr>
  </w:style>
  <w:style w:type="character" w:customStyle="1" w:styleId="affb">
    <w:name w:val="Текст сноски Знак"/>
    <w:basedOn w:val="a0"/>
    <w:link w:val="affa"/>
    <w:uiPriority w:val="99"/>
    <w:rsid w:val="005917EF"/>
    <w:rPr>
      <w:rFonts w:ascii="Calibri" w:eastAsia="Calibri" w:hAnsi="Calibri" w:cs="Times New Roman"/>
      <w:sz w:val="20"/>
      <w:szCs w:val="20"/>
    </w:rPr>
  </w:style>
  <w:style w:type="character" w:styleId="affc">
    <w:name w:val="footnote reference"/>
    <w:uiPriority w:val="99"/>
    <w:unhideWhenUsed/>
    <w:rsid w:val="005917EF"/>
    <w:rPr>
      <w:vertAlign w:val="superscript"/>
    </w:rPr>
  </w:style>
  <w:style w:type="character" w:styleId="affd">
    <w:name w:val="annotation reference"/>
    <w:rsid w:val="005917EF"/>
    <w:rPr>
      <w:sz w:val="16"/>
      <w:szCs w:val="16"/>
    </w:rPr>
  </w:style>
  <w:style w:type="paragraph" w:styleId="affe">
    <w:name w:val="annotation text"/>
    <w:basedOn w:val="a"/>
    <w:link w:val="afff"/>
    <w:rsid w:val="005917EF"/>
    <w:rPr>
      <w:sz w:val="20"/>
      <w:szCs w:val="20"/>
    </w:rPr>
  </w:style>
  <w:style w:type="character" w:customStyle="1" w:styleId="afff">
    <w:name w:val="Текст примечания Знак"/>
    <w:basedOn w:val="a0"/>
    <w:link w:val="affe"/>
    <w:rsid w:val="005917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0">
    <w:name w:val="annotation subject"/>
    <w:basedOn w:val="affe"/>
    <w:next w:val="affe"/>
    <w:link w:val="afff1"/>
    <w:rsid w:val="005917EF"/>
    <w:rPr>
      <w:b/>
      <w:bCs/>
    </w:rPr>
  </w:style>
  <w:style w:type="character" w:customStyle="1" w:styleId="afff1">
    <w:name w:val="Тема примечания Знак"/>
    <w:basedOn w:val="afff"/>
    <w:link w:val="afff0"/>
    <w:rsid w:val="005917EF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18">
    <w:name w:val="Основной текст1"/>
    <w:basedOn w:val="a"/>
    <w:rsid w:val="005917EF"/>
    <w:pPr>
      <w:widowControl w:val="0"/>
      <w:ind w:firstLine="400"/>
    </w:pPr>
    <w:rPr>
      <w:color w:val="000000"/>
      <w:sz w:val="28"/>
      <w:szCs w:val="28"/>
      <w:lang w:bidi="ru-RU"/>
    </w:rPr>
  </w:style>
  <w:style w:type="character" w:customStyle="1" w:styleId="19">
    <w:name w:val="Заголовок №1_"/>
    <w:basedOn w:val="a0"/>
    <w:link w:val="1a"/>
    <w:rsid w:val="005917EF"/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1a">
    <w:name w:val="Заголовок №1"/>
    <w:basedOn w:val="a"/>
    <w:link w:val="19"/>
    <w:rsid w:val="005917EF"/>
    <w:pPr>
      <w:widowControl w:val="0"/>
      <w:spacing w:after="320"/>
      <w:jc w:val="center"/>
      <w:outlineLvl w:val="0"/>
    </w:pPr>
    <w:rPr>
      <w:b/>
      <w:bCs/>
      <w:sz w:val="34"/>
      <w:szCs w:val="34"/>
      <w:lang w:eastAsia="en-US"/>
    </w:rPr>
  </w:style>
  <w:style w:type="paragraph" w:customStyle="1" w:styleId="afff2">
    <w:name w:val="Комментарий"/>
    <w:basedOn w:val="a"/>
    <w:next w:val="a"/>
    <w:uiPriority w:val="99"/>
    <w:rsid w:val="005917EF"/>
    <w:pPr>
      <w:widowControl w:val="0"/>
      <w:autoSpaceDE w:val="0"/>
      <w:autoSpaceDN w:val="0"/>
      <w:adjustRightInd w:val="0"/>
      <w:ind w:left="170"/>
      <w:jc w:val="both"/>
    </w:pPr>
    <w:rPr>
      <w:rFonts w:ascii="Arial" w:hAnsi="Arial" w:cs="Arial"/>
      <w:i/>
      <w:iCs/>
      <w:color w:val="800080"/>
    </w:rPr>
  </w:style>
  <w:style w:type="character" w:customStyle="1" w:styleId="1b">
    <w:name w:val="Верхний колонтитул Знак1"/>
    <w:basedOn w:val="a0"/>
    <w:uiPriority w:val="99"/>
    <w:rsid w:val="005917EF"/>
    <w:rPr>
      <w:lang w:eastAsia="ar-SA"/>
    </w:rPr>
  </w:style>
  <w:style w:type="paragraph" w:customStyle="1" w:styleId="28">
    <w:name w:val="Обычный2"/>
    <w:rsid w:val="005917EF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character" w:customStyle="1" w:styleId="210pt">
    <w:name w:val="Основной текст (2) + 10 pt;Не полужирный;Не курсив"/>
    <w:rsid w:val="005917EF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paragraph" w:customStyle="1" w:styleId="afff3">
    <w:name w:val="Заголовок статьи"/>
    <w:basedOn w:val="a"/>
    <w:next w:val="a"/>
    <w:rsid w:val="005917EF"/>
    <w:pPr>
      <w:autoSpaceDE w:val="0"/>
      <w:autoSpaceDN w:val="0"/>
      <w:adjustRightInd w:val="0"/>
      <w:ind w:left="1612" w:hanging="892"/>
      <w:jc w:val="both"/>
    </w:pPr>
    <w:rPr>
      <w:rFonts w:ascii="Arial" w:hAnsi="Arial"/>
    </w:rPr>
  </w:style>
  <w:style w:type="paragraph" w:customStyle="1" w:styleId="1c">
    <w:name w:val="Знак1"/>
    <w:basedOn w:val="a"/>
    <w:rsid w:val="008F3F4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65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74661941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1109</Words>
  <Characters>6325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Антонина</cp:lastModifiedBy>
  <cp:revision>3</cp:revision>
  <cp:lastPrinted>2023-09-08T08:39:00Z</cp:lastPrinted>
  <dcterms:created xsi:type="dcterms:W3CDTF">2023-09-08T08:40:00Z</dcterms:created>
  <dcterms:modified xsi:type="dcterms:W3CDTF">2023-09-08T08:42:00Z</dcterms:modified>
</cp:coreProperties>
</file>