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РЕСПУБЛИКИ МОРДОВИЯ</w:t>
      </w:r>
    </w:p>
    <w:p w:rsidR="00822256" w:rsidRPr="00702B65" w:rsidRDefault="00822256" w:rsidP="00822256">
      <w:pPr>
        <w:jc w:val="center"/>
        <w:rPr>
          <w:sz w:val="28"/>
          <w:szCs w:val="28"/>
        </w:rPr>
      </w:pPr>
    </w:p>
    <w:p w:rsidR="00822256" w:rsidRPr="00702B65" w:rsidRDefault="00822256" w:rsidP="00822256">
      <w:pPr>
        <w:jc w:val="center"/>
        <w:rPr>
          <w:b/>
          <w:sz w:val="34"/>
          <w:szCs w:val="28"/>
        </w:rPr>
      </w:pPr>
      <w:r w:rsidRPr="00702B65">
        <w:rPr>
          <w:b/>
          <w:sz w:val="34"/>
          <w:szCs w:val="28"/>
        </w:rPr>
        <w:t>П О С Т А Н О В Л Е Н И Е</w:t>
      </w:r>
    </w:p>
    <w:p w:rsidR="00822256" w:rsidRDefault="00822256" w:rsidP="00822256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822256" w:rsidRPr="00BC7E4D" w:rsidRDefault="00822256" w:rsidP="0082225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822256" w:rsidRPr="008E3020" w:rsidRDefault="00822256" w:rsidP="00822256">
      <w:pPr>
        <w:rPr>
          <w:sz w:val="28"/>
        </w:rPr>
      </w:pPr>
      <w:r w:rsidRPr="008E3020">
        <w:rPr>
          <w:sz w:val="28"/>
        </w:rPr>
        <w:t xml:space="preserve">от  </w:t>
      </w:r>
      <w:r w:rsidR="00F43C31">
        <w:rPr>
          <w:sz w:val="28"/>
        </w:rPr>
        <w:t xml:space="preserve">17 </w:t>
      </w:r>
      <w:r w:rsidR="007228EA">
        <w:rPr>
          <w:sz w:val="28"/>
        </w:rPr>
        <w:t>июля</w:t>
      </w:r>
      <w:r w:rsidRPr="008E3020">
        <w:rPr>
          <w:sz w:val="28"/>
        </w:rPr>
        <w:t xml:space="preserve">  202</w:t>
      </w:r>
      <w:r>
        <w:rPr>
          <w:sz w:val="28"/>
        </w:rPr>
        <w:t>3</w:t>
      </w:r>
      <w:r w:rsidRPr="008E3020">
        <w:rPr>
          <w:sz w:val="28"/>
        </w:rPr>
        <w:t xml:space="preserve"> </w:t>
      </w:r>
      <w:r w:rsidRPr="00E35546">
        <w:rPr>
          <w:sz w:val="28"/>
        </w:rPr>
        <w:t xml:space="preserve">года                   </w:t>
      </w:r>
      <w:r w:rsidR="007228EA" w:rsidRPr="00E35546">
        <w:rPr>
          <w:sz w:val="28"/>
        </w:rPr>
        <w:t xml:space="preserve">                     </w:t>
      </w:r>
      <w:r w:rsidRPr="00E35546">
        <w:rPr>
          <w:sz w:val="28"/>
        </w:rPr>
        <w:t xml:space="preserve">                                         №</w:t>
      </w:r>
      <w:r w:rsidR="00E35546" w:rsidRPr="00E35546">
        <w:rPr>
          <w:sz w:val="28"/>
        </w:rPr>
        <w:t>53</w:t>
      </w:r>
      <w:r w:rsidRPr="007228EA">
        <w:rPr>
          <w:color w:val="FF0000"/>
          <w:sz w:val="28"/>
        </w:rPr>
        <w:t xml:space="preserve"> </w:t>
      </w:r>
    </w:p>
    <w:p w:rsidR="006C6130" w:rsidRDefault="006C6130" w:rsidP="006C6130">
      <w:pPr>
        <w:outlineLvl w:val="0"/>
        <w:rPr>
          <w:sz w:val="28"/>
          <w:szCs w:val="28"/>
        </w:rPr>
      </w:pPr>
    </w:p>
    <w:p w:rsidR="006C6130" w:rsidRPr="005917EF" w:rsidRDefault="006C6130" w:rsidP="006C6130">
      <w:pPr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О проведении публичных слушаний</w:t>
      </w:r>
    </w:p>
    <w:p w:rsidR="000F53E4" w:rsidRPr="000F53E4" w:rsidRDefault="000F53E4" w:rsidP="000F53E4">
      <w:pPr>
        <w:ind w:firstLine="708"/>
        <w:jc w:val="both"/>
        <w:rPr>
          <w:b/>
          <w:sz w:val="28"/>
          <w:szCs w:val="28"/>
          <w:u w:val="single"/>
        </w:rPr>
      </w:pPr>
    </w:p>
    <w:p w:rsidR="005917EF" w:rsidRPr="00635E65" w:rsidRDefault="005917EF" w:rsidP="00DB0D07">
      <w:pPr>
        <w:ind w:firstLine="708"/>
        <w:jc w:val="both"/>
        <w:rPr>
          <w:sz w:val="28"/>
        </w:rPr>
      </w:pPr>
      <w:r w:rsidRPr="005917EF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917EF">
          <w:rPr>
            <w:sz w:val="28"/>
            <w:szCs w:val="28"/>
          </w:rPr>
          <w:t>2003 г</w:t>
        </w:r>
      </w:smartTag>
      <w:r w:rsidRPr="005917EF">
        <w:rPr>
          <w:sz w:val="28"/>
          <w:szCs w:val="28"/>
        </w:rPr>
        <w:t xml:space="preserve">. № 131 – ФЗ «Об общих принципах организации местного самоуправления в Российской Федерации», </w:t>
      </w:r>
      <w:r w:rsidRPr="007C6E1F">
        <w:rPr>
          <w:sz w:val="28"/>
          <w:szCs w:val="28"/>
        </w:rPr>
        <w:t>статьей 1</w:t>
      </w:r>
      <w:r w:rsidR="007C6E1F" w:rsidRPr="007C6E1F">
        <w:rPr>
          <w:sz w:val="28"/>
          <w:szCs w:val="28"/>
        </w:rPr>
        <w:t>7</w:t>
      </w:r>
      <w:r w:rsidRPr="005917EF">
        <w:rPr>
          <w:sz w:val="28"/>
          <w:szCs w:val="28"/>
        </w:rPr>
        <w:t xml:space="preserve"> Устава </w:t>
      </w:r>
      <w:r w:rsidR="00AE1722" w:rsidRPr="00AE1722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AE1722" w:rsidRPr="005917EF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 xml:space="preserve">Инсарского муниципального района, решения Совета депутатов </w:t>
      </w:r>
      <w:r w:rsidR="006C6130" w:rsidRPr="006C6130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6C6130" w:rsidRPr="006C6130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>Инсарского муниципал</w:t>
      </w:r>
      <w:r w:rsidR="00AE1722">
        <w:rPr>
          <w:sz w:val="28"/>
          <w:szCs w:val="28"/>
        </w:rPr>
        <w:t xml:space="preserve">ьного района от </w:t>
      </w:r>
      <w:r w:rsidR="00A344C5">
        <w:rPr>
          <w:sz w:val="28"/>
          <w:szCs w:val="28"/>
        </w:rPr>
        <w:t>24</w:t>
      </w:r>
      <w:r w:rsidR="00AE1722">
        <w:rPr>
          <w:sz w:val="28"/>
          <w:szCs w:val="28"/>
        </w:rPr>
        <w:t>.0</w:t>
      </w:r>
      <w:r w:rsidR="006C6130">
        <w:rPr>
          <w:sz w:val="28"/>
          <w:szCs w:val="28"/>
        </w:rPr>
        <w:t>9</w:t>
      </w:r>
      <w:r w:rsidR="00AE1722">
        <w:rPr>
          <w:sz w:val="28"/>
          <w:szCs w:val="28"/>
        </w:rPr>
        <w:t>.20</w:t>
      </w:r>
      <w:r w:rsidR="006C6130">
        <w:rPr>
          <w:sz w:val="28"/>
          <w:szCs w:val="28"/>
        </w:rPr>
        <w:t>19</w:t>
      </w:r>
      <w:r w:rsidR="00AE1722">
        <w:rPr>
          <w:sz w:val="28"/>
          <w:szCs w:val="28"/>
        </w:rPr>
        <w:t xml:space="preserve"> г. №</w:t>
      </w:r>
      <w:r w:rsidRPr="005917EF">
        <w:rPr>
          <w:sz w:val="28"/>
          <w:szCs w:val="28"/>
        </w:rPr>
        <w:t>1</w:t>
      </w:r>
      <w:r w:rsidR="006C6130">
        <w:rPr>
          <w:sz w:val="28"/>
          <w:szCs w:val="28"/>
        </w:rPr>
        <w:t>3</w:t>
      </w:r>
      <w:r w:rsidRPr="005917EF">
        <w:rPr>
          <w:sz w:val="28"/>
          <w:szCs w:val="28"/>
        </w:rPr>
        <w:t xml:space="preserve"> «Об утверждении Порядка организации и проведения публичных слушаний </w:t>
      </w:r>
      <w:r w:rsidR="00A344C5">
        <w:rPr>
          <w:sz w:val="28"/>
          <w:szCs w:val="28"/>
        </w:rPr>
        <w:t>на территории</w:t>
      </w:r>
      <w:r w:rsidR="00A344C5" w:rsidRPr="00A344C5">
        <w:rPr>
          <w:rStyle w:val="text"/>
          <w:b/>
          <w:color w:val="1A1A1A"/>
          <w:sz w:val="28"/>
          <w:szCs w:val="28"/>
        </w:rPr>
        <w:t xml:space="preserve"> </w:t>
      </w:r>
      <w:r w:rsidR="00A344C5" w:rsidRPr="00A344C5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Pr="005917EF">
        <w:rPr>
          <w:sz w:val="28"/>
          <w:szCs w:val="28"/>
        </w:rPr>
        <w:t xml:space="preserve"> Инсарско</w:t>
      </w:r>
      <w:r w:rsidR="00A344C5">
        <w:rPr>
          <w:sz w:val="28"/>
          <w:szCs w:val="28"/>
        </w:rPr>
        <w:t>го</w:t>
      </w:r>
      <w:r w:rsidRPr="005917EF">
        <w:rPr>
          <w:sz w:val="28"/>
          <w:szCs w:val="28"/>
        </w:rPr>
        <w:t xml:space="preserve"> муниципально</w:t>
      </w:r>
      <w:r w:rsidR="00A344C5">
        <w:rPr>
          <w:sz w:val="28"/>
          <w:szCs w:val="28"/>
        </w:rPr>
        <w:t>го</w:t>
      </w:r>
      <w:r w:rsidRPr="005917EF">
        <w:rPr>
          <w:sz w:val="28"/>
          <w:szCs w:val="28"/>
        </w:rPr>
        <w:t xml:space="preserve"> район</w:t>
      </w:r>
      <w:r w:rsidR="00A344C5">
        <w:rPr>
          <w:sz w:val="28"/>
          <w:szCs w:val="28"/>
        </w:rPr>
        <w:t>а</w:t>
      </w:r>
      <w:r w:rsidRPr="005917EF">
        <w:rPr>
          <w:sz w:val="28"/>
          <w:szCs w:val="28"/>
        </w:rPr>
        <w:t>»</w:t>
      </w:r>
    </w:p>
    <w:p w:rsidR="005917EF" w:rsidRPr="005510F2" w:rsidRDefault="005917EF" w:rsidP="005917EF">
      <w:pPr>
        <w:jc w:val="both"/>
        <w:rPr>
          <w:sz w:val="22"/>
          <w:szCs w:val="28"/>
        </w:rPr>
      </w:pPr>
    </w:p>
    <w:p w:rsidR="005917EF" w:rsidRPr="005917EF" w:rsidRDefault="005917EF" w:rsidP="00BF2960">
      <w:pPr>
        <w:ind w:left="1134" w:right="566" w:firstLine="284"/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ПОСТАНОВЛЯЮ:</w:t>
      </w:r>
    </w:p>
    <w:p w:rsidR="00E27AB7" w:rsidRPr="00ED3629" w:rsidRDefault="005917EF" w:rsidP="006C6130">
      <w:pPr>
        <w:pStyle w:val="1"/>
        <w:shd w:val="clear" w:color="auto" w:fill="FFFFFF"/>
        <w:ind w:firstLine="567"/>
        <w:contextualSpacing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C6130"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r w:rsidR="00BF09BC" w:rsidRPr="006C6130">
        <w:rPr>
          <w:rFonts w:ascii="Times New Roman" w:hAnsi="Times New Roman"/>
          <w:b w:val="0"/>
          <w:color w:val="auto"/>
          <w:sz w:val="28"/>
          <w:szCs w:val="28"/>
        </w:rPr>
        <w:t>Провести публичные слушания</w:t>
      </w:r>
      <w:r w:rsidR="006C6130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BF09BC" w:rsidRPr="006C6130">
        <w:rPr>
          <w:rFonts w:ascii="Times New Roman" w:hAnsi="Times New Roman"/>
          <w:b w:val="0"/>
          <w:color w:val="auto"/>
          <w:sz w:val="28"/>
          <w:szCs w:val="28"/>
        </w:rPr>
        <w:t xml:space="preserve">по проекту </w:t>
      </w:r>
      <w:r w:rsidR="00ED3629">
        <w:rPr>
          <w:rFonts w:ascii="Times New Roman" w:hAnsi="Times New Roman"/>
          <w:b w:val="0"/>
          <w:color w:val="auto"/>
          <w:sz w:val="28"/>
          <w:szCs w:val="28"/>
        </w:rPr>
        <w:t>решения</w:t>
      </w:r>
      <w:r w:rsidR="00BF09BC" w:rsidRPr="006C6130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D3629">
        <w:rPr>
          <w:rFonts w:ascii="Times New Roman" w:hAnsi="Times New Roman"/>
          <w:b w:val="0"/>
          <w:color w:val="auto"/>
          <w:sz w:val="28"/>
          <w:szCs w:val="28"/>
        </w:rPr>
        <w:t xml:space="preserve">Совета депутатов </w:t>
      </w:r>
      <w:r w:rsidR="006C6130" w:rsidRPr="00F43C31">
        <w:rPr>
          <w:rStyle w:val="text"/>
          <w:rFonts w:ascii="Times New Roman" w:hAnsi="Times New Roman"/>
          <w:b w:val="0"/>
          <w:color w:val="1A1A1A"/>
          <w:sz w:val="28"/>
          <w:szCs w:val="28"/>
        </w:rPr>
        <w:t>Сиалеевско-Пятинского сельского поселения</w:t>
      </w:r>
      <w:r w:rsidR="00BF09BC" w:rsidRPr="00F43C31">
        <w:rPr>
          <w:rFonts w:ascii="Times New Roman" w:hAnsi="Times New Roman"/>
          <w:b w:val="0"/>
          <w:color w:val="auto"/>
          <w:sz w:val="28"/>
          <w:szCs w:val="28"/>
        </w:rPr>
        <w:t xml:space="preserve"> Инсарского муниципального района «</w:t>
      </w:r>
      <w:r w:rsidR="006C6130" w:rsidRPr="00F43C31">
        <w:rPr>
          <w:rStyle w:val="text"/>
          <w:rFonts w:ascii="Times New Roman" w:hAnsi="Times New Roman"/>
          <w:b w:val="0"/>
          <w:color w:val="auto"/>
          <w:sz w:val="28"/>
          <w:szCs w:val="28"/>
        </w:rPr>
        <w:t>Об утверждении генерального плана Сиалеевско-Пятинского сельского поселения Инсарского муниципального района Республики Мордовия</w:t>
      </w:r>
      <w:r w:rsidR="00ED3629">
        <w:rPr>
          <w:rFonts w:ascii="Times New Roman" w:hAnsi="Times New Roman"/>
          <w:b w:val="0"/>
          <w:color w:val="auto"/>
          <w:sz w:val="28"/>
          <w:szCs w:val="28"/>
        </w:rPr>
        <w:t xml:space="preserve">» </w:t>
      </w:r>
      <w:r w:rsidR="00ED3629" w:rsidRPr="00ED3629">
        <w:rPr>
          <w:rFonts w:ascii="Times New Roman" w:hAnsi="Times New Roman"/>
          <w:b w:val="0"/>
          <w:color w:val="auto"/>
          <w:sz w:val="28"/>
          <w:szCs w:val="28"/>
        </w:rPr>
        <w:t>(приложение №3)</w:t>
      </w:r>
      <w:r w:rsidR="00ED3629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5917EF" w:rsidRPr="00F43C31" w:rsidRDefault="00295E23" w:rsidP="005917EF">
      <w:pPr>
        <w:ind w:firstLine="708"/>
        <w:jc w:val="both"/>
        <w:rPr>
          <w:sz w:val="28"/>
          <w:szCs w:val="28"/>
        </w:rPr>
      </w:pPr>
      <w:r w:rsidRPr="00F43C31">
        <w:rPr>
          <w:sz w:val="28"/>
          <w:szCs w:val="28"/>
        </w:rPr>
        <w:t xml:space="preserve">2. </w:t>
      </w:r>
      <w:r w:rsidR="005917EF" w:rsidRPr="00F43C31">
        <w:rPr>
          <w:sz w:val="28"/>
          <w:szCs w:val="28"/>
        </w:rPr>
        <w:t>Определить, что публичные слушания будут проводиться</w:t>
      </w:r>
      <w:r w:rsidR="00A344C5" w:rsidRPr="00F43C31">
        <w:rPr>
          <w:sz w:val="28"/>
          <w:szCs w:val="28"/>
        </w:rPr>
        <w:t xml:space="preserve"> </w:t>
      </w:r>
      <w:r w:rsidR="00F43C31">
        <w:rPr>
          <w:sz w:val="28"/>
          <w:szCs w:val="28"/>
        </w:rPr>
        <w:t>01 августа</w:t>
      </w:r>
      <w:r w:rsidR="00675885" w:rsidRPr="00F43C31">
        <w:rPr>
          <w:sz w:val="28"/>
          <w:szCs w:val="28"/>
        </w:rPr>
        <w:t xml:space="preserve"> </w:t>
      </w:r>
      <w:r w:rsidR="00CA6414" w:rsidRPr="00F43C31">
        <w:rPr>
          <w:sz w:val="28"/>
          <w:szCs w:val="28"/>
        </w:rPr>
        <w:t>2023</w:t>
      </w:r>
      <w:r w:rsidR="005917EF" w:rsidRPr="00F43C31">
        <w:rPr>
          <w:sz w:val="28"/>
          <w:szCs w:val="28"/>
        </w:rPr>
        <w:t xml:space="preserve"> года в зале </w:t>
      </w:r>
      <w:r w:rsidR="00A344C5" w:rsidRPr="00F43C31">
        <w:rPr>
          <w:sz w:val="28"/>
          <w:szCs w:val="28"/>
        </w:rPr>
        <w:t xml:space="preserve">Сиалеевско-Пятинского сельского </w:t>
      </w:r>
      <w:r w:rsidR="00AB5A79" w:rsidRPr="00F43C31">
        <w:rPr>
          <w:sz w:val="28"/>
          <w:szCs w:val="28"/>
        </w:rPr>
        <w:t>Д</w:t>
      </w:r>
      <w:r w:rsidR="00A344C5" w:rsidRPr="00F43C31">
        <w:rPr>
          <w:sz w:val="28"/>
          <w:szCs w:val="28"/>
        </w:rPr>
        <w:t>ома культуры</w:t>
      </w:r>
      <w:r w:rsidR="005917EF" w:rsidRPr="00F43C31">
        <w:rPr>
          <w:sz w:val="28"/>
          <w:szCs w:val="28"/>
        </w:rPr>
        <w:t xml:space="preserve">, расположенном по адресу: </w:t>
      </w:r>
      <w:r w:rsidR="007C6E1F" w:rsidRPr="00F43C31">
        <w:rPr>
          <w:sz w:val="28"/>
          <w:szCs w:val="28"/>
        </w:rPr>
        <w:t>Республика Мордовия, Инсарский район, с. Сиалеевская Пятина ул. Советская д.50</w:t>
      </w:r>
      <w:r w:rsidR="005917EF" w:rsidRPr="00F43C31">
        <w:rPr>
          <w:sz w:val="28"/>
          <w:szCs w:val="28"/>
        </w:rPr>
        <w:t xml:space="preserve"> в 17 часов </w:t>
      </w:r>
      <w:r w:rsidR="0098080E" w:rsidRPr="00F43C31">
        <w:rPr>
          <w:sz w:val="28"/>
          <w:szCs w:val="28"/>
        </w:rPr>
        <w:t>35</w:t>
      </w:r>
      <w:r w:rsidR="005917EF" w:rsidRPr="00F43C31">
        <w:rPr>
          <w:sz w:val="28"/>
          <w:szCs w:val="28"/>
        </w:rPr>
        <w:t xml:space="preserve"> минут.</w:t>
      </w:r>
    </w:p>
    <w:p w:rsidR="005917EF" w:rsidRPr="00F43C31" w:rsidRDefault="00295E23" w:rsidP="005917EF">
      <w:pPr>
        <w:ind w:firstLine="708"/>
        <w:jc w:val="both"/>
        <w:rPr>
          <w:sz w:val="28"/>
          <w:szCs w:val="28"/>
        </w:rPr>
      </w:pPr>
      <w:r w:rsidRPr="00F43C31">
        <w:rPr>
          <w:sz w:val="28"/>
          <w:szCs w:val="28"/>
        </w:rPr>
        <w:t xml:space="preserve">3. </w:t>
      </w:r>
      <w:r w:rsidR="005917EF" w:rsidRPr="00F43C31">
        <w:rPr>
          <w:sz w:val="28"/>
          <w:szCs w:val="28"/>
        </w:rPr>
        <w:t>Установить, что организация и проведение публичных сл</w:t>
      </w:r>
      <w:r w:rsidRPr="00F43C31">
        <w:rPr>
          <w:sz w:val="28"/>
          <w:szCs w:val="28"/>
        </w:rPr>
        <w:t xml:space="preserve">ушаний осуществляется рабочей </w:t>
      </w:r>
      <w:r w:rsidR="005917EF" w:rsidRPr="00F43C31">
        <w:rPr>
          <w:sz w:val="28"/>
          <w:szCs w:val="28"/>
        </w:rPr>
        <w:t>группой (приложение № 1).</w:t>
      </w:r>
    </w:p>
    <w:p w:rsidR="00B151CF" w:rsidRPr="00F43C31" w:rsidRDefault="005917EF" w:rsidP="00B151CF">
      <w:pPr>
        <w:ind w:firstLine="708"/>
        <w:jc w:val="both"/>
        <w:rPr>
          <w:sz w:val="28"/>
          <w:szCs w:val="28"/>
        </w:rPr>
      </w:pPr>
      <w:r w:rsidRPr="00F43C31">
        <w:rPr>
          <w:sz w:val="28"/>
          <w:szCs w:val="28"/>
        </w:rPr>
        <w:t>4.</w:t>
      </w:r>
      <w:r w:rsidR="009178DA">
        <w:rPr>
          <w:sz w:val="28"/>
          <w:szCs w:val="28"/>
        </w:rPr>
        <w:t xml:space="preserve"> </w:t>
      </w:r>
      <w:r w:rsidRPr="00F43C31">
        <w:rPr>
          <w:sz w:val="28"/>
          <w:szCs w:val="28"/>
        </w:rPr>
        <w:t xml:space="preserve">Предложения по проекту указанному в пункте 1 настоящего постановления, принимаются рабочей группой до </w:t>
      </w:r>
      <w:r w:rsidR="00F43C31">
        <w:rPr>
          <w:sz w:val="28"/>
          <w:szCs w:val="28"/>
        </w:rPr>
        <w:t>01 августа</w:t>
      </w:r>
      <w:r w:rsidR="00675885" w:rsidRPr="00F43C31">
        <w:rPr>
          <w:sz w:val="28"/>
          <w:szCs w:val="28"/>
        </w:rPr>
        <w:t xml:space="preserve"> </w:t>
      </w:r>
      <w:r w:rsidR="00CA6414" w:rsidRPr="00F43C31">
        <w:rPr>
          <w:sz w:val="28"/>
          <w:szCs w:val="28"/>
        </w:rPr>
        <w:t>2023</w:t>
      </w:r>
      <w:r w:rsidR="007C6E1F" w:rsidRPr="00F43C31">
        <w:rPr>
          <w:sz w:val="28"/>
          <w:szCs w:val="28"/>
        </w:rPr>
        <w:t xml:space="preserve"> </w:t>
      </w:r>
      <w:r w:rsidRPr="00F43C31">
        <w:rPr>
          <w:sz w:val="28"/>
          <w:szCs w:val="28"/>
        </w:rPr>
        <w:t>года в соответствии с прилагаемой формой внесени</w:t>
      </w:r>
      <w:r w:rsidR="00FE159C" w:rsidRPr="00F43C31">
        <w:rPr>
          <w:sz w:val="28"/>
          <w:szCs w:val="28"/>
        </w:rPr>
        <w:t>я предложений и замечаний по проекту</w:t>
      </w:r>
      <w:r w:rsidRPr="00F43C31">
        <w:rPr>
          <w:sz w:val="28"/>
          <w:szCs w:val="28"/>
        </w:rPr>
        <w:t xml:space="preserve"> (приложение №2)</w:t>
      </w:r>
      <w:r w:rsidR="009178DA">
        <w:rPr>
          <w:sz w:val="28"/>
          <w:szCs w:val="28"/>
        </w:rPr>
        <w:t xml:space="preserve"> </w:t>
      </w:r>
      <w:r w:rsidRPr="00F43C31">
        <w:rPr>
          <w:sz w:val="28"/>
          <w:szCs w:val="28"/>
        </w:rPr>
        <w:t xml:space="preserve"> по адресу: </w:t>
      </w:r>
      <w:r w:rsidR="007C6E1F" w:rsidRPr="00F43C31">
        <w:rPr>
          <w:sz w:val="28"/>
          <w:szCs w:val="28"/>
        </w:rPr>
        <w:t xml:space="preserve">Республика Мордовия, Инсарский район, с. Сиалеевская Пятина ул. Советская д.50, </w:t>
      </w:r>
      <w:r w:rsidR="00FE159C" w:rsidRPr="00F43C31">
        <w:rPr>
          <w:sz w:val="28"/>
          <w:szCs w:val="28"/>
        </w:rPr>
        <w:t xml:space="preserve">телефон: </w:t>
      </w:r>
      <w:r w:rsidR="0098080E" w:rsidRPr="00F43C31">
        <w:rPr>
          <w:sz w:val="28"/>
          <w:szCs w:val="28"/>
        </w:rPr>
        <w:t>8(83449)</w:t>
      </w:r>
      <w:r w:rsidR="00FE159C" w:rsidRPr="00F43C31">
        <w:rPr>
          <w:sz w:val="28"/>
          <w:szCs w:val="28"/>
        </w:rPr>
        <w:t>2-</w:t>
      </w:r>
      <w:r w:rsidR="007C6E1F" w:rsidRPr="00F43C31">
        <w:rPr>
          <w:sz w:val="28"/>
          <w:szCs w:val="28"/>
        </w:rPr>
        <w:t>43</w:t>
      </w:r>
      <w:r w:rsidR="00FE159C" w:rsidRPr="00F43C31">
        <w:rPr>
          <w:sz w:val="28"/>
          <w:szCs w:val="28"/>
        </w:rPr>
        <w:t>-</w:t>
      </w:r>
      <w:r w:rsidR="007C6E1F" w:rsidRPr="00F43C31">
        <w:rPr>
          <w:sz w:val="28"/>
          <w:szCs w:val="28"/>
        </w:rPr>
        <w:t>34</w:t>
      </w:r>
      <w:r w:rsidR="00FE159C" w:rsidRPr="00F43C31">
        <w:rPr>
          <w:sz w:val="28"/>
          <w:szCs w:val="28"/>
        </w:rPr>
        <w:t xml:space="preserve"> </w:t>
      </w:r>
      <w:r w:rsidRPr="00F43C31">
        <w:rPr>
          <w:sz w:val="28"/>
          <w:szCs w:val="28"/>
        </w:rPr>
        <w:t xml:space="preserve"> с 8</w:t>
      </w:r>
      <w:r w:rsidR="00FE159C" w:rsidRPr="00F43C31">
        <w:rPr>
          <w:sz w:val="28"/>
          <w:szCs w:val="28"/>
        </w:rPr>
        <w:t>.30</w:t>
      </w:r>
      <w:r w:rsidR="00AB5A79" w:rsidRPr="00F43C31">
        <w:rPr>
          <w:sz w:val="28"/>
          <w:szCs w:val="28"/>
        </w:rPr>
        <w:t>.</w:t>
      </w:r>
      <w:r w:rsidRPr="00F43C31">
        <w:rPr>
          <w:sz w:val="28"/>
          <w:szCs w:val="28"/>
        </w:rPr>
        <w:t xml:space="preserve"> до</w:t>
      </w:r>
      <w:r w:rsidR="00AB5A79" w:rsidRPr="00F43C31">
        <w:rPr>
          <w:sz w:val="28"/>
          <w:szCs w:val="28"/>
        </w:rPr>
        <w:t>12.30. и с 13.30. до</w:t>
      </w:r>
      <w:r w:rsidRPr="00F43C31">
        <w:rPr>
          <w:sz w:val="28"/>
          <w:szCs w:val="28"/>
        </w:rPr>
        <w:t xml:space="preserve"> 1</w:t>
      </w:r>
      <w:r w:rsidR="007C6E1F" w:rsidRPr="00F43C31">
        <w:rPr>
          <w:sz w:val="28"/>
          <w:szCs w:val="28"/>
        </w:rPr>
        <w:t>6</w:t>
      </w:r>
      <w:r w:rsidR="00FE159C" w:rsidRPr="00F43C31">
        <w:rPr>
          <w:sz w:val="28"/>
          <w:szCs w:val="28"/>
        </w:rPr>
        <w:t>.</w:t>
      </w:r>
      <w:r w:rsidR="0098080E" w:rsidRPr="00F43C31">
        <w:rPr>
          <w:sz w:val="28"/>
          <w:szCs w:val="28"/>
        </w:rPr>
        <w:t>4</w:t>
      </w:r>
      <w:r w:rsidR="00AB5A79" w:rsidRPr="00F43C31">
        <w:rPr>
          <w:sz w:val="28"/>
          <w:szCs w:val="28"/>
        </w:rPr>
        <w:t>0.</w:t>
      </w:r>
      <w:r w:rsidRPr="00F43C31">
        <w:rPr>
          <w:sz w:val="28"/>
          <w:szCs w:val="28"/>
        </w:rPr>
        <w:t xml:space="preserve"> часов, кроме субботы и воскресенья.</w:t>
      </w:r>
    </w:p>
    <w:p w:rsidR="00F43C31" w:rsidRPr="00F43C31" w:rsidRDefault="00F43C31" w:rsidP="00F43C31">
      <w:pPr>
        <w:tabs>
          <w:tab w:val="left" w:pos="945"/>
        </w:tabs>
        <w:ind w:firstLine="567"/>
        <w:jc w:val="both"/>
        <w:rPr>
          <w:sz w:val="28"/>
          <w:szCs w:val="28"/>
        </w:rPr>
      </w:pPr>
      <w:r w:rsidRPr="00F43C31">
        <w:rPr>
          <w:sz w:val="28"/>
          <w:szCs w:val="28"/>
        </w:rPr>
        <w:t xml:space="preserve">5. Результаты публичных слушаний </w:t>
      </w:r>
      <w:r w:rsidRPr="00F43C31">
        <w:rPr>
          <w:rStyle w:val="text"/>
          <w:sz w:val="28"/>
          <w:szCs w:val="28"/>
        </w:rPr>
        <w:t>Сиалеевско-Пятинского сельского поселения</w:t>
      </w:r>
      <w:r w:rsidRPr="00F43C31">
        <w:rPr>
          <w:sz w:val="28"/>
          <w:szCs w:val="28"/>
        </w:rPr>
        <w:t xml:space="preserve"> будут рассмотрены Советом депутатов </w:t>
      </w:r>
      <w:r w:rsidRPr="00F43C31">
        <w:rPr>
          <w:rStyle w:val="text"/>
          <w:sz w:val="28"/>
          <w:szCs w:val="28"/>
        </w:rPr>
        <w:t>Сиалеевско-Пятинского сельского поселения</w:t>
      </w:r>
      <w:r w:rsidRPr="00F43C31">
        <w:rPr>
          <w:sz w:val="28"/>
          <w:szCs w:val="28"/>
        </w:rPr>
        <w:t xml:space="preserve"> при принятии решения по утверждению материалов проекта </w:t>
      </w:r>
      <w:r w:rsidRPr="00F43C31">
        <w:rPr>
          <w:rStyle w:val="text"/>
          <w:sz w:val="28"/>
          <w:szCs w:val="28"/>
        </w:rPr>
        <w:t>генерального плана Сиалеевско-Пятинского сельского поселения Инсарского муниципального района Республики Мордовия</w:t>
      </w:r>
      <w:r w:rsidRPr="00F43C31">
        <w:rPr>
          <w:sz w:val="28"/>
          <w:szCs w:val="28"/>
        </w:rPr>
        <w:t>.</w:t>
      </w:r>
    </w:p>
    <w:p w:rsidR="00B151CF" w:rsidRPr="00B151CF" w:rsidRDefault="00F43C31" w:rsidP="00B151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151CF" w:rsidRPr="00B151CF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1D31DB" w:rsidRPr="005510F2" w:rsidRDefault="001D31DB" w:rsidP="005917EF">
      <w:pPr>
        <w:ind w:right="566"/>
        <w:jc w:val="both"/>
        <w:rPr>
          <w:sz w:val="22"/>
          <w:szCs w:val="28"/>
        </w:rPr>
      </w:pPr>
    </w:p>
    <w:p w:rsidR="00822256" w:rsidRDefault="00822256" w:rsidP="00822256">
      <w:pPr>
        <w:rPr>
          <w:sz w:val="28"/>
        </w:rPr>
      </w:pPr>
    </w:p>
    <w:p w:rsidR="00822256" w:rsidRDefault="00822256" w:rsidP="00822256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822256" w:rsidRDefault="00822256" w:rsidP="0082225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В.Д.Пиксаев</w:t>
      </w:r>
    </w:p>
    <w:p w:rsidR="001D31DB" w:rsidRDefault="00A354B6" w:rsidP="00636B8C">
      <w:pPr>
        <w:rPr>
          <w:color w:val="FFFFFF" w:themeColor="background1"/>
          <w:sz w:val="18"/>
          <w:szCs w:val="18"/>
        </w:rPr>
      </w:pPr>
      <w:r w:rsidRPr="00706E3E">
        <w:rPr>
          <w:color w:val="FFFFFF" w:themeColor="background1"/>
          <w:sz w:val="18"/>
          <w:szCs w:val="18"/>
        </w:rPr>
        <w:lastRenderedPageBreak/>
        <w:t xml:space="preserve"> Ларина</w:t>
      </w:r>
    </w:p>
    <w:p w:rsidR="005917EF" w:rsidRPr="005917EF" w:rsidRDefault="005917EF" w:rsidP="009D4E39">
      <w:pPr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Приложение №1 </w:t>
      </w:r>
    </w:p>
    <w:p w:rsidR="0098080E" w:rsidRDefault="005917EF" w:rsidP="005917EF">
      <w:pPr>
        <w:ind w:firstLine="698"/>
        <w:jc w:val="right"/>
        <w:rPr>
          <w:rStyle w:val="text"/>
          <w:color w:val="1A1A1A"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</w:t>
      </w:r>
      <w:r w:rsidR="0098080E" w:rsidRPr="0098080E">
        <w:rPr>
          <w:rStyle w:val="text"/>
          <w:color w:val="1A1A1A"/>
          <w:sz w:val="28"/>
          <w:szCs w:val="28"/>
        </w:rPr>
        <w:t xml:space="preserve"> </w:t>
      </w:r>
    </w:p>
    <w:p w:rsidR="0098080E" w:rsidRDefault="0098080E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AE1722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5917EF" w:rsidRPr="005917EF">
        <w:rPr>
          <w:rStyle w:val="af9"/>
          <w:b w:val="0"/>
          <w:bCs/>
          <w:sz w:val="28"/>
          <w:szCs w:val="28"/>
        </w:rPr>
        <w:t xml:space="preserve"> </w:t>
      </w:r>
    </w:p>
    <w:p w:rsidR="005917EF" w:rsidRPr="005917EF" w:rsidRDefault="005917EF" w:rsidP="0098080E">
      <w:pPr>
        <w:ind w:firstLine="698"/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>Инсарского муниципаль</w:t>
      </w:r>
      <w:r w:rsidR="007C6E1F">
        <w:rPr>
          <w:rStyle w:val="af9"/>
          <w:b w:val="0"/>
          <w:bCs/>
          <w:sz w:val="28"/>
          <w:szCs w:val="28"/>
        </w:rPr>
        <w:t xml:space="preserve"> </w:t>
      </w:r>
      <w:r w:rsidRPr="005917EF">
        <w:rPr>
          <w:rStyle w:val="af9"/>
          <w:b w:val="0"/>
          <w:bCs/>
          <w:sz w:val="28"/>
          <w:szCs w:val="28"/>
        </w:rPr>
        <w:t xml:space="preserve">ного района                                        </w:t>
      </w:r>
    </w:p>
    <w:p w:rsidR="005917EF" w:rsidRPr="007228EA" w:rsidRDefault="0098080E" w:rsidP="005917EF">
      <w:pPr>
        <w:tabs>
          <w:tab w:val="left" w:pos="6090"/>
          <w:tab w:val="right" w:pos="10207"/>
        </w:tabs>
        <w:jc w:val="right"/>
        <w:rPr>
          <w:b/>
          <w:color w:val="FF0000"/>
          <w:sz w:val="28"/>
          <w:szCs w:val="28"/>
        </w:rPr>
      </w:pPr>
      <w:r w:rsidRPr="007228EA">
        <w:rPr>
          <w:rStyle w:val="af9"/>
          <w:b w:val="0"/>
          <w:bCs/>
          <w:color w:val="auto"/>
          <w:sz w:val="28"/>
          <w:szCs w:val="28"/>
        </w:rPr>
        <w:t>о</w:t>
      </w:r>
      <w:r w:rsidR="005917EF" w:rsidRPr="007228EA">
        <w:rPr>
          <w:rStyle w:val="af9"/>
          <w:b w:val="0"/>
          <w:bCs/>
          <w:color w:val="auto"/>
          <w:sz w:val="28"/>
          <w:szCs w:val="28"/>
        </w:rPr>
        <w:t>т</w:t>
      </w:r>
      <w:r w:rsidRPr="007228EA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7228EA" w:rsidRPr="007228EA">
        <w:rPr>
          <w:rStyle w:val="af9"/>
          <w:b w:val="0"/>
          <w:bCs/>
          <w:color w:val="auto"/>
          <w:sz w:val="28"/>
          <w:szCs w:val="28"/>
        </w:rPr>
        <w:t>1</w:t>
      </w:r>
      <w:r w:rsidR="00636B8C">
        <w:rPr>
          <w:rStyle w:val="af9"/>
          <w:b w:val="0"/>
          <w:bCs/>
          <w:color w:val="auto"/>
          <w:sz w:val="28"/>
          <w:szCs w:val="28"/>
        </w:rPr>
        <w:t>7</w:t>
      </w:r>
      <w:r w:rsidR="007228EA" w:rsidRPr="007228EA">
        <w:rPr>
          <w:rStyle w:val="af9"/>
          <w:b w:val="0"/>
          <w:bCs/>
          <w:color w:val="auto"/>
          <w:sz w:val="28"/>
          <w:szCs w:val="28"/>
        </w:rPr>
        <w:t xml:space="preserve"> июля</w:t>
      </w:r>
      <w:r w:rsidR="00675885" w:rsidRPr="007228EA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CA6414" w:rsidRPr="007228EA">
        <w:rPr>
          <w:rStyle w:val="af9"/>
          <w:b w:val="0"/>
          <w:bCs/>
          <w:color w:val="auto"/>
          <w:sz w:val="28"/>
          <w:szCs w:val="28"/>
        </w:rPr>
        <w:t>2023</w:t>
      </w:r>
      <w:r w:rsidR="005917EF" w:rsidRPr="007228EA">
        <w:rPr>
          <w:rStyle w:val="af9"/>
          <w:b w:val="0"/>
          <w:bCs/>
          <w:color w:val="auto"/>
          <w:sz w:val="28"/>
          <w:szCs w:val="28"/>
        </w:rPr>
        <w:t>г.</w:t>
      </w:r>
      <w:r w:rsidR="007228EA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5917EF" w:rsidRPr="007228EA">
        <w:rPr>
          <w:rStyle w:val="af9"/>
          <w:b w:val="0"/>
          <w:bCs/>
          <w:color w:val="FF0000"/>
          <w:sz w:val="28"/>
          <w:szCs w:val="28"/>
        </w:rPr>
        <w:t xml:space="preserve"> </w:t>
      </w:r>
      <w:r w:rsidR="005917EF" w:rsidRPr="00E35546">
        <w:rPr>
          <w:rStyle w:val="af9"/>
          <w:b w:val="0"/>
          <w:bCs/>
          <w:color w:val="auto"/>
          <w:sz w:val="28"/>
          <w:szCs w:val="28"/>
        </w:rPr>
        <w:t xml:space="preserve">№ </w:t>
      </w:r>
      <w:r w:rsidR="00E35546" w:rsidRPr="00E35546">
        <w:rPr>
          <w:rStyle w:val="af9"/>
          <w:b w:val="0"/>
          <w:bCs/>
          <w:color w:val="auto"/>
          <w:sz w:val="28"/>
          <w:szCs w:val="28"/>
        </w:rPr>
        <w:t>53</w:t>
      </w:r>
    </w:p>
    <w:p w:rsidR="005917EF" w:rsidRPr="005917EF" w:rsidRDefault="005917EF" w:rsidP="005917EF">
      <w:pPr>
        <w:jc w:val="right"/>
        <w:rPr>
          <w:sz w:val="28"/>
          <w:szCs w:val="28"/>
        </w:rPr>
      </w:pP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082B11" w:rsidRDefault="005917EF" w:rsidP="005917EF">
      <w:pPr>
        <w:jc w:val="center"/>
        <w:outlineLvl w:val="0"/>
        <w:rPr>
          <w:b/>
          <w:sz w:val="28"/>
          <w:szCs w:val="28"/>
        </w:rPr>
      </w:pPr>
      <w:r w:rsidRPr="00082B11">
        <w:rPr>
          <w:b/>
          <w:sz w:val="28"/>
          <w:szCs w:val="28"/>
        </w:rPr>
        <w:t>Рабочая группа по организации и проведени</w:t>
      </w:r>
      <w:r w:rsidR="00CD78AE" w:rsidRPr="00082B11">
        <w:rPr>
          <w:b/>
          <w:sz w:val="28"/>
          <w:szCs w:val="28"/>
        </w:rPr>
        <w:t>я</w:t>
      </w:r>
      <w:r w:rsidRPr="00082B11">
        <w:rPr>
          <w:b/>
          <w:sz w:val="28"/>
          <w:szCs w:val="28"/>
        </w:rPr>
        <w:t xml:space="preserve"> публичных слушаний</w:t>
      </w:r>
    </w:p>
    <w:p w:rsidR="007228EA" w:rsidRDefault="007228EA" w:rsidP="007228EA">
      <w:pPr>
        <w:jc w:val="center"/>
        <w:rPr>
          <w:b/>
          <w:bCs/>
          <w:sz w:val="28"/>
        </w:rPr>
      </w:pPr>
    </w:p>
    <w:p w:rsidR="007228EA" w:rsidRDefault="009B16FC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228EA" w:rsidRPr="007228EA">
        <w:rPr>
          <w:sz w:val="28"/>
          <w:szCs w:val="28"/>
        </w:rPr>
        <w:t xml:space="preserve">Пиксаев В.Д. – </w:t>
      </w:r>
      <w:r w:rsidR="00B81DD6">
        <w:rPr>
          <w:sz w:val="28"/>
          <w:szCs w:val="28"/>
        </w:rPr>
        <w:t>г</w:t>
      </w:r>
      <w:r w:rsidR="007228EA" w:rsidRPr="007228EA">
        <w:rPr>
          <w:sz w:val="28"/>
          <w:szCs w:val="28"/>
        </w:rPr>
        <w:t xml:space="preserve">лава Сиалеевско-Пятинского сельского поселения, депутат Совета депутатов </w:t>
      </w:r>
      <w:r w:rsidR="00082B11" w:rsidRPr="007228EA">
        <w:rPr>
          <w:sz w:val="28"/>
          <w:szCs w:val="28"/>
        </w:rPr>
        <w:t xml:space="preserve">избирательного округа </w:t>
      </w:r>
      <w:r w:rsidR="007228EA" w:rsidRPr="007228EA">
        <w:rPr>
          <w:sz w:val="28"/>
          <w:szCs w:val="28"/>
        </w:rPr>
        <w:t>№1,</w:t>
      </w:r>
      <w:r w:rsidR="00B81DD6" w:rsidRPr="00B81DD6">
        <w:rPr>
          <w:sz w:val="28"/>
          <w:szCs w:val="28"/>
        </w:rPr>
        <w:t xml:space="preserve"> </w:t>
      </w:r>
      <w:r w:rsidR="00B81DD6" w:rsidRPr="005917EF">
        <w:rPr>
          <w:sz w:val="28"/>
          <w:szCs w:val="28"/>
        </w:rPr>
        <w:t>руководитель рабочей группы;</w:t>
      </w:r>
    </w:p>
    <w:p w:rsidR="00B81DD6" w:rsidRDefault="00B81DD6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Вандышева М.М. – заместитель главы администрации Сиалеевско-Пятинского сельского поселения, </w:t>
      </w:r>
      <w:r w:rsidRPr="005917EF">
        <w:rPr>
          <w:sz w:val="28"/>
          <w:szCs w:val="28"/>
        </w:rPr>
        <w:t>секретарь рабочей группы;</w:t>
      </w:r>
    </w:p>
    <w:p w:rsidR="00B81DD6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</w:p>
    <w:p w:rsidR="00B81DD6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Члены рабочей группы:</w:t>
      </w:r>
    </w:p>
    <w:p w:rsidR="00B81DD6" w:rsidRPr="007228EA" w:rsidRDefault="00B81DD6" w:rsidP="00B81DD6">
      <w:pPr>
        <w:ind w:firstLine="567"/>
        <w:jc w:val="center"/>
        <w:rPr>
          <w:sz w:val="28"/>
          <w:szCs w:val="28"/>
        </w:rPr>
      </w:pPr>
    </w:p>
    <w:p w:rsidR="007228EA" w:rsidRPr="007228EA" w:rsidRDefault="00B81DD6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228EA" w:rsidRPr="007228EA">
        <w:rPr>
          <w:sz w:val="28"/>
          <w:szCs w:val="28"/>
        </w:rPr>
        <w:t>Бурмистрова Г.В.– депутат Совета депутатов  Сиалеевско-Пятинского  сельского поселения избирательного округа №6</w:t>
      </w:r>
      <w:r>
        <w:rPr>
          <w:sz w:val="28"/>
          <w:szCs w:val="28"/>
        </w:rPr>
        <w:t>;</w:t>
      </w:r>
    </w:p>
    <w:p w:rsidR="007228EA" w:rsidRPr="007228EA" w:rsidRDefault="00082B11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228EA" w:rsidRPr="007228EA">
        <w:rPr>
          <w:sz w:val="28"/>
          <w:szCs w:val="28"/>
        </w:rPr>
        <w:t>Катушкина Э.В.– депутат Совета депутатов  Сиалеевско-Пятинского  сельского поселения избирательного округа №</w:t>
      </w:r>
      <w:r>
        <w:rPr>
          <w:sz w:val="28"/>
          <w:szCs w:val="28"/>
        </w:rPr>
        <w:t>2;</w:t>
      </w:r>
    </w:p>
    <w:p w:rsidR="007228EA" w:rsidRPr="007228EA" w:rsidRDefault="00082B11" w:rsidP="009B16F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228EA" w:rsidRPr="007228EA">
        <w:rPr>
          <w:sz w:val="28"/>
          <w:szCs w:val="28"/>
        </w:rPr>
        <w:t>Ионова Н.М.- депутат Совета депутатов  Сиалеевско-Пятинского  сельского поселения избирательного округа №7.</w:t>
      </w:r>
    </w:p>
    <w:p w:rsidR="009B16FC" w:rsidRDefault="009B16FC" w:rsidP="009B16FC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</w:p>
    <w:p w:rsidR="00747A7C" w:rsidRPr="00D854FC" w:rsidRDefault="00D854FC" w:rsidP="00A70D0A">
      <w:pPr>
        <w:tabs>
          <w:tab w:val="left" w:pos="993"/>
        </w:tabs>
        <w:spacing w:after="200" w:line="276" w:lineRule="auto"/>
        <w:rPr>
          <w:rStyle w:val="af9"/>
          <w:b w:val="0"/>
          <w:color w:val="auto"/>
          <w:sz w:val="28"/>
          <w:szCs w:val="28"/>
        </w:rPr>
      </w:pPr>
      <w:r>
        <w:rPr>
          <w:sz w:val="28"/>
          <w:szCs w:val="28"/>
        </w:rPr>
        <w:br w:type="page"/>
      </w:r>
    </w:p>
    <w:p w:rsidR="005917EF" w:rsidRPr="005917EF" w:rsidRDefault="005917EF" w:rsidP="005917EF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lastRenderedPageBreak/>
        <w:t xml:space="preserve">Приложение №2 </w:t>
      </w:r>
    </w:p>
    <w:p w:rsidR="00082B11" w:rsidRDefault="005917EF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</w:t>
      </w:r>
    </w:p>
    <w:p w:rsidR="00082B11" w:rsidRDefault="00082B11" w:rsidP="00082B11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AE1722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Pr="005917EF">
        <w:rPr>
          <w:rStyle w:val="af9"/>
          <w:b w:val="0"/>
          <w:bCs/>
          <w:sz w:val="28"/>
          <w:szCs w:val="28"/>
        </w:rPr>
        <w:t xml:space="preserve"> </w:t>
      </w:r>
    </w:p>
    <w:p w:rsidR="00082B11" w:rsidRPr="005917EF" w:rsidRDefault="00082B11" w:rsidP="00082B11">
      <w:pPr>
        <w:ind w:firstLine="698"/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>Инсарского муниципаль</w:t>
      </w:r>
      <w:r>
        <w:rPr>
          <w:rStyle w:val="af9"/>
          <w:b w:val="0"/>
          <w:bCs/>
          <w:sz w:val="28"/>
          <w:szCs w:val="28"/>
        </w:rPr>
        <w:t xml:space="preserve"> </w:t>
      </w:r>
      <w:r w:rsidRPr="005917EF">
        <w:rPr>
          <w:rStyle w:val="af9"/>
          <w:b w:val="0"/>
          <w:bCs/>
          <w:sz w:val="28"/>
          <w:szCs w:val="28"/>
        </w:rPr>
        <w:t xml:space="preserve">ного района                                        </w:t>
      </w:r>
    </w:p>
    <w:p w:rsidR="00082B11" w:rsidRPr="007228EA" w:rsidRDefault="00082B11" w:rsidP="00082B11">
      <w:pPr>
        <w:tabs>
          <w:tab w:val="left" w:pos="6090"/>
          <w:tab w:val="right" w:pos="10207"/>
        </w:tabs>
        <w:jc w:val="right"/>
        <w:rPr>
          <w:b/>
          <w:color w:val="FF0000"/>
          <w:sz w:val="28"/>
          <w:szCs w:val="28"/>
        </w:rPr>
      </w:pPr>
      <w:r w:rsidRPr="007228EA">
        <w:rPr>
          <w:rStyle w:val="af9"/>
          <w:b w:val="0"/>
          <w:bCs/>
          <w:color w:val="auto"/>
          <w:sz w:val="28"/>
          <w:szCs w:val="28"/>
        </w:rPr>
        <w:t>от 1</w:t>
      </w:r>
      <w:r w:rsidR="00636B8C">
        <w:rPr>
          <w:rStyle w:val="af9"/>
          <w:b w:val="0"/>
          <w:bCs/>
          <w:color w:val="auto"/>
          <w:sz w:val="28"/>
          <w:szCs w:val="28"/>
        </w:rPr>
        <w:t>7</w:t>
      </w:r>
      <w:r w:rsidRPr="007228EA">
        <w:rPr>
          <w:rStyle w:val="af9"/>
          <w:b w:val="0"/>
          <w:bCs/>
          <w:color w:val="auto"/>
          <w:sz w:val="28"/>
          <w:szCs w:val="28"/>
        </w:rPr>
        <w:t xml:space="preserve"> июля 2023г.</w:t>
      </w:r>
      <w:r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Pr="007228EA">
        <w:rPr>
          <w:rStyle w:val="af9"/>
          <w:b w:val="0"/>
          <w:bCs/>
          <w:color w:val="FF0000"/>
          <w:sz w:val="28"/>
          <w:szCs w:val="28"/>
        </w:rPr>
        <w:t xml:space="preserve"> </w:t>
      </w:r>
      <w:r w:rsidRPr="00E35546">
        <w:rPr>
          <w:rStyle w:val="af9"/>
          <w:b w:val="0"/>
          <w:bCs/>
          <w:color w:val="auto"/>
          <w:sz w:val="28"/>
          <w:szCs w:val="28"/>
        </w:rPr>
        <w:t xml:space="preserve">№ </w:t>
      </w:r>
      <w:r w:rsidR="00E35546" w:rsidRPr="00E35546">
        <w:rPr>
          <w:rStyle w:val="af9"/>
          <w:b w:val="0"/>
          <w:bCs/>
          <w:color w:val="auto"/>
          <w:sz w:val="28"/>
          <w:szCs w:val="28"/>
        </w:rPr>
        <w:t>53</w:t>
      </w:r>
    </w:p>
    <w:p w:rsidR="005917EF" w:rsidRDefault="00D05561" w:rsidP="00D05561">
      <w:pPr>
        <w:tabs>
          <w:tab w:val="left" w:pos="58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05561" w:rsidRPr="005917EF" w:rsidRDefault="00D05561" w:rsidP="00D05561">
      <w:pPr>
        <w:tabs>
          <w:tab w:val="left" w:pos="5820"/>
        </w:tabs>
        <w:rPr>
          <w:sz w:val="28"/>
          <w:szCs w:val="28"/>
        </w:rPr>
      </w:pPr>
    </w:p>
    <w:p w:rsidR="00082B11" w:rsidRPr="000B1F97" w:rsidRDefault="00082B11" w:rsidP="00082B11">
      <w:pPr>
        <w:pStyle w:val="xl30"/>
        <w:spacing w:before="0" w:after="0"/>
        <w:rPr>
          <w:b/>
          <w:sz w:val="24"/>
          <w:szCs w:val="24"/>
        </w:rPr>
      </w:pPr>
      <w:r w:rsidRPr="000B1F97">
        <w:rPr>
          <w:b/>
          <w:sz w:val="24"/>
          <w:szCs w:val="24"/>
        </w:rPr>
        <w:t>ФОРМА ВНЕСЕНИЯ</w:t>
      </w:r>
    </w:p>
    <w:p w:rsidR="00082B11" w:rsidRPr="000B1F97" w:rsidRDefault="00082B11" w:rsidP="00082B11">
      <w:pPr>
        <w:jc w:val="center"/>
        <w:rPr>
          <w:b/>
        </w:rPr>
      </w:pPr>
      <w:r w:rsidRPr="000B1F97">
        <w:rPr>
          <w:b/>
        </w:rPr>
        <w:t xml:space="preserve">ПРЕДЛОЖЕНИЙ ПО </w:t>
      </w:r>
      <w:r w:rsidRPr="000B1F97">
        <w:rPr>
          <w:b/>
          <w:color w:val="000000"/>
          <w:spacing w:val="-16"/>
        </w:rPr>
        <w:t xml:space="preserve"> ПРОЕКТУ РЕШЕНИЯ СОВЕТА ДЕПУТАТОВ</w:t>
      </w:r>
    </w:p>
    <w:p w:rsidR="00082B11" w:rsidRPr="000B1F97" w:rsidRDefault="00082B11" w:rsidP="00082B11">
      <w:pPr>
        <w:jc w:val="center"/>
        <w:rPr>
          <w:b/>
          <w:color w:val="000000"/>
        </w:rPr>
      </w:pPr>
      <w:r w:rsidRPr="000B1F97">
        <w:rPr>
          <w:b/>
        </w:rPr>
        <w:t>СИАЛЕЕВСКО-ПЯТИНСКОГО СЕЛЬСКОГО ПОСЕЛЕНИЯ</w:t>
      </w:r>
      <w:r w:rsidRPr="000B1F97">
        <w:rPr>
          <w:b/>
          <w:color w:val="000000"/>
        </w:rPr>
        <w:t xml:space="preserve"> </w:t>
      </w:r>
    </w:p>
    <w:p w:rsidR="00082B11" w:rsidRPr="000B1F97" w:rsidRDefault="00082B11" w:rsidP="00082B11">
      <w:pPr>
        <w:jc w:val="center"/>
        <w:rPr>
          <w:b/>
          <w:bCs/>
        </w:rPr>
      </w:pPr>
    </w:p>
    <w:tbl>
      <w:tblPr>
        <w:tblW w:w="1049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19"/>
        <w:gridCol w:w="1518"/>
        <w:gridCol w:w="1276"/>
        <w:gridCol w:w="1276"/>
        <w:gridCol w:w="1417"/>
        <w:gridCol w:w="1134"/>
        <w:gridCol w:w="1276"/>
        <w:gridCol w:w="1134"/>
      </w:tblGrid>
      <w:tr w:rsidR="00082B11" w:rsidRPr="005F7CD3" w:rsidTr="00082B11">
        <w:trPr>
          <w:trHeight w:val="251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Глава, статья, пункт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проекта решения (первоночаль-ный)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поправки (поправок)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проекта решения с</w:t>
            </w:r>
          </w:p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 xml:space="preserve"> учетом</w:t>
            </w:r>
          </w:p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поправки (поправок)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Кем внесена поправка</w:t>
            </w:r>
          </w:p>
        </w:tc>
      </w:tr>
      <w:tr w:rsidR="00082B11" w:rsidRPr="005F7CD3" w:rsidTr="00082B11">
        <w:trPr>
          <w:trHeight w:val="134"/>
          <w:jc w:val="center"/>
        </w:trPr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Домашний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854FC" w:rsidRDefault="00D854FC" w:rsidP="00F773ED">
      <w:pPr>
        <w:jc w:val="both"/>
      </w:pPr>
    </w:p>
    <w:p w:rsidR="00636B8C" w:rsidRPr="005917EF" w:rsidRDefault="00D854FC" w:rsidP="00636B8C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>
        <w:br w:type="page"/>
      </w:r>
      <w:r w:rsidR="00636B8C" w:rsidRPr="005917EF">
        <w:rPr>
          <w:rStyle w:val="af9"/>
          <w:b w:val="0"/>
          <w:bCs/>
          <w:sz w:val="28"/>
          <w:szCs w:val="28"/>
        </w:rPr>
        <w:lastRenderedPageBreak/>
        <w:t>Приложение №</w:t>
      </w:r>
      <w:r w:rsidR="00636B8C">
        <w:rPr>
          <w:rStyle w:val="af9"/>
          <w:b w:val="0"/>
          <w:bCs/>
          <w:sz w:val="28"/>
          <w:szCs w:val="28"/>
        </w:rPr>
        <w:t>3</w:t>
      </w:r>
      <w:r w:rsidR="00636B8C" w:rsidRPr="005917EF">
        <w:rPr>
          <w:rStyle w:val="af9"/>
          <w:b w:val="0"/>
          <w:bCs/>
          <w:sz w:val="28"/>
          <w:szCs w:val="28"/>
        </w:rPr>
        <w:t xml:space="preserve"> </w:t>
      </w:r>
    </w:p>
    <w:p w:rsidR="00636B8C" w:rsidRDefault="00636B8C" w:rsidP="00636B8C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</w:t>
      </w:r>
    </w:p>
    <w:p w:rsidR="00636B8C" w:rsidRDefault="00636B8C" w:rsidP="00636B8C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AE1722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Pr="005917EF">
        <w:rPr>
          <w:rStyle w:val="af9"/>
          <w:b w:val="0"/>
          <w:bCs/>
          <w:sz w:val="28"/>
          <w:szCs w:val="28"/>
        </w:rPr>
        <w:t xml:space="preserve"> </w:t>
      </w:r>
    </w:p>
    <w:p w:rsidR="00636B8C" w:rsidRPr="005917EF" w:rsidRDefault="00636B8C" w:rsidP="00636B8C">
      <w:pPr>
        <w:ind w:firstLine="698"/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>Инсарского муниципаль</w:t>
      </w:r>
      <w:r>
        <w:rPr>
          <w:rStyle w:val="af9"/>
          <w:b w:val="0"/>
          <w:bCs/>
          <w:sz w:val="28"/>
          <w:szCs w:val="28"/>
        </w:rPr>
        <w:t xml:space="preserve"> </w:t>
      </w:r>
      <w:r w:rsidRPr="005917EF">
        <w:rPr>
          <w:rStyle w:val="af9"/>
          <w:b w:val="0"/>
          <w:bCs/>
          <w:sz w:val="28"/>
          <w:szCs w:val="28"/>
        </w:rPr>
        <w:t xml:space="preserve">ного района                                        </w:t>
      </w:r>
    </w:p>
    <w:p w:rsidR="00636B8C" w:rsidRPr="00ED431E" w:rsidRDefault="00636B8C" w:rsidP="00636B8C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ED431E">
        <w:rPr>
          <w:rStyle w:val="af9"/>
          <w:b w:val="0"/>
          <w:bCs/>
          <w:color w:val="auto"/>
          <w:sz w:val="28"/>
          <w:szCs w:val="28"/>
        </w:rPr>
        <w:t>от 17 июля 2023г.  №</w:t>
      </w:r>
      <w:r w:rsidR="00ED431E" w:rsidRPr="00ED431E">
        <w:rPr>
          <w:rStyle w:val="af9"/>
          <w:b w:val="0"/>
          <w:bCs/>
          <w:color w:val="auto"/>
          <w:sz w:val="28"/>
          <w:szCs w:val="28"/>
        </w:rPr>
        <w:t>53</w:t>
      </w:r>
      <w:r w:rsidRPr="00ED431E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D854FC" w:rsidRDefault="00D854FC">
      <w:pPr>
        <w:spacing w:after="200" w:line="276" w:lineRule="auto"/>
      </w:pPr>
    </w:p>
    <w:p w:rsidR="00D854FC" w:rsidRDefault="00D854FC" w:rsidP="00D854F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082B11" w:rsidRDefault="00082B11" w:rsidP="00082B11">
      <w:pPr>
        <w:jc w:val="center"/>
        <w:rPr>
          <w:b/>
          <w:sz w:val="28"/>
          <w:szCs w:val="28"/>
        </w:rPr>
      </w:pPr>
    </w:p>
    <w:p w:rsidR="00702B6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2B65" w:rsidRPr="00702B6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65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702B65" w:rsidRPr="00702B6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65">
        <w:rPr>
          <w:rFonts w:ascii="Times New Roman" w:hAnsi="Times New Roman" w:cs="Times New Roman"/>
          <w:b/>
          <w:sz w:val="28"/>
          <w:szCs w:val="28"/>
        </w:rPr>
        <w:t>_________________ СЕССИЯ  СОВЕТА ДЕПУТАТОВ СИАЛЕЕВСКО-ПЯТИНСКОГО СЕЛЬСКОГО ПОСЕЛЕНИЯ ИНСАРСКОГО</w:t>
      </w:r>
    </w:p>
    <w:p w:rsidR="00702B65" w:rsidRPr="00702B6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6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02B65" w:rsidRPr="00702B6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65">
        <w:rPr>
          <w:rFonts w:ascii="Times New Roman" w:hAnsi="Times New Roman" w:cs="Times New Roman"/>
          <w:b/>
          <w:sz w:val="28"/>
          <w:szCs w:val="28"/>
        </w:rPr>
        <w:t>ВТОРОГО  СОЗЫВА</w:t>
      </w:r>
    </w:p>
    <w:p w:rsidR="00702B65" w:rsidRPr="00702B65" w:rsidRDefault="00702B65" w:rsidP="00702B65">
      <w:pPr>
        <w:tabs>
          <w:tab w:val="left" w:pos="1665"/>
          <w:tab w:val="center" w:pos="5220"/>
        </w:tabs>
        <w:ind w:left="-180" w:firstLine="540"/>
        <w:jc w:val="center"/>
        <w:rPr>
          <w:b/>
          <w:color w:val="FF0000"/>
          <w:sz w:val="28"/>
          <w:szCs w:val="28"/>
        </w:rPr>
      </w:pPr>
    </w:p>
    <w:p w:rsidR="00702B65" w:rsidRPr="00702B65" w:rsidRDefault="00702B65" w:rsidP="00702B65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РЕШЕНИЕ</w:t>
      </w:r>
    </w:p>
    <w:p w:rsidR="00702B65" w:rsidRPr="00702B65" w:rsidRDefault="00702B65" w:rsidP="00702B65">
      <w:pPr>
        <w:ind w:firstLine="708"/>
        <w:rPr>
          <w:bCs/>
          <w:sz w:val="28"/>
          <w:szCs w:val="28"/>
        </w:rPr>
      </w:pPr>
      <w:r w:rsidRPr="00702B65">
        <w:rPr>
          <w:bCs/>
          <w:sz w:val="28"/>
          <w:szCs w:val="28"/>
        </w:rPr>
        <w:t>от    2023 года</w:t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</w:r>
      <w:r w:rsidRPr="00702B65">
        <w:rPr>
          <w:bCs/>
          <w:sz w:val="28"/>
          <w:szCs w:val="28"/>
        </w:rPr>
        <w:tab/>
        <w:t>№</w:t>
      </w:r>
    </w:p>
    <w:p w:rsidR="00D854FC" w:rsidRPr="00702B65" w:rsidRDefault="00D854FC" w:rsidP="00D854FC">
      <w:pPr>
        <w:jc w:val="center"/>
        <w:rPr>
          <w:b/>
          <w:color w:val="FFFFFF"/>
          <w:sz w:val="28"/>
          <w:szCs w:val="28"/>
          <w:u w:val="single"/>
        </w:rPr>
      </w:pPr>
      <w:r w:rsidRPr="00702B65">
        <w:rPr>
          <w:b/>
          <w:color w:val="FFFFFF"/>
          <w:sz w:val="28"/>
          <w:szCs w:val="28"/>
          <w:u w:val="single"/>
        </w:rPr>
        <w:t>от</w:t>
      </w:r>
    </w:p>
    <w:p w:rsidR="00D854FC" w:rsidRPr="003901F7" w:rsidRDefault="00D854FC" w:rsidP="00D854FC">
      <w:pPr>
        <w:rPr>
          <w:b/>
          <w:color w:val="FFFFFF"/>
          <w:sz w:val="28"/>
          <w:szCs w:val="28"/>
        </w:rPr>
      </w:pPr>
      <w:r w:rsidRPr="003901F7">
        <w:rPr>
          <w:b/>
          <w:color w:val="FFFFFF"/>
          <w:sz w:val="28"/>
          <w:szCs w:val="28"/>
          <w:u w:val="single"/>
        </w:rPr>
        <w:t>от 23.08.2021 г.</w:t>
      </w:r>
      <w:r w:rsidRPr="003901F7">
        <w:rPr>
          <w:b/>
          <w:color w:val="FFFFFF"/>
          <w:sz w:val="28"/>
          <w:szCs w:val="28"/>
        </w:rPr>
        <w:t xml:space="preserve">                                                                                                     № 270</w:t>
      </w:r>
    </w:p>
    <w:p w:rsidR="00271737" w:rsidRDefault="00271737" w:rsidP="00D854FC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 xml:space="preserve">Об утверждении генерального плана </w:t>
      </w:r>
    </w:p>
    <w:p w:rsidR="00271737" w:rsidRDefault="00271737" w:rsidP="00D854FC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 xml:space="preserve">Сиалеевско-Пятинского сельского поселения </w:t>
      </w:r>
    </w:p>
    <w:p w:rsidR="00271737" w:rsidRDefault="00271737" w:rsidP="00D854FC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 xml:space="preserve">Инсарского муниципального района </w:t>
      </w:r>
    </w:p>
    <w:p w:rsidR="00D854FC" w:rsidRDefault="00271737" w:rsidP="00D854FC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>Республики Мордовия</w:t>
      </w:r>
    </w:p>
    <w:p w:rsidR="00271737" w:rsidRPr="00271737" w:rsidRDefault="00271737" w:rsidP="00D854FC">
      <w:pPr>
        <w:rPr>
          <w:sz w:val="28"/>
        </w:rPr>
      </w:pPr>
    </w:p>
    <w:p w:rsidR="00702B65" w:rsidRPr="002C2899" w:rsidRDefault="008D6451" w:rsidP="00702B65">
      <w:pPr>
        <w:ind w:firstLine="284"/>
        <w:jc w:val="both"/>
        <w:rPr>
          <w:sz w:val="28"/>
          <w:szCs w:val="28"/>
        </w:rPr>
      </w:pPr>
      <w:r w:rsidRPr="00702B65">
        <w:rPr>
          <w:color w:val="000000"/>
          <w:sz w:val="28"/>
          <w:szCs w:val="28"/>
        </w:rPr>
        <w:t>Руководствуясь</w:t>
      </w:r>
      <w:r w:rsidRPr="00702B65">
        <w:rPr>
          <w:sz w:val="28"/>
          <w:szCs w:val="28"/>
        </w:rPr>
        <w:t xml:space="preserve"> Градостроительным кодексом </w:t>
      </w:r>
      <w:r w:rsidR="00D854FC" w:rsidRPr="00702B65">
        <w:rPr>
          <w:sz w:val="28"/>
          <w:szCs w:val="28"/>
        </w:rPr>
        <w:t xml:space="preserve">Российской Федерации от 29 декабря 2004 г., Федеральным законом от  06.10.2003г.  №131-ФЗ «Об общих принципах организации местного самоуправления в Российской Федерации», </w:t>
      </w:r>
      <w:r w:rsidR="00702B65" w:rsidRPr="00702B65">
        <w:rPr>
          <w:sz w:val="28"/>
          <w:szCs w:val="28"/>
        </w:rPr>
        <w:t xml:space="preserve">с учетом </w:t>
      </w:r>
      <w:r w:rsidR="00702B65" w:rsidRPr="002C2899">
        <w:rPr>
          <w:sz w:val="28"/>
          <w:szCs w:val="28"/>
        </w:rPr>
        <w:t>протокола публичных слушаний по проекту решения Совета депутатов Сиалеевско-Пятинского сельского поселения «</w:t>
      </w:r>
      <w:r w:rsidR="00702B65" w:rsidRPr="002C2899">
        <w:rPr>
          <w:rStyle w:val="text"/>
          <w:sz w:val="28"/>
          <w:szCs w:val="28"/>
        </w:rPr>
        <w:t>Об утверждении генерального плана Сиалеевско-Пятинского сельского поселения Инсарского муниципального района Республики Мордовия</w:t>
      </w:r>
      <w:r w:rsidR="00702B65" w:rsidRPr="002C2899">
        <w:rPr>
          <w:sz w:val="28"/>
          <w:szCs w:val="28"/>
        </w:rPr>
        <w:t xml:space="preserve">» и заключением по результатам публичных слушаний, Совет депутатов Сиалеевско-Пятинского  сельского поселения </w:t>
      </w:r>
    </w:p>
    <w:p w:rsidR="000D43A4" w:rsidRDefault="000D43A4" w:rsidP="00702B65">
      <w:pPr>
        <w:jc w:val="center"/>
      </w:pPr>
    </w:p>
    <w:p w:rsidR="00702B65" w:rsidRDefault="00702B65" w:rsidP="00702B65">
      <w:pPr>
        <w:jc w:val="center"/>
        <w:rPr>
          <w:sz w:val="28"/>
          <w:szCs w:val="28"/>
        </w:rPr>
      </w:pPr>
      <w:r w:rsidRPr="000D43A4">
        <w:rPr>
          <w:sz w:val="28"/>
          <w:szCs w:val="28"/>
        </w:rPr>
        <w:t>РЕШИЛ:</w:t>
      </w:r>
    </w:p>
    <w:p w:rsidR="000D43A4" w:rsidRPr="000D43A4" w:rsidRDefault="000D43A4" w:rsidP="00702B65">
      <w:pPr>
        <w:jc w:val="center"/>
        <w:rPr>
          <w:sz w:val="28"/>
          <w:szCs w:val="28"/>
        </w:rPr>
      </w:pPr>
    </w:p>
    <w:p w:rsidR="00EA66C6" w:rsidRPr="00B710A9" w:rsidRDefault="00D854FC" w:rsidP="000D43A4">
      <w:pPr>
        <w:ind w:firstLine="567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1. </w:t>
      </w:r>
      <w:r w:rsidR="008D363F" w:rsidRPr="00B710A9">
        <w:rPr>
          <w:sz w:val="28"/>
          <w:szCs w:val="28"/>
        </w:rPr>
        <w:t>Утверд</w:t>
      </w:r>
      <w:r w:rsidR="00EA66C6" w:rsidRPr="00B710A9">
        <w:rPr>
          <w:sz w:val="28"/>
          <w:szCs w:val="28"/>
        </w:rPr>
        <w:t xml:space="preserve">ить </w:t>
      </w:r>
      <w:r w:rsidR="00702B65" w:rsidRPr="00B710A9">
        <w:rPr>
          <w:rStyle w:val="text"/>
          <w:sz w:val="28"/>
          <w:szCs w:val="28"/>
        </w:rPr>
        <w:t>генеральн</w:t>
      </w:r>
      <w:r w:rsidR="00233A03">
        <w:rPr>
          <w:rStyle w:val="text"/>
          <w:sz w:val="28"/>
          <w:szCs w:val="28"/>
        </w:rPr>
        <w:t>ый</w:t>
      </w:r>
      <w:r w:rsidR="00702B65" w:rsidRPr="00B710A9">
        <w:rPr>
          <w:rStyle w:val="text"/>
          <w:sz w:val="28"/>
          <w:szCs w:val="28"/>
        </w:rPr>
        <w:t xml:space="preserve"> план Сиалеевско-Пятинского сельского поселения Инсарского муниципального района Республики Мордовия</w:t>
      </w:r>
      <w:r w:rsidR="00EA66C6" w:rsidRPr="00B710A9">
        <w:rPr>
          <w:sz w:val="28"/>
          <w:szCs w:val="28"/>
        </w:rPr>
        <w:t>.</w:t>
      </w:r>
    </w:p>
    <w:p w:rsidR="00EE48C9" w:rsidRPr="00B710A9" w:rsidRDefault="00EE48C9" w:rsidP="000D43A4">
      <w:pPr>
        <w:ind w:firstLine="567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2. Признать утратившими силу решение Совета депутатов </w:t>
      </w:r>
      <w:r w:rsidR="005B4943" w:rsidRPr="00B710A9">
        <w:rPr>
          <w:rStyle w:val="text"/>
          <w:sz w:val="28"/>
          <w:szCs w:val="28"/>
        </w:rPr>
        <w:t xml:space="preserve">Сиалеевско-Пятинского </w:t>
      </w:r>
      <w:r w:rsidRPr="00B710A9">
        <w:rPr>
          <w:rFonts w:eastAsia="Calibri"/>
          <w:sz w:val="28"/>
          <w:szCs w:val="28"/>
          <w:lang w:eastAsia="en-US"/>
        </w:rPr>
        <w:t>сельского поселения</w:t>
      </w:r>
      <w:r w:rsidRPr="00B710A9">
        <w:rPr>
          <w:sz w:val="28"/>
          <w:szCs w:val="28"/>
        </w:rPr>
        <w:t xml:space="preserve"> от </w:t>
      </w:r>
      <w:r w:rsidR="00B151CF" w:rsidRPr="00B710A9">
        <w:rPr>
          <w:sz w:val="28"/>
          <w:szCs w:val="28"/>
        </w:rPr>
        <w:t>15</w:t>
      </w:r>
      <w:r w:rsidRPr="00B710A9">
        <w:rPr>
          <w:sz w:val="28"/>
          <w:szCs w:val="28"/>
        </w:rPr>
        <w:t xml:space="preserve">.12.2010 г. № </w:t>
      </w:r>
      <w:r w:rsidR="00B151CF" w:rsidRPr="00B710A9">
        <w:rPr>
          <w:sz w:val="28"/>
          <w:szCs w:val="28"/>
        </w:rPr>
        <w:t>60</w:t>
      </w:r>
      <w:r w:rsidRPr="00B710A9">
        <w:rPr>
          <w:sz w:val="28"/>
          <w:szCs w:val="28"/>
        </w:rPr>
        <w:t xml:space="preserve">  «</w:t>
      </w:r>
      <w:r w:rsidR="00B151CF" w:rsidRPr="00B710A9">
        <w:rPr>
          <w:rStyle w:val="text"/>
          <w:sz w:val="28"/>
          <w:szCs w:val="28"/>
        </w:rPr>
        <w:t>Об утверждении генерального плана Сиал-Пятинского сельского поселения Инсарского муниципального района Республики Мордовия</w:t>
      </w:r>
      <w:r w:rsidR="00B151CF" w:rsidRPr="00B710A9">
        <w:rPr>
          <w:sz w:val="28"/>
          <w:szCs w:val="28"/>
        </w:rPr>
        <w:t>»</w:t>
      </w:r>
      <w:r w:rsidRPr="00B710A9">
        <w:rPr>
          <w:sz w:val="28"/>
          <w:szCs w:val="28"/>
        </w:rPr>
        <w:t>.</w:t>
      </w:r>
    </w:p>
    <w:p w:rsidR="00D854FC" w:rsidRPr="00B710A9" w:rsidRDefault="00B710A9" w:rsidP="000D43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854FC" w:rsidRPr="00B710A9">
        <w:rPr>
          <w:sz w:val="28"/>
          <w:szCs w:val="28"/>
        </w:rPr>
        <w:t>.</w:t>
      </w:r>
      <w:r w:rsidR="00F17059" w:rsidRPr="00B710A9">
        <w:rPr>
          <w:sz w:val="28"/>
          <w:szCs w:val="28"/>
        </w:rPr>
        <w:t xml:space="preserve">Контроль  за  исполнением  настоящего  </w:t>
      </w:r>
      <w:r w:rsidRPr="00B710A9">
        <w:rPr>
          <w:sz w:val="28"/>
          <w:szCs w:val="28"/>
        </w:rPr>
        <w:t>решения оставляю за собой.</w:t>
      </w:r>
    </w:p>
    <w:p w:rsidR="00F17059" w:rsidRPr="00B710A9" w:rsidRDefault="00B710A9" w:rsidP="000D43A4">
      <w:pPr>
        <w:pStyle w:val="2"/>
        <w:spacing w:before="0" w:after="0"/>
        <w:ind w:firstLine="567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4</w:t>
      </w:r>
      <w:r w:rsidRPr="00B710A9">
        <w:rPr>
          <w:rFonts w:ascii="Times New Roman" w:hAnsi="Times New Roman"/>
          <w:b w:val="0"/>
          <w:i w:val="0"/>
        </w:rPr>
        <w:t>. Настоящее решение вступает в силу со дня его официального опубликования.</w:t>
      </w:r>
    </w:p>
    <w:p w:rsidR="00233A03" w:rsidRDefault="00233A03" w:rsidP="00233A03">
      <w:pPr>
        <w:tabs>
          <w:tab w:val="left" w:pos="945"/>
        </w:tabs>
        <w:jc w:val="both"/>
        <w:rPr>
          <w:rFonts w:ascii="Arial" w:hAnsi="Arial" w:cs="Arial"/>
        </w:rPr>
      </w:pPr>
    </w:p>
    <w:p w:rsidR="008C3425" w:rsidRPr="00B710A9" w:rsidRDefault="008C3425" w:rsidP="00184E65">
      <w:pPr>
        <w:pStyle w:val="2"/>
        <w:spacing w:before="0" w:after="0"/>
        <w:rPr>
          <w:rFonts w:ascii="Times New Roman" w:hAnsi="Times New Roman"/>
          <w:b w:val="0"/>
          <w:i w:val="0"/>
        </w:rPr>
      </w:pPr>
    </w:p>
    <w:p w:rsidR="00B710A9" w:rsidRPr="00B710A9" w:rsidRDefault="00B710A9" w:rsidP="00B710A9">
      <w:pPr>
        <w:ind w:right="851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Глава  Сиалеевско-Пятинского </w:t>
      </w:r>
    </w:p>
    <w:p w:rsidR="008D6451" w:rsidRPr="008D6451" w:rsidRDefault="00B710A9" w:rsidP="008D6451">
      <w:r w:rsidRPr="00B710A9">
        <w:rPr>
          <w:sz w:val="28"/>
          <w:szCs w:val="28"/>
        </w:rPr>
        <w:t>сельского поселения                                                                         В.Д.Пиксаев</w:t>
      </w:r>
    </w:p>
    <w:p w:rsidR="00CE0610" w:rsidRPr="003214AF" w:rsidRDefault="003214AF" w:rsidP="00B62F07">
      <w:pPr>
        <w:rPr>
          <w:color w:val="FFFFFF" w:themeColor="background1"/>
          <w:kern w:val="16"/>
          <w:sz w:val="20"/>
          <w:szCs w:val="20"/>
        </w:rPr>
      </w:pPr>
      <w:r>
        <w:rPr>
          <w:color w:val="FFFFFF" w:themeColor="background1"/>
          <w:sz w:val="18"/>
          <w:szCs w:val="18"/>
        </w:rPr>
        <w:t xml:space="preserve">.В. </w:t>
      </w:r>
    </w:p>
    <w:sectPr w:rsidR="00CE0610" w:rsidRPr="003214AF" w:rsidSect="00675885">
      <w:pgSz w:w="11906" w:h="16838"/>
      <w:pgMar w:top="993" w:right="567" w:bottom="0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DA2" w:rsidRDefault="00DC7DA2" w:rsidP="000F53E4">
      <w:r>
        <w:separator/>
      </w:r>
    </w:p>
  </w:endnote>
  <w:endnote w:type="continuationSeparator" w:id="1">
    <w:p w:rsidR="00DC7DA2" w:rsidRDefault="00DC7DA2" w:rsidP="000F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DA2" w:rsidRDefault="00DC7DA2" w:rsidP="000F53E4">
      <w:r>
        <w:separator/>
      </w:r>
    </w:p>
  </w:footnote>
  <w:footnote w:type="continuationSeparator" w:id="1">
    <w:p w:rsidR="00DC7DA2" w:rsidRDefault="00DC7DA2" w:rsidP="000F5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0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2"/>
  </w:num>
  <w:num w:numId="7">
    <w:abstractNumId w:val="10"/>
  </w:num>
  <w:num w:numId="8">
    <w:abstractNumId w:val="11"/>
  </w:num>
  <w:num w:numId="9">
    <w:abstractNumId w:val="7"/>
  </w:num>
  <w:num w:numId="10">
    <w:abstractNumId w:val="15"/>
  </w:num>
  <w:num w:numId="11">
    <w:abstractNumId w:val="2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18"/>
  </w:num>
  <w:num w:numId="22">
    <w:abstractNumId w:val="24"/>
  </w:num>
  <w:num w:numId="23">
    <w:abstractNumId w:val="2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7EF"/>
    <w:rsid w:val="00014946"/>
    <w:rsid w:val="000429BD"/>
    <w:rsid w:val="00047CC4"/>
    <w:rsid w:val="00082B11"/>
    <w:rsid w:val="000D43A4"/>
    <w:rsid w:val="000F53E4"/>
    <w:rsid w:val="00103059"/>
    <w:rsid w:val="001054BA"/>
    <w:rsid w:val="001263F3"/>
    <w:rsid w:val="00184E65"/>
    <w:rsid w:val="0018530F"/>
    <w:rsid w:val="001D31DB"/>
    <w:rsid w:val="001F2E6E"/>
    <w:rsid w:val="001F333C"/>
    <w:rsid w:val="001F730F"/>
    <w:rsid w:val="0021795E"/>
    <w:rsid w:val="00233A03"/>
    <w:rsid w:val="00264606"/>
    <w:rsid w:val="00270B00"/>
    <w:rsid w:val="00271737"/>
    <w:rsid w:val="00271F2F"/>
    <w:rsid w:val="002721EE"/>
    <w:rsid w:val="00295AE3"/>
    <w:rsid w:val="00295E23"/>
    <w:rsid w:val="002C2899"/>
    <w:rsid w:val="002D267D"/>
    <w:rsid w:val="003214AF"/>
    <w:rsid w:val="00324A9A"/>
    <w:rsid w:val="00395F90"/>
    <w:rsid w:val="003975F7"/>
    <w:rsid w:val="00414843"/>
    <w:rsid w:val="00471450"/>
    <w:rsid w:val="00471E8A"/>
    <w:rsid w:val="004943C4"/>
    <w:rsid w:val="004E78F4"/>
    <w:rsid w:val="005027F3"/>
    <w:rsid w:val="00507344"/>
    <w:rsid w:val="005510F2"/>
    <w:rsid w:val="005917EF"/>
    <w:rsid w:val="005B4943"/>
    <w:rsid w:val="005E3BC9"/>
    <w:rsid w:val="00603B15"/>
    <w:rsid w:val="00610C04"/>
    <w:rsid w:val="00610C2D"/>
    <w:rsid w:val="00611C20"/>
    <w:rsid w:val="00635E65"/>
    <w:rsid w:val="00636B8C"/>
    <w:rsid w:val="00640C3D"/>
    <w:rsid w:val="006571CD"/>
    <w:rsid w:val="00675885"/>
    <w:rsid w:val="00681590"/>
    <w:rsid w:val="00690BA5"/>
    <w:rsid w:val="006C14E1"/>
    <w:rsid w:val="006C6130"/>
    <w:rsid w:val="006C6370"/>
    <w:rsid w:val="006F7C5C"/>
    <w:rsid w:val="00702B65"/>
    <w:rsid w:val="00706E3E"/>
    <w:rsid w:val="00713734"/>
    <w:rsid w:val="007138F2"/>
    <w:rsid w:val="00716649"/>
    <w:rsid w:val="007228EA"/>
    <w:rsid w:val="00747A7C"/>
    <w:rsid w:val="00795577"/>
    <w:rsid w:val="007C6E1F"/>
    <w:rsid w:val="007C6E6C"/>
    <w:rsid w:val="007F1A3A"/>
    <w:rsid w:val="00822256"/>
    <w:rsid w:val="008313EE"/>
    <w:rsid w:val="00881BB4"/>
    <w:rsid w:val="00885A41"/>
    <w:rsid w:val="008C3425"/>
    <w:rsid w:val="008D2A9C"/>
    <w:rsid w:val="008D363F"/>
    <w:rsid w:val="008D49C2"/>
    <w:rsid w:val="008D6451"/>
    <w:rsid w:val="008F3F43"/>
    <w:rsid w:val="00911343"/>
    <w:rsid w:val="009178DA"/>
    <w:rsid w:val="00921035"/>
    <w:rsid w:val="009655AC"/>
    <w:rsid w:val="00965AF5"/>
    <w:rsid w:val="00971FFF"/>
    <w:rsid w:val="0098080E"/>
    <w:rsid w:val="009A76B5"/>
    <w:rsid w:val="009B16FC"/>
    <w:rsid w:val="009D4E39"/>
    <w:rsid w:val="009F4F73"/>
    <w:rsid w:val="00A11B86"/>
    <w:rsid w:val="00A21464"/>
    <w:rsid w:val="00A344C5"/>
    <w:rsid w:val="00A354B6"/>
    <w:rsid w:val="00A3688E"/>
    <w:rsid w:val="00A56D95"/>
    <w:rsid w:val="00A60F78"/>
    <w:rsid w:val="00A70D0A"/>
    <w:rsid w:val="00AA405F"/>
    <w:rsid w:val="00AB5795"/>
    <w:rsid w:val="00AB5A79"/>
    <w:rsid w:val="00AC4A89"/>
    <w:rsid w:val="00AE1722"/>
    <w:rsid w:val="00AF11C6"/>
    <w:rsid w:val="00B02695"/>
    <w:rsid w:val="00B151CF"/>
    <w:rsid w:val="00B32D98"/>
    <w:rsid w:val="00B5631C"/>
    <w:rsid w:val="00B62F07"/>
    <w:rsid w:val="00B70601"/>
    <w:rsid w:val="00B710A9"/>
    <w:rsid w:val="00B81DD6"/>
    <w:rsid w:val="00BC05DA"/>
    <w:rsid w:val="00BF09BC"/>
    <w:rsid w:val="00BF2960"/>
    <w:rsid w:val="00C10DF5"/>
    <w:rsid w:val="00C30CA7"/>
    <w:rsid w:val="00C33100"/>
    <w:rsid w:val="00C4324A"/>
    <w:rsid w:val="00C54061"/>
    <w:rsid w:val="00CA6414"/>
    <w:rsid w:val="00CD4FAC"/>
    <w:rsid w:val="00CD78AE"/>
    <w:rsid w:val="00CE0610"/>
    <w:rsid w:val="00CE6D74"/>
    <w:rsid w:val="00D05561"/>
    <w:rsid w:val="00D57705"/>
    <w:rsid w:val="00D854FC"/>
    <w:rsid w:val="00D95985"/>
    <w:rsid w:val="00DB0D07"/>
    <w:rsid w:val="00DC7DA2"/>
    <w:rsid w:val="00E27AB7"/>
    <w:rsid w:val="00E35546"/>
    <w:rsid w:val="00E36E3B"/>
    <w:rsid w:val="00E4602C"/>
    <w:rsid w:val="00E65CC4"/>
    <w:rsid w:val="00EA66C6"/>
    <w:rsid w:val="00EC1700"/>
    <w:rsid w:val="00EC355E"/>
    <w:rsid w:val="00ED3629"/>
    <w:rsid w:val="00ED431E"/>
    <w:rsid w:val="00EE48C9"/>
    <w:rsid w:val="00F17059"/>
    <w:rsid w:val="00F43C31"/>
    <w:rsid w:val="00F773ED"/>
    <w:rsid w:val="00FE159C"/>
    <w:rsid w:val="00FE28E1"/>
    <w:rsid w:val="00FE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">
    <w:name w:val="text"/>
    <w:basedOn w:val="a0"/>
    <w:rsid w:val="007C6E6C"/>
  </w:style>
  <w:style w:type="paragraph" w:customStyle="1" w:styleId="xl30">
    <w:name w:val="xl30"/>
    <w:basedOn w:val="a"/>
    <w:rsid w:val="00082B11"/>
    <w:pPr>
      <w:suppressAutoHyphens/>
      <w:spacing w:before="280" w:after="280"/>
      <w:jc w:val="center"/>
    </w:pPr>
    <w:rPr>
      <w:sz w:val="28"/>
      <w:szCs w:val="28"/>
      <w:lang w:eastAsia="ar-SA"/>
    </w:rPr>
  </w:style>
  <w:style w:type="paragraph" w:customStyle="1" w:styleId="CharChar">
    <w:name w:val="Char Char"/>
    <w:basedOn w:val="a"/>
    <w:rsid w:val="00233A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Антонина</cp:lastModifiedBy>
  <cp:revision>4</cp:revision>
  <cp:lastPrinted>2023-04-05T13:10:00Z</cp:lastPrinted>
  <dcterms:created xsi:type="dcterms:W3CDTF">2023-07-14T13:59:00Z</dcterms:created>
  <dcterms:modified xsi:type="dcterms:W3CDTF">2023-07-17T05:37:00Z</dcterms:modified>
</cp:coreProperties>
</file>