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65C7" w:rsidRPr="003F4CD6" w:rsidRDefault="005965C7" w:rsidP="005965C7">
      <w:pPr>
        <w:ind w:left="-360"/>
        <w:jc w:val="center"/>
        <w:rPr>
          <w:b/>
          <w:i/>
          <w:sz w:val="44"/>
          <w:szCs w:val="44"/>
          <w:u w:val="single"/>
        </w:rPr>
      </w:pPr>
      <w:r w:rsidRPr="003F4CD6">
        <w:rPr>
          <w:b/>
          <w:i/>
          <w:sz w:val="44"/>
          <w:szCs w:val="44"/>
          <w:u w:val="single"/>
        </w:rPr>
        <w:t>Информационный бюллетень</w:t>
      </w:r>
    </w:p>
    <w:p w:rsidR="005965C7" w:rsidRPr="003F4CD6" w:rsidRDefault="005965C7" w:rsidP="005965C7">
      <w:pPr>
        <w:ind w:left="-360"/>
        <w:jc w:val="center"/>
        <w:rPr>
          <w:b/>
          <w:i/>
          <w:sz w:val="44"/>
          <w:szCs w:val="44"/>
          <w:u w:val="single"/>
        </w:rPr>
      </w:pPr>
      <w:proofErr w:type="spellStart"/>
      <w:r w:rsidRPr="003F4CD6">
        <w:rPr>
          <w:b/>
          <w:i/>
          <w:sz w:val="44"/>
          <w:szCs w:val="44"/>
          <w:u w:val="single"/>
        </w:rPr>
        <w:t>Инсарского</w:t>
      </w:r>
      <w:proofErr w:type="spellEnd"/>
      <w:r w:rsidRPr="003F4CD6">
        <w:rPr>
          <w:b/>
          <w:i/>
          <w:sz w:val="44"/>
          <w:szCs w:val="44"/>
          <w:u w:val="single"/>
        </w:rPr>
        <w:t xml:space="preserve"> муниципального района</w:t>
      </w:r>
    </w:p>
    <w:p w:rsidR="005965C7" w:rsidRPr="003F4CD6" w:rsidRDefault="005965C7" w:rsidP="005965C7">
      <w:pPr>
        <w:ind w:left="-360"/>
        <w:jc w:val="center"/>
        <w:rPr>
          <w:b/>
          <w:i/>
          <w:sz w:val="20"/>
          <w:szCs w:val="20"/>
          <w:u w:val="single"/>
        </w:rPr>
      </w:pPr>
    </w:p>
    <w:p w:rsidR="005965C7" w:rsidRPr="003F4CD6" w:rsidRDefault="008E54F1" w:rsidP="005965C7">
      <w:pPr>
        <w:ind w:left="-360"/>
        <w:jc w:val="center"/>
        <w:rPr>
          <w:b/>
        </w:rPr>
      </w:pPr>
      <w:r>
        <w:rPr>
          <w:b/>
        </w:rPr>
        <w:t>Вторник</w:t>
      </w:r>
      <w:r w:rsidR="005965C7" w:rsidRPr="003F4CD6">
        <w:rPr>
          <w:b/>
        </w:rPr>
        <w:t xml:space="preserve">, </w:t>
      </w:r>
      <w:r>
        <w:rPr>
          <w:b/>
        </w:rPr>
        <w:t>02</w:t>
      </w:r>
      <w:r w:rsidR="001C77B7">
        <w:rPr>
          <w:b/>
        </w:rPr>
        <w:t xml:space="preserve"> </w:t>
      </w:r>
      <w:r>
        <w:rPr>
          <w:b/>
        </w:rPr>
        <w:t>августа</w:t>
      </w:r>
      <w:r w:rsidR="00BE4CF0">
        <w:rPr>
          <w:b/>
        </w:rPr>
        <w:t xml:space="preserve"> 2022</w:t>
      </w:r>
      <w:r w:rsidR="005965C7" w:rsidRPr="003F4CD6">
        <w:rPr>
          <w:b/>
        </w:rPr>
        <w:t xml:space="preserve"> года № </w:t>
      </w:r>
      <w:r>
        <w:rPr>
          <w:b/>
        </w:rPr>
        <w:t>13</w:t>
      </w:r>
    </w:p>
    <w:tbl>
      <w:tblPr>
        <w:tblpPr w:leftFromText="180" w:rightFromText="180" w:bottomFromText="160" w:vertAnchor="text" w:horzAnchor="margin" w:tblpY="513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0060"/>
      </w:tblGrid>
      <w:tr w:rsidR="005965C7" w:rsidRPr="003F4CD6" w:rsidTr="00BE4CF0">
        <w:trPr>
          <w:trHeight w:val="5954"/>
        </w:trPr>
        <w:tc>
          <w:tcPr>
            <w:tcW w:w="100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965C7" w:rsidRPr="003F4CD6" w:rsidRDefault="005965C7" w:rsidP="00BE4CF0">
            <w:pPr>
              <w:tabs>
                <w:tab w:val="left" w:pos="4140"/>
                <w:tab w:val="left" w:pos="4680"/>
              </w:tabs>
              <w:spacing w:line="254" w:lineRule="auto"/>
              <w:ind w:right="-108"/>
              <w:rPr>
                <w:b/>
                <w:lang w:eastAsia="en-US"/>
              </w:rPr>
            </w:pPr>
            <w:r w:rsidRPr="003F4CD6">
              <w:rPr>
                <w:b/>
                <w:lang w:eastAsia="en-US"/>
              </w:rPr>
              <w:t>Сегодня в номере:</w:t>
            </w:r>
          </w:p>
          <w:p w:rsidR="004C1753" w:rsidRDefault="0054688F" w:rsidP="004C1753">
            <w:pPr>
              <w:pStyle w:val="a3"/>
              <w:numPr>
                <w:ilvl w:val="0"/>
                <w:numId w:val="1"/>
              </w:numPr>
              <w:jc w:val="both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Постановление</w:t>
            </w:r>
            <w:r w:rsidR="00BD0191">
              <w:rPr>
                <w:lang w:eastAsia="en-US"/>
              </w:rPr>
              <w:t xml:space="preserve"> администрации</w:t>
            </w:r>
            <w:r w:rsidR="004C1753" w:rsidRPr="003F4CD6">
              <w:rPr>
                <w:lang w:eastAsia="en-US"/>
              </w:rPr>
              <w:t xml:space="preserve"> </w:t>
            </w:r>
            <w:proofErr w:type="spellStart"/>
            <w:r w:rsidR="004C1753" w:rsidRPr="003F4CD6">
              <w:rPr>
                <w:lang w:eastAsia="en-US"/>
              </w:rPr>
              <w:t>Инса</w:t>
            </w:r>
            <w:r w:rsidR="006D411E">
              <w:rPr>
                <w:lang w:eastAsia="en-US"/>
              </w:rPr>
              <w:t>рск</w:t>
            </w:r>
            <w:r w:rsidR="008E54F1">
              <w:rPr>
                <w:lang w:eastAsia="en-US"/>
              </w:rPr>
              <w:t>ого</w:t>
            </w:r>
            <w:proofErr w:type="spellEnd"/>
            <w:r w:rsidR="008E54F1">
              <w:rPr>
                <w:lang w:eastAsia="en-US"/>
              </w:rPr>
              <w:t xml:space="preserve"> муниципального района от 21</w:t>
            </w:r>
            <w:r w:rsidR="00F41C84">
              <w:rPr>
                <w:lang w:eastAsia="en-US"/>
              </w:rPr>
              <w:t>.07</w:t>
            </w:r>
            <w:r w:rsidR="006D411E">
              <w:rPr>
                <w:lang w:eastAsia="en-US"/>
              </w:rPr>
              <w:t>.</w:t>
            </w:r>
            <w:r w:rsidR="004C1753">
              <w:rPr>
                <w:lang w:eastAsia="en-US"/>
              </w:rPr>
              <w:t xml:space="preserve">2022 </w:t>
            </w:r>
            <w:r w:rsidR="004C1753" w:rsidRPr="003F4CD6">
              <w:rPr>
                <w:lang w:eastAsia="en-US"/>
              </w:rPr>
              <w:t>г</w:t>
            </w:r>
            <w:r w:rsidR="004C1753">
              <w:rPr>
                <w:lang w:eastAsia="en-US"/>
              </w:rPr>
              <w:t xml:space="preserve">. </w:t>
            </w:r>
            <w:r w:rsidR="004C1753" w:rsidRPr="003F4CD6">
              <w:rPr>
                <w:lang w:eastAsia="en-US"/>
              </w:rPr>
              <w:t xml:space="preserve">№ </w:t>
            </w:r>
            <w:r w:rsidR="008E54F1">
              <w:rPr>
                <w:lang w:eastAsia="en-US"/>
              </w:rPr>
              <w:t>254</w:t>
            </w:r>
            <w:r w:rsidR="004C1753" w:rsidRPr="003F4CD6">
              <w:rPr>
                <w:lang w:eastAsia="en-US"/>
              </w:rPr>
              <w:t xml:space="preserve"> </w:t>
            </w:r>
            <w:r w:rsidR="004C1753" w:rsidRPr="00080A55">
              <w:rPr>
                <w:lang w:eastAsia="en-US"/>
              </w:rPr>
              <w:t>«</w:t>
            </w:r>
            <w:r w:rsidR="008E54F1" w:rsidRPr="008E54F1">
              <w:rPr>
                <w:rFonts w:cs="Times New Roman CYR"/>
              </w:rPr>
              <w:t xml:space="preserve">О внесении изменений в постановление администрации </w:t>
            </w:r>
            <w:proofErr w:type="spellStart"/>
            <w:r w:rsidR="008E54F1" w:rsidRPr="008E54F1">
              <w:rPr>
                <w:rFonts w:cs="Times New Roman CYR"/>
              </w:rPr>
              <w:t>Инсарского</w:t>
            </w:r>
            <w:proofErr w:type="spellEnd"/>
            <w:r w:rsidR="008E54F1" w:rsidRPr="008E54F1">
              <w:rPr>
                <w:rFonts w:cs="Times New Roman CYR"/>
              </w:rPr>
              <w:t xml:space="preserve"> муниципального района от 20.08.2019 г. №233 «Об утверждении положения о комиссии по проведению аукционов по продаже земельных участков, находящихся в государственной или муниципальной собственности или аукционов на право заключения договоров аренды земельных участков, находящихся в государственной или муниципальной собственности»</w:t>
            </w:r>
            <w:r w:rsidR="004C1753" w:rsidRPr="00FA564F">
              <w:rPr>
                <w:lang w:eastAsia="en-US"/>
              </w:rPr>
              <w:t>;</w:t>
            </w:r>
            <w:proofErr w:type="gramEnd"/>
          </w:p>
          <w:p w:rsidR="0054688F" w:rsidRPr="00FA564F" w:rsidRDefault="00080A55" w:rsidP="0054688F">
            <w:pPr>
              <w:pStyle w:val="a3"/>
              <w:numPr>
                <w:ilvl w:val="0"/>
                <w:numId w:val="1"/>
              </w:numPr>
              <w:jc w:val="both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Постановление</w:t>
            </w:r>
            <w:r w:rsidR="0054688F">
              <w:rPr>
                <w:lang w:eastAsia="en-US"/>
              </w:rPr>
              <w:t xml:space="preserve"> администрации</w:t>
            </w:r>
            <w:r w:rsidR="0054688F" w:rsidRPr="003F4CD6">
              <w:rPr>
                <w:lang w:eastAsia="en-US"/>
              </w:rPr>
              <w:t xml:space="preserve"> </w:t>
            </w:r>
            <w:proofErr w:type="spellStart"/>
            <w:r w:rsidR="0054688F" w:rsidRPr="003F4CD6">
              <w:rPr>
                <w:lang w:eastAsia="en-US"/>
              </w:rPr>
              <w:t>Инсарского</w:t>
            </w:r>
            <w:proofErr w:type="spellEnd"/>
            <w:r w:rsidR="0054688F" w:rsidRPr="003F4CD6">
              <w:rPr>
                <w:lang w:eastAsia="en-US"/>
              </w:rPr>
              <w:t xml:space="preserve"> муниципального района от </w:t>
            </w:r>
            <w:r w:rsidR="008E54F1">
              <w:rPr>
                <w:lang w:eastAsia="en-US"/>
              </w:rPr>
              <w:t>22</w:t>
            </w:r>
            <w:r w:rsidR="0054688F" w:rsidRPr="003F4CD6">
              <w:rPr>
                <w:lang w:eastAsia="en-US"/>
              </w:rPr>
              <w:t>.0</w:t>
            </w:r>
            <w:r w:rsidR="00F41C84">
              <w:rPr>
                <w:lang w:eastAsia="en-US"/>
              </w:rPr>
              <w:t>7</w:t>
            </w:r>
            <w:r w:rsidR="0054688F">
              <w:rPr>
                <w:lang w:eastAsia="en-US"/>
              </w:rPr>
              <w:t xml:space="preserve">.2022 </w:t>
            </w:r>
            <w:r w:rsidR="0054688F" w:rsidRPr="003F4CD6">
              <w:rPr>
                <w:lang w:eastAsia="en-US"/>
              </w:rPr>
              <w:t>г</w:t>
            </w:r>
            <w:r w:rsidR="0054688F">
              <w:rPr>
                <w:lang w:eastAsia="en-US"/>
              </w:rPr>
              <w:t xml:space="preserve">. </w:t>
            </w:r>
            <w:r w:rsidR="0054688F" w:rsidRPr="003F4CD6">
              <w:rPr>
                <w:lang w:eastAsia="en-US"/>
              </w:rPr>
              <w:t xml:space="preserve">№ </w:t>
            </w:r>
            <w:r w:rsidR="00D5742A">
              <w:rPr>
                <w:lang w:eastAsia="en-US"/>
              </w:rPr>
              <w:t>255</w:t>
            </w:r>
            <w:r w:rsidR="0054688F" w:rsidRPr="003F4CD6">
              <w:rPr>
                <w:lang w:eastAsia="en-US"/>
              </w:rPr>
              <w:t xml:space="preserve"> </w:t>
            </w:r>
            <w:r w:rsidR="0054688F" w:rsidRPr="00F41C84">
              <w:rPr>
                <w:lang w:eastAsia="en-US"/>
              </w:rPr>
              <w:t>«</w:t>
            </w:r>
            <w:r w:rsidR="00D5742A" w:rsidRPr="00D5742A">
              <w:rPr>
                <w:rFonts w:cs="Times New Roman CYR"/>
              </w:rPr>
              <w:t xml:space="preserve">О внесении изменений в постановление администрации </w:t>
            </w:r>
            <w:proofErr w:type="spellStart"/>
            <w:r w:rsidR="00D5742A" w:rsidRPr="00D5742A">
              <w:rPr>
                <w:rFonts w:cs="Times New Roman CYR"/>
              </w:rPr>
              <w:t>Инсарского</w:t>
            </w:r>
            <w:proofErr w:type="spellEnd"/>
            <w:r w:rsidR="00D5742A" w:rsidRPr="00D5742A">
              <w:rPr>
                <w:rFonts w:cs="Times New Roman CYR"/>
              </w:rPr>
              <w:t xml:space="preserve"> муниципального района от 22.10.2021 г. №335 «О создании конкурсной комиссии по отбору теплоснабжающих организаций для предоставления из бюджета </w:t>
            </w:r>
            <w:proofErr w:type="spellStart"/>
            <w:r w:rsidR="00D5742A" w:rsidRPr="00D5742A">
              <w:rPr>
                <w:rFonts w:cs="Times New Roman CYR"/>
              </w:rPr>
              <w:t>Инсарского</w:t>
            </w:r>
            <w:proofErr w:type="spellEnd"/>
            <w:r w:rsidR="00D5742A" w:rsidRPr="00D5742A">
              <w:rPr>
                <w:rFonts w:cs="Times New Roman CYR"/>
              </w:rPr>
              <w:t xml:space="preserve"> муниципального района субсидий на финансовое обеспечение затрат, связанных с частичным погашением задолженности за топливно-энергетические ресурсы в </w:t>
            </w:r>
            <w:proofErr w:type="spellStart"/>
            <w:r w:rsidR="00D5742A" w:rsidRPr="00D5742A">
              <w:rPr>
                <w:rFonts w:cs="Times New Roman CYR"/>
              </w:rPr>
              <w:t>Инсарском</w:t>
            </w:r>
            <w:proofErr w:type="spellEnd"/>
            <w:r w:rsidR="00D5742A" w:rsidRPr="00D5742A">
              <w:rPr>
                <w:rFonts w:cs="Times New Roman CYR"/>
              </w:rPr>
              <w:t xml:space="preserve"> муниципальном районе</w:t>
            </w:r>
            <w:r w:rsidR="0054688F" w:rsidRPr="00080A55">
              <w:rPr>
                <w:rFonts w:cs="Times New Roman CYR"/>
              </w:rPr>
              <w:t>»</w:t>
            </w:r>
            <w:r w:rsidR="0054688F" w:rsidRPr="00080A55">
              <w:rPr>
                <w:lang w:eastAsia="en-US"/>
              </w:rPr>
              <w:t>;</w:t>
            </w:r>
            <w:proofErr w:type="gramEnd"/>
          </w:p>
          <w:p w:rsidR="002F7252" w:rsidRDefault="005965C7" w:rsidP="0034614B">
            <w:pPr>
              <w:pStyle w:val="a3"/>
              <w:numPr>
                <w:ilvl w:val="0"/>
                <w:numId w:val="1"/>
              </w:numPr>
              <w:jc w:val="both"/>
              <w:rPr>
                <w:lang w:eastAsia="en-US"/>
              </w:rPr>
            </w:pPr>
            <w:r w:rsidRPr="003F4CD6">
              <w:rPr>
                <w:lang w:eastAsia="en-US"/>
              </w:rPr>
              <w:t xml:space="preserve">Постановление администрации </w:t>
            </w:r>
            <w:proofErr w:type="spellStart"/>
            <w:r w:rsidRPr="003F4CD6">
              <w:rPr>
                <w:lang w:eastAsia="en-US"/>
              </w:rPr>
              <w:t>Инсарского</w:t>
            </w:r>
            <w:proofErr w:type="spellEnd"/>
            <w:r w:rsidRPr="003F4CD6">
              <w:rPr>
                <w:lang w:eastAsia="en-US"/>
              </w:rPr>
              <w:t xml:space="preserve"> муниципального района от </w:t>
            </w:r>
            <w:r w:rsidR="00D5742A">
              <w:rPr>
                <w:lang w:eastAsia="en-US"/>
              </w:rPr>
              <w:t>25</w:t>
            </w:r>
            <w:r w:rsidRPr="003F4CD6">
              <w:rPr>
                <w:lang w:eastAsia="en-US"/>
              </w:rPr>
              <w:t>.0</w:t>
            </w:r>
            <w:r w:rsidR="00F41C84">
              <w:rPr>
                <w:lang w:eastAsia="en-US"/>
              </w:rPr>
              <w:t>7</w:t>
            </w:r>
            <w:r w:rsidR="00BE4CF0">
              <w:rPr>
                <w:lang w:eastAsia="en-US"/>
              </w:rPr>
              <w:t>.2022</w:t>
            </w:r>
            <w:r w:rsidR="002F7252">
              <w:rPr>
                <w:lang w:eastAsia="en-US"/>
              </w:rPr>
              <w:t xml:space="preserve"> </w:t>
            </w:r>
            <w:r w:rsidRPr="003F4CD6">
              <w:rPr>
                <w:lang w:eastAsia="en-US"/>
              </w:rPr>
              <w:t>г</w:t>
            </w:r>
            <w:r w:rsidR="0034614B">
              <w:rPr>
                <w:lang w:eastAsia="en-US"/>
              </w:rPr>
              <w:t xml:space="preserve">. </w:t>
            </w:r>
            <w:r w:rsidR="00D5742A">
              <w:rPr>
                <w:lang w:eastAsia="en-US"/>
              </w:rPr>
              <w:t>№ 256</w:t>
            </w:r>
            <w:r w:rsidRPr="003F4CD6">
              <w:rPr>
                <w:lang w:eastAsia="en-US"/>
              </w:rPr>
              <w:t xml:space="preserve"> </w:t>
            </w:r>
            <w:r w:rsidRPr="00D5742A">
              <w:rPr>
                <w:lang w:eastAsia="en-US"/>
              </w:rPr>
              <w:t>«</w:t>
            </w:r>
            <w:r w:rsidR="00D5742A" w:rsidRPr="00D5742A">
              <w:rPr>
                <w:rFonts w:cs="Times New Roman CYR"/>
              </w:rPr>
              <w:t xml:space="preserve">О внесении изменений в постановление администрации </w:t>
            </w:r>
            <w:proofErr w:type="spellStart"/>
            <w:r w:rsidR="00D5742A" w:rsidRPr="00D5742A">
              <w:rPr>
                <w:rFonts w:cs="Times New Roman CYR"/>
              </w:rPr>
              <w:t>Инсарского</w:t>
            </w:r>
            <w:proofErr w:type="spellEnd"/>
            <w:r w:rsidR="00D5742A" w:rsidRPr="00D5742A">
              <w:rPr>
                <w:rFonts w:cs="Times New Roman CYR"/>
              </w:rPr>
              <w:t xml:space="preserve"> муниципального района от 14.01.2022 г. №5 «Об антитеррористической комиссии </w:t>
            </w:r>
            <w:proofErr w:type="spellStart"/>
            <w:r w:rsidR="00D5742A" w:rsidRPr="00D5742A">
              <w:rPr>
                <w:rFonts w:cs="Times New Roman CYR"/>
              </w:rPr>
              <w:t>Инсарского</w:t>
            </w:r>
            <w:proofErr w:type="spellEnd"/>
            <w:r w:rsidR="00D5742A" w:rsidRPr="00D5742A">
              <w:rPr>
                <w:rFonts w:cs="Times New Roman CYR"/>
              </w:rPr>
              <w:t xml:space="preserve"> муниципального района РМ</w:t>
            </w:r>
            <w:r w:rsidR="004E1A31" w:rsidRPr="00F41C84">
              <w:rPr>
                <w:rFonts w:cs="Times New Roman CYR"/>
              </w:rPr>
              <w:t>»</w:t>
            </w:r>
            <w:r w:rsidR="002F7252" w:rsidRPr="00F41C84">
              <w:rPr>
                <w:lang w:eastAsia="en-US"/>
              </w:rPr>
              <w:t>;</w:t>
            </w:r>
          </w:p>
          <w:p w:rsidR="0010282D" w:rsidRPr="00F41C84" w:rsidRDefault="0010282D" w:rsidP="0034614B">
            <w:pPr>
              <w:pStyle w:val="a3"/>
              <w:numPr>
                <w:ilvl w:val="0"/>
                <w:numId w:val="1"/>
              </w:numPr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Постановление администрации </w:t>
            </w:r>
            <w:proofErr w:type="spellStart"/>
            <w:r>
              <w:rPr>
                <w:lang w:eastAsia="en-US"/>
              </w:rPr>
              <w:t>Инсарского</w:t>
            </w:r>
            <w:proofErr w:type="spellEnd"/>
            <w:r>
              <w:rPr>
                <w:lang w:eastAsia="en-US"/>
              </w:rPr>
              <w:t xml:space="preserve"> муниципального района от 26.07.2022 г. №258 «Об утверждении отчета об исполнении бюджета </w:t>
            </w:r>
            <w:proofErr w:type="spellStart"/>
            <w:r>
              <w:rPr>
                <w:lang w:eastAsia="en-US"/>
              </w:rPr>
              <w:t>Инсарского</w:t>
            </w:r>
            <w:proofErr w:type="spellEnd"/>
            <w:r>
              <w:rPr>
                <w:lang w:eastAsia="en-US"/>
              </w:rPr>
              <w:t xml:space="preserve"> муниципального района Республики </w:t>
            </w:r>
            <w:proofErr w:type="spellStart"/>
            <w:r>
              <w:rPr>
                <w:lang w:eastAsia="en-US"/>
              </w:rPr>
              <w:t>Морпдовия</w:t>
            </w:r>
            <w:proofErr w:type="spellEnd"/>
            <w:r>
              <w:rPr>
                <w:lang w:eastAsia="en-US"/>
              </w:rPr>
              <w:t xml:space="preserve"> за 1 полугодие 2022 года»</w:t>
            </w:r>
          </w:p>
          <w:p w:rsidR="00EC7451" w:rsidRPr="009C6584" w:rsidRDefault="00F41C84" w:rsidP="00EC7451">
            <w:pPr>
              <w:pStyle w:val="a3"/>
              <w:numPr>
                <w:ilvl w:val="0"/>
                <w:numId w:val="1"/>
              </w:numPr>
              <w:jc w:val="both"/>
              <w:rPr>
                <w:b/>
                <w:lang w:eastAsia="en-US"/>
              </w:rPr>
            </w:pPr>
            <w:r>
              <w:rPr>
                <w:lang w:eastAsia="en-US"/>
              </w:rPr>
              <w:t>Постановление</w:t>
            </w:r>
            <w:r w:rsidR="00D5742A">
              <w:rPr>
                <w:lang w:eastAsia="en-US"/>
              </w:rPr>
              <w:t xml:space="preserve"> главы</w:t>
            </w:r>
            <w:r w:rsidR="00EC7451" w:rsidRPr="003F4CD6">
              <w:rPr>
                <w:lang w:eastAsia="en-US"/>
              </w:rPr>
              <w:t xml:space="preserve"> </w:t>
            </w:r>
            <w:proofErr w:type="spellStart"/>
            <w:r w:rsidR="00EC7451" w:rsidRPr="003F4CD6">
              <w:rPr>
                <w:lang w:eastAsia="en-US"/>
              </w:rPr>
              <w:t>Инсарского</w:t>
            </w:r>
            <w:proofErr w:type="spellEnd"/>
            <w:r w:rsidR="00EC7451" w:rsidRPr="003F4CD6">
              <w:rPr>
                <w:lang w:eastAsia="en-US"/>
              </w:rPr>
              <w:t xml:space="preserve"> муниципального района от </w:t>
            </w:r>
            <w:r w:rsidR="00D5742A">
              <w:rPr>
                <w:lang w:eastAsia="en-US"/>
              </w:rPr>
              <w:t>02</w:t>
            </w:r>
            <w:r w:rsidR="00EC7451" w:rsidRPr="003F4CD6">
              <w:rPr>
                <w:lang w:eastAsia="en-US"/>
              </w:rPr>
              <w:t>.0</w:t>
            </w:r>
            <w:r w:rsidR="00D5742A">
              <w:rPr>
                <w:lang w:eastAsia="en-US"/>
              </w:rPr>
              <w:t>8</w:t>
            </w:r>
            <w:r w:rsidR="00EC7451">
              <w:rPr>
                <w:lang w:eastAsia="en-US"/>
              </w:rPr>
              <w:t xml:space="preserve">.2022 </w:t>
            </w:r>
            <w:r w:rsidR="00EC7451" w:rsidRPr="003F4CD6">
              <w:rPr>
                <w:lang w:eastAsia="en-US"/>
              </w:rPr>
              <w:t>г</w:t>
            </w:r>
            <w:r w:rsidR="00EC7451">
              <w:rPr>
                <w:lang w:eastAsia="en-US"/>
              </w:rPr>
              <w:t xml:space="preserve">. </w:t>
            </w:r>
            <w:r w:rsidR="00EC7451" w:rsidRPr="003F4CD6">
              <w:rPr>
                <w:lang w:eastAsia="en-US"/>
              </w:rPr>
              <w:t xml:space="preserve">№ </w:t>
            </w:r>
            <w:r w:rsidR="00D5742A">
              <w:rPr>
                <w:lang w:eastAsia="en-US"/>
              </w:rPr>
              <w:t>14</w:t>
            </w:r>
            <w:r w:rsidR="00EC7451" w:rsidRPr="003F4CD6">
              <w:rPr>
                <w:lang w:eastAsia="en-US"/>
              </w:rPr>
              <w:t xml:space="preserve"> </w:t>
            </w:r>
            <w:r w:rsidR="00EC7451" w:rsidRPr="009C6584">
              <w:rPr>
                <w:lang w:eastAsia="en-US"/>
              </w:rPr>
              <w:t>«</w:t>
            </w:r>
            <w:r w:rsidR="00D5742A">
              <w:rPr>
                <w:lang w:eastAsia="en-US"/>
              </w:rPr>
              <w:t>О проведении публичных слушаний</w:t>
            </w:r>
            <w:r w:rsidR="00EC7451" w:rsidRPr="00F41C84">
              <w:rPr>
                <w:rFonts w:cs="Times New Roman CYR"/>
              </w:rPr>
              <w:t>»</w:t>
            </w:r>
            <w:r w:rsidR="008E54F1">
              <w:rPr>
                <w:lang w:eastAsia="en-US"/>
              </w:rPr>
              <w:t>.</w:t>
            </w:r>
          </w:p>
          <w:p w:rsidR="00866E15" w:rsidRPr="008E54F1" w:rsidRDefault="00866E15" w:rsidP="008E54F1">
            <w:pPr>
              <w:ind w:left="540"/>
              <w:jc w:val="both"/>
              <w:rPr>
                <w:b/>
                <w:lang w:eastAsia="en-US"/>
              </w:rPr>
            </w:pPr>
          </w:p>
          <w:p w:rsidR="002054D2" w:rsidRDefault="002054D2" w:rsidP="008E54F1">
            <w:pPr>
              <w:ind w:left="540"/>
              <w:jc w:val="both"/>
              <w:rPr>
                <w:lang w:eastAsia="en-US"/>
              </w:rPr>
            </w:pPr>
          </w:p>
          <w:p w:rsidR="00F8112F" w:rsidRDefault="00F8112F" w:rsidP="008E54F1">
            <w:pPr>
              <w:jc w:val="both"/>
              <w:rPr>
                <w:lang w:eastAsia="en-US"/>
              </w:rPr>
            </w:pPr>
          </w:p>
          <w:p w:rsidR="005761EE" w:rsidRDefault="005761EE" w:rsidP="008E54F1">
            <w:pPr>
              <w:jc w:val="both"/>
              <w:rPr>
                <w:lang w:eastAsia="en-US"/>
              </w:rPr>
            </w:pPr>
          </w:p>
          <w:p w:rsidR="005761EE" w:rsidRDefault="005761EE" w:rsidP="008E54F1">
            <w:pPr>
              <w:jc w:val="both"/>
              <w:rPr>
                <w:lang w:eastAsia="en-US"/>
              </w:rPr>
            </w:pPr>
          </w:p>
          <w:p w:rsidR="005761EE" w:rsidRDefault="005761EE" w:rsidP="008E54F1">
            <w:pPr>
              <w:jc w:val="both"/>
              <w:rPr>
                <w:lang w:eastAsia="en-US"/>
              </w:rPr>
            </w:pPr>
          </w:p>
          <w:p w:rsidR="005761EE" w:rsidRDefault="005761EE" w:rsidP="008E54F1">
            <w:pPr>
              <w:jc w:val="both"/>
              <w:rPr>
                <w:lang w:eastAsia="en-US"/>
              </w:rPr>
            </w:pPr>
          </w:p>
          <w:p w:rsidR="005761EE" w:rsidRDefault="005761EE" w:rsidP="008E54F1">
            <w:pPr>
              <w:jc w:val="both"/>
              <w:rPr>
                <w:lang w:eastAsia="en-US"/>
              </w:rPr>
            </w:pPr>
          </w:p>
          <w:p w:rsidR="005761EE" w:rsidRDefault="005761EE" w:rsidP="008E54F1">
            <w:pPr>
              <w:jc w:val="both"/>
              <w:rPr>
                <w:lang w:eastAsia="en-US"/>
              </w:rPr>
            </w:pPr>
          </w:p>
          <w:p w:rsidR="005761EE" w:rsidRDefault="005761EE" w:rsidP="008E54F1">
            <w:pPr>
              <w:jc w:val="both"/>
              <w:rPr>
                <w:lang w:eastAsia="en-US"/>
              </w:rPr>
            </w:pPr>
          </w:p>
          <w:p w:rsidR="005761EE" w:rsidRDefault="005761EE" w:rsidP="008E54F1">
            <w:pPr>
              <w:jc w:val="both"/>
              <w:rPr>
                <w:lang w:eastAsia="en-US"/>
              </w:rPr>
            </w:pPr>
          </w:p>
          <w:p w:rsidR="005761EE" w:rsidRDefault="005761EE" w:rsidP="008E54F1">
            <w:pPr>
              <w:jc w:val="both"/>
              <w:rPr>
                <w:lang w:eastAsia="en-US"/>
              </w:rPr>
            </w:pPr>
          </w:p>
          <w:p w:rsidR="005761EE" w:rsidRDefault="005761EE" w:rsidP="008E54F1">
            <w:pPr>
              <w:jc w:val="both"/>
              <w:rPr>
                <w:lang w:eastAsia="en-US"/>
              </w:rPr>
            </w:pPr>
          </w:p>
          <w:p w:rsidR="005761EE" w:rsidRDefault="005761EE" w:rsidP="008E54F1">
            <w:pPr>
              <w:jc w:val="both"/>
              <w:rPr>
                <w:lang w:eastAsia="en-US"/>
              </w:rPr>
            </w:pPr>
          </w:p>
          <w:p w:rsidR="005761EE" w:rsidRDefault="005761EE" w:rsidP="008E54F1">
            <w:pPr>
              <w:jc w:val="both"/>
              <w:rPr>
                <w:lang w:eastAsia="en-US"/>
              </w:rPr>
            </w:pPr>
          </w:p>
          <w:p w:rsidR="005761EE" w:rsidRDefault="005761EE" w:rsidP="008E54F1">
            <w:pPr>
              <w:jc w:val="both"/>
              <w:rPr>
                <w:lang w:eastAsia="en-US"/>
              </w:rPr>
            </w:pPr>
          </w:p>
          <w:p w:rsidR="005761EE" w:rsidRDefault="005761EE" w:rsidP="008E54F1">
            <w:pPr>
              <w:jc w:val="both"/>
              <w:rPr>
                <w:lang w:eastAsia="en-US"/>
              </w:rPr>
            </w:pPr>
          </w:p>
          <w:p w:rsidR="005761EE" w:rsidRDefault="005761EE" w:rsidP="008E54F1">
            <w:pPr>
              <w:jc w:val="both"/>
              <w:rPr>
                <w:lang w:eastAsia="en-US"/>
              </w:rPr>
            </w:pPr>
          </w:p>
          <w:p w:rsidR="005761EE" w:rsidRDefault="005761EE" w:rsidP="008E54F1">
            <w:pPr>
              <w:jc w:val="both"/>
              <w:rPr>
                <w:lang w:eastAsia="en-US"/>
              </w:rPr>
            </w:pPr>
          </w:p>
          <w:p w:rsidR="005761EE" w:rsidRDefault="005761EE" w:rsidP="008E54F1">
            <w:pPr>
              <w:jc w:val="both"/>
              <w:rPr>
                <w:lang w:eastAsia="en-US"/>
              </w:rPr>
            </w:pPr>
          </w:p>
          <w:p w:rsidR="005761EE" w:rsidRDefault="005761EE" w:rsidP="008E54F1">
            <w:pPr>
              <w:jc w:val="both"/>
              <w:rPr>
                <w:lang w:eastAsia="en-US"/>
              </w:rPr>
            </w:pPr>
          </w:p>
          <w:p w:rsidR="005761EE" w:rsidRDefault="005761EE" w:rsidP="008E54F1">
            <w:pPr>
              <w:jc w:val="both"/>
              <w:rPr>
                <w:lang w:eastAsia="en-US"/>
              </w:rPr>
            </w:pPr>
          </w:p>
          <w:p w:rsidR="00F8112F" w:rsidRPr="00DD4376" w:rsidRDefault="00F8112F" w:rsidP="00D87338">
            <w:pPr>
              <w:suppressAutoHyphens/>
              <w:snapToGrid w:val="0"/>
              <w:ind w:right="-59"/>
              <w:jc w:val="both"/>
            </w:pPr>
          </w:p>
        </w:tc>
      </w:tr>
    </w:tbl>
    <w:p w:rsidR="00F8112F" w:rsidRDefault="00F8112F" w:rsidP="003F792B">
      <w:pPr>
        <w:pStyle w:val="18"/>
        <w:ind w:firstLine="0"/>
        <w:rPr>
          <w:b/>
          <w:bCs/>
        </w:rPr>
      </w:pPr>
    </w:p>
    <w:p w:rsidR="005761EE" w:rsidRPr="005761EE" w:rsidRDefault="005761EE" w:rsidP="005761EE">
      <w:pPr>
        <w:jc w:val="center"/>
        <w:rPr>
          <w:b/>
        </w:rPr>
      </w:pPr>
      <w:r w:rsidRPr="005761EE">
        <w:rPr>
          <w:b/>
        </w:rPr>
        <w:lastRenderedPageBreak/>
        <w:t>АДМИНИСТРАЦИЯ</w:t>
      </w:r>
    </w:p>
    <w:p w:rsidR="005761EE" w:rsidRPr="005761EE" w:rsidRDefault="005761EE" w:rsidP="005761EE">
      <w:pPr>
        <w:jc w:val="center"/>
        <w:rPr>
          <w:b/>
        </w:rPr>
      </w:pPr>
      <w:r w:rsidRPr="005761EE">
        <w:rPr>
          <w:b/>
        </w:rPr>
        <w:t>ИНСАРСКОГО  МУНИЦИПАЛЬНОГО РАЙОНА</w:t>
      </w:r>
    </w:p>
    <w:p w:rsidR="005761EE" w:rsidRPr="005761EE" w:rsidRDefault="005761EE" w:rsidP="005761EE">
      <w:pPr>
        <w:jc w:val="center"/>
        <w:rPr>
          <w:b/>
        </w:rPr>
      </w:pPr>
      <w:r w:rsidRPr="005761EE">
        <w:rPr>
          <w:b/>
        </w:rPr>
        <w:t>РЕСПУБЛИКИ МОРДОВИЯ</w:t>
      </w:r>
    </w:p>
    <w:p w:rsidR="005761EE" w:rsidRPr="005761EE" w:rsidRDefault="005761EE" w:rsidP="005761EE">
      <w:pPr>
        <w:jc w:val="center"/>
      </w:pPr>
    </w:p>
    <w:p w:rsidR="005761EE" w:rsidRPr="005761EE" w:rsidRDefault="005761EE" w:rsidP="005761EE">
      <w:pPr>
        <w:jc w:val="center"/>
        <w:rPr>
          <w:b/>
        </w:rPr>
      </w:pPr>
      <w:proofErr w:type="gramStart"/>
      <w:r w:rsidRPr="005761EE">
        <w:rPr>
          <w:b/>
        </w:rPr>
        <w:t>П</w:t>
      </w:r>
      <w:proofErr w:type="gramEnd"/>
      <w:r w:rsidRPr="005761EE">
        <w:rPr>
          <w:b/>
        </w:rPr>
        <w:t xml:space="preserve"> О С Т А Н О В Л Е Н И Е</w:t>
      </w:r>
    </w:p>
    <w:p w:rsidR="005761EE" w:rsidRPr="005761EE" w:rsidRDefault="005761EE" w:rsidP="005761EE">
      <w:pPr>
        <w:jc w:val="center"/>
      </w:pPr>
      <w:r w:rsidRPr="005761EE">
        <w:t>г. Инсар</w:t>
      </w:r>
    </w:p>
    <w:p w:rsidR="005761EE" w:rsidRPr="005761EE" w:rsidRDefault="005761EE" w:rsidP="005761EE">
      <w:pPr>
        <w:rPr>
          <w:b/>
        </w:rPr>
      </w:pPr>
    </w:p>
    <w:p w:rsidR="005761EE" w:rsidRPr="005761EE" w:rsidRDefault="005761EE" w:rsidP="005761EE">
      <w:pPr>
        <w:tabs>
          <w:tab w:val="left" w:pos="864"/>
          <w:tab w:val="left" w:pos="7884"/>
        </w:tabs>
        <w:rPr>
          <w:b/>
          <w:color w:val="FFFFFF"/>
          <w:u w:val="single"/>
        </w:rPr>
      </w:pPr>
      <w:r w:rsidRPr="005761EE">
        <w:rPr>
          <w:b/>
        </w:rPr>
        <w:t xml:space="preserve">    </w:t>
      </w:r>
      <w:r w:rsidRPr="005761EE">
        <w:rPr>
          <w:b/>
        </w:rPr>
        <w:tab/>
      </w:r>
      <w:r w:rsidRPr="005761EE">
        <w:rPr>
          <w:b/>
          <w:color w:val="FFFFFF"/>
          <w:u w:val="single"/>
        </w:rPr>
        <w:t>от 12.12.2018 г.</w:t>
      </w:r>
    </w:p>
    <w:p w:rsidR="005761EE" w:rsidRPr="005761EE" w:rsidRDefault="005761EE" w:rsidP="005761EE">
      <w:pPr>
        <w:tabs>
          <w:tab w:val="left" w:pos="864"/>
          <w:tab w:val="left" w:pos="7884"/>
        </w:tabs>
        <w:rPr>
          <w:b/>
          <w:u w:val="single"/>
        </w:rPr>
      </w:pPr>
      <w:r w:rsidRPr="005761EE">
        <w:rPr>
          <w:b/>
        </w:rPr>
        <w:t>от 21.07.2022 г.                                                                                                                           № 254</w:t>
      </w:r>
    </w:p>
    <w:p w:rsidR="005761EE" w:rsidRPr="005761EE" w:rsidRDefault="005761EE" w:rsidP="005761EE">
      <w:pPr>
        <w:tabs>
          <w:tab w:val="left" w:pos="864"/>
          <w:tab w:val="left" w:pos="7884"/>
        </w:tabs>
        <w:rPr>
          <w:b/>
          <w:color w:val="000000"/>
          <w:u w:val="single"/>
        </w:rPr>
      </w:pPr>
    </w:p>
    <w:p w:rsidR="005761EE" w:rsidRPr="005761EE" w:rsidRDefault="005761EE" w:rsidP="005761EE">
      <w:pPr>
        <w:tabs>
          <w:tab w:val="left" w:pos="864"/>
          <w:tab w:val="left" w:pos="7884"/>
        </w:tabs>
        <w:rPr>
          <w:b/>
          <w:color w:val="FFFFFF"/>
          <w:u w:val="single"/>
        </w:rPr>
      </w:pPr>
      <w:r w:rsidRPr="005761EE">
        <w:rPr>
          <w:b/>
          <w:color w:val="FFFFFF"/>
        </w:rPr>
        <w:tab/>
        <w:t>№ 462</w:t>
      </w:r>
      <w:r w:rsidRPr="005761EE">
        <w:rPr>
          <w:color w:val="FFFFFF"/>
        </w:rPr>
        <w:t xml:space="preserve">                                              №  ______</w:t>
      </w:r>
    </w:p>
    <w:p w:rsidR="005761EE" w:rsidRPr="005761EE" w:rsidRDefault="005761EE" w:rsidP="005761EE">
      <w:r w:rsidRPr="005761EE">
        <w:t xml:space="preserve">О  внесении изменений в постановление </w:t>
      </w:r>
    </w:p>
    <w:p w:rsidR="005761EE" w:rsidRPr="005761EE" w:rsidRDefault="005761EE" w:rsidP="005761EE">
      <w:r w:rsidRPr="005761EE">
        <w:t xml:space="preserve">администрации </w:t>
      </w:r>
      <w:proofErr w:type="spellStart"/>
      <w:r w:rsidRPr="005761EE">
        <w:t>Инсарского</w:t>
      </w:r>
      <w:proofErr w:type="spellEnd"/>
      <w:r w:rsidRPr="005761EE">
        <w:t xml:space="preserve"> </w:t>
      </w:r>
      <w:proofErr w:type="gramStart"/>
      <w:r w:rsidRPr="005761EE">
        <w:t>муниципального</w:t>
      </w:r>
      <w:proofErr w:type="gramEnd"/>
    </w:p>
    <w:p w:rsidR="005761EE" w:rsidRPr="005761EE" w:rsidRDefault="005761EE" w:rsidP="005761EE">
      <w:r w:rsidRPr="005761EE">
        <w:t>района от 20.08.2019 г.  № 233</w:t>
      </w:r>
    </w:p>
    <w:p w:rsidR="005761EE" w:rsidRPr="005761EE" w:rsidRDefault="005761EE" w:rsidP="005761EE">
      <w:pPr>
        <w:jc w:val="both"/>
      </w:pPr>
    </w:p>
    <w:p w:rsidR="005761EE" w:rsidRPr="005761EE" w:rsidRDefault="005761EE" w:rsidP="005761EE">
      <w:pPr>
        <w:jc w:val="both"/>
      </w:pPr>
      <w:r w:rsidRPr="005761EE">
        <w:tab/>
        <w:t xml:space="preserve">В связи с кадровыми изменениями и на основании Устава </w:t>
      </w:r>
      <w:proofErr w:type="spellStart"/>
      <w:r w:rsidRPr="005761EE">
        <w:t>Инсарского</w:t>
      </w:r>
      <w:proofErr w:type="spellEnd"/>
      <w:r w:rsidRPr="005761EE">
        <w:t xml:space="preserve"> муниципального района, администрация </w:t>
      </w:r>
      <w:proofErr w:type="spellStart"/>
      <w:r w:rsidRPr="005761EE">
        <w:t>Инсарского</w:t>
      </w:r>
      <w:proofErr w:type="spellEnd"/>
      <w:r w:rsidRPr="005761EE">
        <w:t xml:space="preserve"> муниципального района</w:t>
      </w:r>
    </w:p>
    <w:p w:rsidR="005761EE" w:rsidRPr="005761EE" w:rsidRDefault="005761EE" w:rsidP="005761EE">
      <w:pPr>
        <w:jc w:val="both"/>
      </w:pPr>
    </w:p>
    <w:p w:rsidR="005761EE" w:rsidRPr="005761EE" w:rsidRDefault="005761EE" w:rsidP="005761EE">
      <w:pPr>
        <w:jc w:val="center"/>
        <w:outlineLvl w:val="0"/>
      </w:pPr>
      <w:proofErr w:type="gramStart"/>
      <w:r w:rsidRPr="005761EE">
        <w:t>П</w:t>
      </w:r>
      <w:proofErr w:type="gramEnd"/>
      <w:r w:rsidRPr="005761EE">
        <w:t xml:space="preserve"> О С Т А Н О В Л Я Е Т:</w:t>
      </w:r>
    </w:p>
    <w:p w:rsidR="005761EE" w:rsidRPr="005761EE" w:rsidRDefault="005761EE" w:rsidP="005761EE">
      <w:pPr>
        <w:jc w:val="both"/>
      </w:pPr>
      <w:r w:rsidRPr="005761EE">
        <w:t xml:space="preserve">             1.  Внести в постановление администрации </w:t>
      </w:r>
      <w:proofErr w:type="spellStart"/>
      <w:r w:rsidRPr="005761EE">
        <w:t>Инсарского</w:t>
      </w:r>
      <w:proofErr w:type="spellEnd"/>
      <w:r w:rsidRPr="005761EE">
        <w:t xml:space="preserve"> муниципального района Республики Мордовия от 20.08. 2019 г. № 233 «Об утверждении Положения о комиссии по проведению аукционов по продаже земельных участков, находящихся в государственной или муниципальной собственности или аукционов на право  заключения договоров аренды земельных участков, находящихся в государственной или муниципальной собственности» следующие изменения:</w:t>
      </w:r>
    </w:p>
    <w:p w:rsidR="005761EE" w:rsidRPr="005761EE" w:rsidRDefault="005761EE" w:rsidP="005761EE">
      <w:pPr>
        <w:jc w:val="both"/>
      </w:pPr>
      <w:r w:rsidRPr="005761EE">
        <w:t xml:space="preserve">        приложение №2 к постановлению изложить в новой редакции, согласно приложению.</w:t>
      </w:r>
    </w:p>
    <w:p w:rsidR="005761EE" w:rsidRPr="005761EE" w:rsidRDefault="005761EE" w:rsidP="005761EE">
      <w:pPr>
        <w:jc w:val="both"/>
      </w:pPr>
      <w:r w:rsidRPr="005761EE">
        <w:t xml:space="preserve">        2. </w:t>
      </w:r>
      <w:proofErr w:type="gramStart"/>
      <w:r w:rsidRPr="005761EE">
        <w:t>Контроль  за</w:t>
      </w:r>
      <w:proofErr w:type="gramEnd"/>
      <w:r w:rsidRPr="005761EE">
        <w:t xml:space="preserve">  исполнением  настоящего  постановления  оставляю за собой.</w:t>
      </w:r>
    </w:p>
    <w:p w:rsidR="005761EE" w:rsidRDefault="005761EE" w:rsidP="005761EE">
      <w:pPr>
        <w:jc w:val="both"/>
      </w:pPr>
    </w:p>
    <w:p w:rsidR="005761EE" w:rsidRDefault="005761EE" w:rsidP="005761EE">
      <w:pPr>
        <w:jc w:val="both"/>
      </w:pPr>
    </w:p>
    <w:p w:rsidR="005761EE" w:rsidRPr="005761EE" w:rsidRDefault="005761EE" w:rsidP="005761EE">
      <w:pPr>
        <w:jc w:val="both"/>
      </w:pPr>
    </w:p>
    <w:p w:rsidR="005761EE" w:rsidRPr="005761EE" w:rsidRDefault="005761EE" w:rsidP="005761EE">
      <w:pPr>
        <w:outlineLvl w:val="0"/>
      </w:pPr>
      <w:r w:rsidRPr="005761EE">
        <w:t xml:space="preserve">Первый заместитель главы </w:t>
      </w:r>
    </w:p>
    <w:p w:rsidR="005761EE" w:rsidRPr="005761EE" w:rsidRDefault="005761EE" w:rsidP="005761EE">
      <w:pPr>
        <w:outlineLvl w:val="0"/>
      </w:pPr>
      <w:proofErr w:type="spellStart"/>
      <w:r w:rsidRPr="005761EE">
        <w:t>Инсарского</w:t>
      </w:r>
      <w:proofErr w:type="spellEnd"/>
      <w:r w:rsidRPr="005761EE">
        <w:t xml:space="preserve"> муниципального района                                                        А.Б. Пронин </w:t>
      </w:r>
    </w:p>
    <w:p w:rsidR="005761EE" w:rsidRPr="005761EE" w:rsidRDefault="005761EE" w:rsidP="005761EE">
      <w:pPr>
        <w:spacing w:line="168" w:lineRule="auto"/>
      </w:pPr>
    </w:p>
    <w:p w:rsidR="005761EE" w:rsidRPr="005761EE" w:rsidRDefault="005761EE" w:rsidP="005761EE">
      <w:pPr>
        <w:outlineLvl w:val="0"/>
      </w:pPr>
    </w:p>
    <w:p w:rsidR="005761EE" w:rsidRPr="005761EE" w:rsidRDefault="005761EE" w:rsidP="005761EE">
      <w:pPr>
        <w:outlineLvl w:val="0"/>
      </w:pPr>
    </w:p>
    <w:p w:rsidR="005761EE" w:rsidRPr="005761EE" w:rsidRDefault="005761EE" w:rsidP="005761EE">
      <w:pPr>
        <w:outlineLvl w:val="0"/>
      </w:pPr>
    </w:p>
    <w:p w:rsidR="005761EE" w:rsidRPr="005761EE" w:rsidRDefault="005761EE" w:rsidP="005761EE">
      <w:pPr>
        <w:outlineLvl w:val="0"/>
      </w:pPr>
    </w:p>
    <w:p w:rsidR="005761EE" w:rsidRPr="005761EE" w:rsidRDefault="005761EE" w:rsidP="005761EE">
      <w:pPr>
        <w:outlineLvl w:val="0"/>
      </w:pPr>
    </w:p>
    <w:p w:rsidR="005761EE" w:rsidRPr="005761EE" w:rsidRDefault="005761EE" w:rsidP="005761EE">
      <w:pPr>
        <w:outlineLvl w:val="0"/>
      </w:pPr>
    </w:p>
    <w:p w:rsidR="005761EE" w:rsidRPr="005761EE" w:rsidRDefault="005761EE" w:rsidP="005761EE">
      <w:pPr>
        <w:outlineLvl w:val="0"/>
      </w:pPr>
    </w:p>
    <w:p w:rsidR="005761EE" w:rsidRPr="005761EE" w:rsidRDefault="005761EE" w:rsidP="005761EE">
      <w:pPr>
        <w:outlineLvl w:val="0"/>
      </w:pPr>
    </w:p>
    <w:p w:rsidR="005761EE" w:rsidRPr="005761EE" w:rsidRDefault="005761EE" w:rsidP="005761EE">
      <w:pPr>
        <w:outlineLvl w:val="0"/>
      </w:pPr>
    </w:p>
    <w:p w:rsidR="005761EE" w:rsidRPr="005761EE" w:rsidRDefault="005761EE" w:rsidP="005761EE">
      <w:pPr>
        <w:outlineLvl w:val="0"/>
      </w:pPr>
    </w:p>
    <w:p w:rsidR="005761EE" w:rsidRPr="005761EE" w:rsidRDefault="005761EE" w:rsidP="005761EE">
      <w:pPr>
        <w:outlineLvl w:val="0"/>
        <w:rPr>
          <w:b/>
        </w:rPr>
      </w:pPr>
    </w:p>
    <w:p w:rsidR="005761EE" w:rsidRPr="005761EE" w:rsidRDefault="005761EE" w:rsidP="005761EE">
      <w:pPr>
        <w:outlineLvl w:val="0"/>
        <w:rPr>
          <w:b/>
        </w:rPr>
      </w:pPr>
    </w:p>
    <w:p w:rsidR="005761EE" w:rsidRPr="005761EE" w:rsidRDefault="005761EE" w:rsidP="005761EE">
      <w:pPr>
        <w:outlineLvl w:val="0"/>
        <w:rPr>
          <w:b/>
        </w:rPr>
      </w:pPr>
    </w:p>
    <w:p w:rsidR="005761EE" w:rsidRPr="005761EE" w:rsidRDefault="005761EE" w:rsidP="005761EE">
      <w:pPr>
        <w:jc w:val="both"/>
      </w:pPr>
    </w:p>
    <w:p w:rsidR="005761EE" w:rsidRPr="005761EE" w:rsidRDefault="005761EE" w:rsidP="005761EE">
      <w:pPr>
        <w:jc w:val="both"/>
      </w:pPr>
    </w:p>
    <w:p w:rsidR="005761EE" w:rsidRDefault="005761EE" w:rsidP="005761EE">
      <w:pPr>
        <w:jc w:val="both"/>
      </w:pPr>
    </w:p>
    <w:p w:rsidR="005761EE" w:rsidRDefault="005761EE" w:rsidP="005761EE">
      <w:pPr>
        <w:jc w:val="both"/>
      </w:pPr>
    </w:p>
    <w:p w:rsidR="005761EE" w:rsidRDefault="005761EE" w:rsidP="005761EE">
      <w:pPr>
        <w:jc w:val="both"/>
      </w:pPr>
    </w:p>
    <w:p w:rsidR="005761EE" w:rsidRDefault="005761EE" w:rsidP="005761EE">
      <w:pPr>
        <w:jc w:val="both"/>
      </w:pPr>
    </w:p>
    <w:p w:rsidR="005761EE" w:rsidRDefault="005761EE" w:rsidP="005761EE">
      <w:pPr>
        <w:jc w:val="both"/>
      </w:pPr>
    </w:p>
    <w:p w:rsidR="005761EE" w:rsidRDefault="005761EE" w:rsidP="005761EE">
      <w:pPr>
        <w:jc w:val="both"/>
      </w:pPr>
    </w:p>
    <w:p w:rsidR="005761EE" w:rsidRPr="005761EE" w:rsidRDefault="005761EE" w:rsidP="005761EE">
      <w:pPr>
        <w:jc w:val="both"/>
      </w:pPr>
    </w:p>
    <w:p w:rsidR="005761EE" w:rsidRPr="005761EE" w:rsidRDefault="005761EE" w:rsidP="005761EE">
      <w:pPr>
        <w:jc w:val="right"/>
      </w:pPr>
      <w:r w:rsidRPr="005761EE">
        <w:t xml:space="preserve">                               Приложение</w:t>
      </w:r>
    </w:p>
    <w:p w:rsidR="005761EE" w:rsidRPr="005761EE" w:rsidRDefault="005761EE" w:rsidP="005761EE">
      <w:pPr>
        <w:jc w:val="right"/>
      </w:pPr>
      <w:r w:rsidRPr="005761EE">
        <w:t xml:space="preserve">                                                                            к постановлению администрации</w:t>
      </w:r>
    </w:p>
    <w:p w:rsidR="005761EE" w:rsidRPr="005761EE" w:rsidRDefault="005761EE" w:rsidP="005761EE">
      <w:pPr>
        <w:jc w:val="right"/>
      </w:pPr>
      <w:r w:rsidRPr="005761EE">
        <w:t xml:space="preserve">                                                                            </w:t>
      </w:r>
      <w:proofErr w:type="spellStart"/>
      <w:r w:rsidRPr="005761EE">
        <w:t>Инсарского</w:t>
      </w:r>
      <w:proofErr w:type="spellEnd"/>
      <w:r w:rsidRPr="005761EE">
        <w:t xml:space="preserve"> муниципального района</w:t>
      </w:r>
    </w:p>
    <w:p w:rsidR="005761EE" w:rsidRPr="005761EE" w:rsidRDefault="005761EE" w:rsidP="005761EE">
      <w:pPr>
        <w:jc w:val="right"/>
      </w:pPr>
      <w:r w:rsidRPr="005761EE">
        <w:rPr>
          <w:color w:val="FFFFFF"/>
        </w:rPr>
        <w:t xml:space="preserve">                                                                            </w:t>
      </w:r>
      <w:r w:rsidRPr="005761EE">
        <w:t xml:space="preserve">от 21.07.2022 г. № 254   </w:t>
      </w:r>
    </w:p>
    <w:p w:rsidR="005761EE" w:rsidRPr="005761EE" w:rsidRDefault="005761EE" w:rsidP="005761EE">
      <w:pPr>
        <w:jc w:val="right"/>
        <w:rPr>
          <w:color w:val="FFFFFF"/>
        </w:rPr>
      </w:pPr>
    </w:p>
    <w:p w:rsidR="005761EE" w:rsidRPr="005761EE" w:rsidRDefault="005761EE" w:rsidP="005761EE">
      <w:pPr>
        <w:jc w:val="right"/>
      </w:pPr>
      <w:r w:rsidRPr="005761EE">
        <w:t xml:space="preserve">                                                                            Приложение № 2</w:t>
      </w:r>
    </w:p>
    <w:p w:rsidR="005761EE" w:rsidRPr="005761EE" w:rsidRDefault="005761EE" w:rsidP="005761EE">
      <w:pPr>
        <w:jc w:val="right"/>
      </w:pPr>
      <w:r w:rsidRPr="005761EE">
        <w:t xml:space="preserve">                                                                            к постановлению администрации</w:t>
      </w:r>
    </w:p>
    <w:p w:rsidR="005761EE" w:rsidRPr="005761EE" w:rsidRDefault="005761EE" w:rsidP="005761EE">
      <w:pPr>
        <w:jc w:val="right"/>
      </w:pPr>
      <w:r w:rsidRPr="005761EE">
        <w:t xml:space="preserve">                                                                            </w:t>
      </w:r>
      <w:proofErr w:type="spellStart"/>
      <w:r w:rsidRPr="005761EE">
        <w:t>Инсарского</w:t>
      </w:r>
      <w:proofErr w:type="spellEnd"/>
      <w:r w:rsidRPr="005761EE">
        <w:t xml:space="preserve"> муниципального района</w:t>
      </w:r>
    </w:p>
    <w:p w:rsidR="005761EE" w:rsidRPr="005761EE" w:rsidRDefault="005761EE" w:rsidP="005761EE">
      <w:pPr>
        <w:jc w:val="right"/>
      </w:pPr>
      <w:r w:rsidRPr="005761EE">
        <w:t xml:space="preserve">                                                                            от 20.08.2019 г. № 233                                                                           </w:t>
      </w:r>
    </w:p>
    <w:p w:rsidR="005761EE" w:rsidRPr="005761EE" w:rsidRDefault="005761EE" w:rsidP="005761EE">
      <w:pPr>
        <w:jc w:val="both"/>
      </w:pPr>
      <w:r w:rsidRPr="005761EE">
        <w:t xml:space="preserve">                                                                        </w:t>
      </w:r>
    </w:p>
    <w:p w:rsidR="005761EE" w:rsidRPr="005761EE" w:rsidRDefault="005761EE" w:rsidP="005761EE"/>
    <w:p w:rsidR="005761EE" w:rsidRPr="005761EE" w:rsidRDefault="005761EE" w:rsidP="005761EE">
      <w:pPr>
        <w:pStyle w:val="1"/>
        <w:rPr>
          <w:rFonts w:ascii="Times New Roman" w:hAnsi="Times New Roman"/>
          <w:color w:val="auto"/>
          <w:sz w:val="24"/>
          <w:szCs w:val="24"/>
        </w:rPr>
      </w:pPr>
      <w:r w:rsidRPr="005761EE">
        <w:rPr>
          <w:rFonts w:ascii="Times New Roman" w:hAnsi="Times New Roman"/>
          <w:color w:val="auto"/>
          <w:sz w:val="24"/>
          <w:szCs w:val="24"/>
        </w:rPr>
        <w:t>Состав</w:t>
      </w:r>
      <w:r w:rsidRPr="005761EE">
        <w:rPr>
          <w:rFonts w:ascii="Times New Roman" w:hAnsi="Times New Roman"/>
          <w:color w:val="auto"/>
          <w:sz w:val="24"/>
          <w:szCs w:val="24"/>
        </w:rPr>
        <w:br/>
        <w:t>комиссии по проведению аукционов по продаже земельных участков, находящихся в государственной или муниципальной собственности, или аукционов на право заключения договоров аренды земельных участков, находящихся в государственной или муниципальной собственности</w:t>
      </w:r>
    </w:p>
    <w:p w:rsidR="005761EE" w:rsidRPr="005761EE" w:rsidRDefault="005761EE" w:rsidP="005761EE"/>
    <w:p w:rsidR="005761EE" w:rsidRPr="005761EE" w:rsidRDefault="005761EE" w:rsidP="005761EE">
      <w:pPr>
        <w:ind w:firstLine="708"/>
        <w:jc w:val="both"/>
        <w:rPr>
          <w:rFonts w:eastAsia="Arial Unicode MS"/>
        </w:rPr>
      </w:pPr>
      <w:r w:rsidRPr="005761EE">
        <w:t xml:space="preserve">1.Пронин А.Б. – первый заместитель главы </w:t>
      </w:r>
      <w:proofErr w:type="spellStart"/>
      <w:r w:rsidRPr="005761EE">
        <w:t>Инсарского</w:t>
      </w:r>
      <w:proofErr w:type="spellEnd"/>
      <w:r w:rsidRPr="005761EE">
        <w:t xml:space="preserve"> муниципального района, председатель комиссии;</w:t>
      </w:r>
    </w:p>
    <w:p w:rsidR="005761EE" w:rsidRPr="005761EE" w:rsidRDefault="005761EE" w:rsidP="005761EE">
      <w:pPr>
        <w:ind w:firstLine="708"/>
        <w:jc w:val="both"/>
      </w:pPr>
      <w:r w:rsidRPr="005761EE">
        <w:t xml:space="preserve">2.Урсова О.А. – и.о. заместителя начальника управления, заведующего  отделом по управлению муниципальным имуществом и земельных отношений экономического управления администрации </w:t>
      </w:r>
      <w:proofErr w:type="spellStart"/>
      <w:r w:rsidRPr="005761EE">
        <w:t>Инсарского</w:t>
      </w:r>
      <w:proofErr w:type="spellEnd"/>
      <w:r w:rsidRPr="005761EE">
        <w:t xml:space="preserve"> муниципального района, заместитель председателя комиссии;</w:t>
      </w:r>
    </w:p>
    <w:p w:rsidR="005761EE" w:rsidRPr="005761EE" w:rsidRDefault="005761EE" w:rsidP="005761EE">
      <w:pPr>
        <w:ind w:firstLine="708"/>
        <w:jc w:val="both"/>
      </w:pPr>
      <w:r w:rsidRPr="005761EE">
        <w:t xml:space="preserve">3.Шабалкина Н.Н. - консультант отдела по управлению муниципальным имуществом и земельных отношений экономического управления администрации </w:t>
      </w:r>
      <w:proofErr w:type="spellStart"/>
      <w:r w:rsidRPr="005761EE">
        <w:t>Инсарского</w:t>
      </w:r>
      <w:proofErr w:type="spellEnd"/>
      <w:r w:rsidRPr="005761EE">
        <w:t xml:space="preserve"> муниципального района, секретарь комиссии;</w:t>
      </w:r>
    </w:p>
    <w:p w:rsidR="005761EE" w:rsidRPr="005761EE" w:rsidRDefault="005761EE" w:rsidP="005761EE">
      <w:pPr>
        <w:jc w:val="center"/>
      </w:pPr>
      <w:r w:rsidRPr="005761EE">
        <w:t>Члены комиссии:</w:t>
      </w:r>
    </w:p>
    <w:p w:rsidR="005761EE" w:rsidRPr="005761EE" w:rsidRDefault="005761EE" w:rsidP="005761EE">
      <w:pPr>
        <w:ind w:firstLine="708"/>
        <w:jc w:val="both"/>
      </w:pPr>
      <w:r w:rsidRPr="005761EE">
        <w:t xml:space="preserve">4.Ларина Т.Н. - начальник организационно-правового управления администрации </w:t>
      </w:r>
      <w:proofErr w:type="spellStart"/>
      <w:r w:rsidRPr="005761EE">
        <w:t>Инсарского</w:t>
      </w:r>
      <w:proofErr w:type="spellEnd"/>
      <w:r w:rsidRPr="005761EE">
        <w:t xml:space="preserve"> муниципального района;</w:t>
      </w:r>
    </w:p>
    <w:p w:rsidR="005761EE" w:rsidRPr="005761EE" w:rsidRDefault="005761EE" w:rsidP="005761EE">
      <w:pPr>
        <w:ind w:firstLine="708"/>
        <w:jc w:val="both"/>
      </w:pPr>
      <w:r w:rsidRPr="005761EE">
        <w:t xml:space="preserve">5.Акимов А.В. - заместитель начальника управления, заведующий отделом строительства, архитектуры и ЖКХ управления строительства, архитектуры, ЖКХ и дорожного хозяйства администрации </w:t>
      </w:r>
      <w:proofErr w:type="spellStart"/>
      <w:r w:rsidRPr="005761EE">
        <w:t>Инсарского</w:t>
      </w:r>
      <w:proofErr w:type="spellEnd"/>
      <w:r w:rsidRPr="005761EE">
        <w:t xml:space="preserve"> муниципального района;</w:t>
      </w:r>
    </w:p>
    <w:p w:rsidR="005761EE" w:rsidRPr="005761EE" w:rsidRDefault="005761EE" w:rsidP="005761EE">
      <w:pPr>
        <w:ind w:firstLine="708"/>
        <w:jc w:val="both"/>
      </w:pPr>
      <w:r w:rsidRPr="005761EE">
        <w:t xml:space="preserve">6.Нищева Н.В. - главный специалист отдела доходов Финансового управления администрации </w:t>
      </w:r>
      <w:proofErr w:type="spellStart"/>
      <w:r w:rsidRPr="005761EE">
        <w:t>Инсарского</w:t>
      </w:r>
      <w:proofErr w:type="spellEnd"/>
      <w:r w:rsidRPr="005761EE">
        <w:t xml:space="preserve"> муниципального района;</w:t>
      </w:r>
    </w:p>
    <w:p w:rsidR="005761EE" w:rsidRPr="005761EE" w:rsidRDefault="005761EE" w:rsidP="005761EE">
      <w:pPr>
        <w:ind w:firstLine="708"/>
        <w:jc w:val="both"/>
      </w:pPr>
      <w:r w:rsidRPr="005761EE">
        <w:t xml:space="preserve">7.Главы сельских поселений </w:t>
      </w:r>
      <w:proofErr w:type="spellStart"/>
      <w:r w:rsidRPr="005761EE">
        <w:t>Инсарского</w:t>
      </w:r>
      <w:proofErr w:type="spellEnd"/>
      <w:r w:rsidRPr="005761EE">
        <w:t xml:space="preserve"> муниципального района (по согласованию).</w:t>
      </w:r>
    </w:p>
    <w:p w:rsidR="005761EE" w:rsidRPr="005761EE" w:rsidRDefault="005761EE" w:rsidP="005761EE">
      <w:pPr>
        <w:ind w:firstLine="708"/>
        <w:jc w:val="both"/>
      </w:pPr>
      <w:r w:rsidRPr="005761EE">
        <w:t>Главы сельских поселений принимают участие в заседании Комиссии по организации и проведению аукционов по продаже земельных участков или на право заключения договоров аренды земельных участков в качестве ее членов только при организац</w:t>
      </w:r>
      <w:proofErr w:type="gramStart"/>
      <w:r w:rsidRPr="005761EE">
        <w:t>ии ау</w:t>
      </w:r>
      <w:proofErr w:type="gramEnd"/>
      <w:r w:rsidRPr="005761EE">
        <w:t>кционов по продаже земельных участков или права аренды земельных участков, расположенных в границах таких поселений.</w:t>
      </w:r>
    </w:p>
    <w:p w:rsidR="005761EE" w:rsidRPr="005761EE" w:rsidRDefault="005761EE" w:rsidP="005761EE">
      <w:pPr>
        <w:jc w:val="both"/>
      </w:pPr>
    </w:p>
    <w:p w:rsidR="005761EE" w:rsidRPr="005761EE" w:rsidRDefault="005761EE" w:rsidP="005761EE">
      <w:pPr>
        <w:jc w:val="both"/>
      </w:pPr>
    </w:p>
    <w:p w:rsidR="005761EE" w:rsidRPr="005761EE" w:rsidRDefault="005761EE" w:rsidP="005761EE">
      <w:pPr>
        <w:jc w:val="both"/>
      </w:pPr>
    </w:p>
    <w:p w:rsidR="005761EE" w:rsidRPr="005761EE" w:rsidRDefault="005761EE" w:rsidP="005761EE">
      <w:pPr>
        <w:outlineLvl w:val="0"/>
        <w:rPr>
          <w:b/>
        </w:rPr>
      </w:pPr>
    </w:p>
    <w:p w:rsidR="005761EE" w:rsidRPr="005761EE" w:rsidRDefault="005761EE" w:rsidP="005761EE">
      <w:pPr>
        <w:rPr>
          <w:b/>
        </w:rPr>
      </w:pPr>
    </w:p>
    <w:p w:rsidR="005761EE" w:rsidRDefault="005761EE" w:rsidP="003F792B">
      <w:pPr>
        <w:pStyle w:val="18"/>
        <w:ind w:firstLine="0"/>
        <w:rPr>
          <w:b/>
          <w:bCs/>
          <w:sz w:val="24"/>
          <w:szCs w:val="24"/>
        </w:rPr>
      </w:pPr>
    </w:p>
    <w:p w:rsidR="005761EE" w:rsidRDefault="005761EE" w:rsidP="003F792B">
      <w:pPr>
        <w:pStyle w:val="18"/>
        <w:ind w:firstLine="0"/>
        <w:rPr>
          <w:b/>
          <w:bCs/>
          <w:sz w:val="24"/>
          <w:szCs w:val="24"/>
        </w:rPr>
      </w:pPr>
    </w:p>
    <w:p w:rsidR="005761EE" w:rsidRDefault="005761EE" w:rsidP="003F792B">
      <w:pPr>
        <w:pStyle w:val="18"/>
        <w:ind w:firstLine="0"/>
        <w:rPr>
          <w:b/>
          <w:bCs/>
          <w:sz w:val="24"/>
          <w:szCs w:val="24"/>
        </w:rPr>
      </w:pPr>
    </w:p>
    <w:p w:rsidR="005761EE" w:rsidRDefault="005761EE" w:rsidP="003F792B">
      <w:pPr>
        <w:pStyle w:val="18"/>
        <w:ind w:firstLine="0"/>
        <w:rPr>
          <w:b/>
          <w:bCs/>
          <w:sz w:val="24"/>
          <w:szCs w:val="24"/>
        </w:rPr>
      </w:pPr>
    </w:p>
    <w:p w:rsidR="005761EE" w:rsidRDefault="005761EE" w:rsidP="003F792B">
      <w:pPr>
        <w:pStyle w:val="18"/>
        <w:ind w:firstLine="0"/>
        <w:rPr>
          <w:b/>
          <w:bCs/>
          <w:sz w:val="24"/>
          <w:szCs w:val="24"/>
        </w:rPr>
      </w:pPr>
    </w:p>
    <w:p w:rsidR="005761EE" w:rsidRDefault="005761EE" w:rsidP="003F792B">
      <w:pPr>
        <w:pStyle w:val="18"/>
        <w:ind w:firstLine="0"/>
        <w:rPr>
          <w:b/>
          <w:bCs/>
          <w:sz w:val="24"/>
          <w:szCs w:val="24"/>
        </w:rPr>
      </w:pPr>
    </w:p>
    <w:p w:rsidR="005761EE" w:rsidRDefault="005761EE" w:rsidP="003F792B">
      <w:pPr>
        <w:pStyle w:val="18"/>
        <w:ind w:firstLine="0"/>
        <w:rPr>
          <w:b/>
          <w:bCs/>
          <w:sz w:val="24"/>
          <w:szCs w:val="24"/>
        </w:rPr>
      </w:pPr>
    </w:p>
    <w:p w:rsidR="005761EE" w:rsidRDefault="005761EE" w:rsidP="003F792B">
      <w:pPr>
        <w:pStyle w:val="18"/>
        <w:ind w:firstLine="0"/>
        <w:rPr>
          <w:b/>
          <w:bCs/>
          <w:sz w:val="24"/>
          <w:szCs w:val="24"/>
        </w:rPr>
      </w:pPr>
    </w:p>
    <w:p w:rsidR="005761EE" w:rsidRPr="005761EE" w:rsidRDefault="005761EE" w:rsidP="005761EE">
      <w:pPr>
        <w:jc w:val="center"/>
        <w:rPr>
          <w:b/>
        </w:rPr>
      </w:pPr>
      <w:r w:rsidRPr="005761EE">
        <w:rPr>
          <w:b/>
        </w:rPr>
        <w:lastRenderedPageBreak/>
        <w:t>АДМИНИСТРАЦИЯ</w:t>
      </w:r>
    </w:p>
    <w:p w:rsidR="005761EE" w:rsidRPr="005761EE" w:rsidRDefault="005761EE" w:rsidP="005761EE">
      <w:pPr>
        <w:jc w:val="center"/>
        <w:rPr>
          <w:b/>
        </w:rPr>
      </w:pPr>
      <w:r w:rsidRPr="005761EE">
        <w:rPr>
          <w:b/>
        </w:rPr>
        <w:t>ИНСАРСКОГО  МУНИЦИПАЛЬНОГО РАЙОНА</w:t>
      </w:r>
    </w:p>
    <w:p w:rsidR="005761EE" w:rsidRPr="005761EE" w:rsidRDefault="005761EE" w:rsidP="005761EE">
      <w:pPr>
        <w:jc w:val="center"/>
        <w:rPr>
          <w:b/>
        </w:rPr>
      </w:pPr>
      <w:r w:rsidRPr="005761EE">
        <w:rPr>
          <w:b/>
        </w:rPr>
        <w:t>РЕСПУБЛИКИ МОРДОВИЯ</w:t>
      </w:r>
    </w:p>
    <w:p w:rsidR="005761EE" w:rsidRPr="005761EE" w:rsidRDefault="005761EE" w:rsidP="005761EE">
      <w:pPr>
        <w:jc w:val="center"/>
      </w:pPr>
    </w:p>
    <w:p w:rsidR="005761EE" w:rsidRPr="005761EE" w:rsidRDefault="005761EE" w:rsidP="005761EE">
      <w:pPr>
        <w:jc w:val="center"/>
        <w:rPr>
          <w:b/>
        </w:rPr>
      </w:pPr>
      <w:proofErr w:type="gramStart"/>
      <w:r w:rsidRPr="005761EE">
        <w:rPr>
          <w:b/>
        </w:rPr>
        <w:t>П</w:t>
      </w:r>
      <w:proofErr w:type="gramEnd"/>
      <w:r w:rsidRPr="005761EE">
        <w:rPr>
          <w:b/>
        </w:rPr>
        <w:t xml:space="preserve"> О С Т А Н О В Л Е Н И Е</w:t>
      </w:r>
    </w:p>
    <w:p w:rsidR="005761EE" w:rsidRPr="005761EE" w:rsidRDefault="005761EE" w:rsidP="005761EE">
      <w:pPr>
        <w:jc w:val="center"/>
      </w:pPr>
      <w:r w:rsidRPr="005761EE">
        <w:t>г. Инсар</w:t>
      </w:r>
    </w:p>
    <w:p w:rsidR="005761EE" w:rsidRDefault="005761EE" w:rsidP="005761EE">
      <w:pPr>
        <w:jc w:val="center"/>
      </w:pPr>
    </w:p>
    <w:p w:rsidR="005761EE" w:rsidRPr="005761EE" w:rsidRDefault="005761EE" w:rsidP="005761EE">
      <w:pPr>
        <w:jc w:val="center"/>
      </w:pPr>
    </w:p>
    <w:p w:rsidR="005761EE" w:rsidRPr="005761EE" w:rsidRDefault="005761EE" w:rsidP="005761EE">
      <w:pPr>
        <w:widowControl w:val="0"/>
        <w:autoSpaceDE w:val="0"/>
        <w:autoSpaceDN w:val="0"/>
        <w:adjustRightInd w:val="0"/>
        <w:rPr>
          <w:b/>
        </w:rPr>
      </w:pPr>
      <w:r w:rsidRPr="005761EE">
        <w:rPr>
          <w:b/>
        </w:rPr>
        <w:t xml:space="preserve">от 22.07.2022 г.                                                                                             </w:t>
      </w:r>
      <w:r>
        <w:rPr>
          <w:b/>
        </w:rPr>
        <w:t xml:space="preserve">                  </w:t>
      </w:r>
      <w:r w:rsidRPr="005761EE">
        <w:rPr>
          <w:b/>
        </w:rPr>
        <w:t xml:space="preserve"> </w:t>
      </w:r>
      <w:r>
        <w:rPr>
          <w:b/>
        </w:rPr>
        <w:t xml:space="preserve">             </w:t>
      </w:r>
      <w:r w:rsidRPr="005761EE">
        <w:rPr>
          <w:b/>
        </w:rPr>
        <w:t>№ 255</w:t>
      </w:r>
    </w:p>
    <w:p w:rsidR="005761EE" w:rsidRPr="005761EE" w:rsidRDefault="005761EE" w:rsidP="005761EE">
      <w:pPr>
        <w:widowControl w:val="0"/>
        <w:autoSpaceDE w:val="0"/>
        <w:autoSpaceDN w:val="0"/>
        <w:adjustRightInd w:val="0"/>
        <w:jc w:val="center"/>
      </w:pPr>
    </w:p>
    <w:p w:rsidR="005761EE" w:rsidRPr="005761EE" w:rsidRDefault="005761EE" w:rsidP="005761EE">
      <w:pPr>
        <w:outlineLvl w:val="0"/>
      </w:pPr>
    </w:p>
    <w:p w:rsidR="005761EE" w:rsidRPr="005761EE" w:rsidRDefault="005761EE" w:rsidP="005761EE">
      <w:pPr>
        <w:outlineLvl w:val="0"/>
      </w:pPr>
      <w:r w:rsidRPr="005761EE">
        <w:t xml:space="preserve">О внесении изменений </w:t>
      </w:r>
      <w:proofErr w:type="gramStart"/>
      <w:r w:rsidRPr="005761EE">
        <w:t>в</w:t>
      </w:r>
      <w:proofErr w:type="gramEnd"/>
      <w:r w:rsidRPr="005761EE">
        <w:t xml:space="preserve"> </w:t>
      </w:r>
    </w:p>
    <w:p w:rsidR="005761EE" w:rsidRPr="005761EE" w:rsidRDefault="005761EE" w:rsidP="005761EE">
      <w:pPr>
        <w:outlineLvl w:val="0"/>
      </w:pPr>
      <w:r w:rsidRPr="005761EE">
        <w:t xml:space="preserve">постановление администрации </w:t>
      </w:r>
    </w:p>
    <w:p w:rsidR="005761EE" w:rsidRPr="005761EE" w:rsidRDefault="005761EE" w:rsidP="005761EE">
      <w:pPr>
        <w:outlineLvl w:val="0"/>
      </w:pPr>
      <w:proofErr w:type="spellStart"/>
      <w:r w:rsidRPr="005761EE">
        <w:t>Инсарского</w:t>
      </w:r>
      <w:proofErr w:type="spellEnd"/>
      <w:r w:rsidRPr="005761EE">
        <w:t xml:space="preserve"> муниципального района  </w:t>
      </w:r>
    </w:p>
    <w:p w:rsidR="005761EE" w:rsidRPr="005761EE" w:rsidRDefault="005761EE" w:rsidP="005761EE">
      <w:pPr>
        <w:outlineLvl w:val="0"/>
      </w:pPr>
      <w:r w:rsidRPr="005761EE">
        <w:t>от 22.10.2021 г. № 335</w:t>
      </w:r>
    </w:p>
    <w:p w:rsidR="005761EE" w:rsidRPr="005761EE" w:rsidRDefault="005761EE" w:rsidP="005761EE">
      <w:pPr>
        <w:widowControl w:val="0"/>
        <w:autoSpaceDE w:val="0"/>
        <w:autoSpaceDN w:val="0"/>
        <w:adjustRightInd w:val="0"/>
      </w:pPr>
    </w:p>
    <w:p w:rsidR="005761EE" w:rsidRPr="005761EE" w:rsidRDefault="005761EE" w:rsidP="005761EE">
      <w:pPr>
        <w:widowControl w:val="0"/>
        <w:autoSpaceDE w:val="0"/>
        <w:autoSpaceDN w:val="0"/>
        <w:adjustRightInd w:val="0"/>
      </w:pPr>
    </w:p>
    <w:p w:rsidR="005761EE" w:rsidRPr="005761EE" w:rsidRDefault="005761EE" w:rsidP="005761EE">
      <w:pPr>
        <w:ind w:firstLine="720"/>
        <w:jc w:val="both"/>
      </w:pPr>
      <w:proofErr w:type="gramStart"/>
      <w:r w:rsidRPr="005761EE">
        <w:t xml:space="preserve">С целью приведения постановления администрации </w:t>
      </w:r>
      <w:proofErr w:type="spellStart"/>
      <w:r w:rsidRPr="005761EE">
        <w:t>Инсарского</w:t>
      </w:r>
      <w:proofErr w:type="spellEnd"/>
      <w:r w:rsidRPr="005761EE">
        <w:t xml:space="preserve"> муниципального района в соответствие с действующим законодательством,  на основании Устава </w:t>
      </w:r>
      <w:proofErr w:type="spellStart"/>
      <w:r w:rsidRPr="005761EE">
        <w:t>Инсарского</w:t>
      </w:r>
      <w:proofErr w:type="spellEnd"/>
      <w:r w:rsidRPr="005761EE">
        <w:t xml:space="preserve"> муниципального района Республики Мордовия, Администрация  </w:t>
      </w:r>
      <w:proofErr w:type="spellStart"/>
      <w:r w:rsidRPr="005761EE">
        <w:t>Инсарского</w:t>
      </w:r>
      <w:proofErr w:type="spellEnd"/>
      <w:r w:rsidRPr="005761EE">
        <w:t xml:space="preserve">  муниципального района Республики Мордовия</w:t>
      </w:r>
      <w:proofErr w:type="gramEnd"/>
      <w:r w:rsidRPr="005761EE"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5761EE" w:rsidRPr="005761EE" w:rsidRDefault="005761EE" w:rsidP="005761EE">
      <w:pPr>
        <w:pStyle w:val="1"/>
        <w:rPr>
          <w:rFonts w:ascii="Times New Roman" w:hAnsi="Times New Roman"/>
          <w:sz w:val="24"/>
          <w:szCs w:val="24"/>
        </w:rPr>
      </w:pPr>
    </w:p>
    <w:p w:rsidR="005761EE" w:rsidRPr="005761EE" w:rsidRDefault="005761EE" w:rsidP="005761EE">
      <w:pPr>
        <w:pStyle w:val="1"/>
        <w:rPr>
          <w:rFonts w:ascii="Times New Roman" w:hAnsi="Times New Roman"/>
          <w:b w:val="0"/>
          <w:color w:val="auto"/>
          <w:sz w:val="24"/>
          <w:szCs w:val="24"/>
        </w:rPr>
      </w:pPr>
      <w:r w:rsidRPr="005761EE">
        <w:rPr>
          <w:rFonts w:ascii="Times New Roman" w:hAnsi="Times New Roman"/>
          <w:b w:val="0"/>
          <w:color w:val="auto"/>
          <w:sz w:val="24"/>
          <w:szCs w:val="24"/>
        </w:rPr>
        <w:t>ПОСТАНОВЛЯЕТ:</w:t>
      </w:r>
    </w:p>
    <w:p w:rsidR="005761EE" w:rsidRPr="005761EE" w:rsidRDefault="005761EE" w:rsidP="005761EE">
      <w:pPr>
        <w:widowControl w:val="0"/>
        <w:autoSpaceDE w:val="0"/>
        <w:autoSpaceDN w:val="0"/>
        <w:adjustRightInd w:val="0"/>
        <w:ind w:firstLine="708"/>
        <w:jc w:val="both"/>
        <w:rPr>
          <w:bCs/>
          <w:color w:val="000000"/>
        </w:rPr>
      </w:pPr>
      <w:r w:rsidRPr="005761EE">
        <w:t xml:space="preserve">1. Внести в постановление администрации </w:t>
      </w:r>
      <w:proofErr w:type="spellStart"/>
      <w:r w:rsidRPr="005761EE">
        <w:t>Инсарского</w:t>
      </w:r>
      <w:proofErr w:type="spellEnd"/>
      <w:r w:rsidRPr="005761EE">
        <w:t xml:space="preserve"> муниципального района от 22.10.2021 г. №335 «</w:t>
      </w:r>
      <w:r w:rsidRPr="005761EE">
        <w:rPr>
          <w:bCs/>
          <w:color w:val="000000"/>
        </w:rPr>
        <w:t xml:space="preserve">О создании конкурсной комиссии по отбору </w:t>
      </w:r>
      <w:r w:rsidRPr="005761EE">
        <w:rPr>
          <w:shd w:val="clear" w:color="auto" w:fill="FFFFFF"/>
        </w:rPr>
        <w:t>теплоснабжающих организаций для предоставления</w:t>
      </w:r>
      <w:r w:rsidRPr="005761EE">
        <w:rPr>
          <w:bCs/>
          <w:color w:val="000000"/>
        </w:rPr>
        <w:t xml:space="preserve"> </w:t>
      </w:r>
      <w:r w:rsidRPr="005761EE">
        <w:rPr>
          <w:shd w:val="clear" w:color="auto" w:fill="FFFFFF"/>
        </w:rPr>
        <w:t xml:space="preserve">из  бюджета </w:t>
      </w:r>
      <w:proofErr w:type="spellStart"/>
      <w:r w:rsidRPr="005761EE">
        <w:rPr>
          <w:shd w:val="clear" w:color="auto" w:fill="FFFFFF"/>
        </w:rPr>
        <w:t>Инсарского</w:t>
      </w:r>
      <w:proofErr w:type="spellEnd"/>
      <w:r w:rsidRPr="005761EE">
        <w:rPr>
          <w:shd w:val="clear" w:color="auto" w:fill="FFFFFF"/>
        </w:rPr>
        <w:t xml:space="preserve"> муниципального района</w:t>
      </w:r>
      <w:r w:rsidRPr="005761EE">
        <w:rPr>
          <w:bCs/>
          <w:color w:val="000000"/>
        </w:rPr>
        <w:t xml:space="preserve"> </w:t>
      </w:r>
      <w:r w:rsidRPr="005761EE">
        <w:rPr>
          <w:shd w:val="clear" w:color="auto" w:fill="FFFFFF"/>
        </w:rPr>
        <w:t>субсидий на финансовое обеспечение затрат,</w:t>
      </w:r>
      <w:r w:rsidRPr="005761EE">
        <w:rPr>
          <w:bCs/>
          <w:color w:val="000000"/>
        </w:rPr>
        <w:t xml:space="preserve"> </w:t>
      </w:r>
      <w:r w:rsidRPr="005761EE">
        <w:rPr>
          <w:shd w:val="clear" w:color="auto" w:fill="FFFFFF"/>
        </w:rPr>
        <w:t>связанных с частичным погашением задолженности</w:t>
      </w:r>
      <w:r w:rsidRPr="005761EE">
        <w:rPr>
          <w:bCs/>
          <w:color w:val="000000"/>
        </w:rPr>
        <w:t xml:space="preserve"> </w:t>
      </w:r>
      <w:r w:rsidRPr="005761EE">
        <w:rPr>
          <w:shd w:val="clear" w:color="auto" w:fill="FFFFFF"/>
        </w:rPr>
        <w:t xml:space="preserve">за топливно-энергетические ресурсы в </w:t>
      </w:r>
      <w:proofErr w:type="spellStart"/>
      <w:r w:rsidRPr="005761EE">
        <w:rPr>
          <w:shd w:val="clear" w:color="auto" w:fill="FFFFFF"/>
        </w:rPr>
        <w:t>Инсарском</w:t>
      </w:r>
      <w:proofErr w:type="spellEnd"/>
      <w:r w:rsidRPr="005761EE">
        <w:rPr>
          <w:bCs/>
          <w:color w:val="000000"/>
        </w:rPr>
        <w:t xml:space="preserve"> </w:t>
      </w:r>
      <w:r w:rsidRPr="005761EE">
        <w:rPr>
          <w:shd w:val="clear" w:color="auto" w:fill="FFFFFF"/>
        </w:rPr>
        <w:t>муниципальном районе»</w:t>
      </w:r>
      <w:r w:rsidRPr="005761EE">
        <w:rPr>
          <w:bCs/>
          <w:color w:val="000000"/>
        </w:rPr>
        <w:t xml:space="preserve"> </w:t>
      </w:r>
      <w:r w:rsidRPr="005761EE">
        <w:t>следующие изменения:</w:t>
      </w:r>
    </w:p>
    <w:p w:rsidR="005761EE" w:rsidRPr="005761EE" w:rsidRDefault="005761EE" w:rsidP="005761EE">
      <w:pPr>
        <w:ind w:firstLine="709"/>
        <w:jc w:val="both"/>
        <w:rPr>
          <w:rStyle w:val="FontStyle102"/>
          <w:b w:val="0"/>
          <w:bCs w:val="0"/>
          <w:sz w:val="24"/>
          <w:szCs w:val="24"/>
        </w:rPr>
      </w:pPr>
      <w:r w:rsidRPr="005761EE">
        <w:t>приложение №1 к постановлению изложить в новой редакции, согласно приложению.</w:t>
      </w:r>
      <w:r w:rsidRPr="005761EE">
        <w:rPr>
          <w:rStyle w:val="FontStyle102"/>
          <w:b w:val="0"/>
          <w:sz w:val="24"/>
          <w:szCs w:val="24"/>
        </w:rPr>
        <w:t xml:space="preserve"> </w:t>
      </w:r>
    </w:p>
    <w:p w:rsidR="005761EE" w:rsidRPr="005761EE" w:rsidRDefault="005761EE" w:rsidP="005761EE">
      <w:pPr>
        <w:ind w:firstLine="709"/>
        <w:jc w:val="both"/>
      </w:pPr>
      <w:r w:rsidRPr="005761EE">
        <w:t xml:space="preserve">2. </w:t>
      </w:r>
      <w:proofErr w:type="gramStart"/>
      <w:r w:rsidRPr="005761EE">
        <w:t>Контроль  за</w:t>
      </w:r>
      <w:proofErr w:type="gramEnd"/>
      <w:r w:rsidRPr="005761EE">
        <w:t xml:space="preserve">  исполнением  настоящего  постановления  возложить  на Акимова А.В. - заместителя начальника, заведующего отделом строительства, архитектуры и  ЖКХ управления строительства, архитектуры, ЖКХ и дорожного хозяйства администрации </w:t>
      </w:r>
      <w:proofErr w:type="spellStart"/>
      <w:r w:rsidRPr="005761EE">
        <w:t>Инсарского</w:t>
      </w:r>
      <w:proofErr w:type="spellEnd"/>
      <w:r w:rsidRPr="005761EE">
        <w:t xml:space="preserve"> муниципального района.</w:t>
      </w:r>
    </w:p>
    <w:p w:rsidR="005761EE" w:rsidRPr="005761EE" w:rsidRDefault="005761EE" w:rsidP="005761EE">
      <w:pPr>
        <w:jc w:val="both"/>
        <w:rPr>
          <w:kern w:val="16"/>
        </w:rPr>
      </w:pPr>
    </w:p>
    <w:p w:rsidR="005761EE" w:rsidRPr="005761EE" w:rsidRDefault="005761EE" w:rsidP="005761EE">
      <w:pPr>
        <w:ind w:firstLine="709"/>
        <w:jc w:val="both"/>
        <w:outlineLvl w:val="0"/>
      </w:pPr>
    </w:p>
    <w:p w:rsidR="005761EE" w:rsidRPr="005761EE" w:rsidRDefault="005761EE" w:rsidP="005761EE">
      <w:pPr>
        <w:ind w:firstLine="709"/>
        <w:jc w:val="both"/>
        <w:outlineLvl w:val="0"/>
      </w:pPr>
    </w:p>
    <w:p w:rsidR="005761EE" w:rsidRPr="005761EE" w:rsidRDefault="005761EE" w:rsidP="005761E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outlineLvl w:val="0"/>
      </w:pPr>
      <w:r w:rsidRPr="005761EE">
        <w:t xml:space="preserve">Первый заместитель главы </w:t>
      </w:r>
    </w:p>
    <w:p w:rsidR="005761EE" w:rsidRPr="005761EE" w:rsidRDefault="005761EE" w:rsidP="005761EE">
      <w:pPr>
        <w:pStyle w:val="2"/>
        <w:spacing w:before="0" w:after="0"/>
        <w:rPr>
          <w:rFonts w:ascii="Times New Roman" w:hAnsi="Times New Roman"/>
          <w:b w:val="0"/>
          <w:i w:val="0"/>
          <w:sz w:val="24"/>
          <w:szCs w:val="24"/>
        </w:rPr>
      </w:pPr>
      <w:proofErr w:type="spellStart"/>
      <w:r w:rsidRPr="005761EE">
        <w:rPr>
          <w:rFonts w:ascii="Times New Roman" w:hAnsi="Times New Roman"/>
          <w:b w:val="0"/>
          <w:i w:val="0"/>
          <w:sz w:val="24"/>
          <w:szCs w:val="24"/>
        </w:rPr>
        <w:t>Инсарского</w:t>
      </w:r>
      <w:proofErr w:type="spellEnd"/>
      <w:r w:rsidRPr="005761EE">
        <w:rPr>
          <w:rFonts w:ascii="Times New Roman" w:hAnsi="Times New Roman"/>
          <w:b w:val="0"/>
          <w:i w:val="0"/>
          <w:sz w:val="24"/>
          <w:szCs w:val="24"/>
        </w:rPr>
        <w:t xml:space="preserve"> муниципального района</w:t>
      </w:r>
      <w:r w:rsidRPr="005761EE">
        <w:rPr>
          <w:rFonts w:ascii="Times New Roman" w:hAnsi="Times New Roman"/>
          <w:b w:val="0"/>
          <w:i w:val="0"/>
          <w:sz w:val="24"/>
          <w:szCs w:val="24"/>
        </w:rPr>
        <w:tab/>
      </w:r>
      <w:r w:rsidRPr="005761EE">
        <w:rPr>
          <w:rFonts w:ascii="Times New Roman" w:hAnsi="Times New Roman"/>
          <w:b w:val="0"/>
          <w:i w:val="0"/>
          <w:sz w:val="24"/>
          <w:szCs w:val="24"/>
        </w:rPr>
        <w:tab/>
      </w:r>
      <w:r w:rsidRPr="005761EE">
        <w:rPr>
          <w:rFonts w:ascii="Times New Roman" w:hAnsi="Times New Roman"/>
          <w:b w:val="0"/>
          <w:i w:val="0"/>
          <w:sz w:val="24"/>
          <w:szCs w:val="24"/>
        </w:rPr>
        <w:tab/>
      </w:r>
      <w:r w:rsidRPr="005761EE">
        <w:rPr>
          <w:rFonts w:ascii="Times New Roman" w:hAnsi="Times New Roman"/>
          <w:b w:val="0"/>
          <w:i w:val="0"/>
          <w:sz w:val="24"/>
          <w:szCs w:val="24"/>
        </w:rPr>
        <w:tab/>
      </w:r>
      <w:r w:rsidRPr="005761EE">
        <w:rPr>
          <w:rFonts w:ascii="Times New Roman" w:hAnsi="Times New Roman"/>
          <w:b w:val="0"/>
          <w:i w:val="0"/>
          <w:sz w:val="24"/>
          <w:szCs w:val="24"/>
        </w:rPr>
        <w:tab/>
        <w:t xml:space="preserve"> </w:t>
      </w:r>
      <w:r w:rsidRPr="005761EE">
        <w:rPr>
          <w:rFonts w:ascii="Times New Roman" w:hAnsi="Times New Roman"/>
          <w:b w:val="0"/>
          <w:i w:val="0"/>
          <w:sz w:val="24"/>
          <w:szCs w:val="24"/>
        </w:rPr>
        <w:tab/>
        <w:t>А.Б. Пронин</w:t>
      </w:r>
    </w:p>
    <w:p w:rsidR="005761EE" w:rsidRPr="005761EE" w:rsidRDefault="005761EE" w:rsidP="005761EE"/>
    <w:p w:rsidR="005761EE" w:rsidRPr="005761EE" w:rsidRDefault="005761EE" w:rsidP="005761EE"/>
    <w:p w:rsidR="005761EE" w:rsidRPr="005761EE" w:rsidRDefault="005761EE" w:rsidP="005761EE">
      <w:pPr>
        <w:rPr>
          <w:color w:val="FFFFFF"/>
          <w:kern w:val="16"/>
        </w:rPr>
      </w:pPr>
      <w:r w:rsidRPr="005761EE">
        <w:rPr>
          <w:color w:val="FFFFFF"/>
        </w:rPr>
        <w:t>Исполнитель</w:t>
      </w:r>
    </w:p>
    <w:p w:rsidR="005761EE" w:rsidRPr="005761EE" w:rsidRDefault="005761EE" w:rsidP="005761EE">
      <w:pPr>
        <w:rPr>
          <w:color w:val="FFFFFF"/>
        </w:rPr>
      </w:pPr>
      <w:r w:rsidRPr="005761EE">
        <w:rPr>
          <w:color w:val="FFFFFF"/>
        </w:rPr>
        <w:t>С.В. Чумакова</w:t>
      </w:r>
    </w:p>
    <w:p w:rsidR="005761EE" w:rsidRDefault="005761EE" w:rsidP="005761EE">
      <w:pPr>
        <w:rPr>
          <w:color w:val="FFFFFF"/>
          <w:kern w:val="16"/>
        </w:rPr>
      </w:pPr>
      <w:r w:rsidRPr="005761EE">
        <w:rPr>
          <w:color w:val="FFFFFF"/>
          <w:kern w:val="16"/>
        </w:rPr>
        <w:t>Согласовано</w:t>
      </w:r>
    </w:p>
    <w:p w:rsidR="005761EE" w:rsidRDefault="005761EE" w:rsidP="005761EE">
      <w:pPr>
        <w:rPr>
          <w:color w:val="FFFFFF"/>
          <w:kern w:val="16"/>
        </w:rPr>
      </w:pPr>
    </w:p>
    <w:p w:rsidR="005761EE" w:rsidRDefault="005761EE" w:rsidP="005761EE">
      <w:pPr>
        <w:rPr>
          <w:color w:val="FFFFFF"/>
          <w:kern w:val="16"/>
        </w:rPr>
      </w:pPr>
    </w:p>
    <w:p w:rsidR="005761EE" w:rsidRDefault="005761EE" w:rsidP="005761EE">
      <w:pPr>
        <w:rPr>
          <w:color w:val="FFFFFF"/>
          <w:kern w:val="16"/>
        </w:rPr>
      </w:pPr>
    </w:p>
    <w:p w:rsidR="005761EE" w:rsidRDefault="005761EE" w:rsidP="005761EE">
      <w:pPr>
        <w:rPr>
          <w:color w:val="FFFFFF"/>
          <w:kern w:val="16"/>
        </w:rPr>
      </w:pPr>
    </w:p>
    <w:p w:rsidR="005761EE" w:rsidRDefault="005761EE" w:rsidP="005761EE">
      <w:pPr>
        <w:rPr>
          <w:color w:val="FFFFFF"/>
          <w:kern w:val="16"/>
        </w:rPr>
      </w:pPr>
    </w:p>
    <w:p w:rsidR="005761EE" w:rsidRPr="005761EE" w:rsidRDefault="005761EE" w:rsidP="005761EE">
      <w:pPr>
        <w:rPr>
          <w:color w:val="FFFFFF"/>
          <w:kern w:val="16"/>
        </w:rPr>
      </w:pPr>
    </w:p>
    <w:p w:rsidR="005761EE" w:rsidRPr="005761EE" w:rsidRDefault="005761EE" w:rsidP="005761EE">
      <w:pPr>
        <w:rPr>
          <w:color w:val="FFFFFF"/>
          <w:kern w:val="16"/>
        </w:rPr>
      </w:pPr>
      <w:r w:rsidRPr="005761EE">
        <w:rPr>
          <w:color w:val="FFFFFF"/>
          <w:kern w:val="16"/>
        </w:rPr>
        <w:t>А.В. Акимов</w:t>
      </w:r>
    </w:p>
    <w:p w:rsidR="005761EE" w:rsidRPr="005761EE" w:rsidRDefault="005761EE" w:rsidP="005761EE">
      <w:pPr>
        <w:rPr>
          <w:color w:val="FFFFFF"/>
          <w:kern w:val="16"/>
        </w:rPr>
      </w:pPr>
      <w:r w:rsidRPr="005761EE">
        <w:rPr>
          <w:color w:val="FFFFFF"/>
        </w:rPr>
        <w:t>Проверил</w:t>
      </w:r>
    </w:p>
    <w:p w:rsidR="005761EE" w:rsidRPr="005761EE" w:rsidRDefault="005761EE" w:rsidP="005761EE">
      <w:pPr>
        <w:rPr>
          <w:color w:val="FFFFFF"/>
        </w:rPr>
      </w:pPr>
      <w:r w:rsidRPr="005761EE">
        <w:rPr>
          <w:color w:val="FFFFFF"/>
        </w:rPr>
        <w:t>Т.Н. Ларина</w:t>
      </w:r>
    </w:p>
    <w:p w:rsidR="005761EE" w:rsidRPr="005761EE" w:rsidRDefault="005761EE" w:rsidP="005761EE">
      <w:pPr>
        <w:jc w:val="right"/>
        <w:rPr>
          <w:color w:val="000000"/>
        </w:rPr>
      </w:pPr>
      <w:r w:rsidRPr="005761EE">
        <w:rPr>
          <w:color w:val="000000"/>
        </w:rPr>
        <w:lastRenderedPageBreak/>
        <w:t>Приложение</w:t>
      </w:r>
    </w:p>
    <w:p w:rsidR="005761EE" w:rsidRPr="005761EE" w:rsidRDefault="005761EE" w:rsidP="005761EE">
      <w:pPr>
        <w:jc w:val="right"/>
        <w:rPr>
          <w:color w:val="000000"/>
        </w:rPr>
      </w:pPr>
      <w:r w:rsidRPr="005761EE">
        <w:rPr>
          <w:color w:val="000000"/>
        </w:rPr>
        <w:t>к постановлению администрации</w:t>
      </w:r>
    </w:p>
    <w:p w:rsidR="005761EE" w:rsidRPr="005761EE" w:rsidRDefault="005761EE" w:rsidP="005761EE">
      <w:pPr>
        <w:jc w:val="right"/>
        <w:rPr>
          <w:color w:val="000000"/>
        </w:rPr>
      </w:pPr>
      <w:proofErr w:type="spellStart"/>
      <w:r w:rsidRPr="005761EE">
        <w:rPr>
          <w:color w:val="000000"/>
        </w:rPr>
        <w:t>Инсарского</w:t>
      </w:r>
      <w:proofErr w:type="spellEnd"/>
      <w:r w:rsidRPr="005761EE">
        <w:rPr>
          <w:color w:val="000000"/>
        </w:rPr>
        <w:t xml:space="preserve"> муниципального района </w:t>
      </w:r>
    </w:p>
    <w:p w:rsidR="005761EE" w:rsidRPr="005761EE" w:rsidRDefault="005761EE" w:rsidP="005761EE">
      <w:pPr>
        <w:jc w:val="right"/>
        <w:rPr>
          <w:color w:val="000000"/>
        </w:rPr>
      </w:pPr>
      <w:r w:rsidRPr="005761EE">
        <w:rPr>
          <w:color w:val="000000"/>
        </w:rPr>
        <w:t>от 22.07.2022 г. № 255</w:t>
      </w:r>
    </w:p>
    <w:p w:rsidR="005761EE" w:rsidRPr="005761EE" w:rsidRDefault="005761EE" w:rsidP="005761EE">
      <w:pPr>
        <w:jc w:val="right"/>
        <w:rPr>
          <w:color w:val="000000"/>
        </w:rPr>
      </w:pPr>
    </w:p>
    <w:p w:rsidR="005761EE" w:rsidRPr="005761EE" w:rsidRDefault="005761EE" w:rsidP="005761EE">
      <w:pPr>
        <w:jc w:val="right"/>
        <w:rPr>
          <w:color w:val="000000"/>
        </w:rPr>
      </w:pPr>
    </w:p>
    <w:p w:rsidR="005761EE" w:rsidRPr="005761EE" w:rsidRDefault="005761EE" w:rsidP="005761EE">
      <w:pPr>
        <w:jc w:val="right"/>
        <w:rPr>
          <w:color w:val="000000"/>
        </w:rPr>
      </w:pPr>
      <w:r w:rsidRPr="005761EE">
        <w:rPr>
          <w:color w:val="000000"/>
        </w:rPr>
        <w:t>Приложение №1</w:t>
      </w:r>
    </w:p>
    <w:p w:rsidR="005761EE" w:rsidRPr="005761EE" w:rsidRDefault="005761EE" w:rsidP="005761EE">
      <w:pPr>
        <w:jc w:val="right"/>
        <w:rPr>
          <w:color w:val="000000"/>
        </w:rPr>
      </w:pPr>
      <w:r w:rsidRPr="005761EE">
        <w:rPr>
          <w:color w:val="000000"/>
        </w:rPr>
        <w:t>к постановлению администрации</w:t>
      </w:r>
    </w:p>
    <w:p w:rsidR="005761EE" w:rsidRPr="005761EE" w:rsidRDefault="005761EE" w:rsidP="005761EE">
      <w:pPr>
        <w:jc w:val="right"/>
        <w:rPr>
          <w:color w:val="000000"/>
        </w:rPr>
      </w:pPr>
      <w:proofErr w:type="spellStart"/>
      <w:r w:rsidRPr="005761EE">
        <w:rPr>
          <w:color w:val="000000"/>
        </w:rPr>
        <w:t>Инсарского</w:t>
      </w:r>
      <w:proofErr w:type="spellEnd"/>
      <w:r w:rsidRPr="005761EE">
        <w:rPr>
          <w:color w:val="000000"/>
        </w:rPr>
        <w:t xml:space="preserve"> муниципального района </w:t>
      </w:r>
    </w:p>
    <w:p w:rsidR="005761EE" w:rsidRPr="005761EE" w:rsidRDefault="005761EE" w:rsidP="005761EE">
      <w:pPr>
        <w:jc w:val="right"/>
        <w:rPr>
          <w:color w:val="000000"/>
        </w:rPr>
      </w:pPr>
      <w:r w:rsidRPr="005761EE">
        <w:rPr>
          <w:color w:val="000000"/>
        </w:rPr>
        <w:t>от 22.10.2021 г. № 335</w:t>
      </w:r>
    </w:p>
    <w:p w:rsidR="005761EE" w:rsidRPr="005761EE" w:rsidRDefault="005761EE" w:rsidP="005761EE">
      <w:pPr>
        <w:spacing w:before="70"/>
        <w:ind w:left="7170" w:right="112" w:firstLine="2016"/>
        <w:jc w:val="right"/>
      </w:pPr>
    </w:p>
    <w:p w:rsidR="005761EE" w:rsidRPr="005761EE" w:rsidRDefault="005761EE" w:rsidP="005761EE">
      <w:pPr>
        <w:widowControl w:val="0"/>
        <w:tabs>
          <w:tab w:val="left" w:pos="15"/>
        </w:tabs>
        <w:autoSpaceDE w:val="0"/>
        <w:autoSpaceDN w:val="0"/>
        <w:adjustRightInd w:val="0"/>
        <w:ind w:firstLine="4678"/>
        <w:jc w:val="both"/>
        <w:rPr>
          <w:color w:val="000000"/>
        </w:rPr>
      </w:pPr>
    </w:p>
    <w:p w:rsidR="005761EE" w:rsidRPr="005761EE" w:rsidRDefault="005761EE" w:rsidP="005761EE">
      <w:pPr>
        <w:widowControl w:val="0"/>
        <w:tabs>
          <w:tab w:val="left" w:pos="15"/>
        </w:tabs>
        <w:autoSpaceDE w:val="0"/>
        <w:autoSpaceDN w:val="0"/>
        <w:adjustRightInd w:val="0"/>
        <w:ind w:firstLine="4095"/>
        <w:jc w:val="both"/>
        <w:rPr>
          <w:color w:val="000000"/>
        </w:rPr>
      </w:pPr>
    </w:p>
    <w:p w:rsidR="005761EE" w:rsidRPr="005761EE" w:rsidRDefault="005761EE" w:rsidP="005761EE">
      <w:pPr>
        <w:widowControl w:val="0"/>
        <w:tabs>
          <w:tab w:val="left" w:pos="15"/>
        </w:tabs>
        <w:autoSpaceDE w:val="0"/>
        <w:autoSpaceDN w:val="0"/>
        <w:adjustRightInd w:val="0"/>
        <w:ind w:firstLine="4095"/>
        <w:jc w:val="both"/>
        <w:rPr>
          <w:color w:val="000000"/>
        </w:rPr>
      </w:pPr>
    </w:p>
    <w:p w:rsidR="005761EE" w:rsidRPr="005761EE" w:rsidRDefault="005761EE" w:rsidP="005761EE">
      <w:pPr>
        <w:widowControl w:val="0"/>
        <w:tabs>
          <w:tab w:val="left" w:pos="15"/>
        </w:tabs>
        <w:autoSpaceDE w:val="0"/>
        <w:autoSpaceDN w:val="0"/>
        <w:adjustRightInd w:val="0"/>
        <w:jc w:val="center"/>
        <w:rPr>
          <w:color w:val="000000"/>
        </w:rPr>
      </w:pPr>
    </w:p>
    <w:p w:rsidR="005761EE" w:rsidRPr="005761EE" w:rsidRDefault="005761EE" w:rsidP="005761EE">
      <w:pPr>
        <w:widowControl w:val="0"/>
        <w:tabs>
          <w:tab w:val="left" w:pos="15"/>
        </w:tabs>
        <w:autoSpaceDE w:val="0"/>
        <w:autoSpaceDN w:val="0"/>
        <w:adjustRightInd w:val="0"/>
        <w:jc w:val="center"/>
        <w:rPr>
          <w:color w:val="000000"/>
        </w:rPr>
      </w:pPr>
      <w:r w:rsidRPr="005761EE">
        <w:rPr>
          <w:color w:val="000000"/>
        </w:rPr>
        <w:t>Состав</w:t>
      </w:r>
    </w:p>
    <w:p w:rsidR="005761EE" w:rsidRPr="005761EE" w:rsidRDefault="005761EE" w:rsidP="005761EE">
      <w:pPr>
        <w:widowControl w:val="0"/>
        <w:tabs>
          <w:tab w:val="left" w:pos="15"/>
        </w:tabs>
        <w:autoSpaceDE w:val="0"/>
        <w:autoSpaceDN w:val="0"/>
        <w:adjustRightInd w:val="0"/>
        <w:jc w:val="center"/>
        <w:rPr>
          <w:color w:val="000000"/>
        </w:rPr>
      </w:pPr>
      <w:r w:rsidRPr="005761EE">
        <w:rPr>
          <w:color w:val="000000"/>
        </w:rPr>
        <w:t xml:space="preserve">конкурсной комиссии по </w:t>
      </w:r>
      <w:r w:rsidRPr="005761EE">
        <w:t>предоставлению</w:t>
      </w:r>
      <w:r w:rsidRPr="005761EE">
        <w:rPr>
          <w:spacing w:val="1"/>
        </w:rPr>
        <w:t xml:space="preserve"> </w:t>
      </w:r>
      <w:r w:rsidRPr="005761EE">
        <w:t>субсидий</w:t>
      </w:r>
      <w:r w:rsidRPr="005761EE">
        <w:rPr>
          <w:spacing w:val="1"/>
        </w:rPr>
        <w:t xml:space="preserve"> </w:t>
      </w:r>
      <w:r w:rsidRPr="005761EE">
        <w:t>теплоснабжающим</w:t>
      </w:r>
      <w:r w:rsidRPr="005761EE">
        <w:rPr>
          <w:spacing w:val="1"/>
        </w:rPr>
        <w:t xml:space="preserve"> </w:t>
      </w:r>
      <w:r w:rsidRPr="005761EE">
        <w:t>организациям на финансовое обеспечение затрат, связанных с частичным</w:t>
      </w:r>
      <w:r w:rsidRPr="005761EE">
        <w:rPr>
          <w:spacing w:val="1"/>
        </w:rPr>
        <w:t xml:space="preserve"> </w:t>
      </w:r>
      <w:r w:rsidRPr="005761EE">
        <w:t xml:space="preserve">погашением задолженности за топливно-энергетические ресурсы в </w:t>
      </w:r>
      <w:proofErr w:type="spellStart"/>
      <w:r w:rsidRPr="005761EE">
        <w:t>Инсарском</w:t>
      </w:r>
      <w:proofErr w:type="spellEnd"/>
      <w:r w:rsidRPr="005761EE">
        <w:t xml:space="preserve"> муниципальном районе</w:t>
      </w:r>
    </w:p>
    <w:p w:rsidR="005761EE" w:rsidRPr="005761EE" w:rsidRDefault="005761EE" w:rsidP="005761EE">
      <w:pPr>
        <w:widowControl w:val="0"/>
        <w:tabs>
          <w:tab w:val="left" w:pos="15"/>
        </w:tabs>
        <w:autoSpaceDE w:val="0"/>
        <w:autoSpaceDN w:val="0"/>
        <w:adjustRightInd w:val="0"/>
        <w:jc w:val="center"/>
        <w:rPr>
          <w:color w:val="000000"/>
        </w:rPr>
      </w:pPr>
    </w:p>
    <w:p w:rsidR="005761EE" w:rsidRPr="005761EE" w:rsidRDefault="005761EE" w:rsidP="005761EE">
      <w:pPr>
        <w:widowControl w:val="0"/>
        <w:tabs>
          <w:tab w:val="left" w:pos="0"/>
        </w:tabs>
        <w:autoSpaceDE w:val="0"/>
        <w:autoSpaceDN w:val="0"/>
        <w:adjustRightInd w:val="0"/>
        <w:ind w:firstLine="4678"/>
        <w:jc w:val="both"/>
        <w:rPr>
          <w:color w:val="000000"/>
        </w:rPr>
      </w:pPr>
    </w:p>
    <w:p w:rsidR="005761EE" w:rsidRPr="005761EE" w:rsidRDefault="005761EE" w:rsidP="005761EE">
      <w:pPr>
        <w:tabs>
          <w:tab w:val="left" w:pos="1134"/>
        </w:tabs>
        <w:ind w:right="95" w:firstLine="567"/>
        <w:jc w:val="both"/>
      </w:pPr>
      <w:r w:rsidRPr="005761EE">
        <w:t>1.</w:t>
      </w:r>
      <w:r w:rsidRPr="005761EE">
        <w:tab/>
        <w:t xml:space="preserve">Акимов А.В. – заместитель начальника, заведующий отделом строительства, архитектуры и ЖКХ управления строительства, архитектуры, ЖКХ и дорожного хозяйства администрации </w:t>
      </w:r>
      <w:proofErr w:type="spellStart"/>
      <w:r w:rsidRPr="005761EE">
        <w:t>Инсарского</w:t>
      </w:r>
      <w:proofErr w:type="spellEnd"/>
      <w:r w:rsidRPr="005761EE">
        <w:t xml:space="preserve"> муниципального района, председатель комиссии; </w:t>
      </w:r>
    </w:p>
    <w:p w:rsidR="005761EE" w:rsidRPr="005761EE" w:rsidRDefault="005761EE" w:rsidP="005761EE">
      <w:pPr>
        <w:tabs>
          <w:tab w:val="left" w:pos="0"/>
          <w:tab w:val="left" w:pos="993"/>
          <w:tab w:val="left" w:pos="1134"/>
        </w:tabs>
        <w:ind w:right="95" w:firstLine="567"/>
        <w:jc w:val="both"/>
      </w:pPr>
      <w:r w:rsidRPr="005761EE">
        <w:t>2.</w:t>
      </w:r>
      <w:r w:rsidRPr="005761EE">
        <w:tab/>
        <w:t xml:space="preserve">Чумакова С.В. – главный специалист отдела строительства, архитектуры и ЖКХ управления строительства, архитектуры, ЖКХ и дорожного хозяйства администрации </w:t>
      </w:r>
      <w:proofErr w:type="spellStart"/>
      <w:r w:rsidRPr="005761EE">
        <w:t>Инсарского</w:t>
      </w:r>
      <w:proofErr w:type="spellEnd"/>
      <w:r w:rsidRPr="005761EE">
        <w:t xml:space="preserve"> муниципального района, секретарь комиссии;</w:t>
      </w:r>
    </w:p>
    <w:p w:rsidR="005761EE" w:rsidRPr="005761EE" w:rsidRDefault="005761EE" w:rsidP="005761EE">
      <w:pPr>
        <w:tabs>
          <w:tab w:val="left" w:pos="0"/>
          <w:tab w:val="left" w:pos="993"/>
          <w:tab w:val="left" w:pos="1134"/>
          <w:tab w:val="center" w:pos="5551"/>
          <w:tab w:val="left" w:pos="7140"/>
        </w:tabs>
        <w:ind w:left="426" w:right="95" w:firstLine="567"/>
      </w:pPr>
      <w:r w:rsidRPr="005761EE">
        <w:tab/>
      </w:r>
      <w:r w:rsidRPr="005761EE">
        <w:tab/>
        <w:t>Члены комиссии:</w:t>
      </w:r>
      <w:r w:rsidRPr="005761EE">
        <w:tab/>
      </w:r>
    </w:p>
    <w:p w:rsidR="005761EE" w:rsidRPr="005761EE" w:rsidRDefault="005761EE" w:rsidP="005761EE">
      <w:pPr>
        <w:pStyle w:val="22"/>
        <w:shd w:val="clear" w:color="auto" w:fill="auto"/>
        <w:tabs>
          <w:tab w:val="left" w:pos="0"/>
          <w:tab w:val="left" w:pos="993"/>
          <w:tab w:val="left" w:pos="1134"/>
        </w:tabs>
        <w:spacing w:before="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761EE">
        <w:rPr>
          <w:rStyle w:val="21"/>
          <w:rFonts w:ascii="Times New Roman" w:hAnsi="Times New Roman" w:cs="Times New Roman"/>
          <w:color w:val="000000"/>
          <w:sz w:val="24"/>
          <w:szCs w:val="24"/>
        </w:rPr>
        <w:t>3.</w:t>
      </w:r>
      <w:r w:rsidRPr="005761EE">
        <w:rPr>
          <w:rStyle w:val="21"/>
          <w:rFonts w:ascii="Times New Roman" w:hAnsi="Times New Roman" w:cs="Times New Roman"/>
          <w:color w:val="000000"/>
          <w:sz w:val="24"/>
          <w:szCs w:val="24"/>
        </w:rPr>
        <w:tab/>
        <w:t xml:space="preserve">Красникова Г.В. – начальник экономического управления администрации </w:t>
      </w:r>
      <w:proofErr w:type="spellStart"/>
      <w:r w:rsidRPr="005761EE">
        <w:rPr>
          <w:rStyle w:val="21"/>
          <w:rFonts w:ascii="Times New Roman" w:hAnsi="Times New Roman" w:cs="Times New Roman"/>
          <w:color w:val="000000"/>
          <w:sz w:val="24"/>
          <w:szCs w:val="24"/>
        </w:rPr>
        <w:t>Инсарского</w:t>
      </w:r>
      <w:proofErr w:type="spellEnd"/>
      <w:r w:rsidRPr="005761EE">
        <w:rPr>
          <w:rStyle w:val="21"/>
          <w:rFonts w:ascii="Times New Roman" w:hAnsi="Times New Roman" w:cs="Times New Roman"/>
          <w:color w:val="000000"/>
          <w:sz w:val="24"/>
          <w:szCs w:val="24"/>
        </w:rPr>
        <w:t xml:space="preserve"> муниципального района;</w:t>
      </w:r>
    </w:p>
    <w:p w:rsidR="005761EE" w:rsidRPr="005761EE" w:rsidRDefault="005761EE" w:rsidP="005761EE">
      <w:pPr>
        <w:tabs>
          <w:tab w:val="left" w:pos="0"/>
          <w:tab w:val="left" w:pos="993"/>
        </w:tabs>
        <w:ind w:right="95" w:firstLine="567"/>
        <w:jc w:val="both"/>
      </w:pPr>
      <w:r w:rsidRPr="005761EE">
        <w:t>4.</w:t>
      </w:r>
      <w:r w:rsidRPr="005761EE">
        <w:tab/>
        <w:t xml:space="preserve">Ларина Т.Н. – начальник организационно-правового управления администрации </w:t>
      </w:r>
      <w:proofErr w:type="spellStart"/>
      <w:r w:rsidRPr="005761EE">
        <w:t>Инсарского</w:t>
      </w:r>
      <w:proofErr w:type="spellEnd"/>
      <w:r w:rsidRPr="005761EE">
        <w:t xml:space="preserve"> муниципального района;</w:t>
      </w:r>
    </w:p>
    <w:p w:rsidR="005761EE" w:rsidRPr="005761EE" w:rsidRDefault="005761EE" w:rsidP="005761EE">
      <w:pPr>
        <w:tabs>
          <w:tab w:val="left" w:pos="993"/>
        </w:tabs>
        <w:ind w:firstLine="567"/>
        <w:jc w:val="both"/>
      </w:pPr>
      <w:r w:rsidRPr="005761EE">
        <w:t>5.</w:t>
      </w:r>
      <w:r w:rsidRPr="005761EE">
        <w:tab/>
        <w:t xml:space="preserve">Ломакина А.А. – и.о. начальника отдела бухгалтерии, главного бухгалтера администрации </w:t>
      </w:r>
      <w:proofErr w:type="spellStart"/>
      <w:r w:rsidRPr="005761EE">
        <w:t>Инсарского</w:t>
      </w:r>
      <w:proofErr w:type="spellEnd"/>
      <w:r w:rsidRPr="005761EE">
        <w:t xml:space="preserve"> муниципального района;</w:t>
      </w:r>
    </w:p>
    <w:p w:rsidR="005761EE" w:rsidRPr="005761EE" w:rsidRDefault="005761EE" w:rsidP="005761EE">
      <w:pPr>
        <w:tabs>
          <w:tab w:val="left" w:pos="993"/>
          <w:tab w:val="left" w:pos="1134"/>
        </w:tabs>
        <w:ind w:firstLine="567"/>
        <w:jc w:val="both"/>
        <w:rPr>
          <w:rStyle w:val="21"/>
          <w:color w:val="000000"/>
          <w:sz w:val="24"/>
          <w:szCs w:val="24"/>
        </w:rPr>
      </w:pPr>
      <w:r w:rsidRPr="005761EE">
        <w:t xml:space="preserve">6. </w:t>
      </w:r>
      <w:r w:rsidRPr="005761EE">
        <w:tab/>
      </w:r>
      <w:proofErr w:type="spellStart"/>
      <w:r w:rsidRPr="005761EE">
        <w:rPr>
          <w:rStyle w:val="21"/>
          <w:color w:val="000000"/>
          <w:sz w:val="24"/>
          <w:szCs w:val="24"/>
        </w:rPr>
        <w:t>Урсова</w:t>
      </w:r>
      <w:proofErr w:type="spellEnd"/>
      <w:r w:rsidRPr="005761EE">
        <w:rPr>
          <w:rStyle w:val="21"/>
          <w:color w:val="000000"/>
          <w:sz w:val="24"/>
          <w:szCs w:val="24"/>
        </w:rPr>
        <w:t xml:space="preserve"> О.А. – </w:t>
      </w:r>
      <w:r w:rsidRPr="005761EE">
        <w:t xml:space="preserve">и.о. заместителя начальника управления, заведующего отделом по управлению муниципальным имуществом и земельных отношений экономического управления администрации </w:t>
      </w:r>
      <w:proofErr w:type="spellStart"/>
      <w:r w:rsidRPr="005761EE">
        <w:t>Инсарского</w:t>
      </w:r>
      <w:proofErr w:type="spellEnd"/>
      <w:r w:rsidRPr="005761EE">
        <w:t xml:space="preserve"> муниципального района</w:t>
      </w:r>
      <w:r w:rsidRPr="005761EE">
        <w:rPr>
          <w:rStyle w:val="21"/>
          <w:color w:val="000000"/>
          <w:sz w:val="24"/>
          <w:szCs w:val="24"/>
        </w:rPr>
        <w:t>;</w:t>
      </w:r>
    </w:p>
    <w:p w:rsidR="005761EE" w:rsidRPr="005761EE" w:rsidRDefault="005761EE" w:rsidP="005761EE">
      <w:pPr>
        <w:tabs>
          <w:tab w:val="left" w:pos="993"/>
          <w:tab w:val="left" w:pos="1134"/>
        </w:tabs>
        <w:ind w:firstLine="567"/>
        <w:jc w:val="both"/>
      </w:pPr>
      <w:r w:rsidRPr="005761EE">
        <w:rPr>
          <w:rStyle w:val="21"/>
          <w:color w:val="000000"/>
          <w:sz w:val="24"/>
          <w:szCs w:val="24"/>
        </w:rPr>
        <w:t>7.</w:t>
      </w:r>
      <w:r w:rsidRPr="005761EE">
        <w:rPr>
          <w:rStyle w:val="21"/>
          <w:color w:val="000000"/>
          <w:sz w:val="24"/>
          <w:szCs w:val="24"/>
        </w:rPr>
        <w:tab/>
        <w:t xml:space="preserve">Фокина Н.В. – </w:t>
      </w:r>
      <w:r w:rsidRPr="005761EE">
        <w:t xml:space="preserve">заместитель начальника, заведующий бюджетным отделом финансового управления администрации </w:t>
      </w:r>
      <w:proofErr w:type="spellStart"/>
      <w:r w:rsidRPr="005761EE">
        <w:t>Инсарского</w:t>
      </w:r>
      <w:proofErr w:type="spellEnd"/>
      <w:r w:rsidRPr="005761EE">
        <w:t xml:space="preserve"> муниципального района.</w:t>
      </w:r>
    </w:p>
    <w:p w:rsidR="005761EE" w:rsidRPr="005761EE" w:rsidRDefault="005761EE" w:rsidP="005761EE">
      <w:pPr>
        <w:tabs>
          <w:tab w:val="left" w:pos="993"/>
        </w:tabs>
      </w:pPr>
    </w:p>
    <w:p w:rsidR="005761EE" w:rsidRPr="005761EE" w:rsidRDefault="005761EE" w:rsidP="005761EE"/>
    <w:p w:rsidR="005761EE" w:rsidRDefault="005761EE" w:rsidP="003F792B">
      <w:pPr>
        <w:pStyle w:val="18"/>
        <w:ind w:firstLine="0"/>
        <w:rPr>
          <w:b/>
          <w:bCs/>
          <w:sz w:val="24"/>
          <w:szCs w:val="24"/>
        </w:rPr>
      </w:pPr>
    </w:p>
    <w:p w:rsidR="005761EE" w:rsidRDefault="005761EE" w:rsidP="003F792B">
      <w:pPr>
        <w:pStyle w:val="18"/>
        <w:ind w:firstLine="0"/>
        <w:rPr>
          <w:b/>
          <w:bCs/>
          <w:sz w:val="24"/>
          <w:szCs w:val="24"/>
        </w:rPr>
      </w:pPr>
    </w:p>
    <w:p w:rsidR="005761EE" w:rsidRDefault="005761EE" w:rsidP="003F792B">
      <w:pPr>
        <w:pStyle w:val="18"/>
        <w:ind w:firstLine="0"/>
        <w:rPr>
          <w:b/>
          <w:bCs/>
          <w:sz w:val="24"/>
          <w:szCs w:val="24"/>
        </w:rPr>
      </w:pPr>
    </w:p>
    <w:p w:rsidR="005761EE" w:rsidRDefault="005761EE" w:rsidP="003F792B">
      <w:pPr>
        <w:pStyle w:val="18"/>
        <w:ind w:firstLine="0"/>
        <w:rPr>
          <w:b/>
          <w:bCs/>
          <w:sz w:val="24"/>
          <w:szCs w:val="24"/>
        </w:rPr>
      </w:pPr>
    </w:p>
    <w:p w:rsidR="005761EE" w:rsidRDefault="005761EE" w:rsidP="003F792B">
      <w:pPr>
        <w:pStyle w:val="18"/>
        <w:ind w:firstLine="0"/>
        <w:rPr>
          <w:b/>
          <w:bCs/>
          <w:sz w:val="24"/>
          <w:szCs w:val="24"/>
        </w:rPr>
      </w:pPr>
    </w:p>
    <w:p w:rsidR="005761EE" w:rsidRDefault="005761EE" w:rsidP="003F792B">
      <w:pPr>
        <w:pStyle w:val="18"/>
        <w:ind w:firstLine="0"/>
        <w:rPr>
          <w:b/>
          <w:bCs/>
          <w:sz w:val="24"/>
          <w:szCs w:val="24"/>
        </w:rPr>
      </w:pPr>
    </w:p>
    <w:p w:rsidR="005761EE" w:rsidRDefault="005761EE" w:rsidP="003F792B">
      <w:pPr>
        <w:pStyle w:val="18"/>
        <w:ind w:firstLine="0"/>
        <w:rPr>
          <w:b/>
          <w:bCs/>
          <w:sz w:val="24"/>
          <w:szCs w:val="24"/>
        </w:rPr>
      </w:pPr>
    </w:p>
    <w:p w:rsidR="005761EE" w:rsidRDefault="005761EE" w:rsidP="003F792B">
      <w:pPr>
        <w:pStyle w:val="18"/>
        <w:ind w:firstLine="0"/>
        <w:rPr>
          <w:b/>
          <w:bCs/>
          <w:sz w:val="24"/>
          <w:szCs w:val="24"/>
        </w:rPr>
      </w:pPr>
    </w:p>
    <w:p w:rsidR="005761EE" w:rsidRDefault="005761EE" w:rsidP="003F792B">
      <w:pPr>
        <w:pStyle w:val="18"/>
        <w:ind w:firstLine="0"/>
        <w:rPr>
          <w:b/>
          <w:bCs/>
          <w:sz w:val="24"/>
          <w:szCs w:val="24"/>
        </w:rPr>
      </w:pPr>
    </w:p>
    <w:p w:rsidR="005761EE" w:rsidRDefault="005761EE" w:rsidP="003F792B">
      <w:pPr>
        <w:pStyle w:val="18"/>
        <w:ind w:firstLine="0"/>
        <w:rPr>
          <w:b/>
          <w:bCs/>
          <w:sz w:val="24"/>
          <w:szCs w:val="24"/>
        </w:rPr>
      </w:pPr>
    </w:p>
    <w:p w:rsidR="005761EE" w:rsidRDefault="005761EE" w:rsidP="003F792B">
      <w:pPr>
        <w:pStyle w:val="18"/>
        <w:ind w:firstLine="0"/>
        <w:rPr>
          <w:b/>
          <w:bCs/>
          <w:sz w:val="24"/>
          <w:szCs w:val="24"/>
        </w:rPr>
      </w:pPr>
    </w:p>
    <w:p w:rsidR="005761EE" w:rsidRDefault="005761EE" w:rsidP="003F792B">
      <w:pPr>
        <w:pStyle w:val="18"/>
        <w:ind w:firstLine="0"/>
        <w:rPr>
          <w:b/>
          <w:bCs/>
          <w:sz w:val="24"/>
          <w:szCs w:val="24"/>
        </w:rPr>
      </w:pPr>
    </w:p>
    <w:p w:rsidR="005761EE" w:rsidRDefault="005761EE" w:rsidP="003F792B">
      <w:pPr>
        <w:pStyle w:val="18"/>
        <w:ind w:firstLine="0"/>
        <w:rPr>
          <w:b/>
          <w:bCs/>
          <w:sz w:val="24"/>
          <w:szCs w:val="24"/>
        </w:rPr>
      </w:pPr>
    </w:p>
    <w:p w:rsidR="005761EE" w:rsidRPr="005761EE" w:rsidRDefault="005761EE" w:rsidP="005761EE">
      <w:pPr>
        <w:pStyle w:val="ab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61EE">
        <w:rPr>
          <w:rFonts w:ascii="Times New Roman" w:hAnsi="Times New Roman" w:cs="Times New Roman"/>
          <w:b/>
          <w:sz w:val="24"/>
          <w:szCs w:val="24"/>
        </w:rPr>
        <w:lastRenderedPageBreak/>
        <w:t>АДМИНИСТРАЦИЯ</w:t>
      </w:r>
    </w:p>
    <w:p w:rsidR="005761EE" w:rsidRPr="005761EE" w:rsidRDefault="005761EE" w:rsidP="005761EE">
      <w:pPr>
        <w:pStyle w:val="ab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61EE">
        <w:rPr>
          <w:rFonts w:ascii="Times New Roman" w:hAnsi="Times New Roman" w:cs="Times New Roman"/>
          <w:b/>
          <w:sz w:val="24"/>
          <w:szCs w:val="24"/>
        </w:rPr>
        <w:t>ИНСАРСКОГО  МУНИЦИПАЛЬНОГО РАЙОНА</w:t>
      </w:r>
    </w:p>
    <w:p w:rsidR="005761EE" w:rsidRPr="005761EE" w:rsidRDefault="005761EE" w:rsidP="005761EE">
      <w:pPr>
        <w:pStyle w:val="ab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61EE">
        <w:rPr>
          <w:rFonts w:ascii="Times New Roman" w:hAnsi="Times New Roman" w:cs="Times New Roman"/>
          <w:b/>
          <w:sz w:val="24"/>
          <w:szCs w:val="24"/>
        </w:rPr>
        <w:t>РЕСПУБЛИКИ МОРДОВИЯ</w:t>
      </w:r>
    </w:p>
    <w:p w:rsidR="005761EE" w:rsidRPr="005761EE" w:rsidRDefault="005761EE" w:rsidP="005761EE">
      <w:pPr>
        <w:pStyle w:val="ab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761EE" w:rsidRPr="005761EE" w:rsidRDefault="005761EE" w:rsidP="005761EE">
      <w:pPr>
        <w:pStyle w:val="ab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61EE">
        <w:rPr>
          <w:rFonts w:ascii="Times New Roman" w:hAnsi="Times New Roman" w:cs="Times New Roman"/>
          <w:b/>
          <w:sz w:val="24"/>
          <w:szCs w:val="24"/>
        </w:rPr>
        <w:t>ПОСТАНОВЛЕНИЕ</w:t>
      </w:r>
    </w:p>
    <w:p w:rsidR="005761EE" w:rsidRPr="005761EE" w:rsidRDefault="005761EE" w:rsidP="005761EE">
      <w:pPr>
        <w:pStyle w:val="ab"/>
        <w:jc w:val="center"/>
        <w:rPr>
          <w:rFonts w:ascii="Times New Roman" w:hAnsi="Times New Roman" w:cs="Times New Roman"/>
          <w:sz w:val="24"/>
          <w:szCs w:val="24"/>
        </w:rPr>
      </w:pPr>
    </w:p>
    <w:p w:rsidR="005761EE" w:rsidRPr="005761EE" w:rsidRDefault="005761EE" w:rsidP="005761EE">
      <w:pPr>
        <w:jc w:val="center"/>
      </w:pPr>
      <w:r w:rsidRPr="005761EE">
        <w:t>г. Инсар</w:t>
      </w:r>
    </w:p>
    <w:p w:rsidR="005761EE" w:rsidRPr="005761EE" w:rsidRDefault="005761EE" w:rsidP="005761EE">
      <w:pPr>
        <w:jc w:val="both"/>
      </w:pPr>
    </w:p>
    <w:p w:rsidR="005761EE" w:rsidRPr="005761EE" w:rsidRDefault="005761EE" w:rsidP="005761EE">
      <w:pPr>
        <w:pStyle w:val="ab"/>
        <w:rPr>
          <w:rFonts w:ascii="Times New Roman" w:hAnsi="Times New Roman" w:cs="Times New Roman"/>
          <w:b/>
          <w:sz w:val="24"/>
          <w:szCs w:val="24"/>
        </w:rPr>
      </w:pPr>
      <w:r w:rsidRPr="005761EE">
        <w:rPr>
          <w:rFonts w:ascii="Times New Roman" w:hAnsi="Times New Roman" w:cs="Times New Roman"/>
          <w:b/>
          <w:sz w:val="24"/>
          <w:szCs w:val="24"/>
        </w:rPr>
        <w:t xml:space="preserve">от 25.07.2022 г.                                       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</w:t>
      </w:r>
      <w:r w:rsidRPr="005761EE">
        <w:rPr>
          <w:rFonts w:ascii="Times New Roman" w:hAnsi="Times New Roman" w:cs="Times New Roman"/>
          <w:b/>
          <w:sz w:val="24"/>
          <w:szCs w:val="24"/>
        </w:rPr>
        <w:t xml:space="preserve">  № 256</w:t>
      </w:r>
    </w:p>
    <w:p w:rsidR="005761EE" w:rsidRPr="005761EE" w:rsidRDefault="005761EE" w:rsidP="005761EE">
      <w:pPr>
        <w:jc w:val="both"/>
      </w:pPr>
    </w:p>
    <w:p w:rsidR="005761EE" w:rsidRPr="005761EE" w:rsidRDefault="005761EE" w:rsidP="005761EE">
      <w:pPr>
        <w:pStyle w:val="ab"/>
        <w:rPr>
          <w:rFonts w:ascii="Times New Roman" w:hAnsi="Times New Roman" w:cs="Times New Roman"/>
          <w:sz w:val="24"/>
          <w:szCs w:val="24"/>
        </w:rPr>
      </w:pPr>
    </w:p>
    <w:p w:rsidR="005761EE" w:rsidRPr="005761EE" w:rsidRDefault="005761EE" w:rsidP="005761EE">
      <w:pPr>
        <w:pStyle w:val="ab"/>
        <w:rPr>
          <w:rFonts w:ascii="Times New Roman" w:hAnsi="Times New Roman" w:cs="Times New Roman"/>
          <w:sz w:val="24"/>
          <w:szCs w:val="24"/>
        </w:rPr>
      </w:pPr>
      <w:r w:rsidRPr="005761EE">
        <w:rPr>
          <w:rFonts w:ascii="Times New Roman" w:hAnsi="Times New Roman" w:cs="Times New Roman"/>
          <w:sz w:val="24"/>
          <w:szCs w:val="24"/>
        </w:rPr>
        <w:t xml:space="preserve">О внесении  изменений в постановление </w:t>
      </w:r>
    </w:p>
    <w:p w:rsidR="005761EE" w:rsidRPr="005761EE" w:rsidRDefault="005761EE" w:rsidP="005761EE">
      <w:pPr>
        <w:pStyle w:val="ab"/>
        <w:rPr>
          <w:rFonts w:ascii="Times New Roman" w:hAnsi="Times New Roman" w:cs="Times New Roman"/>
          <w:sz w:val="24"/>
          <w:szCs w:val="24"/>
        </w:rPr>
      </w:pPr>
      <w:r w:rsidRPr="005761EE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proofErr w:type="spellStart"/>
      <w:r w:rsidRPr="005761EE">
        <w:rPr>
          <w:rFonts w:ascii="Times New Roman" w:hAnsi="Times New Roman" w:cs="Times New Roman"/>
          <w:sz w:val="24"/>
          <w:szCs w:val="24"/>
        </w:rPr>
        <w:t>Инсарского</w:t>
      </w:r>
      <w:proofErr w:type="spellEnd"/>
      <w:r w:rsidRPr="005761E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5761EE">
        <w:rPr>
          <w:rFonts w:ascii="Times New Roman" w:hAnsi="Times New Roman" w:cs="Times New Roman"/>
          <w:sz w:val="24"/>
          <w:szCs w:val="24"/>
        </w:rPr>
        <w:t>муниципального</w:t>
      </w:r>
      <w:proofErr w:type="gramEnd"/>
    </w:p>
    <w:p w:rsidR="005761EE" w:rsidRPr="005761EE" w:rsidRDefault="005761EE" w:rsidP="005761EE">
      <w:pPr>
        <w:pStyle w:val="ab"/>
        <w:rPr>
          <w:rFonts w:ascii="Times New Roman" w:hAnsi="Times New Roman" w:cs="Times New Roman"/>
          <w:sz w:val="24"/>
          <w:szCs w:val="24"/>
        </w:rPr>
      </w:pPr>
      <w:r w:rsidRPr="005761EE">
        <w:rPr>
          <w:rFonts w:ascii="Times New Roman" w:hAnsi="Times New Roman" w:cs="Times New Roman"/>
          <w:sz w:val="24"/>
          <w:szCs w:val="24"/>
        </w:rPr>
        <w:t xml:space="preserve">района  Республики Мордовия </w:t>
      </w:r>
    </w:p>
    <w:p w:rsidR="005761EE" w:rsidRPr="005761EE" w:rsidRDefault="005761EE" w:rsidP="005761EE">
      <w:pPr>
        <w:pStyle w:val="ab"/>
        <w:rPr>
          <w:rFonts w:ascii="Times New Roman" w:hAnsi="Times New Roman" w:cs="Times New Roman"/>
          <w:sz w:val="24"/>
          <w:szCs w:val="24"/>
        </w:rPr>
      </w:pPr>
      <w:r w:rsidRPr="005761EE">
        <w:rPr>
          <w:rFonts w:ascii="Times New Roman" w:hAnsi="Times New Roman" w:cs="Times New Roman"/>
          <w:sz w:val="24"/>
          <w:szCs w:val="24"/>
        </w:rPr>
        <w:t>от 14.01.2022 года  № 5</w:t>
      </w:r>
    </w:p>
    <w:p w:rsidR="005761EE" w:rsidRPr="005761EE" w:rsidRDefault="005761EE" w:rsidP="005761EE">
      <w:pPr>
        <w:ind w:right="-1"/>
        <w:jc w:val="both"/>
      </w:pPr>
    </w:p>
    <w:p w:rsidR="005761EE" w:rsidRPr="005761EE" w:rsidRDefault="005761EE" w:rsidP="005761EE">
      <w:pPr>
        <w:tabs>
          <w:tab w:val="left" w:pos="567"/>
        </w:tabs>
        <w:ind w:right="-1" w:firstLine="567"/>
        <w:jc w:val="both"/>
      </w:pPr>
      <w:r w:rsidRPr="005761EE">
        <w:t xml:space="preserve"> </w:t>
      </w:r>
    </w:p>
    <w:p w:rsidR="005761EE" w:rsidRPr="005761EE" w:rsidRDefault="005761EE" w:rsidP="005761EE">
      <w:pPr>
        <w:tabs>
          <w:tab w:val="left" w:pos="567"/>
        </w:tabs>
        <w:ind w:right="-1" w:firstLine="567"/>
        <w:jc w:val="both"/>
      </w:pPr>
      <w:r w:rsidRPr="005761EE">
        <w:t xml:space="preserve"> В связи с кадровыми изменениями, на основании  ст. 46 Устава </w:t>
      </w:r>
      <w:proofErr w:type="spellStart"/>
      <w:r w:rsidRPr="005761EE">
        <w:t>Инсарского</w:t>
      </w:r>
      <w:proofErr w:type="spellEnd"/>
      <w:r w:rsidRPr="005761EE">
        <w:t xml:space="preserve"> муниципального района  Республики Мордовия, администрация </w:t>
      </w:r>
      <w:proofErr w:type="spellStart"/>
      <w:r w:rsidRPr="005761EE">
        <w:t>Инсарского</w:t>
      </w:r>
      <w:proofErr w:type="spellEnd"/>
      <w:r w:rsidRPr="005761EE">
        <w:t xml:space="preserve"> муниципального района  Республики Мордовия</w:t>
      </w:r>
    </w:p>
    <w:p w:rsidR="005761EE" w:rsidRPr="005761EE" w:rsidRDefault="005761EE" w:rsidP="005761EE">
      <w:pPr>
        <w:pStyle w:val="stylet3"/>
        <w:spacing w:before="150" w:beforeAutospacing="0" w:after="150" w:afterAutospacing="0"/>
        <w:jc w:val="center"/>
      </w:pPr>
      <w:r w:rsidRPr="005761EE">
        <w:t>ПОСТАНОВЛЕТ:</w:t>
      </w:r>
    </w:p>
    <w:p w:rsidR="005761EE" w:rsidRPr="005761EE" w:rsidRDefault="005761EE" w:rsidP="005761EE">
      <w:pPr>
        <w:pStyle w:val="ab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761EE">
        <w:rPr>
          <w:sz w:val="24"/>
          <w:szCs w:val="24"/>
        </w:rPr>
        <w:t xml:space="preserve"> </w:t>
      </w:r>
      <w:r w:rsidRPr="005761EE">
        <w:rPr>
          <w:rFonts w:ascii="Times New Roman" w:hAnsi="Times New Roman" w:cs="Times New Roman"/>
          <w:sz w:val="24"/>
          <w:szCs w:val="24"/>
        </w:rPr>
        <w:t xml:space="preserve">1. Внести  в постановление администрации </w:t>
      </w:r>
      <w:proofErr w:type="spellStart"/>
      <w:r w:rsidRPr="005761EE">
        <w:rPr>
          <w:rFonts w:ascii="Times New Roman" w:hAnsi="Times New Roman" w:cs="Times New Roman"/>
          <w:sz w:val="24"/>
          <w:szCs w:val="24"/>
        </w:rPr>
        <w:t>Инсарского</w:t>
      </w:r>
      <w:proofErr w:type="spellEnd"/>
      <w:r w:rsidRPr="005761EE">
        <w:rPr>
          <w:rFonts w:ascii="Times New Roman" w:hAnsi="Times New Roman" w:cs="Times New Roman"/>
          <w:sz w:val="24"/>
          <w:szCs w:val="24"/>
        </w:rPr>
        <w:t xml:space="preserve"> муниципального района </w:t>
      </w:r>
      <w:r w:rsidRPr="005761EE">
        <w:rPr>
          <w:rFonts w:ascii="Times New Roman" w:eastAsia="Times New Roman" w:hAnsi="Times New Roman" w:cs="Times New Roman"/>
          <w:sz w:val="24"/>
          <w:szCs w:val="24"/>
        </w:rPr>
        <w:t>Республики Мордовия</w:t>
      </w:r>
      <w:r w:rsidRPr="005761EE">
        <w:rPr>
          <w:rFonts w:ascii="Times New Roman" w:hAnsi="Times New Roman" w:cs="Times New Roman"/>
          <w:sz w:val="24"/>
          <w:szCs w:val="24"/>
        </w:rPr>
        <w:t xml:space="preserve"> от 14.01.2022 года  № 5 «Об антитеррористической  комиссии   </w:t>
      </w:r>
      <w:proofErr w:type="spellStart"/>
      <w:r w:rsidRPr="005761EE">
        <w:rPr>
          <w:rFonts w:ascii="Times New Roman" w:hAnsi="Times New Roman" w:cs="Times New Roman"/>
          <w:sz w:val="24"/>
          <w:szCs w:val="24"/>
        </w:rPr>
        <w:t>Инсарского</w:t>
      </w:r>
      <w:proofErr w:type="spellEnd"/>
      <w:r w:rsidRPr="005761EE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Мордовия» следующие изменения:</w:t>
      </w:r>
    </w:p>
    <w:p w:rsidR="005761EE" w:rsidRPr="005761EE" w:rsidRDefault="005761EE" w:rsidP="005761EE">
      <w:pPr>
        <w:pStyle w:val="ab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761EE">
        <w:rPr>
          <w:rFonts w:ascii="Times New Roman" w:hAnsi="Times New Roman" w:cs="Times New Roman"/>
          <w:sz w:val="24"/>
          <w:szCs w:val="24"/>
        </w:rPr>
        <w:t xml:space="preserve">приложение №4  к  постановлению изложить в новой редакции согласно приложению. </w:t>
      </w:r>
    </w:p>
    <w:p w:rsidR="005761EE" w:rsidRPr="005761EE" w:rsidRDefault="005761EE" w:rsidP="005761EE">
      <w:pPr>
        <w:pStyle w:val="ab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761EE">
        <w:rPr>
          <w:rFonts w:ascii="Times New Roman" w:hAnsi="Times New Roman" w:cs="Times New Roman"/>
          <w:sz w:val="24"/>
          <w:szCs w:val="24"/>
        </w:rPr>
        <w:t xml:space="preserve">2. Признать утратившим силу постановление администрации </w:t>
      </w:r>
      <w:proofErr w:type="spellStart"/>
      <w:r w:rsidRPr="005761EE">
        <w:rPr>
          <w:rFonts w:ascii="Times New Roman" w:hAnsi="Times New Roman" w:cs="Times New Roman"/>
          <w:sz w:val="24"/>
          <w:szCs w:val="24"/>
        </w:rPr>
        <w:t>Инсарского</w:t>
      </w:r>
      <w:proofErr w:type="spellEnd"/>
      <w:r w:rsidRPr="005761EE">
        <w:rPr>
          <w:rFonts w:ascii="Times New Roman" w:hAnsi="Times New Roman" w:cs="Times New Roman"/>
          <w:sz w:val="24"/>
          <w:szCs w:val="24"/>
        </w:rPr>
        <w:t xml:space="preserve"> муниципального района  Республики Мордовия от 04.04.2022 года  № 100 «О внесении  изменений в постановление администрации </w:t>
      </w:r>
      <w:proofErr w:type="spellStart"/>
      <w:r w:rsidRPr="005761EE">
        <w:rPr>
          <w:rFonts w:ascii="Times New Roman" w:hAnsi="Times New Roman" w:cs="Times New Roman"/>
          <w:sz w:val="24"/>
          <w:szCs w:val="24"/>
        </w:rPr>
        <w:t>Инсарского</w:t>
      </w:r>
      <w:proofErr w:type="spellEnd"/>
      <w:r w:rsidRPr="005761EE">
        <w:rPr>
          <w:rFonts w:ascii="Times New Roman" w:hAnsi="Times New Roman" w:cs="Times New Roman"/>
          <w:sz w:val="24"/>
          <w:szCs w:val="24"/>
        </w:rPr>
        <w:t xml:space="preserve"> муниципального района  Республики Мордовия  от 14.01.2022 года  № 5».</w:t>
      </w:r>
    </w:p>
    <w:p w:rsidR="005761EE" w:rsidRPr="005761EE" w:rsidRDefault="005761EE" w:rsidP="005761EE">
      <w:pPr>
        <w:pStyle w:val="ab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761EE">
        <w:rPr>
          <w:rFonts w:ascii="Times New Roman" w:hAnsi="Times New Roman" w:cs="Times New Roman"/>
          <w:sz w:val="24"/>
          <w:szCs w:val="24"/>
        </w:rPr>
        <w:t xml:space="preserve">3. </w:t>
      </w:r>
      <w:proofErr w:type="gramStart"/>
      <w:r w:rsidRPr="005761EE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5761EE">
        <w:rPr>
          <w:rFonts w:ascii="Times New Roman" w:hAnsi="Times New Roman" w:cs="Times New Roman"/>
          <w:sz w:val="24"/>
          <w:szCs w:val="24"/>
        </w:rPr>
        <w:t xml:space="preserve"> исполнением настоящего постановления оставляю за собой.</w:t>
      </w:r>
    </w:p>
    <w:p w:rsidR="005761EE" w:rsidRPr="005761EE" w:rsidRDefault="005761EE" w:rsidP="005761EE">
      <w:pPr>
        <w:jc w:val="both"/>
      </w:pPr>
    </w:p>
    <w:p w:rsidR="005761EE" w:rsidRDefault="005761EE" w:rsidP="005761EE">
      <w:pPr>
        <w:jc w:val="both"/>
      </w:pPr>
    </w:p>
    <w:p w:rsidR="005761EE" w:rsidRPr="005761EE" w:rsidRDefault="005761EE" w:rsidP="005761EE">
      <w:pPr>
        <w:jc w:val="both"/>
      </w:pPr>
    </w:p>
    <w:p w:rsidR="005761EE" w:rsidRPr="005761EE" w:rsidRDefault="005761EE" w:rsidP="005761EE">
      <w:pPr>
        <w:pStyle w:val="ab"/>
        <w:jc w:val="both"/>
        <w:rPr>
          <w:rFonts w:ascii="Times New Roman" w:hAnsi="Times New Roman" w:cs="Times New Roman"/>
          <w:sz w:val="24"/>
          <w:szCs w:val="24"/>
        </w:rPr>
      </w:pPr>
      <w:r w:rsidRPr="005761EE">
        <w:rPr>
          <w:rFonts w:ascii="Times New Roman" w:hAnsi="Times New Roman" w:cs="Times New Roman"/>
          <w:sz w:val="24"/>
          <w:szCs w:val="24"/>
        </w:rPr>
        <w:t xml:space="preserve">Первый  заместитель главы  </w:t>
      </w:r>
    </w:p>
    <w:p w:rsidR="005761EE" w:rsidRPr="005761EE" w:rsidRDefault="005761EE" w:rsidP="005761EE">
      <w:pPr>
        <w:pStyle w:val="ab"/>
        <w:rPr>
          <w:rFonts w:ascii="Times New Roman" w:hAnsi="Times New Roman" w:cs="Times New Roman"/>
          <w:sz w:val="24"/>
          <w:szCs w:val="24"/>
        </w:rPr>
      </w:pPr>
      <w:proofErr w:type="spellStart"/>
      <w:r w:rsidRPr="005761EE">
        <w:rPr>
          <w:rFonts w:ascii="Times New Roman" w:hAnsi="Times New Roman" w:cs="Times New Roman"/>
          <w:sz w:val="24"/>
          <w:szCs w:val="24"/>
        </w:rPr>
        <w:t>Инсарского</w:t>
      </w:r>
      <w:proofErr w:type="spellEnd"/>
      <w:r w:rsidRPr="005761EE">
        <w:rPr>
          <w:rFonts w:ascii="Times New Roman" w:hAnsi="Times New Roman" w:cs="Times New Roman"/>
          <w:sz w:val="24"/>
          <w:szCs w:val="24"/>
        </w:rPr>
        <w:t xml:space="preserve"> муниципального района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Pr="005761EE">
        <w:rPr>
          <w:rFonts w:ascii="Times New Roman" w:hAnsi="Times New Roman" w:cs="Times New Roman"/>
          <w:sz w:val="24"/>
          <w:szCs w:val="24"/>
        </w:rPr>
        <w:t xml:space="preserve">А.Б. Пронин </w:t>
      </w:r>
    </w:p>
    <w:p w:rsidR="005761EE" w:rsidRPr="005761EE" w:rsidRDefault="005761EE" w:rsidP="005761EE"/>
    <w:p w:rsidR="005761EE" w:rsidRPr="005761EE" w:rsidRDefault="005761EE" w:rsidP="005761EE"/>
    <w:p w:rsidR="005761EE" w:rsidRPr="005761EE" w:rsidRDefault="005761EE" w:rsidP="005761EE">
      <w:pPr>
        <w:pStyle w:val="ab"/>
        <w:rPr>
          <w:rFonts w:ascii="Times New Roman" w:hAnsi="Times New Roman" w:cs="Times New Roman"/>
          <w:sz w:val="24"/>
          <w:szCs w:val="24"/>
        </w:rPr>
      </w:pPr>
    </w:p>
    <w:p w:rsidR="005761EE" w:rsidRPr="005761EE" w:rsidRDefault="005761EE" w:rsidP="005761EE">
      <w:pPr>
        <w:pStyle w:val="ab"/>
        <w:rPr>
          <w:rFonts w:ascii="Times New Roman" w:hAnsi="Times New Roman" w:cs="Times New Roman"/>
          <w:sz w:val="24"/>
          <w:szCs w:val="24"/>
        </w:rPr>
      </w:pPr>
    </w:p>
    <w:p w:rsidR="005761EE" w:rsidRPr="005761EE" w:rsidRDefault="005761EE" w:rsidP="005761EE">
      <w:pPr>
        <w:pStyle w:val="ab"/>
        <w:rPr>
          <w:rFonts w:ascii="Times New Roman" w:hAnsi="Times New Roman" w:cs="Times New Roman"/>
          <w:sz w:val="24"/>
          <w:szCs w:val="24"/>
        </w:rPr>
      </w:pPr>
    </w:p>
    <w:p w:rsidR="005761EE" w:rsidRPr="005761EE" w:rsidRDefault="005761EE" w:rsidP="005761EE">
      <w:pPr>
        <w:pStyle w:val="ab"/>
        <w:rPr>
          <w:rFonts w:ascii="Times New Roman" w:hAnsi="Times New Roman" w:cs="Times New Roman"/>
          <w:sz w:val="24"/>
          <w:szCs w:val="24"/>
        </w:rPr>
      </w:pPr>
    </w:p>
    <w:p w:rsidR="005761EE" w:rsidRDefault="005761EE" w:rsidP="005761EE">
      <w:pPr>
        <w:pStyle w:val="ab"/>
        <w:ind w:firstLine="567"/>
        <w:rPr>
          <w:rFonts w:ascii="Times New Roman" w:hAnsi="Times New Roman" w:cs="Times New Roman"/>
          <w:sz w:val="24"/>
          <w:szCs w:val="24"/>
        </w:rPr>
      </w:pPr>
      <w:r w:rsidRPr="005761E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</w:t>
      </w:r>
    </w:p>
    <w:p w:rsidR="005761EE" w:rsidRDefault="005761EE" w:rsidP="005761EE">
      <w:pPr>
        <w:pStyle w:val="ab"/>
        <w:ind w:firstLine="567"/>
        <w:rPr>
          <w:rFonts w:ascii="Times New Roman" w:hAnsi="Times New Roman" w:cs="Times New Roman"/>
          <w:sz w:val="24"/>
          <w:szCs w:val="24"/>
        </w:rPr>
      </w:pPr>
    </w:p>
    <w:p w:rsidR="005761EE" w:rsidRDefault="005761EE" w:rsidP="005761EE">
      <w:pPr>
        <w:pStyle w:val="ab"/>
        <w:ind w:firstLine="567"/>
        <w:rPr>
          <w:rFonts w:ascii="Times New Roman" w:hAnsi="Times New Roman" w:cs="Times New Roman"/>
          <w:sz w:val="24"/>
          <w:szCs w:val="24"/>
        </w:rPr>
      </w:pPr>
    </w:p>
    <w:p w:rsidR="005761EE" w:rsidRDefault="005761EE" w:rsidP="005761EE">
      <w:pPr>
        <w:pStyle w:val="ab"/>
        <w:ind w:firstLine="567"/>
        <w:rPr>
          <w:rFonts w:ascii="Times New Roman" w:hAnsi="Times New Roman" w:cs="Times New Roman"/>
          <w:sz w:val="24"/>
          <w:szCs w:val="24"/>
        </w:rPr>
      </w:pPr>
    </w:p>
    <w:p w:rsidR="005761EE" w:rsidRDefault="005761EE" w:rsidP="005761EE">
      <w:pPr>
        <w:pStyle w:val="ab"/>
        <w:ind w:firstLine="567"/>
        <w:rPr>
          <w:rFonts w:ascii="Times New Roman" w:hAnsi="Times New Roman" w:cs="Times New Roman"/>
          <w:sz w:val="24"/>
          <w:szCs w:val="24"/>
        </w:rPr>
      </w:pPr>
    </w:p>
    <w:p w:rsidR="005761EE" w:rsidRDefault="005761EE" w:rsidP="005761EE">
      <w:pPr>
        <w:pStyle w:val="ab"/>
        <w:ind w:firstLine="567"/>
        <w:rPr>
          <w:rFonts w:ascii="Times New Roman" w:hAnsi="Times New Roman" w:cs="Times New Roman"/>
          <w:sz w:val="24"/>
          <w:szCs w:val="24"/>
        </w:rPr>
      </w:pPr>
    </w:p>
    <w:p w:rsidR="005761EE" w:rsidRDefault="005761EE" w:rsidP="005761EE">
      <w:pPr>
        <w:pStyle w:val="ab"/>
        <w:ind w:firstLine="567"/>
        <w:rPr>
          <w:rFonts w:ascii="Times New Roman" w:hAnsi="Times New Roman" w:cs="Times New Roman"/>
          <w:sz w:val="24"/>
          <w:szCs w:val="24"/>
        </w:rPr>
      </w:pPr>
    </w:p>
    <w:p w:rsidR="005761EE" w:rsidRDefault="005761EE" w:rsidP="005761EE">
      <w:pPr>
        <w:pStyle w:val="ab"/>
        <w:ind w:firstLine="567"/>
        <w:rPr>
          <w:rFonts w:ascii="Times New Roman" w:hAnsi="Times New Roman" w:cs="Times New Roman"/>
          <w:sz w:val="24"/>
          <w:szCs w:val="24"/>
        </w:rPr>
      </w:pPr>
    </w:p>
    <w:p w:rsidR="005761EE" w:rsidRDefault="005761EE" w:rsidP="005761EE">
      <w:pPr>
        <w:pStyle w:val="ab"/>
        <w:ind w:firstLine="567"/>
        <w:rPr>
          <w:rFonts w:ascii="Times New Roman" w:hAnsi="Times New Roman" w:cs="Times New Roman"/>
          <w:sz w:val="24"/>
          <w:szCs w:val="24"/>
        </w:rPr>
      </w:pPr>
    </w:p>
    <w:p w:rsidR="005761EE" w:rsidRDefault="005761EE" w:rsidP="005761EE">
      <w:pPr>
        <w:pStyle w:val="ab"/>
        <w:ind w:firstLine="567"/>
        <w:rPr>
          <w:rFonts w:ascii="Times New Roman" w:hAnsi="Times New Roman" w:cs="Times New Roman"/>
          <w:sz w:val="24"/>
          <w:szCs w:val="24"/>
        </w:rPr>
      </w:pPr>
    </w:p>
    <w:p w:rsidR="005761EE" w:rsidRDefault="005761EE" w:rsidP="005761EE">
      <w:pPr>
        <w:pStyle w:val="ab"/>
        <w:ind w:firstLine="567"/>
        <w:rPr>
          <w:rFonts w:ascii="Times New Roman" w:hAnsi="Times New Roman" w:cs="Times New Roman"/>
          <w:sz w:val="24"/>
          <w:szCs w:val="24"/>
        </w:rPr>
      </w:pPr>
    </w:p>
    <w:p w:rsidR="005761EE" w:rsidRPr="005761EE" w:rsidRDefault="005761EE" w:rsidP="005761EE">
      <w:pPr>
        <w:pStyle w:val="ab"/>
        <w:ind w:firstLine="567"/>
        <w:rPr>
          <w:rFonts w:ascii="Times New Roman" w:hAnsi="Times New Roman" w:cs="Times New Roman"/>
          <w:sz w:val="24"/>
          <w:szCs w:val="24"/>
        </w:rPr>
      </w:pPr>
    </w:p>
    <w:p w:rsidR="005761EE" w:rsidRPr="005761EE" w:rsidRDefault="005761EE" w:rsidP="005761EE">
      <w:pPr>
        <w:pStyle w:val="ab"/>
        <w:ind w:firstLine="567"/>
        <w:rPr>
          <w:rFonts w:ascii="Times New Roman" w:hAnsi="Times New Roman" w:cs="Times New Roman"/>
          <w:sz w:val="24"/>
          <w:szCs w:val="24"/>
        </w:rPr>
      </w:pPr>
    </w:p>
    <w:p w:rsidR="005761EE" w:rsidRPr="005761EE" w:rsidRDefault="005761EE" w:rsidP="005761EE">
      <w:pPr>
        <w:pStyle w:val="ab"/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r w:rsidRPr="005761E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Приложение </w:t>
      </w:r>
    </w:p>
    <w:p w:rsidR="005761EE" w:rsidRPr="005761EE" w:rsidRDefault="005761EE" w:rsidP="005761EE">
      <w:pPr>
        <w:pStyle w:val="ab"/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r w:rsidRPr="005761E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к постановлению администрации</w:t>
      </w:r>
    </w:p>
    <w:p w:rsidR="005761EE" w:rsidRPr="005761EE" w:rsidRDefault="005761EE" w:rsidP="005761EE">
      <w:pPr>
        <w:pStyle w:val="ab"/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r w:rsidRPr="005761E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</w:t>
      </w:r>
      <w:proofErr w:type="spellStart"/>
      <w:r w:rsidRPr="005761EE">
        <w:rPr>
          <w:rFonts w:ascii="Times New Roman" w:hAnsi="Times New Roman" w:cs="Times New Roman"/>
          <w:sz w:val="24"/>
          <w:szCs w:val="24"/>
        </w:rPr>
        <w:t>Инсарского</w:t>
      </w:r>
      <w:proofErr w:type="spellEnd"/>
      <w:r w:rsidRPr="005761EE">
        <w:rPr>
          <w:rFonts w:ascii="Times New Roman" w:hAnsi="Times New Roman" w:cs="Times New Roman"/>
          <w:sz w:val="24"/>
          <w:szCs w:val="24"/>
        </w:rPr>
        <w:t xml:space="preserve"> муниципального района </w:t>
      </w:r>
    </w:p>
    <w:p w:rsidR="005761EE" w:rsidRPr="005761EE" w:rsidRDefault="005761EE" w:rsidP="005761EE">
      <w:pPr>
        <w:pStyle w:val="ab"/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r w:rsidRPr="005761E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от 25.07.2022 г. № 256</w:t>
      </w:r>
    </w:p>
    <w:p w:rsidR="005761EE" w:rsidRPr="005761EE" w:rsidRDefault="005761EE" w:rsidP="005761EE">
      <w:pPr>
        <w:pStyle w:val="ab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:rsidR="005761EE" w:rsidRPr="005761EE" w:rsidRDefault="005761EE" w:rsidP="005761EE">
      <w:pPr>
        <w:pStyle w:val="ab"/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r w:rsidRPr="005761E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Приложение №4</w:t>
      </w:r>
    </w:p>
    <w:p w:rsidR="005761EE" w:rsidRPr="005761EE" w:rsidRDefault="005761EE" w:rsidP="005761EE">
      <w:pPr>
        <w:pStyle w:val="ab"/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r w:rsidRPr="005761E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к постановлению администрации</w:t>
      </w:r>
    </w:p>
    <w:p w:rsidR="005761EE" w:rsidRPr="005761EE" w:rsidRDefault="005761EE" w:rsidP="005761EE">
      <w:pPr>
        <w:pStyle w:val="ab"/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r w:rsidRPr="005761E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</w:t>
      </w:r>
      <w:proofErr w:type="spellStart"/>
      <w:r w:rsidRPr="005761EE">
        <w:rPr>
          <w:rFonts w:ascii="Times New Roman" w:hAnsi="Times New Roman" w:cs="Times New Roman"/>
          <w:sz w:val="24"/>
          <w:szCs w:val="24"/>
        </w:rPr>
        <w:t>Инсарского</w:t>
      </w:r>
      <w:proofErr w:type="spellEnd"/>
      <w:r w:rsidRPr="005761EE">
        <w:rPr>
          <w:rFonts w:ascii="Times New Roman" w:hAnsi="Times New Roman" w:cs="Times New Roman"/>
          <w:sz w:val="24"/>
          <w:szCs w:val="24"/>
        </w:rPr>
        <w:t xml:space="preserve"> муниципального района </w:t>
      </w:r>
    </w:p>
    <w:p w:rsidR="005761EE" w:rsidRPr="005761EE" w:rsidRDefault="005761EE" w:rsidP="005761EE">
      <w:pPr>
        <w:pStyle w:val="ab"/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r w:rsidRPr="005761E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от 14.01.2022 года  № 5</w:t>
      </w:r>
    </w:p>
    <w:p w:rsidR="005761EE" w:rsidRPr="005761EE" w:rsidRDefault="005761EE" w:rsidP="005761EE">
      <w:pPr>
        <w:pStyle w:val="ab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5761EE" w:rsidRPr="005761EE" w:rsidRDefault="005761EE" w:rsidP="005761EE">
      <w:pPr>
        <w:pStyle w:val="ab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61EE">
        <w:rPr>
          <w:rFonts w:ascii="Times New Roman" w:hAnsi="Times New Roman" w:cs="Times New Roman"/>
          <w:b/>
          <w:sz w:val="24"/>
          <w:szCs w:val="24"/>
        </w:rPr>
        <w:t>Состав</w:t>
      </w:r>
    </w:p>
    <w:p w:rsidR="005761EE" w:rsidRPr="005761EE" w:rsidRDefault="005761EE" w:rsidP="005761EE">
      <w:pPr>
        <w:pStyle w:val="ab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61EE">
        <w:rPr>
          <w:rFonts w:ascii="Times New Roman" w:hAnsi="Times New Roman" w:cs="Times New Roman"/>
          <w:b/>
          <w:sz w:val="24"/>
          <w:szCs w:val="24"/>
        </w:rPr>
        <w:t xml:space="preserve">антитеррористической комиссии  </w:t>
      </w:r>
      <w:proofErr w:type="spellStart"/>
      <w:r w:rsidRPr="005761EE">
        <w:rPr>
          <w:rFonts w:ascii="Times New Roman" w:hAnsi="Times New Roman" w:cs="Times New Roman"/>
          <w:b/>
          <w:sz w:val="24"/>
          <w:szCs w:val="24"/>
        </w:rPr>
        <w:t>Инсарского</w:t>
      </w:r>
      <w:proofErr w:type="spellEnd"/>
      <w:r w:rsidRPr="005761EE"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</w:t>
      </w:r>
    </w:p>
    <w:p w:rsidR="005761EE" w:rsidRPr="005761EE" w:rsidRDefault="005761EE" w:rsidP="005761EE">
      <w:pPr>
        <w:pStyle w:val="ab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61EE">
        <w:rPr>
          <w:rFonts w:ascii="Times New Roman" w:hAnsi="Times New Roman" w:cs="Times New Roman"/>
          <w:b/>
          <w:sz w:val="24"/>
          <w:szCs w:val="24"/>
        </w:rPr>
        <w:t xml:space="preserve"> Республики Мордовия</w:t>
      </w:r>
    </w:p>
    <w:p w:rsidR="005761EE" w:rsidRPr="005761EE" w:rsidRDefault="005761EE" w:rsidP="005761EE">
      <w:pPr>
        <w:pStyle w:val="ab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761EE" w:rsidRPr="005761EE" w:rsidRDefault="005761EE" w:rsidP="005761EE">
      <w:pPr>
        <w:pStyle w:val="ab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761EE">
        <w:rPr>
          <w:sz w:val="24"/>
          <w:szCs w:val="24"/>
        </w:rPr>
        <w:t xml:space="preserve">    </w:t>
      </w:r>
      <w:r w:rsidRPr="005761EE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5761EE">
        <w:rPr>
          <w:rFonts w:ascii="Times New Roman" w:hAnsi="Times New Roman" w:cs="Times New Roman"/>
          <w:sz w:val="24"/>
          <w:szCs w:val="24"/>
        </w:rPr>
        <w:t>Якуббаев</w:t>
      </w:r>
      <w:proofErr w:type="spellEnd"/>
      <w:r w:rsidRPr="005761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61EE">
        <w:rPr>
          <w:rFonts w:ascii="Times New Roman" w:hAnsi="Times New Roman" w:cs="Times New Roman"/>
          <w:sz w:val="24"/>
          <w:szCs w:val="24"/>
        </w:rPr>
        <w:t>Харис</w:t>
      </w:r>
      <w:proofErr w:type="spellEnd"/>
      <w:r w:rsidRPr="005761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61EE">
        <w:rPr>
          <w:rFonts w:ascii="Times New Roman" w:hAnsi="Times New Roman" w:cs="Times New Roman"/>
          <w:sz w:val="24"/>
          <w:szCs w:val="24"/>
        </w:rPr>
        <w:t>Шамильевич</w:t>
      </w:r>
      <w:proofErr w:type="spellEnd"/>
      <w:r w:rsidRPr="005761EE">
        <w:rPr>
          <w:rFonts w:ascii="Times New Roman" w:hAnsi="Times New Roman" w:cs="Times New Roman"/>
          <w:sz w:val="24"/>
          <w:szCs w:val="24"/>
        </w:rPr>
        <w:t xml:space="preserve"> - глава </w:t>
      </w:r>
      <w:proofErr w:type="spellStart"/>
      <w:r w:rsidRPr="005761EE">
        <w:rPr>
          <w:rFonts w:ascii="Times New Roman" w:hAnsi="Times New Roman" w:cs="Times New Roman"/>
          <w:sz w:val="24"/>
          <w:szCs w:val="24"/>
        </w:rPr>
        <w:t>Инсарского</w:t>
      </w:r>
      <w:proofErr w:type="spellEnd"/>
      <w:r w:rsidRPr="005761EE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  <w:r w:rsidRPr="005761E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761EE">
        <w:rPr>
          <w:rFonts w:ascii="Times New Roman" w:hAnsi="Times New Roman" w:cs="Times New Roman"/>
          <w:sz w:val="24"/>
          <w:szCs w:val="24"/>
        </w:rPr>
        <w:t xml:space="preserve">Республики Мордовия, председатель комиссии; </w:t>
      </w:r>
    </w:p>
    <w:p w:rsidR="005761EE" w:rsidRPr="005761EE" w:rsidRDefault="005761EE" w:rsidP="005761EE">
      <w:pPr>
        <w:pStyle w:val="ab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761EE">
        <w:rPr>
          <w:rFonts w:ascii="Times New Roman" w:hAnsi="Times New Roman" w:cs="Times New Roman"/>
          <w:sz w:val="24"/>
          <w:szCs w:val="24"/>
        </w:rPr>
        <w:t xml:space="preserve">  2. Пронин Александр Борисович - первый заместитель главы </w:t>
      </w:r>
      <w:proofErr w:type="spellStart"/>
      <w:r w:rsidRPr="005761EE">
        <w:rPr>
          <w:rFonts w:ascii="Times New Roman" w:hAnsi="Times New Roman" w:cs="Times New Roman"/>
          <w:sz w:val="24"/>
          <w:szCs w:val="24"/>
        </w:rPr>
        <w:t>Инсарского</w:t>
      </w:r>
      <w:proofErr w:type="spellEnd"/>
      <w:r w:rsidRPr="005761EE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Мордовия,  заместитель  председателя комиссии;  </w:t>
      </w:r>
    </w:p>
    <w:p w:rsidR="005761EE" w:rsidRPr="005761EE" w:rsidRDefault="005761EE" w:rsidP="005761EE">
      <w:pPr>
        <w:pStyle w:val="ab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761EE">
        <w:rPr>
          <w:rFonts w:ascii="Times New Roman" w:hAnsi="Times New Roman" w:cs="Times New Roman"/>
          <w:sz w:val="24"/>
          <w:szCs w:val="24"/>
        </w:rPr>
        <w:t xml:space="preserve">  3. Матвеев Игорь Алексеевич - начальник отдела специальных  программ администрации </w:t>
      </w:r>
      <w:proofErr w:type="spellStart"/>
      <w:r w:rsidRPr="005761EE">
        <w:rPr>
          <w:rFonts w:ascii="Times New Roman" w:hAnsi="Times New Roman" w:cs="Times New Roman"/>
          <w:sz w:val="24"/>
          <w:szCs w:val="24"/>
        </w:rPr>
        <w:t>Инсарского</w:t>
      </w:r>
      <w:proofErr w:type="spellEnd"/>
      <w:r w:rsidRPr="005761EE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Мордовия, секретарь  комиссии;</w:t>
      </w:r>
    </w:p>
    <w:p w:rsidR="005761EE" w:rsidRPr="005761EE" w:rsidRDefault="005761EE" w:rsidP="005761EE">
      <w:pPr>
        <w:pStyle w:val="ab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5761EE">
        <w:rPr>
          <w:rFonts w:ascii="Times New Roman" w:hAnsi="Times New Roman" w:cs="Times New Roman"/>
          <w:sz w:val="24"/>
          <w:szCs w:val="24"/>
        </w:rPr>
        <w:t>Члены комиссии:</w:t>
      </w:r>
    </w:p>
    <w:p w:rsidR="005761EE" w:rsidRPr="005761EE" w:rsidRDefault="005761EE" w:rsidP="005761EE">
      <w:pPr>
        <w:pStyle w:val="ab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5761EE" w:rsidRPr="005761EE" w:rsidRDefault="005761EE" w:rsidP="005761EE">
      <w:pPr>
        <w:pStyle w:val="ab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761EE">
        <w:rPr>
          <w:rFonts w:ascii="Times New Roman" w:hAnsi="Times New Roman" w:cs="Times New Roman"/>
          <w:sz w:val="24"/>
          <w:szCs w:val="24"/>
        </w:rPr>
        <w:t xml:space="preserve"> 4. </w:t>
      </w:r>
      <w:proofErr w:type="spellStart"/>
      <w:r w:rsidRPr="005761EE">
        <w:rPr>
          <w:rFonts w:ascii="Times New Roman" w:hAnsi="Times New Roman" w:cs="Times New Roman"/>
          <w:sz w:val="24"/>
          <w:szCs w:val="24"/>
        </w:rPr>
        <w:t>Долотказин</w:t>
      </w:r>
      <w:proofErr w:type="spellEnd"/>
      <w:r w:rsidRPr="005761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61EE">
        <w:rPr>
          <w:rFonts w:ascii="Times New Roman" w:hAnsi="Times New Roman" w:cs="Times New Roman"/>
          <w:sz w:val="24"/>
          <w:szCs w:val="24"/>
        </w:rPr>
        <w:t>Рауф</w:t>
      </w:r>
      <w:proofErr w:type="spellEnd"/>
      <w:r w:rsidRPr="005761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61EE">
        <w:rPr>
          <w:rFonts w:ascii="Times New Roman" w:hAnsi="Times New Roman" w:cs="Times New Roman"/>
          <w:sz w:val="24"/>
          <w:szCs w:val="24"/>
        </w:rPr>
        <w:t>Вялиевич</w:t>
      </w:r>
      <w:proofErr w:type="spellEnd"/>
      <w:r w:rsidRPr="005761EE">
        <w:rPr>
          <w:rFonts w:ascii="Times New Roman" w:hAnsi="Times New Roman" w:cs="Times New Roman"/>
          <w:sz w:val="24"/>
          <w:szCs w:val="24"/>
        </w:rPr>
        <w:t xml:space="preserve"> – И.о. заместитель главы,  начальник управления по социальной работе  администрации </w:t>
      </w:r>
      <w:proofErr w:type="spellStart"/>
      <w:r w:rsidRPr="005761EE">
        <w:rPr>
          <w:rFonts w:ascii="Times New Roman" w:hAnsi="Times New Roman" w:cs="Times New Roman"/>
          <w:sz w:val="24"/>
          <w:szCs w:val="24"/>
        </w:rPr>
        <w:t>Инсарского</w:t>
      </w:r>
      <w:proofErr w:type="spellEnd"/>
      <w:r w:rsidRPr="005761EE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Мордовия;</w:t>
      </w:r>
    </w:p>
    <w:p w:rsidR="005761EE" w:rsidRPr="005761EE" w:rsidRDefault="005761EE" w:rsidP="005761EE">
      <w:pPr>
        <w:pStyle w:val="ab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761EE">
        <w:rPr>
          <w:rFonts w:ascii="Times New Roman" w:hAnsi="Times New Roman" w:cs="Times New Roman"/>
          <w:sz w:val="24"/>
          <w:szCs w:val="24"/>
        </w:rPr>
        <w:t xml:space="preserve">5.  </w:t>
      </w:r>
      <w:proofErr w:type="spellStart"/>
      <w:r w:rsidRPr="005761EE">
        <w:rPr>
          <w:rFonts w:ascii="Times New Roman" w:hAnsi="Times New Roman" w:cs="Times New Roman"/>
          <w:sz w:val="24"/>
          <w:szCs w:val="24"/>
        </w:rPr>
        <w:t>Кечайкин</w:t>
      </w:r>
      <w:proofErr w:type="spellEnd"/>
      <w:r w:rsidRPr="005761EE">
        <w:rPr>
          <w:rFonts w:ascii="Times New Roman" w:hAnsi="Times New Roman" w:cs="Times New Roman"/>
          <w:sz w:val="24"/>
          <w:szCs w:val="24"/>
        </w:rPr>
        <w:t xml:space="preserve"> Алексей Николаевич  – главный  врач ГБУЗ РМ «</w:t>
      </w:r>
      <w:proofErr w:type="spellStart"/>
      <w:r w:rsidRPr="005761EE">
        <w:rPr>
          <w:rFonts w:ascii="Times New Roman" w:hAnsi="Times New Roman" w:cs="Times New Roman"/>
          <w:sz w:val="24"/>
          <w:szCs w:val="24"/>
        </w:rPr>
        <w:t>Инсарская</w:t>
      </w:r>
      <w:proofErr w:type="spellEnd"/>
      <w:r w:rsidRPr="005761EE">
        <w:rPr>
          <w:rFonts w:ascii="Times New Roman" w:hAnsi="Times New Roman" w:cs="Times New Roman"/>
          <w:sz w:val="24"/>
          <w:szCs w:val="24"/>
        </w:rPr>
        <w:t xml:space="preserve"> районная больница» (по согласованию);  </w:t>
      </w:r>
    </w:p>
    <w:p w:rsidR="005761EE" w:rsidRPr="005761EE" w:rsidRDefault="005761EE" w:rsidP="005761EE">
      <w:pPr>
        <w:pStyle w:val="ab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761EE">
        <w:rPr>
          <w:rFonts w:ascii="Times New Roman" w:hAnsi="Times New Roman" w:cs="Times New Roman"/>
          <w:sz w:val="24"/>
          <w:szCs w:val="24"/>
        </w:rPr>
        <w:t xml:space="preserve">6. Кузнецов Александр Алексеевич - начальник  отделения  УФСБ России  по Республики Мордовия в  </w:t>
      </w:r>
      <w:proofErr w:type="gramStart"/>
      <w:r w:rsidRPr="005761EE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5761EE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5761EE">
        <w:rPr>
          <w:rFonts w:ascii="Times New Roman" w:hAnsi="Times New Roman" w:cs="Times New Roman"/>
          <w:sz w:val="24"/>
          <w:szCs w:val="24"/>
        </w:rPr>
        <w:t>Ковылкино</w:t>
      </w:r>
      <w:proofErr w:type="spellEnd"/>
      <w:r w:rsidRPr="005761EE">
        <w:rPr>
          <w:rFonts w:ascii="Times New Roman" w:hAnsi="Times New Roman" w:cs="Times New Roman"/>
          <w:sz w:val="24"/>
          <w:szCs w:val="24"/>
        </w:rPr>
        <w:t xml:space="preserve"> (по согласованию);</w:t>
      </w:r>
    </w:p>
    <w:p w:rsidR="005761EE" w:rsidRPr="005761EE" w:rsidRDefault="005761EE" w:rsidP="005761EE">
      <w:pPr>
        <w:pStyle w:val="ab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761EE">
        <w:rPr>
          <w:rFonts w:ascii="Times New Roman" w:hAnsi="Times New Roman" w:cs="Times New Roman"/>
          <w:sz w:val="24"/>
          <w:szCs w:val="24"/>
        </w:rPr>
        <w:t xml:space="preserve">7. Мещеряков Александр Николаевич - военный комиссар </w:t>
      </w:r>
      <w:proofErr w:type="spellStart"/>
      <w:r w:rsidRPr="005761EE">
        <w:rPr>
          <w:rFonts w:ascii="Times New Roman" w:hAnsi="Times New Roman" w:cs="Times New Roman"/>
          <w:sz w:val="24"/>
          <w:szCs w:val="24"/>
        </w:rPr>
        <w:t>Ковылкинского</w:t>
      </w:r>
      <w:proofErr w:type="spellEnd"/>
      <w:r w:rsidRPr="005761E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761EE">
        <w:rPr>
          <w:rFonts w:ascii="Times New Roman" w:hAnsi="Times New Roman" w:cs="Times New Roman"/>
          <w:sz w:val="24"/>
          <w:szCs w:val="24"/>
        </w:rPr>
        <w:t>Инсарского</w:t>
      </w:r>
      <w:proofErr w:type="spellEnd"/>
      <w:r w:rsidRPr="005761EE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761EE">
        <w:rPr>
          <w:rFonts w:ascii="Times New Roman" w:hAnsi="Times New Roman" w:cs="Times New Roman"/>
          <w:sz w:val="24"/>
          <w:szCs w:val="24"/>
        </w:rPr>
        <w:t>Кадошкинского</w:t>
      </w:r>
      <w:proofErr w:type="spellEnd"/>
      <w:r w:rsidRPr="005761EE">
        <w:rPr>
          <w:rFonts w:ascii="Times New Roman" w:hAnsi="Times New Roman" w:cs="Times New Roman"/>
          <w:sz w:val="24"/>
          <w:szCs w:val="24"/>
        </w:rPr>
        <w:t xml:space="preserve"> районов Республики Мордовия  (по согласованию);</w:t>
      </w:r>
    </w:p>
    <w:p w:rsidR="005761EE" w:rsidRPr="005761EE" w:rsidRDefault="005761EE" w:rsidP="005761EE">
      <w:pPr>
        <w:pStyle w:val="ab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761EE">
        <w:rPr>
          <w:rFonts w:ascii="Times New Roman" w:hAnsi="Times New Roman" w:cs="Times New Roman"/>
          <w:sz w:val="24"/>
          <w:szCs w:val="24"/>
        </w:rPr>
        <w:t xml:space="preserve">8. </w:t>
      </w:r>
      <w:proofErr w:type="spellStart"/>
      <w:r w:rsidRPr="005761EE">
        <w:rPr>
          <w:rFonts w:ascii="Times New Roman" w:hAnsi="Times New Roman" w:cs="Times New Roman"/>
          <w:sz w:val="24"/>
          <w:szCs w:val="24"/>
        </w:rPr>
        <w:t>Рогаленков</w:t>
      </w:r>
      <w:proofErr w:type="spellEnd"/>
      <w:r w:rsidRPr="005761EE">
        <w:rPr>
          <w:rFonts w:ascii="Times New Roman" w:hAnsi="Times New Roman" w:cs="Times New Roman"/>
          <w:sz w:val="24"/>
          <w:szCs w:val="24"/>
        </w:rPr>
        <w:t xml:space="preserve"> Андрей Викторович  - начальник ОП №9  ММО МВД РФ по Республике Мордовия  «</w:t>
      </w:r>
      <w:proofErr w:type="spellStart"/>
      <w:r w:rsidRPr="005761EE">
        <w:rPr>
          <w:rFonts w:ascii="Times New Roman" w:hAnsi="Times New Roman" w:cs="Times New Roman"/>
          <w:sz w:val="24"/>
          <w:szCs w:val="24"/>
        </w:rPr>
        <w:t>Ковылкинский</w:t>
      </w:r>
      <w:proofErr w:type="spellEnd"/>
      <w:r w:rsidRPr="005761EE">
        <w:rPr>
          <w:rFonts w:ascii="Times New Roman" w:hAnsi="Times New Roman" w:cs="Times New Roman"/>
          <w:sz w:val="24"/>
          <w:szCs w:val="24"/>
        </w:rPr>
        <w:t xml:space="preserve">» (по обслуживанию </w:t>
      </w:r>
      <w:proofErr w:type="spellStart"/>
      <w:r w:rsidRPr="005761EE">
        <w:rPr>
          <w:rFonts w:ascii="Times New Roman" w:hAnsi="Times New Roman" w:cs="Times New Roman"/>
          <w:sz w:val="24"/>
          <w:szCs w:val="24"/>
        </w:rPr>
        <w:t>Инсарского</w:t>
      </w:r>
      <w:proofErr w:type="spellEnd"/>
      <w:r w:rsidRPr="005761EE">
        <w:rPr>
          <w:rFonts w:ascii="Times New Roman" w:hAnsi="Times New Roman" w:cs="Times New Roman"/>
          <w:sz w:val="24"/>
          <w:szCs w:val="24"/>
        </w:rPr>
        <w:t xml:space="preserve"> района) (по согласованию);</w:t>
      </w:r>
    </w:p>
    <w:p w:rsidR="005761EE" w:rsidRPr="005761EE" w:rsidRDefault="005761EE" w:rsidP="005761EE">
      <w:pPr>
        <w:pStyle w:val="ab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761EE">
        <w:rPr>
          <w:rFonts w:ascii="Times New Roman" w:hAnsi="Times New Roman" w:cs="Times New Roman"/>
          <w:sz w:val="24"/>
          <w:szCs w:val="24"/>
        </w:rPr>
        <w:t xml:space="preserve">9. Савельева Ирина Николаевна – директор МКУ «ЕДДС»  </w:t>
      </w:r>
      <w:proofErr w:type="spellStart"/>
      <w:r w:rsidRPr="005761EE">
        <w:rPr>
          <w:rFonts w:ascii="Times New Roman" w:hAnsi="Times New Roman" w:cs="Times New Roman"/>
          <w:sz w:val="24"/>
          <w:szCs w:val="24"/>
        </w:rPr>
        <w:t>Инсарского</w:t>
      </w:r>
      <w:proofErr w:type="spellEnd"/>
      <w:r w:rsidRPr="005761E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761EE">
        <w:rPr>
          <w:rFonts w:ascii="Times New Roman" w:hAnsi="Times New Roman" w:cs="Times New Roman"/>
          <w:sz w:val="24"/>
          <w:szCs w:val="24"/>
        </w:rPr>
        <w:t>муниципального района Республики Мордовия;</w:t>
      </w:r>
    </w:p>
    <w:p w:rsidR="005761EE" w:rsidRPr="005761EE" w:rsidRDefault="005761EE" w:rsidP="005761EE">
      <w:pPr>
        <w:pStyle w:val="ab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761EE">
        <w:rPr>
          <w:rFonts w:ascii="Times New Roman" w:eastAsia="Calibri" w:hAnsi="Times New Roman" w:cs="Times New Roman"/>
          <w:sz w:val="24"/>
          <w:szCs w:val="24"/>
        </w:rPr>
        <w:t xml:space="preserve">10. </w:t>
      </w:r>
      <w:proofErr w:type="spellStart"/>
      <w:r w:rsidRPr="005761EE">
        <w:rPr>
          <w:rFonts w:ascii="Times New Roman" w:eastAsia="Calibri" w:hAnsi="Times New Roman" w:cs="Times New Roman"/>
          <w:sz w:val="24"/>
          <w:szCs w:val="24"/>
        </w:rPr>
        <w:t>Силкин</w:t>
      </w:r>
      <w:proofErr w:type="spellEnd"/>
      <w:r w:rsidRPr="005761EE">
        <w:rPr>
          <w:rFonts w:ascii="Times New Roman" w:eastAsia="Calibri" w:hAnsi="Times New Roman" w:cs="Times New Roman"/>
          <w:sz w:val="24"/>
          <w:szCs w:val="24"/>
        </w:rPr>
        <w:t xml:space="preserve"> Иван Сергеевич - </w:t>
      </w:r>
      <w:r w:rsidRPr="005761EE">
        <w:rPr>
          <w:rFonts w:ascii="Times New Roman" w:hAnsi="Times New Roman" w:cs="Times New Roman"/>
          <w:sz w:val="24"/>
          <w:szCs w:val="24"/>
        </w:rPr>
        <w:t>начальник</w:t>
      </w:r>
      <w:r w:rsidRPr="005761E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5761EE">
        <w:rPr>
          <w:rFonts w:ascii="Times New Roman" w:hAnsi="Times New Roman" w:cs="Times New Roman"/>
          <w:sz w:val="24"/>
          <w:szCs w:val="24"/>
        </w:rPr>
        <w:t xml:space="preserve">ПСЧ-15 </w:t>
      </w:r>
      <w:r w:rsidRPr="005761EE">
        <w:rPr>
          <w:rFonts w:ascii="Times New Roman" w:eastAsia="Calibri" w:hAnsi="Times New Roman" w:cs="Times New Roman"/>
          <w:sz w:val="24"/>
          <w:szCs w:val="24"/>
        </w:rPr>
        <w:t xml:space="preserve">ФГКУ </w:t>
      </w:r>
      <w:r w:rsidRPr="005761EE">
        <w:rPr>
          <w:rFonts w:ascii="Times New Roman" w:hAnsi="Times New Roman" w:cs="Times New Roman"/>
          <w:sz w:val="24"/>
          <w:szCs w:val="24"/>
        </w:rPr>
        <w:t>«1 ОФПС по Республике Мордовия»  (по согласованию);</w:t>
      </w:r>
    </w:p>
    <w:p w:rsidR="005761EE" w:rsidRPr="005761EE" w:rsidRDefault="005761EE" w:rsidP="005761EE">
      <w:pPr>
        <w:pStyle w:val="ab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761EE">
        <w:rPr>
          <w:rFonts w:ascii="Times New Roman" w:hAnsi="Times New Roman" w:cs="Times New Roman"/>
          <w:sz w:val="24"/>
          <w:szCs w:val="24"/>
        </w:rPr>
        <w:t xml:space="preserve">11. Синичкин   Александр Павлович - заместитель  главы, начальник  Финансового управления  администрации  </w:t>
      </w:r>
      <w:proofErr w:type="spellStart"/>
      <w:r w:rsidRPr="005761EE">
        <w:rPr>
          <w:rFonts w:ascii="Times New Roman" w:hAnsi="Times New Roman" w:cs="Times New Roman"/>
          <w:sz w:val="24"/>
          <w:szCs w:val="24"/>
        </w:rPr>
        <w:t>Инсарского</w:t>
      </w:r>
      <w:proofErr w:type="spellEnd"/>
      <w:r w:rsidRPr="005761EE">
        <w:rPr>
          <w:rFonts w:ascii="Times New Roman" w:hAnsi="Times New Roman" w:cs="Times New Roman"/>
          <w:sz w:val="24"/>
          <w:szCs w:val="24"/>
        </w:rPr>
        <w:t xml:space="preserve">  муниципального  района Республики Мордовия.</w:t>
      </w:r>
    </w:p>
    <w:p w:rsidR="005761EE" w:rsidRPr="005761EE" w:rsidRDefault="005761EE" w:rsidP="005761EE">
      <w:pPr>
        <w:jc w:val="both"/>
      </w:pPr>
    </w:p>
    <w:p w:rsidR="005761EE" w:rsidRPr="005761EE" w:rsidRDefault="005761EE" w:rsidP="005761EE">
      <w:pPr>
        <w:jc w:val="both"/>
      </w:pPr>
    </w:p>
    <w:p w:rsidR="005761EE" w:rsidRPr="005761EE" w:rsidRDefault="005761EE" w:rsidP="005761EE">
      <w:pPr>
        <w:jc w:val="both"/>
      </w:pPr>
    </w:p>
    <w:p w:rsidR="005761EE" w:rsidRPr="005761EE" w:rsidRDefault="005761EE" w:rsidP="005761EE"/>
    <w:p w:rsidR="005761EE" w:rsidRDefault="005761EE" w:rsidP="003F792B">
      <w:pPr>
        <w:pStyle w:val="18"/>
        <w:ind w:firstLine="0"/>
        <w:rPr>
          <w:b/>
          <w:bCs/>
          <w:sz w:val="24"/>
          <w:szCs w:val="24"/>
        </w:rPr>
      </w:pPr>
    </w:p>
    <w:p w:rsidR="005761EE" w:rsidRDefault="005761EE" w:rsidP="003F792B">
      <w:pPr>
        <w:pStyle w:val="18"/>
        <w:ind w:firstLine="0"/>
        <w:rPr>
          <w:b/>
          <w:bCs/>
          <w:sz w:val="24"/>
          <w:szCs w:val="24"/>
        </w:rPr>
      </w:pPr>
    </w:p>
    <w:p w:rsidR="005761EE" w:rsidRDefault="005761EE" w:rsidP="003F792B">
      <w:pPr>
        <w:pStyle w:val="18"/>
        <w:ind w:firstLine="0"/>
        <w:rPr>
          <w:b/>
          <w:bCs/>
          <w:sz w:val="24"/>
          <w:szCs w:val="24"/>
        </w:rPr>
      </w:pPr>
    </w:p>
    <w:p w:rsidR="005761EE" w:rsidRDefault="005761EE" w:rsidP="003F792B">
      <w:pPr>
        <w:pStyle w:val="18"/>
        <w:ind w:firstLine="0"/>
        <w:rPr>
          <w:b/>
          <w:bCs/>
          <w:sz w:val="24"/>
          <w:szCs w:val="24"/>
        </w:rPr>
      </w:pPr>
    </w:p>
    <w:p w:rsidR="005761EE" w:rsidRDefault="005761EE" w:rsidP="003F792B">
      <w:pPr>
        <w:pStyle w:val="18"/>
        <w:ind w:firstLine="0"/>
        <w:rPr>
          <w:b/>
          <w:bCs/>
          <w:sz w:val="24"/>
          <w:szCs w:val="24"/>
        </w:rPr>
      </w:pPr>
    </w:p>
    <w:p w:rsidR="005761EE" w:rsidRDefault="005761EE" w:rsidP="003F792B">
      <w:pPr>
        <w:pStyle w:val="18"/>
        <w:ind w:firstLine="0"/>
        <w:rPr>
          <w:b/>
          <w:bCs/>
          <w:sz w:val="24"/>
          <w:szCs w:val="24"/>
        </w:rPr>
      </w:pPr>
    </w:p>
    <w:p w:rsidR="005761EE" w:rsidRDefault="005761EE" w:rsidP="003F792B">
      <w:pPr>
        <w:pStyle w:val="18"/>
        <w:ind w:firstLine="0"/>
        <w:rPr>
          <w:b/>
          <w:bCs/>
          <w:sz w:val="24"/>
          <w:szCs w:val="24"/>
        </w:rPr>
      </w:pPr>
    </w:p>
    <w:p w:rsidR="005761EE" w:rsidRDefault="005761EE" w:rsidP="003F792B">
      <w:pPr>
        <w:pStyle w:val="18"/>
        <w:ind w:firstLine="0"/>
        <w:rPr>
          <w:b/>
          <w:bCs/>
          <w:sz w:val="24"/>
          <w:szCs w:val="24"/>
        </w:rPr>
      </w:pPr>
    </w:p>
    <w:p w:rsidR="005761EE" w:rsidRDefault="005761EE" w:rsidP="003F792B">
      <w:pPr>
        <w:pStyle w:val="18"/>
        <w:ind w:firstLine="0"/>
        <w:rPr>
          <w:b/>
          <w:bCs/>
          <w:sz w:val="24"/>
          <w:szCs w:val="24"/>
        </w:rPr>
      </w:pPr>
    </w:p>
    <w:p w:rsidR="005761EE" w:rsidRDefault="005761EE" w:rsidP="003F792B">
      <w:pPr>
        <w:pStyle w:val="18"/>
        <w:ind w:firstLine="0"/>
        <w:rPr>
          <w:b/>
          <w:bCs/>
          <w:sz w:val="24"/>
          <w:szCs w:val="24"/>
        </w:rPr>
      </w:pPr>
    </w:p>
    <w:p w:rsidR="005761EE" w:rsidRDefault="005761EE" w:rsidP="003F792B">
      <w:pPr>
        <w:pStyle w:val="18"/>
        <w:ind w:firstLine="0"/>
        <w:rPr>
          <w:b/>
          <w:bCs/>
          <w:sz w:val="24"/>
          <w:szCs w:val="24"/>
        </w:rPr>
      </w:pPr>
    </w:p>
    <w:p w:rsidR="0010282D" w:rsidRPr="0010282D" w:rsidRDefault="0010282D" w:rsidP="005761EE">
      <w:pPr>
        <w:jc w:val="center"/>
        <w:rPr>
          <w:b/>
          <w:bCs/>
        </w:rPr>
      </w:pPr>
    </w:p>
    <w:p w:rsidR="0010282D" w:rsidRPr="0010282D" w:rsidRDefault="0010282D" w:rsidP="0010282D">
      <w:pPr>
        <w:jc w:val="center"/>
        <w:rPr>
          <w:b/>
        </w:rPr>
      </w:pPr>
      <w:r w:rsidRPr="0010282D">
        <w:rPr>
          <w:b/>
        </w:rPr>
        <w:t>АДМИНИСТРАЦИЯ</w:t>
      </w:r>
    </w:p>
    <w:p w:rsidR="0010282D" w:rsidRPr="0010282D" w:rsidRDefault="0010282D" w:rsidP="0010282D">
      <w:pPr>
        <w:jc w:val="center"/>
        <w:rPr>
          <w:b/>
        </w:rPr>
      </w:pPr>
      <w:r w:rsidRPr="0010282D">
        <w:rPr>
          <w:b/>
        </w:rPr>
        <w:t>ИНСАРСКОГО МУНИЦИПАЛЬНОГО РАЙОНА</w:t>
      </w:r>
    </w:p>
    <w:p w:rsidR="0010282D" w:rsidRPr="0010282D" w:rsidRDefault="0010282D" w:rsidP="0010282D">
      <w:pPr>
        <w:jc w:val="center"/>
        <w:rPr>
          <w:b/>
        </w:rPr>
      </w:pPr>
      <w:r w:rsidRPr="0010282D">
        <w:rPr>
          <w:b/>
        </w:rPr>
        <w:t>РЕСПУБЛИКИ МОРДОВИЯ</w:t>
      </w:r>
    </w:p>
    <w:p w:rsidR="0010282D" w:rsidRPr="0010282D" w:rsidRDefault="0010282D" w:rsidP="0010282D">
      <w:pPr>
        <w:jc w:val="center"/>
        <w:rPr>
          <w:b/>
        </w:rPr>
      </w:pPr>
    </w:p>
    <w:p w:rsidR="0010282D" w:rsidRPr="0010282D" w:rsidRDefault="0010282D" w:rsidP="0010282D">
      <w:pPr>
        <w:jc w:val="center"/>
        <w:rPr>
          <w:b/>
        </w:rPr>
      </w:pPr>
      <w:proofErr w:type="gramStart"/>
      <w:r w:rsidRPr="0010282D">
        <w:rPr>
          <w:b/>
        </w:rPr>
        <w:t>П</w:t>
      </w:r>
      <w:proofErr w:type="gramEnd"/>
      <w:r w:rsidRPr="0010282D">
        <w:rPr>
          <w:b/>
        </w:rPr>
        <w:t xml:space="preserve"> О С Т А Н О В Л Е Н И Е</w:t>
      </w:r>
    </w:p>
    <w:p w:rsidR="0010282D" w:rsidRPr="0010282D" w:rsidRDefault="0010282D" w:rsidP="0010282D">
      <w:pPr>
        <w:jc w:val="center"/>
      </w:pPr>
      <w:r w:rsidRPr="0010282D">
        <w:t>г. Инсар</w:t>
      </w:r>
    </w:p>
    <w:p w:rsidR="0010282D" w:rsidRPr="0010282D" w:rsidRDefault="0010282D" w:rsidP="0010282D">
      <w:pPr>
        <w:rPr>
          <w:b/>
        </w:rPr>
      </w:pPr>
    </w:p>
    <w:p w:rsidR="0010282D" w:rsidRPr="0010282D" w:rsidRDefault="0010282D" w:rsidP="0010282D">
      <w:r w:rsidRPr="0010282D">
        <w:rPr>
          <w:u w:val="single"/>
        </w:rPr>
        <w:t>26.07.2022г</w:t>
      </w:r>
      <w:r w:rsidRPr="0010282D">
        <w:t xml:space="preserve">.                                                                                                    </w:t>
      </w:r>
      <w:r>
        <w:t xml:space="preserve">                              </w:t>
      </w:r>
      <w:r w:rsidRPr="0010282D">
        <w:t>№ 258</w:t>
      </w:r>
    </w:p>
    <w:p w:rsidR="0010282D" w:rsidRPr="0010282D" w:rsidRDefault="0010282D" w:rsidP="0010282D"/>
    <w:p w:rsidR="0010282D" w:rsidRPr="0010282D" w:rsidRDefault="0010282D" w:rsidP="0010282D">
      <w:proofErr w:type="gramStart"/>
      <w:r w:rsidRPr="0010282D">
        <w:t>О</w:t>
      </w:r>
      <w:proofErr w:type="gramEnd"/>
      <w:r w:rsidRPr="0010282D">
        <w:t xml:space="preserve">  утверждении отчета об исполнении</w:t>
      </w:r>
    </w:p>
    <w:p w:rsidR="0010282D" w:rsidRPr="0010282D" w:rsidRDefault="0010282D" w:rsidP="0010282D">
      <w:r w:rsidRPr="0010282D">
        <w:t xml:space="preserve">бюджета </w:t>
      </w:r>
      <w:proofErr w:type="spellStart"/>
      <w:r w:rsidRPr="0010282D">
        <w:t>Инсарского</w:t>
      </w:r>
      <w:proofErr w:type="spellEnd"/>
      <w:r w:rsidRPr="0010282D">
        <w:t xml:space="preserve"> муниципального </w:t>
      </w:r>
    </w:p>
    <w:p w:rsidR="0010282D" w:rsidRPr="0010282D" w:rsidRDefault="0010282D" w:rsidP="0010282D">
      <w:r w:rsidRPr="0010282D">
        <w:t xml:space="preserve">района Республики Мордовия </w:t>
      </w:r>
    </w:p>
    <w:p w:rsidR="0010282D" w:rsidRPr="0010282D" w:rsidRDefault="0010282D" w:rsidP="0010282D">
      <w:r w:rsidRPr="0010282D">
        <w:t>за 1 полугодие 2022 года</w:t>
      </w:r>
    </w:p>
    <w:p w:rsidR="0010282D" w:rsidRPr="0010282D" w:rsidRDefault="0010282D" w:rsidP="0010282D"/>
    <w:p w:rsidR="0010282D" w:rsidRPr="0010282D" w:rsidRDefault="0010282D" w:rsidP="0010282D">
      <w:pPr>
        <w:jc w:val="both"/>
      </w:pPr>
      <w:r w:rsidRPr="0010282D">
        <w:t xml:space="preserve">               В соответствии с пунктом 5 статьи 264.2 Бюджетного кодекса Российской Федерации</w:t>
      </w:r>
      <w:proofErr w:type="gramStart"/>
      <w:r w:rsidRPr="0010282D">
        <w:t xml:space="preserve"> ,</w:t>
      </w:r>
      <w:proofErr w:type="gramEnd"/>
      <w:r w:rsidRPr="0010282D">
        <w:t xml:space="preserve"> решением Совета депутатов </w:t>
      </w:r>
      <w:proofErr w:type="spellStart"/>
      <w:r w:rsidRPr="0010282D">
        <w:t>Инсарского</w:t>
      </w:r>
      <w:proofErr w:type="spellEnd"/>
      <w:r w:rsidRPr="0010282D">
        <w:t xml:space="preserve"> муниципального района  от 24.09.2008 года № 53 « Об утверждении Положения о бюджетном процессе </w:t>
      </w:r>
      <w:proofErr w:type="spellStart"/>
      <w:r w:rsidRPr="0010282D">
        <w:t>Инсарского</w:t>
      </w:r>
      <w:proofErr w:type="spellEnd"/>
      <w:r w:rsidRPr="0010282D">
        <w:t xml:space="preserve"> муниципального района », администрация </w:t>
      </w:r>
      <w:proofErr w:type="spellStart"/>
      <w:r w:rsidRPr="0010282D">
        <w:t>Инсарского</w:t>
      </w:r>
      <w:proofErr w:type="spellEnd"/>
      <w:r w:rsidRPr="0010282D">
        <w:t xml:space="preserve"> муниципального района </w:t>
      </w:r>
    </w:p>
    <w:p w:rsidR="0010282D" w:rsidRPr="0010282D" w:rsidRDefault="0010282D" w:rsidP="0010282D">
      <w:pPr>
        <w:jc w:val="center"/>
      </w:pPr>
      <w:r w:rsidRPr="0010282D">
        <w:t>ПОСТАНОВЛЯЕТ:</w:t>
      </w:r>
    </w:p>
    <w:p w:rsidR="0010282D" w:rsidRPr="0010282D" w:rsidRDefault="0010282D" w:rsidP="0010282D">
      <w:pPr>
        <w:jc w:val="both"/>
      </w:pPr>
    </w:p>
    <w:p w:rsidR="0010282D" w:rsidRPr="0010282D" w:rsidRDefault="0010282D" w:rsidP="0010282D">
      <w:pPr>
        <w:pStyle w:val="a3"/>
        <w:numPr>
          <w:ilvl w:val="0"/>
          <w:numId w:val="10"/>
        </w:numPr>
        <w:jc w:val="both"/>
      </w:pPr>
      <w:r w:rsidRPr="0010282D">
        <w:t xml:space="preserve"> Утвердить   отчет  об  исполнении  бюджета  </w:t>
      </w:r>
      <w:proofErr w:type="spellStart"/>
      <w:r w:rsidRPr="0010282D">
        <w:t>Инсарского</w:t>
      </w:r>
      <w:proofErr w:type="spellEnd"/>
      <w:r w:rsidRPr="0010282D">
        <w:t xml:space="preserve">  муниципального </w:t>
      </w:r>
    </w:p>
    <w:p w:rsidR="0010282D" w:rsidRPr="0010282D" w:rsidRDefault="0010282D" w:rsidP="0010282D">
      <w:pPr>
        <w:jc w:val="both"/>
      </w:pPr>
      <w:r w:rsidRPr="0010282D">
        <w:t>района Республики Мордовия  за полугодие 2022 года:</w:t>
      </w:r>
    </w:p>
    <w:p w:rsidR="0010282D" w:rsidRPr="0010282D" w:rsidRDefault="0010282D" w:rsidP="0010282D">
      <w:pPr>
        <w:ind w:right="-142"/>
        <w:jc w:val="both"/>
      </w:pPr>
      <w:r w:rsidRPr="0010282D">
        <w:t xml:space="preserve">      по доходам  бюджета </w:t>
      </w:r>
      <w:proofErr w:type="spellStart"/>
      <w:r w:rsidRPr="0010282D">
        <w:t>Инсарского</w:t>
      </w:r>
      <w:proofErr w:type="spellEnd"/>
      <w:r w:rsidRPr="0010282D">
        <w:t xml:space="preserve"> муниципального района Республики Мордовия за 1 полугодие  2022 года, согласно приложению 1 к настоящему постановлению;</w:t>
      </w:r>
    </w:p>
    <w:p w:rsidR="0010282D" w:rsidRPr="0010282D" w:rsidRDefault="0010282D" w:rsidP="0010282D">
      <w:pPr>
        <w:jc w:val="both"/>
      </w:pPr>
      <w:r w:rsidRPr="0010282D">
        <w:t xml:space="preserve">      по расходам  бюджета </w:t>
      </w:r>
      <w:proofErr w:type="spellStart"/>
      <w:r w:rsidRPr="0010282D">
        <w:t>Инсарского</w:t>
      </w:r>
      <w:proofErr w:type="spellEnd"/>
      <w:r w:rsidRPr="0010282D">
        <w:t xml:space="preserve"> муниципального района Республики Мордовия по разделам, подразделам и видам классификации расходов бюджетов за 1 полугодие  2022 года, согласно приложению 2 к настоящему постановлению;</w:t>
      </w:r>
    </w:p>
    <w:p w:rsidR="0010282D" w:rsidRPr="0010282D" w:rsidRDefault="0010282D" w:rsidP="0010282D">
      <w:pPr>
        <w:jc w:val="both"/>
      </w:pPr>
      <w:r w:rsidRPr="0010282D">
        <w:t xml:space="preserve">      по источникам финансирования дефицита бюджета </w:t>
      </w:r>
      <w:proofErr w:type="spellStart"/>
      <w:r w:rsidRPr="0010282D">
        <w:t>Инсарского</w:t>
      </w:r>
      <w:proofErr w:type="spellEnd"/>
      <w:r w:rsidRPr="0010282D">
        <w:t xml:space="preserve"> муниципального района Республики Мордовия за 1 полугодие 2022 года,  согласно приложению 3 к настоящему постановлению.</w:t>
      </w:r>
    </w:p>
    <w:p w:rsidR="0010282D" w:rsidRPr="0010282D" w:rsidRDefault="0010282D" w:rsidP="0010282D">
      <w:pPr>
        <w:jc w:val="both"/>
      </w:pPr>
      <w:r w:rsidRPr="0010282D">
        <w:t xml:space="preserve">     2.  Разметить отчет  об   исполнении   бюджета   </w:t>
      </w:r>
      <w:proofErr w:type="spellStart"/>
      <w:r w:rsidRPr="0010282D">
        <w:t>Инсарского</w:t>
      </w:r>
      <w:proofErr w:type="spellEnd"/>
      <w:r w:rsidRPr="0010282D">
        <w:t xml:space="preserve">   муниципального </w:t>
      </w:r>
    </w:p>
    <w:p w:rsidR="0010282D" w:rsidRPr="0010282D" w:rsidRDefault="0010282D" w:rsidP="0010282D">
      <w:pPr>
        <w:jc w:val="both"/>
      </w:pPr>
      <w:r w:rsidRPr="0010282D">
        <w:t xml:space="preserve">района  Республики Мордовия  за 1 полугодие 2022  года на официальном сайте  администрации </w:t>
      </w:r>
      <w:proofErr w:type="spellStart"/>
      <w:r w:rsidRPr="0010282D">
        <w:t>Инсарского</w:t>
      </w:r>
      <w:proofErr w:type="spellEnd"/>
      <w:r w:rsidRPr="0010282D">
        <w:t xml:space="preserve"> муниципального района.</w:t>
      </w:r>
    </w:p>
    <w:p w:rsidR="0010282D" w:rsidRPr="0010282D" w:rsidRDefault="0010282D" w:rsidP="0010282D">
      <w:pPr>
        <w:jc w:val="both"/>
      </w:pPr>
      <w:r w:rsidRPr="0010282D">
        <w:t xml:space="preserve">     3.  </w:t>
      </w:r>
      <w:proofErr w:type="gramStart"/>
      <w:r w:rsidRPr="0010282D">
        <w:t>Контроль   за</w:t>
      </w:r>
      <w:proofErr w:type="gramEnd"/>
      <w:r w:rsidRPr="0010282D">
        <w:t xml:space="preserve">   исполнением   настоящего   постановления   возложить на Синичкина А.П. - заместителя главы, начальника Финансового управления администрации </w:t>
      </w:r>
      <w:proofErr w:type="spellStart"/>
      <w:r w:rsidRPr="0010282D">
        <w:t>Инсарского</w:t>
      </w:r>
      <w:proofErr w:type="spellEnd"/>
      <w:r w:rsidRPr="0010282D">
        <w:t xml:space="preserve"> муниципального района.</w:t>
      </w:r>
    </w:p>
    <w:p w:rsidR="0010282D" w:rsidRPr="0010282D" w:rsidRDefault="0010282D" w:rsidP="0010282D">
      <w:pPr>
        <w:jc w:val="both"/>
      </w:pPr>
    </w:p>
    <w:p w:rsidR="0010282D" w:rsidRPr="0010282D" w:rsidRDefault="0010282D" w:rsidP="0010282D">
      <w:pPr>
        <w:jc w:val="both"/>
      </w:pPr>
    </w:p>
    <w:p w:rsidR="0010282D" w:rsidRPr="0010282D" w:rsidRDefault="0010282D" w:rsidP="0010282D">
      <w:pPr>
        <w:jc w:val="both"/>
      </w:pPr>
      <w:r w:rsidRPr="0010282D">
        <w:t xml:space="preserve">Первый заместитель главы </w:t>
      </w:r>
      <w:proofErr w:type="spellStart"/>
      <w:r w:rsidRPr="0010282D">
        <w:t>Инсарского</w:t>
      </w:r>
      <w:proofErr w:type="spellEnd"/>
    </w:p>
    <w:p w:rsidR="0010282D" w:rsidRPr="0010282D" w:rsidRDefault="0010282D" w:rsidP="0010282D">
      <w:pPr>
        <w:jc w:val="both"/>
      </w:pPr>
      <w:r w:rsidRPr="0010282D">
        <w:t xml:space="preserve">муниципального района                                                                          </w:t>
      </w:r>
      <w:r>
        <w:t xml:space="preserve">                         </w:t>
      </w:r>
      <w:r w:rsidRPr="0010282D">
        <w:t xml:space="preserve"> А.Б. Пронин</w:t>
      </w:r>
    </w:p>
    <w:p w:rsidR="0010282D" w:rsidRPr="0010282D" w:rsidRDefault="0010282D" w:rsidP="0010282D"/>
    <w:tbl>
      <w:tblPr>
        <w:tblW w:w="0" w:type="auto"/>
        <w:tblLayout w:type="fixed"/>
        <w:tblLook w:val="04A0"/>
      </w:tblPr>
      <w:tblGrid>
        <w:gridCol w:w="108"/>
        <w:gridCol w:w="368"/>
        <w:gridCol w:w="1370"/>
        <w:gridCol w:w="3090"/>
        <w:gridCol w:w="2119"/>
        <w:gridCol w:w="781"/>
        <w:gridCol w:w="1486"/>
        <w:gridCol w:w="840"/>
        <w:gridCol w:w="11"/>
      </w:tblGrid>
      <w:tr w:rsidR="0010282D" w:rsidRPr="0010282D" w:rsidTr="0010282D">
        <w:trPr>
          <w:trHeight w:val="342"/>
        </w:trPr>
        <w:tc>
          <w:tcPr>
            <w:tcW w:w="10173" w:type="dxa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0282D" w:rsidRPr="0010282D" w:rsidRDefault="0010282D" w:rsidP="0010282D"/>
          <w:tbl>
            <w:tblPr>
              <w:tblpPr w:leftFromText="180" w:rightFromText="180" w:vertAnchor="page" w:horzAnchor="margin" w:tblpY="1"/>
              <w:tblW w:w="10179" w:type="dxa"/>
              <w:tblLayout w:type="fixed"/>
              <w:tblLook w:val="04A0"/>
            </w:tblPr>
            <w:tblGrid>
              <w:gridCol w:w="10179"/>
            </w:tblGrid>
            <w:tr w:rsidR="0010282D" w:rsidRPr="0010282D" w:rsidTr="0010282D">
              <w:trPr>
                <w:trHeight w:val="90"/>
              </w:trPr>
              <w:tc>
                <w:tcPr>
                  <w:tcW w:w="500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10282D" w:rsidRDefault="0010282D" w:rsidP="0010282D">
                  <w:pPr>
                    <w:jc w:val="right"/>
                  </w:pPr>
                  <w:r w:rsidRPr="0010282D">
                    <w:t xml:space="preserve">                                                                            </w:t>
                  </w:r>
                </w:p>
                <w:p w:rsidR="0010282D" w:rsidRDefault="0010282D" w:rsidP="0010282D">
                  <w:pPr>
                    <w:jc w:val="right"/>
                  </w:pPr>
                </w:p>
                <w:p w:rsidR="0010282D" w:rsidRDefault="0010282D" w:rsidP="0010282D">
                  <w:pPr>
                    <w:jc w:val="right"/>
                  </w:pPr>
                </w:p>
                <w:p w:rsidR="0010282D" w:rsidRDefault="0010282D" w:rsidP="0010282D">
                  <w:pPr>
                    <w:jc w:val="right"/>
                  </w:pPr>
                </w:p>
                <w:p w:rsidR="0010282D" w:rsidRPr="0010282D" w:rsidRDefault="0010282D" w:rsidP="0010282D">
                  <w:pPr>
                    <w:jc w:val="right"/>
                  </w:pPr>
                  <w:r w:rsidRPr="0010282D">
                    <w:t xml:space="preserve"> Приложение 1                                    </w:t>
                  </w:r>
                </w:p>
                <w:p w:rsidR="0010282D" w:rsidRPr="0010282D" w:rsidRDefault="0010282D" w:rsidP="0010282D">
                  <w:pPr>
                    <w:jc w:val="right"/>
                  </w:pPr>
                  <w:r w:rsidRPr="0010282D">
                    <w:t xml:space="preserve">                                                                             к постановлению администрации</w:t>
                  </w:r>
                </w:p>
              </w:tc>
            </w:tr>
            <w:tr w:rsidR="0010282D" w:rsidRPr="0010282D" w:rsidTr="0010282D">
              <w:trPr>
                <w:trHeight w:val="90"/>
              </w:trPr>
              <w:tc>
                <w:tcPr>
                  <w:tcW w:w="500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10282D" w:rsidRPr="0010282D" w:rsidRDefault="0010282D" w:rsidP="0010282D">
                  <w:pPr>
                    <w:jc w:val="right"/>
                  </w:pPr>
                  <w:r w:rsidRPr="0010282D">
                    <w:lastRenderedPageBreak/>
                    <w:t xml:space="preserve">                                                                             </w:t>
                  </w:r>
                  <w:proofErr w:type="spellStart"/>
                  <w:r w:rsidRPr="0010282D">
                    <w:t>Инсарского</w:t>
                  </w:r>
                  <w:proofErr w:type="spellEnd"/>
                  <w:r w:rsidRPr="0010282D">
                    <w:t xml:space="preserve"> муниципального района</w:t>
                  </w:r>
                </w:p>
                <w:p w:rsidR="0010282D" w:rsidRPr="0010282D" w:rsidRDefault="0010282D" w:rsidP="0010282D">
                  <w:pPr>
                    <w:jc w:val="right"/>
                  </w:pPr>
                  <w:r w:rsidRPr="0010282D">
                    <w:t xml:space="preserve">                                                                             от 26.07.2022 г. № 258</w:t>
                  </w:r>
                </w:p>
              </w:tc>
            </w:tr>
          </w:tbl>
          <w:p w:rsidR="0010282D" w:rsidRPr="0010282D" w:rsidRDefault="0010282D" w:rsidP="0010282D">
            <w:pPr>
              <w:jc w:val="center"/>
              <w:rPr>
                <w:b/>
                <w:bCs/>
              </w:rPr>
            </w:pPr>
          </w:p>
          <w:p w:rsidR="0010282D" w:rsidRPr="0010282D" w:rsidRDefault="0010282D" w:rsidP="0010282D">
            <w:pPr>
              <w:jc w:val="center"/>
              <w:rPr>
                <w:b/>
                <w:bCs/>
              </w:rPr>
            </w:pPr>
          </w:p>
          <w:p w:rsidR="0010282D" w:rsidRPr="0010282D" w:rsidRDefault="0010282D" w:rsidP="0010282D">
            <w:pPr>
              <w:jc w:val="center"/>
              <w:rPr>
                <w:b/>
                <w:bCs/>
              </w:rPr>
            </w:pPr>
            <w:r w:rsidRPr="0010282D">
              <w:rPr>
                <w:b/>
                <w:bCs/>
              </w:rPr>
              <w:t xml:space="preserve">ОТЧЕТ ОБ ИСПОЛНЕНИИ БЮДЖЕТА ИНСАРСКОГО МУНИЦИПАЛЬНОГО РАЙОНА РЕСПУБЛИКИ МОРДОВИЯ </w:t>
            </w:r>
          </w:p>
        </w:tc>
      </w:tr>
      <w:tr w:rsidR="0010282D" w:rsidRPr="0010282D" w:rsidTr="0010282D">
        <w:trPr>
          <w:trHeight w:val="342"/>
        </w:trPr>
        <w:tc>
          <w:tcPr>
            <w:tcW w:w="10173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0282D" w:rsidRPr="0010282D" w:rsidRDefault="0010282D" w:rsidP="0010282D">
            <w:pPr>
              <w:rPr>
                <w:b/>
                <w:bCs/>
              </w:rPr>
            </w:pPr>
          </w:p>
        </w:tc>
      </w:tr>
      <w:tr w:rsidR="0010282D" w:rsidRPr="0010282D" w:rsidTr="0010282D">
        <w:trPr>
          <w:trHeight w:val="159"/>
        </w:trPr>
        <w:tc>
          <w:tcPr>
            <w:tcW w:w="4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282D" w:rsidRPr="0010282D" w:rsidRDefault="0010282D" w:rsidP="0010282D">
            <w:r w:rsidRPr="0010282D">
              <w:lastRenderedPageBreak/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0282D" w:rsidRPr="0010282D" w:rsidRDefault="0010282D" w:rsidP="0010282D">
            <w:pPr>
              <w:jc w:val="center"/>
            </w:pPr>
            <w:r w:rsidRPr="0010282D">
              <w:t> </w:t>
            </w:r>
          </w:p>
        </w:tc>
        <w:tc>
          <w:tcPr>
            <w:tcW w:w="3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0282D" w:rsidRPr="0010282D" w:rsidRDefault="0010282D" w:rsidP="0010282D">
            <w:pPr>
              <w:jc w:val="center"/>
            </w:pPr>
            <w:r w:rsidRPr="0010282D">
              <w:t> </w:t>
            </w:r>
          </w:p>
        </w:tc>
        <w:tc>
          <w:tcPr>
            <w:tcW w:w="2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282D" w:rsidRPr="0010282D" w:rsidRDefault="0010282D" w:rsidP="0010282D">
            <w:pPr>
              <w:jc w:val="right"/>
            </w:pPr>
            <w:r w:rsidRPr="0010282D">
              <w:t> </w:t>
            </w:r>
          </w:p>
        </w:tc>
        <w:tc>
          <w:tcPr>
            <w:tcW w:w="7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282D" w:rsidRPr="0010282D" w:rsidRDefault="0010282D" w:rsidP="0010282D">
            <w:r w:rsidRPr="0010282D">
              <w:t> </w:t>
            </w:r>
          </w:p>
        </w:tc>
        <w:tc>
          <w:tcPr>
            <w:tcW w:w="23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282D" w:rsidRPr="0010282D" w:rsidRDefault="0010282D" w:rsidP="0010282D">
            <w:r w:rsidRPr="0010282D">
              <w:t> </w:t>
            </w:r>
          </w:p>
        </w:tc>
      </w:tr>
      <w:tr w:rsidR="0010282D" w:rsidRPr="0010282D" w:rsidTr="0010282D">
        <w:trPr>
          <w:trHeight w:val="282"/>
        </w:trPr>
        <w:tc>
          <w:tcPr>
            <w:tcW w:w="4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282D" w:rsidRPr="0010282D" w:rsidRDefault="0010282D" w:rsidP="0010282D">
            <w:r w:rsidRPr="0010282D"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282D" w:rsidRPr="0010282D" w:rsidRDefault="0010282D" w:rsidP="0010282D">
            <w:r w:rsidRPr="0010282D">
              <w:t> </w:t>
            </w:r>
          </w:p>
        </w:tc>
        <w:tc>
          <w:tcPr>
            <w:tcW w:w="52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282D" w:rsidRPr="0010282D" w:rsidRDefault="0010282D" w:rsidP="0010282D">
            <w:pPr>
              <w:jc w:val="center"/>
              <w:rPr>
                <w:b/>
              </w:rPr>
            </w:pPr>
            <w:r w:rsidRPr="0010282D">
              <w:rPr>
                <w:b/>
              </w:rPr>
              <w:t xml:space="preserve">          за 1 полугодие 2022 года</w:t>
            </w:r>
          </w:p>
        </w:tc>
        <w:tc>
          <w:tcPr>
            <w:tcW w:w="7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282D" w:rsidRPr="0010282D" w:rsidRDefault="0010282D" w:rsidP="0010282D">
            <w:r w:rsidRPr="0010282D">
              <w:t> </w:t>
            </w:r>
          </w:p>
        </w:tc>
        <w:tc>
          <w:tcPr>
            <w:tcW w:w="23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282D" w:rsidRPr="0010282D" w:rsidRDefault="0010282D" w:rsidP="0010282D">
            <w:r w:rsidRPr="0010282D">
              <w:t> </w:t>
            </w:r>
          </w:p>
        </w:tc>
      </w:tr>
      <w:tr w:rsidR="0010282D" w:rsidRPr="0010282D" w:rsidTr="0010282D">
        <w:trPr>
          <w:gridAfter w:val="2"/>
          <w:wAfter w:w="851" w:type="dxa"/>
          <w:trHeight w:val="95"/>
        </w:trPr>
        <w:tc>
          <w:tcPr>
            <w:tcW w:w="4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282D" w:rsidRPr="0010282D" w:rsidRDefault="0010282D" w:rsidP="0010282D">
            <w:r w:rsidRPr="0010282D"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282D" w:rsidRPr="0010282D" w:rsidRDefault="0010282D" w:rsidP="0010282D">
            <w:r w:rsidRPr="0010282D">
              <w:t> </w:t>
            </w:r>
          </w:p>
        </w:tc>
        <w:tc>
          <w:tcPr>
            <w:tcW w:w="3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282D" w:rsidRPr="0010282D" w:rsidRDefault="0010282D" w:rsidP="0010282D">
            <w:r w:rsidRPr="0010282D">
              <w:t> </w:t>
            </w:r>
          </w:p>
        </w:tc>
        <w:tc>
          <w:tcPr>
            <w:tcW w:w="2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282D" w:rsidRPr="0010282D" w:rsidRDefault="0010282D" w:rsidP="0010282D">
            <w:r w:rsidRPr="0010282D">
              <w:t> </w:t>
            </w:r>
          </w:p>
        </w:tc>
        <w:tc>
          <w:tcPr>
            <w:tcW w:w="7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282D" w:rsidRPr="0010282D" w:rsidRDefault="0010282D" w:rsidP="0010282D">
            <w:r w:rsidRPr="0010282D">
              <w:t> </w:t>
            </w:r>
          </w:p>
        </w:tc>
        <w:tc>
          <w:tcPr>
            <w:tcW w:w="1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282D" w:rsidRPr="0010282D" w:rsidRDefault="0010282D" w:rsidP="0010282D">
            <w:r w:rsidRPr="0010282D">
              <w:t> </w:t>
            </w:r>
          </w:p>
        </w:tc>
      </w:tr>
      <w:tr w:rsidR="0010282D" w:rsidRPr="0010282D" w:rsidTr="0010282D">
        <w:trPr>
          <w:gridBefore w:val="1"/>
          <w:gridAfter w:val="1"/>
          <w:wBefore w:w="108" w:type="dxa"/>
          <w:wAfter w:w="11" w:type="dxa"/>
          <w:trHeight w:val="495"/>
        </w:trPr>
        <w:tc>
          <w:tcPr>
            <w:tcW w:w="1005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282D" w:rsidRPr="0010282D" w:rsidRDefault="0010282D" w:rsidP="0010282D">
            <w:pPr>
              <w:jc w:val="both"/>
              <w:rPr>
                <w:b/>
                <w:bCs/>
              </w:rPr>
            </w:pPr>
            <w:r w:rsidRPr="0010282D">
              <w:rPr>
                <w:b/>
                <w:bCs/>
              </w:rPr>
              <w:t xml:space="preserve">  Доходы бюджета </w:t>
            </w:r>
            <w:proofErr w:type="spellStart"/>
            <w:r w:rsidRPr="0010282D">
              <w:rPr>
                <w:b/>
                <w:bCs/>
              </w:rPr>
              <w:t>Инсарского</w:t>
            </w:r>
            <w:proofErr w:type="spellEnd"/>
            <w:r w:rsidRPr="0010282D">
              <w:rPr>
                <w:b/>
                <w:bCs/>
              </w:rPr>
              <w:t xml:space="preserve"> муниципального района Республики   </w:t>
            </w:r>
          </w:p>
          <w:p w:rsidR="0010282D" w:rsidRPr="0010282D" w:rsidRDefault="0010282D" w:rsidP="0010282D">
            <w:r w:rsidRPr="0010282D">
              <w:rPr>
                <w:b/>
                <w:bCs/>
              </w:rPr>
              <w:t xml:space="preserve">  Мордовия </w:t>
            </w:r>
            <w:r w:rsidRPr="0010282D">
              <w:rPr>
                <w:b/>
              </w:rPr>
              <w:t>за 1 полугодие 2022 года</w:t>
            </w:r>
          </w:p>
        </w:tc>
      </w:tr>
    </w:tbl>
    <w:p w:rsidR="0010282D" w:rsidRPr="00C1705A" w:rsidRDefault="0010282D" w:rsidP="0010282D">
      <w:pPr>
        <w:rPr>
          <w:b/>
        </w:rPr>
      </w:pPr>
    </w:p>
    <w:tbl>
      <w:tblPr>
        <w:tblW w:w="0" w:type="auto"/>
        <w:tblInd w:w="93" w:type="dxa"/>
        <w:tblLook w:val="04A0"/>
      </w:tblPr>
      <w:tblGrid>
        <w:gridCol w:w="3254"/>
        <w:gridCol w:w="721"/>
        <w:gridCol w:w="2227"/>
        <w:gridCol w:w="1410"/>
        <w:gridCol w:w="1329"/>
        <w:gridCol w:w="1105"/>
      </w:tblGrid>
      <w:tr w:rsidR="0010282D" w:rsidRPr="001379F3" w:rsidTr="0010282D">
        <w:trPr>
          <w:trHeight w:val="229"/>
        </w:trPr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0282D" w:rsidRPr="001379F3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379F3">
              <w:rPr>
                <w:rFonts w:ascii="Arial" w:hAnsi="Arial" w:cs="Arial"/>
                <w:color w:val="000000"/>
                <w:sz w:val="16"/>
                <w:szCs w:val="16"/>
              </w:rPr>
              <w:t xml:space="preserve">Наименование </w:t>
            </w:r>
            <w:r w:rsidRPr="001379F3">
              <w:rPr>
                <w:rFonts w:ascii="Arial" w:hAnsi="Arial" w:cs="Arial"/>
                <w:color w:val="000000"/>
                <w:sz w:val="16"/>
                <w:szCs w:val="16"/>
              </w:rPr>
              <w:br/>
              <w:t>показателя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0282D" w:rsidRPr="001379F3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379F3">
              <w:rPr>
                <w:rFonts w:ascii="Arial" w:hAnsi="Arial" w:cs="Arial"/>
                <w:color w:val="000000"/>
                <w:sz w:val="16"/>
                <w:szCs w:val="16"/>
              </w:rPr>
              <w:t>Код строки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0282D" w:rsidRPr="001379F3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379F3">
              <w:rPr>
                <w:rFonts w:ascii="Arial" w:hAnsi="Arial" w:cs="Arial"/>
                <w:color w:val="000000"/>
                <w:sz w:val="16"/>
                <w:szCs w:val="16"/>
              </w:rPr>
              <w:t>Код дохода по бюджетной классификации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0282D" w:rsidRPr="001379F3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379F3">
              <w:rPr>
                <w:rFonts w:ascii="Arial" w:hAnsi="Arial" w:cs="Arial"/>
                <w:color w:val="000000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0282D" w:rsidRPr="001379F3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379F3">
              <w:rPr>
                <w:rFonts w:ascii="Arial" w:hAnsi="Arial" w:cs="Arial"/>
                <w:color w:val="000000"/>
                <w:sz w:val="16"/>
                <w:szCs w:val="16"/>
              </w:rPr>
              <w:t>Исполнено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0282D" w:rsidRPr="001379F3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379F3">
              <w:rPr>
                <w:rFonts w:ascii="Arial" w:hAnsi="Arial" w:cs="Arial"/>
                <w:color w:val="000000"/>
                <w:sz w:val="16"/>
                <w:szCs w:val="16"/>
              </w:rPr>
              <w:t>% исполнения</w:t>
            </w:r>
          </w:p>
        </w:tc>
      </w:tr>
      <w:tr w:rsidR="0010282D" w:rsidRPr="001379F3" w:rsidTr="0010282D">
        <w:trPr>
          <w:trHeight w:val="433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0282D" w:rsidRPr="001379F3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0282D" w:rsidRPr="001379F3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0282D" w:rsidRPr="001379F3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0282D" w:rsidRPr="001379F3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0282D" w:rsidRPr="001379F3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0282D" w:rsidRPr="001379F3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10282D" w:rsidRPr="001379F3" w:rsidTr="0010282D">
        <w:trPr>
          <w:trHeight w:val="229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0282D" w:rsidRPr="001379F3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379F3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0282D" w:rsidRPr="001379F3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379F3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0282D" w:rsidRPr="001379F3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379F3"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0282D" w:rsidRPr="001379F3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379F3"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0282D" w:rsidRPr="001379F3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379F3"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0282D" w:rsidRPr="001379F3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379F3">
              <w:rPr>
                <w:rFonts w:ascii="Arial" w:hAnsi="Arial" w:cs="Arial"/>
                <w:color w:val="000000"/>
                <w:sz w:val="16"/>
                <w:szCs w:val="16"/>
              </w:rPr>
              <w:t>6</w:t>
            </w:r>
          </w:p>
        </w:tc>
      </w:tr>
      <w:tr w:rsidR="0010282D" w:rsidRPr="001379F3" w:rsidTr="0010282D">
        <w:trPr>
          <w:trHeight w:val="39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Доходы бюджета - всего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237 498 073,49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136 454 281,56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57,45</w:t>
            </w:r>
          </w:p>
        </w:tc>
      </w:tr>
      <w:tr w:rsidR="0010282D" w:rsidRPr="001379F3" w:rsidTr="0010282D">
        <w:trPr>
          <w:trHeight w:val="26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в том числе: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10282D" w:rsidRPr="001379F3" w:rsidTr="0010282D">
        <w:trPr>
          <w:trHeight w:val="28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НАЛОГОВЫЕ И НЕНАЛОГОВЫЕ ДОХОДЫ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000 1000000000 0000 000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40 733 700,00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22 525 675,46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55,30</w:t>
            </w:r>
          </w:p>
        </w:tc>
      </w:tr>
      <w:tr w:rsidR="0010282D" w:rsidRPr="001379F3" w:rsidTr="0010282D">
        <w:trPr>
          <w:trHeight w:val="27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НАЛОГИ НА ПРИБЫЛЬ, ДОХОДЫ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000 1010000000 0000 000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25 078 000,00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12 761 845,29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50,89</w:t>
            </w:r>
          </w:p>
        </w:tc>
      </w:tr>
      <w:tr w:rsidR="0010282D" w:rsidRPr="001379F3" w:rsidTr="0010282D">
        <w:trPr>
          <w:trHeight w:val="25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 на доходы физических лиц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000 1010200001 0000 110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25 078 000,00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12 761 845,29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50,89</w:t>
            </w:r>
          </w:p>
        </w:tc>
      </w:tr>
      <w:tr w:rsidR="0010282D" w:rsidRPr="001379F3" w:rsidTr="0010282D">
        <w:trPr>
          <w:trHeight w:val="1523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000 1010201001 0000 110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24 701 800,00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12 711 424,90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51,46</w:t>
            </w:r>
          </w:p>
        </w:tc>
      </w:tr>
      <w:tr w:rsidR="0010282D" w:rsidRPr="001379F3" w:rsidTr="0010282D">
        <w:trPr>
          <w:trHeight w:val="2369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000 1010202001 0000 110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250 800,00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14 535,40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5,80</w:t>
            </w:r>
          </w:p>
        </w:tc>
      </w:tr>
      <w:tr w:rsidR="0010282D" w:rsidRPr="001379F3" w:rsidTr="0010282D">
        <w:trPr>
          <w:trHeight w:val="9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000 1010203001 0000 110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125 400,00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24 484,99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19,53</w:t>
            </w:r>
          </w:p>
        </w:tc>
      </w:tr>
      <w:tr w:rsidR="0010282D" w:rsidRPr="001379F3" w:rsidTr="0010282D">
        <w:trPr>
          <w:trHeight w:val="1981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 на доходы физических лиц в части суммы налога, превышающей 650 000 рублей, относящейся к части налоговой базы, превышающей 5 000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рублей (за исключением налога на доходы физических лиц с сумм прибыли контролируемой иностранной компании, в том числе фиксированной прибыли контролируемой иностранной компании)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000 1010208001 0000 110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10282D" w:rsidRPr="001379F3" w:rsidTr="0010282D">
        <w:trPr>
          <w:trHeight w:val="76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НАЛОГИ НА ТОВАРЫ (РАБОТЫ, УСЛУГИ), РЕАЛИЗУЕМЫЕ НА ТЕРРИТОРИИ РОССИЙСКОЙ ФЕДЕРАЦИИ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000 1030000000 0000 000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6 840 800,00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3 704 729,89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54,16</w:t>
            </w:r>
          </w:p>
        </w:tc>
      </w:tr>
      <w:tr w:rsidR="0010282D" w:rsidRPr="001379F3" w:rsidTr="0010282D">
        <w:trPr>
          <w:trHeight w:val="696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000 1030200001 0000 110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6 840 800,00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3 704 729,89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54,16</w:t>
            </w:r>
          </w:p>
        </w:tc>
      </w:tr>
      <w:tr w:rsidR="0010282D" w:rsidRPr="001379F3" w:rsidTr="0010282D">
        <w:trPr>
          <w:trHeight w:val="153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000 1030223001 0000 110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3 092 900,00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1 823 548,25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58,96</w:t>
            </w:r>
          </w:p>
        </w:tc>
      </w:tr>
      <w:tr w:rsidR="0010282D" w:rsidRPr="001379F3" w:rsidTr="0010282D">
        <w:trPr>
          <w:trHeight w:val="1365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000 1030223101 0000 110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3 092 900,00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1 823 548,25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58,96</w:t>
            </w:r>
          </w:p>
        </w:tc>
      </w:tr>
      <w:tr w:rsidR="0010282D" w:rsidRPr="001379F3" w:rsidTr="0010282D">
        <w:trPr>
          <w:trHeight w:val="20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моторные масла для дизельных и (или) карбюраторных (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инжекторных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000 1030224001 0000 110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10 735,08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62,78</w:t>
            </w:r>
          </w:p>
        </w:tc>
      </w:tr>
      <w:tr w:rsidR="0010282D" w:rsidRPr="001379F3" w:rsidTr="0010282D">
        <w:trPr>
          <w:trHeight w:val="11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моторные масла для дизельных и (или) карбюраторных (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инжекторных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000 1030224101 0000 110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10 735,08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62,78</w:t>
            </w:r>
          </w:p>
        </w:tc>
      </w:tr>
      <w:tr w:rsidR="0010282D" w:rsidRPr="001379F3" w:rsidTr="0010282D">
        <w:trPr>
          <w:trHeight w:val="18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000 1030225001 0000 110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4 118 600,00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2 100 608,29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51,00</w:t>
            </w:r>
          </w:p>
        </w:tc>
      </w:tr>
      <w:tr w:rsidR="0010282D" w:rsidRPr="001379F3" w:rsidTr="0010282D">
        <w:trPr>
          <w:trHeight w:val="27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000 1030225101 0000 110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4 118 600,00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2 100 608,29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51,00</w:t>
            </w:r>
          </w:p>
        </w:tc>
      </w:tr>
      <w:tr w:rsidR="0010282D" w:rsidRPr="001379F3" w:rsidTr="0010282D">
        <w:trPr>
          <w:trHeight w:val="131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000 1030226001 0000 110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-387 800,00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-230 161,73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59,35</w:t>
            </w:r>
          </w:p>
        </w:tc>
      </w:tr>
      <w:tr w:rsidR="0010282D" w:rsidRPr="001379F3" w:rsidTr="0010282D">
        <w:trPr>
          <w:trHeight w:val="238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000 1030226101 0000 110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-387 800,00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-230 161,73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59,35</w:t>
            </w:r>
          </w:p>
        </w:tc>
      </w:tr>
      <w:tr w:rsidR="0010282D" w:rsidRPr="001379F3" w:rsidTr="0010282D">
        <w:trPr>
          <w:trHeight w:val="358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НАЛОГИ НА СОВОКУПНЫЙ ДОХОД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000 1050000000 0000 000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3 118 000,00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3 403 753,67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109,16</w:t>
            </w:r>
          </w:p>
        </w:tc>
      </w:tr>
      <w:tr w:rsidR="0010282D" w:rsidRPr="001379F3" w:rsidTr="0010282D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Налог, взимаемый в связи с применением упрощенной системы налогообложения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000 1050100000 0000 110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1 862 000,00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2 207 889,28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118,58</w:t>
            </w:r>
          </w:p>
        </w:tc>
      </w:tr>
      <w:tr w:rsidR="0010282D" w:rsidRPr="001379F3" w:rsidTr="0010282D">
        <w:trPr>
          <w:trHeight w:val="36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Налог, взимаемый с налогоплательщиков, выбравших в качестве объекта налогообложения доходы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000 1050101001 0000 110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1 862 000,00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690 321,43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37,07</w:t>
            </w:r>
          </w:p>
        </w:tc>
      </w:tr>
      <w:tr w:rsidR="0010282D" w:rsidRPr="001379F3" w:rsidTr="0010282D">
        <w:trPr>
          <w:trHeight w:val="242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Налог, взимаемый с налогоплательщиков, выбравших в качестве объекта налогообложения доходы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000 1050101101 0000 110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1 862 000,00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690 321,43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37,07</w:t>
            </w:r>
          </w:p>
        </w:tc>
      </w:tr>
      <w:tr w:rsidR="0010282D" w:rsidRPr="001379F3" w:rsidTr="0010282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Налог, взимаемый с налогоплательщиков, выбравших в качестве объекта налогообложения доходы, уменьшенные на величину расходов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000 1050102001 0000 110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1 517 567,85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10282D" w:rsidRPr="001379F3" w:rsidTr="0010282D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Налог, взимаемый с налогоплательщиков, выбравших в качестве объекта налогообложения доходы, уменьшенные на величину расходов (в том числе минимальный налог, зачисляемый в бюджеты субъектов Российской Федерации)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000 1050102101 0000 110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1 517 567,85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10282D" w:rsidRPr="001379F3" w:rsidTr="0010282D">
        <w:trPr>
          <w:trHeight w:val="352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Единый налог на вмененный доход для отдельных видов деятельности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000 1050200002 0000 110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-925,81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10282D" w:rsidRPr="001379F3" w:rsidTr="0010282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Единый налог на вмененный доход для отдельных видов деятельности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000 1050201002 0000 110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-936,48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10282D" w:rsidRPr="001379F3" w:rsidTr="0010282D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Единый налог на вмененный доход для отдельных видов деятельности (за налоговые периоды, истекшие до 1 января 2011 года)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000 1050202002 0000 110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10282D" w:rsidRPr="001379F3" w:rsidTr="0010282D">
        <w:trPr>
          <w:trHeight w:val="36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Единый сельскохозяйственный налог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000 1050300001 0000 110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507 000,00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821 126,78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161,96</w:t>
            </w:r>
          </w:p>
        </w:tc>
      </w:tr>
      <w:tr w:rsidR="0010282D" w:rsidRPr="001379F3" w:rsidTr="0010282D">
        <w:trPr>
          <w:trHeight w:val="35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Единый сельскохозяйственный налог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000 1050301001 0000 110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507 000,00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821 126,78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161,96</w:t>
            </w:r>
          </w:p>
        </w:tc>
      </w:tr>
      <w:tr w:rsidR="0010282D" w:rsidRPr="001379F3" w:rsidTr="0010282D">
        <w:trPr>
          <w:trHeight w:val="326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Налог, взимаемый в связи с применением патентной системы налогообложения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000 1050400002 0000 110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749 000,00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375 663,42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50,16</w:t>
            </w:r>
          </w:p>
        </w:tc>
      </w:tr>
      <w:tr w:rsidR="0010282D" w:rsidRPr="001379F3" w:rsidTr="0010282D">
        <w:trPr>
          <w:trHeight w:val="39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Налог, взимаемый в связи с применением патентной системы налогообложения, зачисляемый в бюджеты муниципальных районов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000 1050402002 0000 110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749 000,00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375 663,42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50,16</w:t>
            </w:r>
          </w:p>
        </w:tc>
      </w:tr>
      <w:tr w:rsidR="0010282D" w:rsidRPr="001379F3" w:rsidTr="0010282D">
        <w:trPr>
          <w:trHeight w:val="32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ГОСУДАРСТВЕННАЯ ПОШЛИНА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000 1080000000 0000 000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1 494 200,00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799 081,66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53,48</w:t>
            </w:r>
          </w:p>
        </w:tc>
      </w:tr>
      <w:tr w:rsidR="0010282D" w:rsidRPr="001379F3" w:rsidTr="0010282D">
        <w:trPr>
          <w:trHeight w:val="77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Государственная пошлина по делам, рассматриваемым в судах общей юрисдикции, мировыми судьями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000 1080300001 0000 110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1 126 800,00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556 981,66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49,43</w:t>
            </w:r>
          </w:p>
        </w:tc>
      </w:tr>
      <w:tr w:rsidR="0010282D" w:rsidRPr="001379F3" w:rsidTr="0010282D">
        <w:trPr>
          <w:trHeight w:val="389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Государственная пошлина по делам, рассматриваемым в судах общей юрисдикции, мировыми судьями (за исключением Верховного Суда Российской Федерации)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000 1080301001 0000 110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1 126 800,00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556 981,66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49,43</w:t>
            </w:r>
          </w:p>
        </w:tc>
      </w:tr>
      <w:tr w:rsidR="0010282D" w:rsidRPr="001379F3" w:rsidTr="0010282D">
        <w:trPr>
          <w:trHeight w:val="82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Государственная пошлина за совершение нотариальных действий (за исключением действий, совершаемых консульскими учреждениями Российской Федерации)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000 1080400001 0000 110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37,50</w:t>
            </w:r>
          </w:p>
        </w:tc>
      </w:tr>
      <w:tr w:rsidR="0010282D" w:rsidRPr="001379F3" w:rsidTr="0010282D">
        <w:trPr>
          <w:trHeight w:val="252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Государственная пошлина за совершение нотариальных действий нотариусами государственных нотариальных контор и (или) должностными лицами органов исполнительной власти, уполномоченными в соответствии с законодательными актами Российской Федерации и (или) законодательными актами субъектов Российской Федерации на совершение нотариальных действий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000 1080401001 0000 110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37,50</w:t>
            </w:r>
          </w:p>
        </w:tc>
      </w:tr>
      <w:tr w:rsidR="0010282D" w:rsidRPr="001379F3" w:rsidTr="0010282D">
        <w:trPr>
          <w:trHeight w:val="98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Государственная пошлина за государственную регистрацию, а также за совершение прочих юридически значимых действий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000 1080700001 0000 110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367 000,00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241 950,00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65,93</w:t>
            </w:r>
          </w:p>
        </w:tc>
      </w:tr>
      <w:tr w:rsidR="0010282D" w:rsidRPr="001379F3" w:rsidTr="0010282D">
        <w:trPr>
          <w:trHeight w:val="1611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Государственная пошлина за государственную регистрацию транспортных средств и иные юридически значимые действия, связанные с изменениями и выдачей документов на транспортные средства, регистрационных знаков, водительских удостоверений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000 1080714001 0000 110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367 000,00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241 950,00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65,93</w:t>
            </w:r>
          </w:p>
        </w:tc>
      </w:tr>
      <w:tr w:rsidR="0010282D" w:rsidRPr="001379F3" w:rsidTr="0010282D">
        <w:trPr>
          <w:trHeight w:val="4099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Государственная пошлина за совершение действий уполномоченными органами исполнительной власти субъектов Российской Федерации, связанных с выдачей документов о проведении государственного технического осмотра тракторов, самоходных дорожно-строительных и иных самоходных машин и прицепов к ним, государственной регистрацией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мототранспортных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средств, прицепов, тракторов, самоходных дорожно-строительных и иных самоходных машин, выдачей удостоверений тракториста-машиниста (тракториста), временных удостоверений на право управления самоходными машинами, в том числе взамен утраченных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или пришедших в негодность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000 1080714201 0000 110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367 000,00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241 950,00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65,93</w:t>
            </w:r>
          </w:p>
        </w:tc>
      </w:tr>
      <w:tr w:rsidR="0010282D" w:rsidRPr="001379F3" w:rsidTr="0010282D">
        <w:trPr>
          <w:trHeight w:val="112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000 1110000000 0000 000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2 177 000,00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1 256 835,73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57,73</w:t>
            </w:r>
          </w:p>
        </w:tc>
      </w:tr>
      <w:tr w:rsidR="0010282D" w:rsidRPr="001379F3" w:rsidTr="0010282D">
        <w:trPr>
          <w:trHeight w:val="97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Проценты, полученные от предоставления бюджетных кредитов внутри страны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000 1110300000 0000 120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74,39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14,88</w:t>
            </w:r>
          </w:p>
        </w:tc>
      </w:tr>
      <w:tr w:rsidR="0010282D" w:rsidRPr="001379F3" w:rsidTr="0010282D">
        <w:trPr>
          <w:trHeight w:val="98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Проценты, полученные от предоставления бюджетных кредитов внутри страны за счет средств бюджетов муниципальных районов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000 1110305005 0000 120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14,88</w:t>
            </w:r>
          </w:p>
        </w:tc>
      </w:tr>
      <w:tr w:rsidR="0010282D" w:rsidRPr="001379F3" w:rsidTr="0010282D">
        <w:trPr>
          <w:trHeight w:val="196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000 1110500000 0000 120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2 171 400,00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1 253 823,92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57,74</w:t>
            </w:r>
          </w:p>
        </w:tc>
      </w:tr>
      <w:tr w:rsidR="0010282D" w:rsidRPr="001379F3" w:rsidTr="0010282D">
        <w:trPr>
          <w:trHeight w:val="1408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000 1110501000 0000 120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913 800,00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518 947,21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56,79</w:t>
            </w:r>
          </w:p>
        </w:tc>
      </w:tr>
      <w:tr w:rsidR="0010282D" w:rsidRPr="001379F3" w:rsidTr="0010282D">
        <w:trPr>
          <w:trHeight w:val="189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районов, а также средства от продажи права на заключение договоров аренды указанных земельных участков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000 1110501305 0000 120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476 100,00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191 090,96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40,14</w:t>
            </w:r>
          </w:p>
        </w:tc>
      </w:tr>
      <w:tr w:rsidR="0010282D" w:rsidRPr="001379F3" w:rsidTr="0010282D">
        <w:trPr>
          <w:trHeight w:val="483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000 1110501313 0000 120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437 700,00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327 856,25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74,90</w:t>
            </w:r>
          </w:p>
        </w:tc>
      </w:tr>
      <w:tr w:rsidR="0010282D" w:rsidRPr="001379F3" w:rsidTr="0010282D">
        <w:trPr>
          <w:trHeight w:val="40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сдачи в аренду имущества, находящегося в оперативном управлении органов государственной власти, органов местного самоуправления, органов управления государственными внебюджетными фондами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000 1110503000 0000 120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1 257 600,00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734 876,71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58,43</w:t>
            </w:r>
          </w:p>
        </w:tc>
      </w:tr>
      <w:tr w:rsidR="0010282D" w:rsidRPr="001379F3" w:rsidTr="0010282D">
        <w:trPr>
          <w:trHeight w:val="419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сдачи в аренду имущества, находящегося в оперативном управлении органов управления муниципальных районов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000 1110503505 0000 120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1 257 600,00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734 876,71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58,43</w:t>
            </w:r>
          </w:p>
        </w:tc>
      </w:tr>
      <w:tr w:rsidR="0010282D" w:rsidRPr="001379F3" w:rsidTr="0010282D">
        <w:trPr>
          <w:trHeight w:val="7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000 1110900000 0000 120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5 100,00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2 937,42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57,60</w:t>
            </w:r>
          </w:p>
        </w:tc>
      </w:tr>
      <w:tr w:rsidR="0010282D" w:rsidRPr="001379F3" w:rsidTr="0010282D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000 1110904000 0000 120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5 100,00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2 937,42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57,60</w:t>
            </w:r>
          </w:p>
        </w:tc>
      </w:tr>
      <w:tr w:rsidR="0010282D" w:rsidRPr="001379F3" w:rsidTr="0010282D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поступления от использования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000 1110904505 0000 120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5 100,00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2 937,42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57,60</w:t>
            </w:r>
          </w:p>
        </w:tc>
      </w:tr>
      <w:tr w:rsidR="0010282D" w:rsidRPr="001379F3" w:rsidTr="0010282D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ПЛАТЕЖИ ПРИ ПОЛЬЗОВАНИИ ПРИРОДНЫМИ РЕСУРСАМИ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000 1120000000 0000 000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450 000,00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298 645,34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66,37</w:t>
            </w:r>
          </w:p>
        </w:tc>
      </w:tr>
      <w:tr w:rsidR="0010282D" w:rsidRPr="001379F3" w:rsidTr="0010282D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Плата за негативное воздействие на окружающую среду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000 1120100001 0000 120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450 000,00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298 645,34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66,37</w:t>
            </w:r>
          </w:p>
        </w:tc>
      </w:tr>
      <w:tr w:rsidR="0010282D" w:rsidRPr="001379F3" w:rsidTr="0010282D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Плата за выбросы загрязняющих веществ в атмосферный воздух стационарными объектами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000 1120101001 0000 120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215 000,00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56 606,81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26,33</w:t>
            </w:r>
          </w:p>
        </w:tc>
      </w:tr>
      <w:tr w:rsidR="0010282D" w:rsidRPr="001379F3" w:rsidTr="0010282D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Плата за размещение отходов производства и потребления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000 1120104001 0000 120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242 038,53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103,00</w:t>
            </w:r>
          </w:p>
        </w:tc>
      </w:tr>
      <w:tr w:rsidR="0010282D" w:rsidRPr="001379F3" w:rsidTr="0010282D">
        <w:trPr>
          <w:trHeight w:val="653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Плата за размещение отходов производства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000 1120104101 0000 120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145 279,84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96,85</w:t>
            </w:r>
          </w:p>
        </w:tc>
      </w:tr>
      <w:tr w:rsidR="0010282D" w:rsidRPr="001379F3" w:rsidTr="0010282D">
        <w:trPr>
          <w:trHeight w:val="51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Плата за размещение твердых коммунальных отходов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000 1120104201 0000 120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85 000,00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96 758,69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113,83</w:t>
            </w:r>
          </w:p>
        </w:tc>
      </w:tr>
      <w:tr w:rsidR="0010282D" w:rsidRPr="001379F3" w:rsidTr="0010282D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ОКАЗАНИЯ ПЛАТНЫХ УСЛУГ И КОМПЕНСАЦИИ ЗАТРАТ ГОСУДАРСТВА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000 1130000000 0000 000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36 024,62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10282D" w:rsidRPr="001379F3" w:rsidTr="0010282D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компенсации затрат государства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000 1130200000 0000 130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36 024,62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10282D" w:rsidRPr="001379F3" w:rsidTr="0010282D">
        <w:trPr>
          <w:trHeight w:val="27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доходы от компенсации затрат государства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000 1130299000 0000 130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36 024,62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10282D" w:rsidRPr="001379F3" w:rsidTr="0010282D">
        <w:trPr>
          <w:trHeight w:val="701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доходы от компенсации затрат бюджетов муниципальных районов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000 1130299505 0000 130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36 024,62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10282D" w:rsidRPr="001379F3" w:rsidTr="0010282D">
        <w:trPr>
          <w:trHeight w:val="71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ПРОДАЖИ МАТЕРИАЛЬНЫХ И НЕМАТЕРИАЛЬНЫХ АКТИВОВ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000 1140000000 0000 000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1 203 900,00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121 680,56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10,11</w:t>
            </w:r>
          </w:p>
        </w:tc>
      </w:tr>
      <w:tr w:rsidR="0010282D" w:rsidRPr="001379F3" w:rsidTr="0010282D">
        <w:trPr>
          <w:trHeight w:val="977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реализации имущества, находящегося в государственной и муниципальной собственности (за исключением движимого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000 1140200000 0000 000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401 300,00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0282D" w:rsidRPr="001379F3" w:rsidTr="0010282D">
        <w:trPr>
          <w:trHeight w:val="966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реализации имущества, находящегося в собственности муниципальных районов (за исключением движимого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000 1140205005 0000 410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401 300,00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0282D" w:rsidRPr="001379F3" w:rsidTr="0010282D">
        <w:trPr>
          <w:trHeight w:val="5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реализации иного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000 1140205305 0000 410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401 300,00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0282D" w:rsidRPr="001379F3" w:rsidTr="0010282D">
        <w:trPr>
          <w:trHeight w:val="74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продажи земельных участков, находящихся в государственной и муниципальной собственности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000 1140600000 0000 430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802 600,00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121 680,56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15,16</w:t>
            </w:r>
          </w:p>
        </w:tc>
      </w:tr>
      <w:tr w:rsidR="0010282D" w:rsidRPr="001379F3" w:rsidTr="0010282D">
        <w:trPr>
          <w:trHeight w:val="91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продажи земельных участков, государственная собственность на которые не разграничена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000 1140601000 0000 430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802 600,00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121 680,56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15,16</w:t>
            </w:r>
          </w:p>
        </w:tc>
      </w:tr>
      <w:tr w:rsidR="0010282D" w:rsidRPr="001379F3" w:rsidTr="0010282D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продажи земельных участков, государственная собственность на которые не разграничена и которые расположены в границах городских поселений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000 1140601313 0000 430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802 600,00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121 680,56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15,16</w:t>
            </w:r>
          </w:p>
        </w:tc>
      </w:tr>
      <w:tr w:rsidR="0010282D" w:rsidRPr="001379F3" w:rsidTr="0010282D">
        <w:trPr>
          <w:trHeight w:val="33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ШТРАФЫ, САНКЦИИ, ВОЗМЕЩЕНИЕ УЩЕРБА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000 1160000000 0000 000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371 800,00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143 078,70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38,48</w:t>
            </w:r>
          </w:p>
        </w:tc>
      </w:tr>
      <w:tr w:rsidR="0010282D" w:rsidRPr="001379F3" w:rsidTr="0010282D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Кодексом Российской Федерации об административных правонарушениях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000 1160100001 0000 140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356 800,00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143 066,61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40,10</w:t>
            </w:r>
          </w:p>
        </w:tc>
      </w:tr>
      <w:tr w:rsidR="0010282D" w:rsidRPr="001379F3" w:rsidTr="0010282D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5 Кодекса Российской Федерации об административных правонарушениях, за административные правонарушения, посягающие на права граждан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000 1160105001 0000 140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60,00</w:t>
            </w:r>
          </w:p>
        </w:tc>
      </w:tr>
      <w:tr w:rsidR="0010282D" w:rsidRPr="001379F3" w:rsidTr="0010282D">
        <w:trPr>
          <w:trHeight w:val="31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5 Кодекса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Российской Федерации об административных правонарушениях, за административные правонарушения, посягающие на права граждан, налагаемые мировыми судьями, комиссиями по делам несовершеннолетних и защите их прав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000 1160105301 0000 140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60,00</w:t>
            </w:r>
          </w:p>
        </w:tc>
      </w:tr>
      <w:tr w:rsidR="0010282D" w:rsidRPr="001379F3" w:rsidTr="0010282D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Административные штрафы, установленные главой 6 Кодекса Российской Федерации об административных правонарушениях, за административные правонарушения, посягающие на здоровье, санитарно-эпидемиологическое благополучие населения и общественную нравственность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000 1160106001 0000 140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63 011,33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78,76</w:t>
            </w:r>
          </w:p>
        </w:tc>
      </w:tr>
      <w:tr w:rsidR="0010282D" w:rsidRPr="001379F3" w:rsidTr="0010282D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6 Кодекса Российской Федерации об административных правонарушениях, за административные правонарушения, посягающие на здоровье, санитарно-эпидемиологическое благополучие населения и общественную нравственность, налагаемые мировыми судьями, комиссиями по делам несовершеннолетних и защите их прав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000 1160106301 0000 140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63 011,33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78,76</w:t>
            </w:r>
          </w:p>
        </w:tc>
      </w:tr>
      <w:tr w:rsidR="0010282D" w:rsidRPr="001379F3" w:rsidTr="0010282D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7 Кодекса Российской Федерации об административных правонарушениях, за административные правонарушения в области охраны собственности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000 1160107001 0000 140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10282D" w:rsidRPr="001379F3" w:rsidTr="0010282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7 Кодекса Российской Федерации об административных правонарушениях, за административные правонарушения в области охраны собственности, налагаемые мировыми судьями, комиссиями по делам несовершеннолетних и защите их прав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000 1160107301 0000 140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10282D" w:rsidRPr="001379F3" w:rsidTr="0010282D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8 Кодекса Российской Федерации об административных правонарушениях, за административные правонарушения в области охраны окружающей среды и природопользования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000 1160108001 0000 140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10282D" w:rsidRPr="001379F3" w:rsidTr="0010282D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8 Кодекса Российской Федерации об административных правонарушениях, за административные правонарушения в области охраны окружающей среды и природопользования, налагаемые мировыми судьями, комиссиями по делам несовершеннолетних и защите их прав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000 1160108301 0000 140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10282D" w:rsidRPr="001379F3" w:rsidTr="0010282D">
        <w:trPr>
          <w:trHeight w:val="36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13 Кодекса Российской Федерации об административных правонарушениях, за административные правонарушения в области связи и информации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000 1160113001 0000 140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10282D" w:rsidRPr="001379F3" w:rsidTr="0010282D">
        <w:trPr>
          <w:trHeight w:val="69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13 Кодекса Российской Федерации об административных правонарушениях, за административные правонарушения в области связи и информации, налагаемые мировыми судьями, комиссиями по делам несовершеннолетних и защите их прав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000 1160113301 0000 140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10282D" w:rsidRPr="001379F3" w:rsidTr="0010282D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15 Кодекса Российской Федерации об административных правонарушениях, за административные правонарушения в области финансов, налогов и сборов, страхования, рынка ценных бумаг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000 1160115001 0000 140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29,43</w:t>
            </w:r>
          </w:p>
        </w:tc>
      </w:tr>
      <w:tr w:rsidR="0010282D" w:rsidRPr="001379F3" w:rsidTr="0010282D">
        <w:trPr>
          <w:trHeight w:val="9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Административные штрафы, установленные главой 15 Кодекса Российской Федерации об административных правонарушениях, за административные правонарушения в области финансов, налогов и сборов, страхования, рынка ценных бумаг (за исключением штрафов, указанных в пункте 6 статьи 46 Бюджетного кодекса Российской Федерации), налагаемые мировыми судьями, комиссиями по делам несовершеннолетних и защите их прав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000 1160115301 0000 140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29,43</w:t>
            </w:r>
          </w:p>
        </w:tc>
      </w:tr>
      <w:tr w:rsidR="0010282D" w:rsidRPr="001379F3" w:rsidTr="0010282D">
        <w:trPr>
          <w:trHeight w:val="34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17 Кодекса Российской Федерации об административных правонарушениях, за административные правонарушения, посягающие на институты государственной власти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000 1160117001 0000 140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2 519,41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10282D" w:rsidRPr="001379F3" w:rsidTr="0010282D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17 Кодекса Российской Федерации об административных правонарушениях, за административные правонарушения, посягающие на институты государственной власти, налагаемые мировыми судьями, комиссиями по делам несовершеннолетних и защите их прав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000 1160117301 0000 140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2 519,41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10282D" w:rsidRPr="001379F3" w:rsidTr="0010282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19 Кодекса Российской Федерации об административных правонарушениях, за административные правонарушения против порядка управления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000 1160119001 0000 140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10 250,51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5,40</w:t>
            </w:r>
          </w:p>
        </w:tc>
      </w:tr>
      <w:tr w:rsidR="0010282D" w:rsidRPr="001379F3" w:rsidTr="0010282D">
        <w:trPr>
          <w:trHeight w:val="27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19 Кодекса Российской Федерации об административных правонарушениях, за административные правонарушения против порядка управления, налагаемые мировыми судьями, комиссиями по делам несовершеннолетних и защите их прав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000 1160119301 0000 140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190 000,00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10 250,51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5,40</w:t>
            </w:r>
          </w:p>
        </w:tc>
      </w:tr>
      <w:tr w:rsidR="0010282D" w:rsidRPr="001379F3" w:rsidTr="0010282D">
        <w:trPr>
          <w:trHeight w:val="37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20 Кодекса Российской Федерации об административных правонарушениях, за административные правонарушения, посягающие на общественный порядок и общественную безопасность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000 1160120001 0000 140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36 800,00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34 685,36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94,25</w:t>
            </w:r>
          </w:p>
        </w:tc>
      </w:tr>
      <w:tr w:rsidR="0010282D" w:rsidRPr="001379F3" w:rsidTr="0010282D">
        <w:trPr>
          <w:trHeight w:val="49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20 Кодекса Российской Федерации об административных правонарушениях, за административные правонарушения, посягающие на общественный порядок и общественную безопасность, налагаемые мировыми судьями, комиссиями по делам несовершеннолетних и защите их прав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000 1160120301 0000 140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36 800,00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34 685,36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94,25</w:t>
            </w:r>
          </w:p>
        </w:tc>
      </w:tr>
      <w:tr w:rsidR="0010282D" w:rsidRPr="001379F3" w:rsidTr="0010282D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законами субъектов Российской Федерации об административных правонарушениях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000 1160200002 0000 140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0282D" w:rsidRPr="001379F3" w:rsidTr="0010282D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законами субъектов Российской Федерации об административных правонарушениях, за нарушение муниципальных правовых актов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000 1160202002 0000 140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0282D" w:rsidRPr="001379F3" w:rsidTr="0010282D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Платежи в целях возмещения причиненного ущерба (убытков)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000 1161000000 0000 140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12,09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0,24</w:t>
            </w:r>
          </w:p>
        </w:tc>
      </w:tr>
      <w:tr w:rsidR="0010282D" w:rsidRPr="001379F3" w:rsidTr="0010282D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денежных взысканий (штрафов), поступающие в счет погашения задолженности, образовавшейся до 1 января 2020 года, подлежащие зачислению в бюджеты бюджетной системы Российской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Федерации по нормативам, действовавшим в 2019 году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000 1161012000 0000 140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0,24</w:t>
            </w:r>
          </w:p>
        </w:tc>
      </w:tr>
      <w:tr w:rsidR="0010282D" w:rsidRPr="001379F3" w:rsidTr="0010282D">
        <w:trPr>
          <w:trHeight w:val="78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действовавшим в 2019 году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000 1161012301 0000 140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0,24</w:t>
            </w:r>
          </w:p>
        </w:tc>
      </w:tr>
      <w:tr w:rsidR="0010282D" w:rsidRPr="001379F3" w:rsidTr="0010282D">
        <w:trPr>
          <w:trHeight w:val="69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БЕЗВОЗМЕЗДНЫЕ ПОСТУПЛЕНИЯ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000 2000000000 0000 000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196 764 373,49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113 928 606,10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57,90</w:t>
            </w:r>
          </w:p>
        </w:tc>
      </w:tr>
      <w:tr w:rsidR="0010282D" w:rsidRPr="001379F3" w:rsidTr="0010282D">
        <w:trPr>
          <w:trHeight w:val="345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БЕЗВОЗМЕЗДНЫЕ ПОСТУПЛЕНИЯ ОТ ДРУГИХ БЮДЖЕТОВ БЮДЖЕТНОЙ СИСТЕМЫ РОССИЙСКОЙ ФЕДЕРАЦИИ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000 2020000000 0000 000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195 628 781,06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112 793 326,12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57,66</w:t>
            </w:r>
          </w:p>
        </w:tc>
      </w:tr>
      <w:tr w:rsidR="0010282D" w:rsidRPr="001379F3" w:rsidTr="0010282D">
        <w:trPr>
          <w:trHeight w:val="486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Дотации бюджетам бюджетной системы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000 2021000000 0000 150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73 949 900,00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34 088 200,00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46,10</w:t>
            </w:r>
          </w:p>
        </w:tc>
      </w:tr>
      <w:tr w:rsidR="0010282D" w:rsidRPr="001379F3" w:rsidTr="0010282D">
        <w:trPr>
          <w:trHeight w:val="377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Дотации на выравнивание бюджетной обеспеченности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000 2021500100 0000 150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39 307 900,00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19 654 200,00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50,00</w:t>
            </w:r>
          </w:p>
        </w:tc>
      </w:tr>
      <w:tr w:rsidR="0010282D" w:rsidRPr="001379F3" w:rsidTr="0010282D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Дотации бюджетам муниципальных районов на выравнивание бюджетной обеспеченности из бюджета субъекта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000 2021500105 0000 150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39 307 900,00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19 654 200,00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50,00</w:t>
            </w:r>
          </w:p>
        </w:tc>
      </w:tr>
      <w:tr w:rsidR="0010282D" w:rsidRPr="001379F3" w:rsidTr="0010282D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Дотации бюджетам на поддержку мер по обеспечению сбалансированности бюджетов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000 2021500200 0000 150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34 642 000,00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14 434 000,00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41,67</w:t>
            </w:r>
          </w:p>
        </w:tc>
      </w:tr>
      <w:tr w:rsidR="0010282D" w:rsidRPr="001379F3" w:rsidTr="0010282D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Дотации бюджетам муниципальных районов на поддержку мер по обеспечению сбалансированности бюджетов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000 2021500205 0000 150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34 642 000,00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14 434 000,00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41,67</w:t>
            </w:r>
          </w:p>
        </w:tc>
      </w:tr>
      <w:tr w:rsidR="0010282D" w:rsidRPr="001379F3" w:rsidTr="0010282D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бюджетной системы Российской Федерации (межбюджетные субсидии)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000 2022000000 0000 150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29 730 544,08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2 745 887,67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9,24</w:t>
            </w:r>
          </w:p>
        </w:tc>
      </w:tr>
      <w:tr w:rsidR="0010282D" w:rsidRPr="001379F3" w:rsidTr="0010282D">
        <w:trPr>
          <w:trHeight w:val="8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Субсидии бюджетам 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000 2022530400 0000 150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3 451 100,00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1 931 100,00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55,96</w:t>
            </w:r>
          </w:p>
        </w:tc>
      </w:tr>
      <w:tr w:rsidR="0010282D" w:rsidRPr="001379F3" w:rsidTr="0010282D">
        <w:trPr>
          <w:trHeight w:val="65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муниципальных районов 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000 2022530405 0000 150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3 451 100,00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1 931 100,00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55,96</w:t>
            </w:r>
          </w:p>
        </w:tc>
      </w:tr>
      <w:tr w:rsidR="0010282D" w:rsidRPr="00A7111D" w:rsidTr="0010282D">
        <w:trPr>
          <w:trHeight w:val="8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на развитие транспортной инфраструктуры на сельских территориях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000 2022537200 0000 150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21 556 530,61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0282D" w:rsidRPr="00A7111D" w:rsidTr="0010282D">
        <w:trPr>
          <w:trHeight w:val="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муниципальных районов на развитие транспортной инфраструктуры на сельских территориях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000 2022537205 0000 150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21 556 530,61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0282D" w:rsidRPr="00A7111D" w:rsidTr="0010282D">
        <w:trPr>
          <w:trHeight w:val="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на реализацию мероприятий по обеспечению жильем молодых семей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000 2022549700 0000 150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1 263 045,60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0282D" w:rsidRPr="00A7111D" w:rsidTr="0010282D">
        <w:trPr>
          <w:trHeight w:val="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муниципальных районов на реализацию мероприятий по обеспечению жильем молодых семей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000 2022549705 0000 150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1 263 045,60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0282D" w:rsidRPr="00A7111D" w:rsidTr="0010282D">
        <w:trPr>
          <w:trHeight w:val="30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на проведение комплексных кадастровых работ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000 2022551100 0000 150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1 157 936,37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0282D" w:rsidRPr="00A7111D" w:rsidTr="0010282D">
        <w:trPr>
          <w:trHeight w:val="5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муниципальных районов на проведение комплексных кадастровых работ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000 2022551105 0000 150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1 157 936,37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0282D" w:rsidRPr="00A7111D" w:rsidTr="0010282D">
        <w:trPr>
          <w:trHeight w:val="2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субсидии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000 2022999900 0000 150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2 301 931,50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814 787,67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35,40</w:t>
            </w:r>
          </w:p>
        </w:tc>
      </w:tr>
      <w:tr w:rsidR="0010282D" w:rsidRPr="00A7111D" w:rsidTr="0010282D">
        <w:trPr>
          <w:trHeight w:val="48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субсидии бюджетам муниципальных районов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000 2022999905 0000 150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2 301 931,50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814 787,67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35,40</w:t>
            </w:r>
          </w:p>
        </w:tc>
      </w:tr>
      <w:tr w:rsidR="0010282D" w:rsidRPr="00A7111D" w:rsidTr="0010282D">
        <w:trPr>
          <w:trHeight w:val="484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бюджетной системы Российской Федерации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000 2023000000 0000 150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85 891 912,98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72 355 304,45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84,24</w:t>
            </w:r>
          </w:p>
        </w:tc>
      </w:tr>
      <w:tr w:rsidR="0010282D" w:rsidRPr="00A7111D" w:rsidTr="0010282D">
        <w:trPr>
          <w:trHeight w:val="8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местным бюджетам на выполнение передаваемых полномочий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субъектов Российской Федерации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000 2023002400 0000 150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76 584 800,00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68 742 993,05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89,76</w:t>
            </w:r>
          </w:p>
        </w:tc>
      </w:tr>
      <w:tr w:rsidR="0010282D" w:rsidRPr="00A7111D" w:rsidTr="0010282D">
        <w:trPr>
          <w:trHeight w:val="8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000 2023002405 0000 150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76 584 800,00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68 742 993,05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89,76</w:t>
            </w:r>
          </w:p>
        </w:tc>
      </w:tr>
      <w:tr w:rsidR="0010282D" w:rsidRPr="00A7111D" w:rsidTr="0010282D">
        <w:trPr>
          <w:trHeight w:val="8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000 2023002700 0000 150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6 563 300,00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1 773 989,10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27,03</w:t>
            </w:r>
          </w:p>
        </w:tc>
      </w:tr>
      <w:tr w:rsidR="0010282D" w:rsidRPr="00A7111D" w:rsidTr="0010282D">
        <w:trPr>
          <w:trHeight w:val="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муниципальных районов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000 2023002705 0000 150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6 563 300,00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1 773 989,10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27,03</w:t>
            </w:r>
          </w:p>
        </w:tc>
      </w:tr>
      <w:tr w:rsidR="0010282D" w:rsidRPr="00A7111D" w:rsidTr="0010282D">
        <w:trPr>
          <w:trHeight w:val="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муниципальных образований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000 2023508200 0000 150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1 314 212,98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1 110 745,98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84,52</w:t>
            </w:r>
          </w:p>
        </w:tc>
      </w:tr>
      <w:tr w:rsidR="0010282D" w:rsidRPr="00A7111D" w:rsidTr="0010282D">
        <w:trPr>
          <w:trHeight w:val="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муниципальных районов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000 2023508205 0000 150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1 314 212,98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1 110 745,98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84,52</w:t>
            </w:r>
          </w:p>
        </w:tc>
      </w:tr>
      <w:tr w:rsidR="0010282D" w:rsidRPr="00A7111D" w:rsidTr="0010282D">
        <w:trPr>
          <w:trHeight w:val="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на 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000 2023512000 0000 150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10282D" w:rsidRPr="00A7111D" w:rsidTr="0010282D">
        <w:trPr>
          <w:trHeight w:val="8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муниципальных районов на 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000 2023512005 0000 150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15 300,00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15 300,00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10282D" w:rsidRPr="00A7111D" w:rsidTr="0010282D">
        <w:trPr>
          <w:trHeight w:val="8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на государственную регистрацию актов гражданского состояния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000 2023593000 0000 150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1 075 400,00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554 352,32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51,55</w:t>
            </w:r>
          </w:p>
        </w:tc>
      </w:tr>
      <w:tr w:rsidR="0010282D" w:rsidRPr="00A7111D" w:rsidTr="0010282D">
        <w:trPr>
          <w:trHeight w:val="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муниципальных районов на государственную регистрацию актов гражданского состояния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000 2023593005 0000 150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1 075 400,00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554 352,32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51,55</w:t>
            </w:r>
          </w:p>
        </w:tc>
      </w:tr>
      <w:tr w:rsidR="0010282D" w:rsidRPr="00A7111D" w:rsidTr="0010282D">
        <w:trPr>
          <w:trHeight w:val="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Единая субвенция местным бюджетам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000 2023999800 0000 150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338 900,00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157 924,00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46,60</w:t>
            </w:r>
          </w:p>
        </w:tc>
      </w:tr>
      <w:tr w:rsidR="0010282D" w:rsidRPr="00A7111D" w:rsidTr="0010282D">
        <w:trPr>
          <w:trHeight w:val="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Единая субвенция бюджетам муниципальных районов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000 2023999805 0000 150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338 900,00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157 924,00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46,60</w:t>
            </w:r>
          </w:p>
        </w:tc>
      </w:tr>
      <w:tr w:rsidR="0010282D" w:rsidRPr="00A7111D" w:rsidTr="0010282D">
        <w:trPr>
          <w:trHeight w:val="8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межбюджетные трансферты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000 2024000000 0000 150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6 056 424,00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3 603 934,00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59,51</w:t>
            </w:r>
          </w:p>
        </w:tc>
      </w:tr>
      <w:tr w:rsidR="0010282D" w:rsidRPr="00BB0516" w:rsidTr="0010282D">
        <w:trPr>
          <w:trHeight w:val="8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000 2024001400 0000 150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145 200,00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66 550,00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45,83</w:t>
            </w:r>
          </w:p>
        </w:tc>
      </w:tr>
      <w:tr w:rsidR="0010282D" w:rsidRPr="00BB0516" w:rsidTr="0010282D">
        <w:trPr>
          <w:trHeight w:val="154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Межбюджетные трансферты,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000 2024001405 0000 150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145 200,00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66 550,00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45,83</w:t>
            </w:r>
          </w:p>
        </w:tc>
      </w:tr>
      <w:tr w:rsidR="0010282D" w:rsidRPr="00BB0516" w:rsidTr="0010282D">
        <w:trPr>
          <w:trHeight w:val="1428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Межбюджетные трансферты, передаваемые бюджетам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000 2024530300 0000 150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5 743 000,00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3 369 160,00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58,67</w:t>
            </w:r>
          </w:p>
        </w:tc>
      </w:tr>
      <w:tr w:rsidR="0010282D" w:rsidRPr="00BB0516" w:rsidTr="0010282D">
        <w:trPr>
          <w:trHeight w:val="1573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Межбюджетные трансферты, передаваемые бюджетам муниципальных районов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000 2024530305 0000 150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5 743 000,00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3 369 160,00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58,67</w:t>
            </w:r>
          </w:p>
        </w:tc>
      </w:tr>
      <w:tr w:rsidR="0010282D" w:rsidRPr="00BB0516" w:rsidTr="0010282D">
        <w:trPr>
          <w:trHeight w:val="53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межбюджетные трансферты, передаваемые бюджетам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000 2024999900 0000 150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168 224,00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168 224,00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10282D" w:rsidRPr="00BB0516" w:rsidTr="0010282D">
        <w:trPr>
          <w:trHeight w:val="571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межбюджетные трансферты, передаваемые бюджетам муниципальных районов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000 2024999905 0000 150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168 224,00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168 224,00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10282D" w:rsidRPr="00BB0516" w:rsidTr="0010282D">
        <w:trPr>
          <w:trHeight w:val="44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БЕЗВОЗМЕЗДНЫЕ ПОСТУПЛЕНИЯ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000 2070000000 0000 000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1 135 592,43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1 135 592,43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10282D" w:rsidRPr="00BB0516" w:rsidTr="0010282D">
        <w:trPr>
          <w:trHeight w:val="55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безвозмездные поступления в бюджеты муниципальных районов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000 2070500005 0000 150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1 135 592,43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1 135 592,43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10282D" w:rsidRPr="00BB0516" w:rsidTr="0010282D">
        <w:trPr>
          <w:trHeight w:val="97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Безвозмездные поступления от физических и юридических лиц на финансовое обеспечение дорожной деятельности, в том числе добровольных пожертвований, в отношении автомобильных дорог общего пользования местного значения муниципальных районов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000 2070501005 0000 150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1 135 592,43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1 135 592,43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10282D" w:rsidRPr="00BB0516" w:rsidTr="0010282D">
        <w:trPr>
          <w:trHeight w:val="101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000 2190000000 0000 000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-312,45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10282D" w:rsidRPr="00BB0516" w:rsidTr="0010282D">
        <w:trPr>
          <w:trHeight w:val="1128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Возврат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000 2190000005 0000 150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-312,45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10282D" w:rsidRPr="00BB0516" w:rsidTr="0010282D">
        <w:trPr>
          <w:trHeight w:val="1128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Возврат остатков субсидий 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организациях, из бюджетов муниципальных районов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000 2192530405 0000 150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-312,44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10282D" w:rsidRPr="00BB0516" w:rsidTr="0010282D">
        <w:trPr>
          <w:trHeight w:val="1128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Возврат прочих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000 2196001005 0000 150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-0,01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</w:tbl>
    <w:p w:rsidR="0010282D" w:rsidRDefault="0010282D" w:rsidP="0010282D">
      <w:pPr>
        <w:rPr>
          <w:b/>
        </w:rPr>
      </w:pPr>
    </w:p>
    <w:p w:rsidR="0010282D" w:rsidRDefault="0010282D" w:rsidP="0010282D">
      <w:pPr>
        <w:rPr>
          <w:b/>
        </w:rPr>
      </w:pPr>
    </w:p>
    <w:p w:rsidR="0010282D" w:rsidRDefault="0010282D" w:rsidP="0010282D">
      <w:pPr>
        <w:rPr>
          <w:b/>
        </w:rPr>
      </w:pPr>
    </w:p>
    <w:p w:rsidR="0010282D" w:rsidRDefault="0010282D" w:rsidP="0010282D">
      <w:pPr>
        <w:rPr>
          <w:b/>
        </w:rPr>
      </w:pPr>
    </w:p>
    <w:p w:rsidR="0010282D" w:rsidRDefault="0010282D" w:rsidP="0010282D">
      <w:pPr>
        <w:rPr>
          <w:b/>
        </w:rPr>
      </w:pPr>
    </w:p>
    <w:p w:rsidR="0010282D" w:rsidRDefault="0010282D" w:rsidP="0010282D">
      <w:pPr>
        <w:rPr>
          <w:b/>
        </w:rPr>
      </w:pPr>
    </w:p>
    <w:p w:rsidR="0010282D" w:rsidRDefault="0010282D" w:rsidP="0010282D">
      <w:pPr>
        <w:rPr>
          <w:b/>
        </w:rPr>
      </w:pPr>
    </w:p>
    <w:p w:rsidR="0010282D" w:rsidRDefault="0010282D" w:rsidP="0010282D">
      <w:pPr>
        <w:rPr>
          <w:b/>
        </w:rPr>
      </w:pPr>
    </w:p>
    <w:p w:rsidR="0010282D" w:rsidRDefault="0010282D" w:rsidP="0010282D">
      <w:pPr>
        <w:rPr>
          <w:b/>
        </w:rPr>
      </w:pPr>
    </w:p>
    <w:p w:rsidR="0010282D" w:rsidRDefault="0010282D" w:rsidP="0010282D">
      <w:pPr>
        <w:rPr>
          <w:b/>
        </w:rPr>
      </w:pPr>
    </w:p>
    <w:p w:rsidR="0010282D" w:rsidRDefault="0010282D" w:rsidP="0010282D">
      <w:pPr>
        <w:rPr>
          <w:b/>
        </w:rPr>
      </w:pPr>
    </w:p>
    <w:p w:rsidR="0010282D" w:rsidRDefault="0010282D" w:rsidP="0010282D">
      <w:pPr>
        <w:rPr>
          <w:b/>
        </w:rPr>
      </w:pPr>
    </w:p>
    <w:p w:rsidR="0010282D" w:rsidRDefault="0010282D" w:rsidP="0010282D">
      <w:pPr>
        <w:rPr>
          <w:b/>
        </w:rPr>
      </w:pPr>
    </w:p>
    <w:p w:rsidR="0010282D" w:rsidRDefault="0010282D" w:rsidP="0010282D">
      <w:pPr>
        <w:rPr>
          <w:b/>
        </w:rPr>
      </w:pPr>
    </w:p>
    <w:p w:rsidR="0010282D" w:rsidRDefault="0010282D" w:rsidP="0010282D">
      <w:pPr>
        <w:rPr>
          <w:b/>
        </w:rPr>
      </w:pPr>
    </w:p>
    <w:p w:rsidR="0010282D" w:rsidRDefault="0010282D" w:rsidP="0010282D">
      <w:pPr>
        <w:rPr>
          <w:b/>
        </w:rPr>
      </w:pPr>
    </w:p>
    <w:p w:rsidR="0010282D" w:rsidRDefault="0010282D" w:rsidP="0010282D">
      <w:pPr>
        <w:rPr>
          <w:b/>
        </w:rPr>
      </w:pPr>
    </w:p>
    <w:p w:rsidR="0010282D" w:rsidRPr="00C1705A" w:rsidRDefault="0010282D" w:rsidP="0010282D">
      <w:pPr>
        <w:rPr>
          <w:b/>
        </w:rPr>
      </w:pPr>
    </w:p>
    <w:tbl>
      <w:tblPr>
        <w:tblW w:w="11069" w:type="dxa"/>
        <w:tblInd w:w="-459" w:type="dxa"/>
        <w:tblLayout w:type="fixed"/>
        <w:tblLook w:val="04A0"/>
      </w:tblPr>
      <w:tblGrid>
        <w:gridCol w:w="11069"/>
      </w:tblGrid>
      <w:tr w:rsidR="0010282D" w:rsidRPr="0010282D" w:rsidTr="0010282D">
        <w:trPr>
          <w:trHeight w:val="284"/>
        </w:trPr>
        <w:tc>
          <w:tcPr>
            <w:tcW w:w="11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0282D" w:rsidRPr="0010282D" w:rsidRDefault="0010282D" w:rsidP="0010282D">
            <w:pPr>
              <w:jc w:val="right"/>
            </w:pPr>
            <w:r w:rsidRPr="0010282D">
              <w:lastRenderedPageBreak/>
              <w:t xml:space="preserve">                                          Приложение 2</w:t>
            </w:r>
          </w:p>
        </w:tc>
      </w:tr>
      <w:tr w:rsidR="0010282D" w:rsidRPr="0010282D" w:rsidTr="0010282D">
        <w:trPr>
          <w:trHeight w:val="386"/>
        </w:trPr>
        <w:tc>
          <w:tcPr>
            <w:tcW w:w="11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0282D" w:rsidRPr="0010282D" w:rsidRDefault="0010282D" w:rsidP="0010282D">
            <w:pPr>
              <w:jc w:val="right"/>
            </w:pPr>
            <w:r w:rsidRPr="0010282D">
              <w:t xml:space="preserve">                                                                                       к постановлению администрации</w:t>
            </w:r>
          </w:p>
        </w:tc>
      </w:tr>
      <w:tr w:rsidR="0010282D" w:rsidRPr="0010282D" w:rsidTr="0010282D">
        <w:trPr>
          <w:trHeight w:val="442"/>
        </w:trPr>
        <w:tc>
          <w:tcPr>
            <w:tcW w:w="11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0282D" w:rsidRPr="0010282D" w:rsidRDefault="0010282D" w:rsidP="0010282D">
            <w:pPr>
              <w:jc w:val="right"/>
            </w:pPr>
            <w:r w:rsidRPr="0010282D">
              <w:t xml:space="preserve">                                                                                       </w:t>
            </w:r>
            <w:proofErr w:type="spellStart"/>
            <w:r w:rsidRPr="0010282D">
              <w:t>Инсарского</w:t>
            </w:r>
            <w:proofErr w:type="spellEnd"/>
            <w:r w:rsidRPr="0010282D">
              <w:t xml:space="preserve"> муниципального района</w:t>
            </w:r>
          </w:p>
          <w:p w:rsidR="0010282D" w:rsidRPr="0010282D" w:rsidRDefault="0010282D" w:rsidP="0010282D">
            <w:pPr>
              <w:jc w:val="right"/>
            </w:pPr>
            <w:r w:rsidRPr="0010282D">
              <w:t xml:space="preserve">                                                                                       от 26.07.2022 г. № 258</w:t>
            </w:r>
          </w:p>
        </w:tc>
      </w:tr>
    </w:tbl>
    <w:p w:rsidR="0010282D" w:rsidRPr="0010282D" w:rsidRDefault="0010282D" w:rsidP="0010282D"/>
    <w:tbl>
      <w:tblPr>
        <w:tblW w:w="10349" w:type="dxa"/>
        <w:tblInd w:w="93" w:type="dxa"/>
        <w:tblLayout w:type="fixed"/>
        <w:tblLook w:val="04A0"/>
      </w:tblPr>
      <w:tblGrid>
        <w:gridCol w:w="304"/>
        <w:gridCol w:w="3258"/>
        <w:gridCol w:w="664"/>
        <w:gridCol w:w="2284"/>
        <w:gridCol w:w="1482"/>
        <w:gridCol w:w="1398"/>
        <w:gridCol w:w="859"/>
        <w:gridCol w:w="100"/>
      </w:tblGrid>
      <w:tr w:rsidR="0010282D" w:rsidRPr="0010282D" w:rsidTr="0010282D">
        <w:trPr>
          <w:gridBefore w:val="1"/>
          <w:gridAfter w:val="1"/>
          <w:wBefore w:w="304" w:type="dxa"/>
          <w:wAfter w:w="100" w:type="dxa"/>
          <w:trHeight w:val="237"/>
        </w:trPr>
        <w:tc>
          <w:tcPr>
            <w:tcW w:w="994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282D" w:rsidRPr="0010282D" w:rsidRDefault="0010282D" w:rsidP="0010282D">
            <w:pPr>
              <w:jc w:val="both"/>
              <w:rPr>
                <w:b/>
                <w:bCs/>
                <w:color w:val="000000"/>
              </w:rPr>
            </w:pPr>
            <w:r w:rsidRPr="0010282D">
              <w:rPr>
                <w:b/>
                <w:bCs/>
                <w:color w:val="000000"/>
              </w:rPr>
              <w:t xml:space="preserve">Расходы бюджета </w:t>
            </w:r>
            <w:proofErr w:type="spellStart"/>
            <w:r w:rsidRPr="0010282D">
              <w:rPr>
                <w:b/>
                <w:bCs/>
                <w:color w:val="000000"/>
              </w:rPr>
              <w:t>Инсарского</w:t>
            </w:r>
            <w:proofErr w:type="spellEnd"/>
            <w:r w:rsidRPr="0010282D">
              <w:rPr>
                <w:b/>
                <w:bCs/>
                <w:color w:val="000000"/>
              </w:rPr>
              <w:t xml:space="preserve"> муниципального района Республики Мордовия </w:t>
            </w:r>
            <w:r w:rsidRPr="0010282D">
              <w:rPr>
                <w:b/>
              </w:rPr>
              <w:t>1 полугодие 2022 года</w:t>
            </w:r>
          </w:p>
          <w:p w:rsidR="0010282D" w:rsidRPr="0010282D" w:rsidRDefault="0010282D" w:rsidP="0010282D">
            <w:pPr>
              <w:jc w:val="both"/>
              <w:rPr>
                <w:b/>
                <w:color w:val="000000"/>
              </w:rPr>
            </w:pPr>
          </w:p>
        </w:tc>
      </w:tr>
      <w:tr w:rsidR="0010282D" w:rsidRPr="001F65C0" w:rsidTr="0010282D">
        <w:trPr>
          <w:trHeight w:val="221"/>
        </w:trPr>
        <w:tc>
          <w:tcPr>
            <w:tcW w:w="356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0282D" w:rsidRPr="001F65C0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F65C0">
              <w:rPr>
                <w:rFonts w:ascii="Arial" w:hAnsi="Arial" w:cs="Arial"/>
                <w:color w:val="000000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6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0282D" w:rsidRPr="001F65C0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F65C0">
              <w:rPr>
                <w:rFonts w:ascii="Arial" w:hAnsi="Arial" w:cs="Arial"/>
                <w:color w:val="000000"/>
                <w:sz w:val="16"/>
                <w:szCs w:val="16"/>
              </w:rPr>
              <w:t>Код строи</w:t>
            </w:r>
          </w:p>
        </w:tc>
        <w:tc>
          <w:tcPr>
            <w:tcW w:w="22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0282D" w:rsidRPr="001F65C0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F65C0">
              <w:rPr>
                <w:rFonts w:ascii="Arial" w:hAnsi="Arial" w:cs="Arial"/>
                <w:color w:val="000000"/>
                <w:sz w:val="16"/>
                <w:szCs w:val="16"/>
              </w:rPr>
              <w:t>Код расхода по бюджетной классификации</w:t>
            </w:r>
          </w:p>
        </w:tc>
        <w:tc>
          <w:tcPr>
            <w:tcW w:w="14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0282D" w:rsidRPr="001F65C0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F65C0">
              <w:rPr>
                <w:rFonts w:ascii="Arial" w:hAnsi="Arial" w:cs="Arial"/>
                <w:color w:val="000000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0282D" w:rsidRPr="001F65C0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F65C0">
              <w:rPr>
                <w:rFonts w:ascii="Arial" w:hAnsi="Arial" w:cs="Arial"/>
                <w:color w:val="000000"/>
                <w:sz w:val="16"/>
                <w:szCs w:val="16"/>
              </w:rPr>
              <w:t>Исполнено</w:t>
            </w:r>
          </w:p>
        </w:tc>
        <w:tc>
          <w:tcPr>
            <w:tcW w:w="95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0282D" w:rsidRPr="001F65C0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F65C0">
              <w:rPr>
                <w:rFonts w:ascii="Arial" w:hAnsi="Arial" w:cs="Arial"/>
                <w:color w:val="000000"/>
                <w:sz w:val="16"/>
                <w:szCs w:val="16"/>
              </w:rPr>
              <w:t>% исполнения</w:t>
            </w:r>
          </w:p>
        </w:tc>
      </w:tr>
      <w:tr w:rsidR="0010282D" w:rsidRPr="001F65C0" w:rsidTr="0010282D">
        <w:trPr>
          <w:trHeight w:val="584"/>
        </w:trPr>
        <w:tc>
          <w:tcPr>
            <w:tcW w:w="3562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0282D" w:rsidRPr="001F65C0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6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0282D" w:rsidRPr="001F65C0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2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0282D" w:rsidRPr="001F65C0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0282D" w:rsidRPr="001F65C0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0282D" w:rsidRPr="001F65C0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0282D" w:rsidRPr="001F65C0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10282D" w:rsidRPr="001F65C0" w:rsidTr="0010282D">
        <w:trPr>
          <w:trHeight w:val="221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0282D" w:rsidRPr="001F65C0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F65C0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0282D" w:rsidRPr="001F65C0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F65C0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0282D" w:rsidRPr="001F65C0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F65C0"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0282D" w:rsidRPr="001F65C0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F65C0"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0282D" w:rsidRPr="001F65C0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F65C0"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0282D" w:rsidRPr="001F65C0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F65C0">
              <w:rPr>
                <w:rFonts w:ascii="Arial" w:hAnsi="Arial" w:cs="Arial"/>
                <w:color w:val="000000"/>
                <w:sz w:val="16"/>
                <w:szCs w:val="16"/>
              </w:rPr>
              <w:t>6</w:t>
            </w:r>
          </w:p>
        </w:tc>
      </w:tr>
      <w:tr w:rsidR="0010282D" w:rsidRPr="001F65C0" w:rsidTr="0010282D">
        <w:trPr>
          <w:trHeight w:val="307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бюджета - всего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254 570 216,58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137 988 569,75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54,20</w:t>
            </w:r>
          </w:p>
        </w:tc>
      </w:tr>
      <w:tr w:rsidR="0010282D" w:rsidRPr="001F65C0" w:rsidTr="0010282D">
        <w:trPr>
          <w:trHeight w:val="182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в том числе: 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10282D" w:rsidRPr="001F65C0" w:rsidTr="0010282D">
        <w:trPr>
          <w:trHeight w:val="302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ОБЩЕГОСУДАРСТВЕННЫЕ ВОПРОСЫ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000 0100 0000000000 000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43 053 469,98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17 524 380,11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40,70</w:t>
            </w:r>
          </w:p>
        </w:tc>
      </w:tr>
      <w:tr w:rsidR="0010282D" w:rsidRPr="001F65C0" w:rsidTr="0010282D">
        <w:trPr>
          <w:trHeight w:val="650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000 0102 0000000000 000</w:t>
            </w: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1 335 000,00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623 934,35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46,74</w:t>
            </w:r>
          </w:p>
        </w:tc>
      </w:tr>
      <w:tr w:rsidR="0010282D" w:rsidRPr="001F65C0" w:rsidTr="0010282D">
        <w:trPr>
          <w:trHeight w:val="1412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000 0102 0000000000 100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1 335 000,00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623 934,35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46,74</w:t>
            </w:r>
          </w:p>
        </w:tc>
      </w:tr>
      <w:tr w:rsidR="0010282D" w:rsidRPr="001F65C0" w:rsidTr="0010282D">
        <w:trPr>
          <w:trHeight w:val="449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000 0102 0000000000 120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1 335 000,00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623 934,35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46,74</w:t>
            </w:r>
          </w:p>
        </w:tc>
      </w:tr>
      <w:tr w:rsidR="0010282D" w:rsidRPr="001F65C0" w:rsidTr="0010282D">
        <w:trPr>
          <w:trHeight w:val="480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000 0102 0000000000 121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1 025 300,00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484 510,34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47,26</w:t>
            </w:r>
          </w:p>
        </w:tc>
      </w:tr>
      <w:tr w:rsidR="0010282D" w:rsidRPr="001F65C0" w:rsidTr="0010282D">
        <w:trPr>
          <w:trHeight w:val="912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000 0102 0000000000 129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309 700,00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139 424,01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45,02</w:t>
            </w:r>
          </w:p>
        </w:tc>
      </w:tr>
      <w:tr w:rsidR="0010282D" w:rsidRPr="001F65C0" w:rsidTr="0010282D">
        <w:trPr>
          <w:trHeight w:val="1126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000 0104 0000000000 000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16 998 769,98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9 820 186,32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57,77</w:t>
            </w:r>
          </w:p>
        </w:tc>
      </w:tr>
      <w:tr w:rsidR="0010282D" w:rsidRPr="001F65C0" w:rsidTr="0010282D">
        <w:trPr>
          <w:trHeight w:val="1386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000 0104 0000000000 100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14 413 069,98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8 313 286,61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57,68</w:t>
            </w:r>
          </w:p>
        </w:tc>
      </w:tr>
      <w:tr w:rsidR="0010282D" w:rsidRPr="001F65C0" w:rsidTr="0010282D">
        <w:trPr>
          <w:trHeight w:val="538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000 0104 0000000000 120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14 413 069,98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8 313 286,61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57,68</w:t>
            </w:r>
          </w:p>
        </w:tc>
      </w:tr>
      <w:tr w:rsidR="0010282D" w:rsidRPr="001F65C0" w:rsidTr="0010282D">
        <w:trPr>
          <w:trHeight w:val="537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000 0104 0000000000 121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10 687 345,98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6 505 885,76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60,87</w:t>
            </w:r>
          </w:p>
        </w:tc>
      </w:tr>
      <w:tr w:rsidR="0010282D" w:rsidRPr="001F65C0" w:rsidTr="0010282D">
        <w:trPr>
          <w:trHeight w:val="449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000 0104 0000000000 122</w:t>
            </w: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201 500,00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2 600,00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1,29</w:t>
            </w:r>
          </w:p>
        </w:tc>
      </w:tr>
      <w:tr w:rsidR="0010282D" w:rsidRPr="001F65C0" w:rsidTr="0010282D">
        <w:trPr>
          <w:trHeight w:val="126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выплаты государственных (муниципальных) органов привлекаемым лицам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000 0104 0000000000 123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87 100,00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31 542,81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36,21</w:t>
            </w:r>
          </w:p>
        </w:tc>
      </w:tr>
      <w:tr w:rsidR="0010282D" w:rsidRPr="001F65C0" w:rsidTr="0010282D">
        <w:trPr>
          <w:trHeight w:val="666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000 0104 0000000000 129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3 437 124,00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1 773 258,04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51,59</w:t>
            </w:r>
          </w:p>
        </w:tc>
      </w:tr>
      <w:tr w:rsidR="0010282D" w:rsidRPr="001F65C0" w:rsidTr="0010282D">
        <w:trPr>
          <w:trHeight w:val="449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000 0104 0000000000 200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2 264 900,00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1 405 146,71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62,04</w:t>
            </w:r>
          </w:p>
        </w:tc>
      </w:tr>
      <w:tr w:rsidR="0010282D" w:rsidRPr="001F65C0" w:rsidTr="0010282D">
        <w:trPr>
          <w:trHeight w:val="675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000 0104 0000000000 240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2 264 900,00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1 405 146,71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62,04</w:t>
            </w:r>
          </w:p>
        </w:tc>
      </w:tr>
      <w:tr w:rsidR="0010282D" w:rsidRPr="001F65C0" w:rsidTr="0010282D">
        <w:trPr>
          <w:trHeight w:val="255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Прочая закупка товаров, работ и услуг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000 0104 0000000000 244</w:t>
            </w: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2 264 900,00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1 405 146,71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62,04</w:t>
            </w:r>
          </w:p>
        </w:tc>
      </w:tr>
      <w:tr w:rsidR="0010282D" w:rsidRPr="001F65C0" w:rsidTr="0010282D">
        <w:trPr>
          <w:trHeight w:val="290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000 0104 0000000000 800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320 800,00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101 753,00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31,72</w:t>
            </w:r>
          </w:p>
        </w:tc>
      </w:tr>
      <w:tr w:rsidR="0010282D" w:rsidRPr="001F65C0" w:rsidTr="0010282D">
        <w:trPr>
          <w:trHeight w:val="290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000 0104 0000000000 850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320 800,00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101 753,00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31,72</w:t>
            </w:r>
          </w:p>
        </w:tc>
      </w:tr>
      <w:tr w:rsidR="0010282D" w:rsidRPr="001F65C0" w:rsidTr="0010282D">
        <w:trPr>
          <w:trHeight w:val="290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000 0104 0000000000 851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260 800,00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91 553,00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35,10</w:t>
            </w:r>
          </w:p>
        </w:tc>
      </w:tr>
      <w:tr w:rsidR="0010282D" w:rsidRPr="001F65C0" w:rsidTr="0010282D">
        <w:trPr>
          <w:trHeight w:val="290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Уплата прочих налогов, сборов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000 0104 0000000000 852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10 200,00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34,00</w:t>
            </w:r>
          </w:p>
        </w:tc>
      </w:tr>
      <w:tr w:rsidR="0010282D" w:rsidRPr="001F65C0" w:rsidTr="0010282D">
        <w:trPr>
          <w:trHeight w:val="290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Уплата иных платежей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000 0104 0000000000 853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0282D" w:rsidRPr="001F65C0" w:rsidTr="0010282D">
        <w:trPr>
          <w:trHeight w:val="351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Судебная система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000 0105 0000000000 000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15 300,00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15 300,00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10282D" w:rsidRPr="001F65C0" w:rsidTr="0010282D">
        <w:trPr>
          <w:trHeight w:val="791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000 0105 0000000000 200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15 300,00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15 300,00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10282D" w:rsidRPr="001F65C0" w:rsidTr="0010282D">
        <w:trPr>
          <w:trHeight w:val="449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000 0105 0000000000 240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15 300,00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15 300,00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10282D" w:rsidRPr="001F65C0" w:rsidTr="0010282D">
        <w:trPr>
          <w:trHeight w:val="290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000 0105 0000000000 244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15 300,00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15 300,00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10282D" w:rsidRPr="001F65C0" w:rsidTr="0010282D">
        <w:trPr>
          <w:trHeight w:val="449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000 0106 0000000000 000</w:t>
            </w: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4 484 300,00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2 483 585,99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55,38</w:t>
            </w:r>
          </w:p>
        </w:tc>
      </w:tr>
      <w:tr w:rsidR="0010282D" w:rsidRPr="001F65C0" w:rsidTr="0010282D">
        <w:trPr>
          <w:trHeight w:val="666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000 0106 0000000000 100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4 103 000,00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2 377 714,61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57,95</w:t>
            </w:r>
          </w:p>
        </w:tc>
      </w:tr>
      <w:tr w:rsidR="0010282D" w:rsidRPr="001F65C0" w:rsidTr="0010282D">
        <w:trPr>
          <w:trHeight w:val="449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000 0106 0000000000 120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4 103 000,00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2 377 714,61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57,95</w:t>
            </w:r>
          </w:p>
        </w:tc>
      </w:tr>
      <w:tr w:rsidR="0010282D" w:rsidRPr="001F65C0" w:rsidTr="0010282D">
        <w:trPr>
          <w:trHeight w:val="449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000 0106 0000000000 121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3 148 700,00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1 890 061,14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60,03</w:t>
            </w:r>
          </w:p>
        </w:tc>
      </w:tr>
      <w:tr w:rsidR="0010282D" w:rsidRPr="001F65C0" w:rsidTr="0010282D">
        <w:trPr>
          <w:trHeight w:val="699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000 0106 0000000000 122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3 300,00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0282D" w:rsidRPr="001F65C0" w:rsidTr="0010282D">
        <w:trPr>
          <w:trHeight w:val="290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000 0106 0000000000 129</w:t>
            </w: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951 000,00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487 653,47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51,28</w:t>
            </w:r>
          </w:p>
        </w:tc>
      </w:tr>
      <w:tr w:rsidR="0010282D" w:rsidRPr="001F65C0" w:rsidTr="0010282D">
        <w:trPr>
          <w:trHeight w:val="290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000 0106 0000000000 200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376 800,00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104 881,38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27,83</w:t>
            </w:r>
          </w:p>
        </w:tc>
      </w:tr>
      <w:tr w:rsidR="0010282D" w:rsidRPr="001F65C0" w:rsidTr="0010282D">
        <w:trPr>
          <w:trHeight w:val="290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000 0106 0000000000 240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376 800,00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104 881,38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27,83</w:t>
            </w:r>
          </w:p>
        </w:tc>
      </w:tr>
      <w:tr w:rsidR="0010282D" w:rsidRPr="001F65C0" w:rsidTr="0010282D">
        <w:trPr>
          <w:trHeight w:val="290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000 0106 0000000000 244</w:t>
            </w: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376 800,00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104 881,38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27,83</w:t>
            </w:r>
          </w:p>
        </w:tc>
      </w:tr>
      <w:tr w:rsidR="0010282D" w:rsidRPr="001F65C0" w:rsidTr="0010282D">
        <w:trPr>
          <w:trHeight w:val="290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000 0106 0000000000 800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4 500,00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990,00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22,00</w:t>
            </w:r>
          </w:p>
        </w:tc>
      </w:tr>
      <w:tr w:rsidR="0010282D" w:rsidRPr="001F65C0" w:rsidTr="0010282D">
        <w:trPr>
          <w:trHeight w:val="290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000 0106 0000000000 850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4 500,00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990,00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22,00</w:t>
            </w:r>
          </w:p>
        </w:tc>
      </w:tr>
      <w:tr w:rsidR="0010282D" w:rsidRPr="001F65C0" w:rsidTr="0010282D">
        <w:trPr>
          <w:trHeight w:val="290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Уплата прочих налогов, сборов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000 0106 0000000000 852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4 500,00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990,00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22,00</w:t>
            </w:r>
          </w:p>
        </w:tc>
      </w:tr>
      <w:tr w:rsidR="0010282D" w:rsidRPr="001F65C0" w:rsidTr="0010282D">
        <w:trPr>
          <w:trHeight w:val="290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Резервные фонды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000 0111 0000000000 000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0282D" w:rsidRPr="001F65C0" w:rsidTr="0010282D">
        <w:trPr>
          <w:trHeight w:val="290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000 0111 0000000000 800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0282D" w:rsidRPr="001F65C0" w:rsidTr="0010282D">
        <w:trPr>
          <w:trHeight w:val="290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Резервные средства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000 0111 0000000000 870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0282D" w:rsidRPr="001F65C0" w:rsidTr="0010282D">
        <w:trPr>
          <w:trHeight w:val="239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000 0113 0000000000 000</w:t>
            </w: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19 920 100,00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4 581 373,45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23,00</w:t>
            </w:r>
          </w:p>
        </w:tc>
      </w:tr>
      <w:tr w:rsidR="0010282D" w:rsidRPr="001F65C0" w:rsidTr="0010282D">
        <w:trPr>
          <w:trHeight w:val="290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000 0113 0000000000 100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5 867 300,00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3 325 055,34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56,67</w:t>
            </w:r>
          </w:p>
        </w:tc>
      </w:tr>
      <w:tr w:rsidR="0010282D" w:rsidRPr="001F65C0" w:rsidTr="0010282D">
        <w:trPr>
          <w:trHeight w:val="290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000 0113 0000000000 110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5 867 300,00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3 325 055,34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56,67</w:t>
            </w:r>
          </w:p>
        </w:tc>
      </w:tr>
      <w:tr w:rsidR="0010282D" w:rsidRPr="001F65C0" w:rsidTr="0010282D">
        <w:trPr>
          <w:trHeight w:val="335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Фонд оплаты труда учреждений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000 0113 0000000000 111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4 507 200,00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2 622 984,58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58,20</w:t>
            </w:r>
          </w:p>
        </w:tc>
      </w:tr>
      <w:tr w:rsidR="0010282D" w:rsidRPr="001F65C0" w:rsidTr="0010282D">
        <w:trPr>
          <w:trHeight w:val="271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000 0113 0000000000 119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1 360 100,00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702 070,76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51,62</w:t>
            </w:r>
          </w:p>
        </w:tc>
      </w:tr>
      <w:tr w:rsidR="0010282D" w:rsidRPr="001F65C0" w:rsidTr="0010282D">
        <w:trPr>
          <w:trHeight w:val="340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000 0113 0000000000 200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4 230 100,00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1 151 918,11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27,23</w:t>
            </w:r>
          </w:p>
        </w:tc>
      </w:tr>
      <w:tr w:rsidR="0010282D" w:rsidRPr="001F65C0" w:rsidTr="0010282D">
        <w:trPr>
          <w:trHeight w:val="290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000 0113 0000000000 240</w:t>
            </w: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4 230 100,00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1 151 918,11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27,23</w:t>
            </w:r>
          </w:p>
        </w:tc>
      </w:tr>
      <w:tr w:rsidR="0010282D" w:rsidRPr="001F65C0" w:rsidTr="0010282D">
        <w:trPr>
          <w:trHeight w:val="319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000 0113 0000000000 244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3 005 950,00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378 042,06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12,58</w:t>
            </w:r>
          </w:p>
        </w:tc>
      </w:tr>
      <w:tr w:rsidR="0010282D" w:rsidRPr="001F65C0" w:rsidTr="0010282D">
        <w:trPr>
          <w:trHeight w:val="290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000 0113 0000000000 247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1 224 150,00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773 876,05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63,22</w:t>
            </w:r>
          </w:p>
        </w:tc>
      </w:tr>
      <w:tr w:rsidR="0010282D" w:rsidRPr="001F65C0" w:rsidTr="0010282D">
        <w:trPr>
          <w:trHeight w:val="258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000 0113 0000000000 800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9 822 700,00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104 400,00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1,06</w:t>
            </w:r>
          </w:p>
        </w:tc>
      </w:tr>
      <w:tr w:rsidR="0010282D" w:rsidRPr="001F65C0" w:rsidTr="0010282D">
        <w:trPr>
          <w:trHeight w:val="290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000 0113 0000000000 850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216 000,00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104 400,00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48,33</w:t>
            </w:r>
          </w:p>
        </w:tc>
      </w:tr>
      <w:tr w:rsidR="0010282D" w:rsidRPr="001F65C0" w:rsidTr="0010282D">
        <w:trPr>
          <w:trHeight w:val="536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000 0113 0000000000 851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209 900,00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104 400,00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49,74</w:t>
            </w:r>
          </w:p>
        </w:tc>
      </w:tr>
      <w:tr w:rsidR="0010282D" w:rsidRPr="001F65C0" w:rsidTr="0010282D">
        <w:trPr>
          <w:trHeight w:val="290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Уплата прочих налогов, сборов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000 0113 0000000000 852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3 200,00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0282D" w:rsidRPr="001F65C0" w:rsidTr="0010282D">
        <w:trPr>
          <w:trHeight w:val="290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Уплата иных платежей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000 0113 0000000000 853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2 900,00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0282D" w:rsidRPr="001F65C0" w:rsidTr="0010282D">
        <w:trPr>
          <w:trHeight w:val="290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Резервные средства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000 0113 0000000000 870</w:t>
            </w: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9 606 700,00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0282D" w:rsidRPr="001F65C0" w:rsidTr="0010282D">
        <w:trPr>
          <w:trHeight w:val="327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000 0300 0000000000 000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2 387 500,00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1 291 236,44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54,08</w:t>
            </w:r>
          </w:p>
        </w:tc>
      </w:tr>
      <w:tr w:rsidR="0010282D" w:rsidRPr="001F65C0" w:rsidTr="0010282D">
        <w:trPr>
          <w:trHeight w:val="222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Органы юстиции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000 0304 0000000000 000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1 075 400,00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554 352,32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51,55</w:t>
            </w:r>
          </w:p>
        </w:tc>
      </w:tr>
      <w:tr w:rsidR="0010282D" w:rsidRPr="001F65C0" w:rsidTr="0010282D">
        <w:trPr>
          <w:trHeight w:val="256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000 0304 0000000000 100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806 000,00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472 551,19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58,63</w:t>
            </w:r>
          </w:p>
        </w:tc>
      </w:tr>
      <w:tr w:rsidR="0010282D" w:rsidRPr="001F65C0" w:rsidTr="0010282D">
        <w:trPr>
          <w:trHeight w:val="273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000 0304 0000000000 120</w:t>
            </w: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806 000,00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472 551,19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58,63</w:t>
            </w:r>
          </w:p>
        </w:tc>
      </w:tr>
      <w:tr w:rsidR="0010282D" w:rsidRPr="001F65C0" w:rsidTr="0010282D">
        <w:trPr>
          <w:trHeight w:val="290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000 0304 0000000000 121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622 500,00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362 198,87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58,18</w:t>
            </w:r>
          </w:p>
        </w:tc>
      </w:tr>
      <w:tr w:rsidR="0010282D" w:rsidRPr="001F65C0" w:rsidTr="0010282D">
        <w:trPr>
          <w:trHeight w:val="449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000 0304 0000000000 129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183 500,00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110 352,32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60,14</w:t>
            </w:r>
          </w:p>
        </w:tc>
      </w:tr>
      <w:tr w:rsidR="0010282D" w:rsidRPr="001F65C0" w:rsidTr="0010282D">
        <w:trPr>
          <w:trHeight w:val="488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000 0304 0000000000 200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269 400,00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81 801,13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30,36</w:t>
            </w:r>
          </w:p>
        </w:tc>
      </w:tr>
      <w:tr w:rsidR="0010282D" w:rsidRPr="001F65C0" w:rsidTr="0010282D">
        <w:trPr>
          <w:trHeight w:val="276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000 0304 0000000000 240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269 400,00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81 801,13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30,36</w:t>
            </w:r>
          </w:p>
        </w:tc>
      </w:tr>
      <w:tr w:rsidR="0010282D" w:rsidRPr="001F65C0" w:rsidTr="0010282D">
        <w:trPr>
          <w:trHeight w:val="372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000 0304 0000000000 244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150 600,00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23 226,29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15,42</w:t>
            </w:r>
          </w:p>
        </w:tc>
      </w:tr>
      <w:tr w:rsidR="0010282D" w:rsidRPr="001F65C0" w:rsidTr="0010282D">
        <w:trPr>
          <w:trHeight w:val="264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000 0304 0000000000 247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118 800,00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58 574,84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49,31</w:t>
            </w:r>
          </w:p>
        </w:tc>
      </w:tr>
      <w:tr w:rsidR="0010282D" w:rsidRPr="001F65C0" w:rsidTr="0010282D">
        <w:trPr>
          <w:trHeight w:val="290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000 0310 0000000000 000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1 192 100,00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650 684,12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54,58</w:t>
            </w:r>
          </w:p>
        </w:tc>
      </w:tr>
      <w:tr w:rsidR="0010282D" w:rsidRPr="001F65C0" w:rsidTr="0010282D">
        <w:trPr>
          <w:trHeight w:val="449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000 0310 0000000000 100</w:t>
            </w: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1 106 600,00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628 133,25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56,76</w:t>
            </w:r>
          </w:p>
        </w:tc>
      </w:tr>
      <w:tr w:rsidR="0010282D" w:rsidRPr="001F65C0" w:rsidTr="0010282D">
        <w:trPr>
          <w:trHeight w:val="306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казенных учреждений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000 0310 0000000000 110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1 106 600,00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628 133,25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56,76</w:t>
            </w:r>
          </w:p>
        </w:tc>
      </w:tr>
      <w:tr w:rsidR="0010282D" w:rsidRPr="001F65C0" w:rsidTr="0010282D">
        <w:trPr>
          <w:trHeight w:val="290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Фонд оплаты труда учреждений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000 0310 0000000000 111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849 900,00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489 296,26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57,57</w:t>
            </w:r>
          </w:p>
        </w:tc>
      </w:tr>
      <w:tr w:rsidR="0010282D" w:rsidRPr="001F65C0" w:rsidTr="0010282D">
        <w:trPr>
          <w:trHeight w:val="290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000 0310 0000000000 119</w:t>
            </w: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256 700,00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138 836,99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54,09</w:t>
            </w:r>
          </w:p>
        </w:tc>
      </w:tr>
      <w:tr w:rsidR="0010282D" w:rsidRPr="001F65C0" w:rsidTr="0010282D">
        <w:trPr>
          <w:trHeight w:val="449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000 0310 0000000000 200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83 300,00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22 550,87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27,07</w:t>
            </w:r>
          </w:p>
        </w:tc>
      </w:tr>
      <w:tr w:rsidR="0010282D" w:rsidRPr="001F65C0" w:rsidTr="0010282D">
        <w:trPr>
          <w:trHeight w:val="666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000 0310 0000000000 240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83 300,00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22 550,87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27,07</w:t>
            </w:r>
          </w:p>
        </w:tc>
      </w:tr>
      <w:tr w:rsidR="0010282D" w:rsidRPr="001F65C0" w:rsidTr="0010282D">
        <w:trPr>
          <w:trHeight w:val="307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000 0310 0000000000 244</w:t>
            </w: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83 300,00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22 550,87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27,07</w:t>
            </w:r>
          </w:p>
        </w:tc>
      </w:tr>
      <w:tr w:rsidR="0010282D" w:rsidRPr="001F65C0" w:rsidTr="0010282D">
        <w:trPr>
          <w:trHeight w:val="269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000 0310 0000000000 800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0282D" w:rsidRPr="001F65C0" w:rsidTr="0010282D">
        <w:trPr>
          <w:trHeight w:val="290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000 0310 0000000000 850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0282D" w:rsidRPr="001F65C0" w:rsidTr="0010282D">
        <w:trPr>
          <w:trHeight w:val="290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000 0310 0000000000 851</w:t>
            </w: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2 200,00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0282D" w:rsidRPr="001F65C0" w:rsidTr="0010282D">
        <w:trPr>
          <w:trHeight w:val="290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000 0314 0000000000 000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120 000,00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86 200,00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71,83</w:t>
            </w:r>
          </w:p>
        </w:tc>
      </w:tr>
      <w:tr w:rsidR="0010282D" w:rsidRPr="001F65C0" w:rsidTr="0010282D">
        <w:trPr>
          <w:trHeight w:val="290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000 0314 0000000000 200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120 000,00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86 200,00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71,83</w:t>
            </w:r>
          </w:p>
        </w:tc>
      </w:tr>
      <w:tr w:rsidR="0010282D" w:rsidRPr="001F65C0" w:rsidTr="0010282D">
        <w:trPr>
          <w:trHeight w:val="290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000 0314 0000000000 240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120 000,00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86 200,00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71,83</w:t>
            </w:r>
          </w:p>
        </w:tc>
      </w:tr>
      <w:tr w:rsidR="0010282D" w:rsidRPr="001F65C0" w:rsidTr="0010282D">
        <w:trPr>
          <w:trHeight w:val="254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000 0314 0000000000 244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120 000,00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86 200,00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71,83</w:t>
            </w:r>
          </w:p>
        </w:tc>
      </w:tr>
      <w:tr w:rsidR="0010282D" w:rsidRPr="001F65C0" w:rsidTr="0010282D">
        <w:trPr>
          <w:trHeight w:val="275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НАЦИОНАЛЬНАЯ ЭКОНОМИКА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000 0400 0000000000 000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36 387 626,15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3 667 641,51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10,08</w:t>
            </w:r>
          </w:p>
        </w:tc>
      </w:tr>
      <w:tr w:rsidR="0010282D" w:rsidRPr="001F65C0" w:rsidTr="0010282D">
        <w:trPr>
          <w:trHeight w:val="266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Сельское хозяйство и рыболовство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000 0405 0000000000 000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1 162 200,00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572 632,75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49,27</w:t>
            </w:r>
          </w:p>
        </w:tc>
      </w:tr>
      <w:tr w:rsidR="0010282D" w:rsidRPr="001F65C0" w:rsidTr="0010282D">
        <w:trPr>
          <w:trHeight w:val="290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000 0405 0000000000 200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131 900,00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37 549,75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28,47</w:t>
            </w:r>
          </w:p>
        </w:tc>
      </w:tr>
      <w:tr w:rsidR="0010282D" w:rsidRPr="001F65C0" w:rsidTr="0010282D">
        <w:trPr>
          <w:trHeight w:val="290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000 0405 0000000000 240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131 900,00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37 549,75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28,47</w:t>
            </w:r>
          </w:p>
        </w:tc>
      </w:tr>
      <w:tr w:rsidR="0010282D" w:rsidRPr="001F65C0" w:rsidTr="0010282D">
        <w:trPr>
          <w:trHeight w:val="290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000 0405 0000000000 244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131 900,00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37 549,75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28,47</w:t>
            </w:r>
          </w:p>
        </w:tc>
      </w:tr>
      <w:tr w:rsidR="0010282D" w:rsidRPr="001F65C0" w:rsidTr="0010282D">
        <w:trPr>
          <w:trHeight w:val="449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000 0405 0000000000 300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1 030 300,00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535 083,00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51,93</w:t>
            </w:r>
          </w:p>
        </w:tc>
      </w:tr>
      <w:tr w:rsidR="0010282D" w:rsidRPr="001F65C0" w:rsidTr="0010282D">
        <w:trPr>
          <w:trHeight w:val="203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000 0405 0000000000 330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922 500,00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511 083,00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55,40</w:t>
            </w:r>
          </w:p>
        </w:tc>
      </w:tr>
      <w:tr w:rsidR="0010282D" w:rsidRPr="001F65C0" w:rsidTr="0010282D">
        <w:trPr>
          <w:trHeight w:val="290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выплаты населению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000 0405 0000000000 360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107 800,00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24 000,00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22,26</w:t>
            </w:r>
          </w:p>
        </w:tc>
      </w:tr>
      <w:tr w:rsidR="0010282D" w:rsidRPr="001F65C0" w:rsidTr="0010282D">
        <w:trPr>
          <w:trHeight w:val="97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Транспорт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000 0408 0000000000 000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2 952 099,46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885 638,76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30,00</w:t>
            </w:r>
          </w:p>
        </w:tc>
      </w:tr>
      <w:tr w:rsidR="0010282D" w:rsidRPr="001F65C0" w:rsidTr="0010282D">
        <w:trPr>
          <w:trHeight w:val="449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000 0408 0000000000 200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2 952 099,46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885 638,76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30,00</w:t>
            </w:r>
          </w:p>
        </w:tc>
      </w:tr>
      <w:tr w:rsidR="0010282D" w:rsidRPr="001F65C0" w:rsidTr="0010282D">
        <w:trPr>
          <w:trHeight w:val="290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000 0408 0000000000 240</w:t>
            </w: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2 952 099,46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885 638,76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30,00</w:t>
            </w:r>
          </w:p>
        </w:tc>
      </w:tr>
      <w:tr w:rsidR="0010282D" w:rsidRPr="001F65C0" w:rsidTr="0010282D">
        <w:trPr>
          <w:trHeight w:val="290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000 0408 0000000000 244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2 952 099,46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885 638,76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30,00</w:t>
            </w:r>
          </w:p>
        </w:tc>
      </w:tr>
      <w:tr w:rsidR="0010282D" w:rsidRPr="001F65C0" w:rsidTr="0010282D">
        <w:trPr>
          <w:trHeight w:val="264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000 0409 0000000000 000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31 093 693,90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2 209 370,00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7,11</w:t>
            </w:r>
          </w:p>
        </w:tc>
      </w:tr>
      <w:tr w:rsidR="0010282D" w:rsidRPr="001F65C0" w:rsidTr="0010282D">
        <w:trPr>
          <w:trHeight w:val="266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000 0409 0000000000 200</w:t>
            </w: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2 568 892,75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19 970,00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0,78</w:t>
            </w:r>
          </w:p>
        </w:tc>
      </w:tr>
      <w:tr w:rsidR="0010282D" w:rsidRPr="001F65C0" w:rsidTr="0010282D">
        <w:trPr>
          <w:trHeight w:val="290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000 0409 0000000000 240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2 568 892,75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19 970,00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0,78</w:t>
            </w:r>
          </w:p>
        </w:tc>
      </w:tr>
      <w:tr w:rsidR="0010282D" w:rsidRPr="001F65C0" w:rsidTr="0010282D">
        <w:trPr>
          <w:trHeight w:val="264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000 0409 0000000000 243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0282D" w:rsidRPr="001F65C0" w:rsidTr="0010282D">
        <w:trPr>
          <w:trHeight w:val="221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000 0409 0000000000 244</w:t>
            </w: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2 268 892,75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19 970,00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0,88</w:t>
            </w:r>
          </w:p>
        </w:tc>
      </w:tr>
      <w:tr w:rsidR="0010282D" w:rsidRPr="001F65C0" w:rsidTr="0010282D">
        <w:trPr>
          <w:trHeight w:val="264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000 0409 0000000000 400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22 713 701,15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0282D" w:rsidRPr="001F65C0" w:rsidTr="0010282D">
        <w:trPr>
          <w:trHeight w:val="290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Бюджетные инвестиции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000 0409 0000000000 410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22 713 701,15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0282D" w:rsidRPr="001F65C0" w:rsidTr="0010282D">
        <w:trPr>
          <w:trHeight w:val="290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000 0409 0000000000 414</w:t>
            </w: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22 713 701,15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0282D" w:rsidRPr="001F65C0" w:rsidTr="0010282D">
        <w:trPr>
          <w:trHeight w:val="290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Межбюджетные трансферты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000 0409 0000000000 500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5 811 100,00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2 189 400,00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37,68</w:t>
            </w:r>
          </w:p>
        </w:tc>
      </w:tr>
      <w:tr w:rsidR="0010282D" w:rsidRPr="001F65C0" w:rsidTr="0010282D">
        <w:trPr>
          <w:trHeight w:val="246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000 0409 0000000000 540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5 811 100,00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2 189 400,00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37,68</w:t>
            </w:r>
          </w:p>
        </w:tc>
      </w:tr>
      <w:tr w:rsidR="0010282D" w:rsidRPr="001F65C0" w:rsidTr="0010282D">
        <w:trPr>
          <w:trHeight w:val="414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Другие вопросы в области национальной экономики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000 0412 0000000000 000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1 179 632,79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0282D" w:rsidRPr="001F65C0" w:rsidTr="0010282D">
        <w:trPr>
          <w:trHeight w:val="237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000 0412 0000000000 200</w:t>
            </w: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1 169 632,79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0282D" w:rsidRPr="001F65C0" w:rsidTr="0010282D">
        <w:trPr>
          <w:trHeight w:val="290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000 0412 0000000000 240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1 169 632,79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0282D" w:rsidRPr="001F65C0" w:rsidTr="0010282D">
        <w:trPr>
          <w:trHeight w:val="290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000 0412 0000000000 244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1 169 632,79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0282D" w:rsidRPr="001F65C0" w:rsidTr="0010282D">
        <w:trPr>
          <w:trHeight w:val="229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000 0412 0000000000 800</w:t>
            </w: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0282D" w:rsidRPr="001F65C0" w:rsidTr="0010282D">
        <w:trPr>
          <w:trHeight w:val="286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000 0412 0000000000 810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0282D" w:rsidRPr="001F65C0" w:rsidTr="0010282D">
        <w:trPr>
          <w:trHeight w:val="290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Субсидии (гранты в форме субсидий) на финансовое обеспечение затрат в связи с производством (реализацией) товаров, выполнением работ, оказанием услуг, не подлежащие казначейскому сопровождению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000 0412 0000000000 813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0282D" w:rsidRPr="001F65C0" w:rsidTr="0010282D">
        <w:trPr>
          <w:trHeight w:val="290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000 0500 0000000000 000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19 700,00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10 443,41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53,01</w:t>
            </w:r>
          </w:p>
        </w:tc>
      </w:tr>
      <w:tr w:rsidR="0010282D" w:rsidRPr="001F65C0" w:rsidTr="0010282D">
        <w:trPr>
          <w:trHeight w:val="293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Жилищное хозяйство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000 0501 0000000000 000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19 700,00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10 443,41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53,01</w:t>
            </w:r>
          </w:p>
        </w:tc>
      </w:tr>
      <w:tr w:rsidR="0010282D" w:rsidRPr="001F65C0" w:rsidTr="0010282D">
        <w:trPr>
          <w:trHeight w:val="736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000 0501 0000000000 200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19 700,00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10 443,41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53,01</w:t>
            </w:r>
          </w:p>
        </w:tc>
      </w:tr>
      <w:tr w:rsidR="0010282D" w:rsidRPr="001F65C0" w:rsidTr="0010282D">
        <w:trPr>
          <w:trHeight w:val="487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000 0501 0000000000 240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19 700,00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10 443,41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53,01</w:t>
            </w:r>
          </w:p>
        </w:tc>
      </w:tr>
      <w:tr w:rsidR="0010282D" w:rsidRPr="001F65C0" w:rsidTr="0010282D">
        <w:trPr>
          <w:trHeight w:val="269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000 0501 0000000000 244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19 700,00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10 443,41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53,01</w:t>
            </w:r>
          </w:p>
        </w:tc>
      </w:tr>
      <w:tr w:rsidR="0010282D" w:rsidRPr="001F65C0" w:rsidTr="0010282D">
        <w:trPr>
          <w:trHeight w:val="238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ОБРАЗОВАНИЕ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000 0700 0000000000 000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130 146 700,00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94 414 141,87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72,54</w:t>
            </w:r>
          </w:p>
        </w:tc>
      </w:tr>
      <w:tr w:rsidR="0010282D" w:rsidRPr="001F65C0" w:rsidTr="0010282D">
        <w:trPr>
          <w:trHeight w:val="357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Дошкольное образование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000 0701 0000000000 000</w:t>
            </w: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28 153 500,00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21 003 100,00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74,60</w:t>
            </w:r>
          </w:p>
        </w:tc>
      </w:tr>
      <w:tr w:rsidR="0010282D" w:rsidRPr="001F65C0" w:rsidTr="0010282D">
        <w:trPr>
          <w:trHeight w:val="606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000 0701 0000000000 300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0282D" w:rsidRPr="001F65C0" w:rsidTr="0010282D">
        <w:trPr>
          <w:trHeight w:val="336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Премии и гранты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000 0701 0000000000 350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0282D" w:rsidRPr="001F65C0" w:rsidTr="0010282D">
        <w:trPr>
          <w:trHeight w:val="290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000 0701 0000000000 600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28 148 500,00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21 003 100,00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74,62</w:t>
            </w:r>
          </w:p>
        </w:tc>
      </w:tr>
      <w:tr w:rsidR="0010282D" w:rsidRPr="001F65C0" w:rsidTr="0010282D">
        <w:trPr>
          <w:trHeight w:val="372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000 0701 0000000000 610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28 148 500,00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21 003 100,00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74,62</w:t>
            </w:r>
          </w:p>
        </w:tc>
      </w:tr>
      <w:tr w:rsidR="0010282D" w:rsidRPr="001F65C0" w:rsidTr="0010282D">
        <w:trPr>
          <w:trHeight w:val="290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000 0701 0000000000 611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25 080 500,00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20 713 100,00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82,59</w:t>
            </w:r>
          </w:p>
        </w:tc>
      </w:tr>
      <w:tr w:rsidR="0010282D" w:rsidRPr="001F65C0" w:rsidTr="0010282D">
        <w:trPr>
          <w:trHeight w:val="567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Субсидии бюджетным учреждениям на иные цели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000 0701 0000000000 612</w:t>
            </w: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3 068 000,00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290 000,00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9,45</w:t>
            </w:r>
          </w:p>
        </w:tc>
      </w:tr>
      <w:tr w:rsidR="0010282D" w:rsidRPr="001F65C0" w:rsidTr="0010282D">
        <w:trPr>
          <w:trHeight w:val="290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Общее образование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000 0702 0000000000 000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75 735 200,00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59 939 624,49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79,14</w:t>
            </w:r>
          </w:p>
        </w:tc>
      </w:tr>
      <w:tr w:rsidR="0010282D" w:rsidRPr="001F65C0" w:rsidTr="0010282D">
        <w:trPr>
          <w:trHeight w:val="290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000 0702 0000000000 300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0282D" w:rsidRPr="001F65C0" w:rsidTr="0010282D">
        <w:trPr>
          <w:trHeight w:val="257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Премии и гранты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000 0702 0000000000 350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0282D" w:rsidRPr="001F65C0" w:rsidTr="0010282D">
        <w:trPr>
          <w:trHeight w:val="687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000 0702 0000000000 600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75 685 200,00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59 939 624,49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79,20</w:t>
            </w:r>
          </w:p>
        </w:tc>
      </w:tr>
      <w:tr w:rsidR="0010282D" w:rsidRPr="001F65C0" w:rsidTr="0010282D">
        <w:trPr>
          <w:trHeight w:val="314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000 0702 0000000000 610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75 685 200,00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59 939 624,49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79,20</w:t>
            </w:r>
          </w:p>
        </w:tc>
      </w:tr>
      <w:tr w:rsidR="0010282D" w:rsidRPr="001F65C0" w:rsidTr="0010282D">
        <w:trPr>
          <w:trHeight w:val="290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000 0702 0000000000 611</w:t>
            </w: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60 765 300,00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53 771 900,00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88,49</w:t>
            </w:r>
          </w:p>
        </w:tc>
      </w:tr>
      <w:tr w:rsidR="0010282D" w:rsidRPr="001F65C0" w:rsidTr="0010282D">
        <w:trPr>
          <w:trHeight w:val="503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Субсидии бюджетным учреждениям на иные цели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000 0702 0000000000 612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14 919 900,00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6 167 724,49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41,34</w:t>
            </w:r>
          </w:p>
        </w:tc>
      </w:tr>
      <w:tr w:rsidR="0010282D" w:rsidRPr="001F65C0" w:rsidTr="0010282D">
        <w:trPr>
          <w:trHeight w:val="393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Дополнительное образование детей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000 0703 0000000000 000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18 461 000,00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10 047 287,58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54,42</w:t>
            </w:r>
          </w:p>
        </w:tc>
      </w:tr>
      <w:tr w:rsidR="0010282D" w:rsidRPr="001F65C0" w:rsidTr="0010282D">
        <w:trPr>
          <w:trHeight w:val="290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000 0703 0000000000 600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18 461 000,00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10 047 287,58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54,42</w:t>
            </w:r>
          </w:p>
        </w:tc>
      </w:tr>
      <w:tr w:rsidR="0010282D" w:rsidRPr="001F65C0" w:rsidTr="0010282D">
        <w:trPr>
          <w:trHeight w:val="327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000 0703 0000000000 610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16 968 700,00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9 392 700,00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55,35</w:t>
            </w:r>
          </w:p>
        </w:tc>
      </w:tr>
      <w:tr w:rsidR="0010282D" w:rsidRPr="001F65C0" w:rsidTr="0010282D">
        <w:trPr>
          <w:trHeight w:val="290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000 0703 0000000000 611</w:t>
            </w: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16 668 700,00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9 392 700,00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56,35</w:t>
            </w:r>
          </w:p>
        </w:tc>
      </w:tr>
      <w:tr w:rsidR="0010282D" w:rsidRPr="001F65C0" w:rsidTr="0010282D">
        <w:trPr>
          <w:trHeight w:val="190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Субсидии бюджетным учреждениям на иные цели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000 0703 0000000000 612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0282D" w:rsidRPr="001F65C0" w:rsidTr="0010282D">
        <w:trPr>
          <w:trHeight w:val="205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000 0703 0000000000 630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1 492 300,00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654 587,58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43,86</w:t>
            </w:r>
          </w:p>
        </w:tc>
      </w:tr>
      <w:tr w:rsidR="0010282D" w:rsidRPr="001F65C0" w:rsidTr="0010282D">
        <w:trPr>
          <w:trHeight w:val="505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Субсидии (гранты в форме субсидий), не подлежащие казначейскому сопровождению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000 0703 0000000000 633</w:t>
            </w: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1 492 300,00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654 587,58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43,86</w:t>
            </w:r>
          </w:p>
        </w:tc>
      </w:tr>
      <w:tr w:rsidR="0010282D" w:rsidRPr="001F65C0" w:rsidTr="0010282D">
        <w:trPr>
          <w:trHeight w:val="449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000 0705 0000000000 000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0282D" w:rsidRPr="001F65C0" w:rsidTr="0010282D">
        <w:trPr>
          <w:trHeight w:val="449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000 0705 0000000000 200</w:t>
            </w: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0282D" w:rsidRPr="001F65C0" w:rsidTr="0010282D">
        <w:trPr>
          <w:trHeight w:val="290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000 0705 0000000000 240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0282D" w:rsidRPr="001F65C0" w:rsidTr="0010282D">
        <w:trPr>
          <w:trHeight w:val="290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Прочая закупка товаров, работ и услуг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000 0705 0000000000 244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0282D" w:rsidRPr="001F65C0" w:rsidTr="0010282D">
        <w:trPr>
          <w:trHeight w:val="341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Молодежная политика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000 0707 0000000000 000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5 689 400,00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2 442 933,30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42,94</w:t>
            </w:r>
          </w:p>
        </w:tc>
      </w:tr>
      <w:tr w:rsidR="0010282D" w:rsidRPr="001F65C0" w:rsidTr="0010282D">
        <w:trPr>
          <w:trHeight w:val="449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000 0707 0000000000 200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46 000,00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8 700,00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18,91</w:t>
            </w:r>
          </w:p>
        </w:tc>
      </w:tr>
      <w:tr w:rsidR="0010282D" w:rsidRPr="001F65C0" w:rsidTr="0010282D">
        <w:trPr>
          <w:trHeight w:val="290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000 0707 0000000000 240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46 000,00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8 700,00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18,91</w:t>
            </w:r>
          </w:p>
        </w:tc>
      </w:tr>
      <w:tr w:rsidR="0010282D" w:rsidRPr="001F65C0" w:rsidTr="0010282D">
        <w:trPr>
          <w:trHeight w:val="264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000 0707 0000000000 244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46 000,00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8 700,00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18,91</w:t>
            </w:r>
          </w:p>
        </w:tc>
      </w:tr>
      <w:tr w:rsidR="0010282D" w:rsidRPr="001F65C0" w:rsidTr="0010282D">
        <w:trPr>
          <w:trHeight w:val="290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000 0707 0000000000 600</w:t>
            </w: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5 643 400,00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2 434 233,30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43,13</w:t>
            </w:r>
          </w:p>
        </w:tc>
      </w:tr>
      <w:tr w:rsidR="0010282D" w:rsidRPr="001F65C0" w:rsidTr="0010282D">
        <w:trPr>
          <w:trHeight w:val="377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000 0707 0000000000 610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5 643 400,00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2 434 233,30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43,13</w:t>
            </w:r>
          </w:p>
        </w:tc>
      </w:tr>
      <w:tr w:rsidR="0010282D" w:rsidRPr="001F65C0" w:rsidTr="0010282D">
        <w:trPr>
          <w:trHeight w:val="290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000 0707 0000000000 611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5 183 400,00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2 234 233,30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43,10</w:t>
            </w:r>
          </w:p>
        </w:tc>
      </w:tr>
      <w:tr w:rsidR="0010282D" w:rsidRPr="001F65C0" w:rsidTr="0010282D">
        <w:trPr>
          <w:trHeight w:val="290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Субсидии бюджетным учреждениям на иные цели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000 0707 0000000000 612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460 000,00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200 000,00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43,48</w:t>
            </w:r>
          </w:p>
        </w:tc>
      </w:tr>
      <w:tr w:rsidR="0010282D" w:rsidRPr="001F65C0" w:rsidTr="0010282D">
        <w:trPr>
          <w:trHeight w:val="323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Другие вопросы в области образования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000 0709 0000000000 000</w:t>
            </w: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2 087 600,00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981 196,50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47,00</w:t>
            </w:r>
          </w:p>
        </w:tc>
      </w:tr>
      <w:tr w:rsidR="0010282D" w:rsidRPr="001F65C0" w:rsidTr="0010282D">
        <w:trPr>
          <w:trHeight w:val="290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000 0709 0000000000 100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1 269 100,00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636 865,69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50,18</w:t>
            </w:r>
          </w:p>
        </w:tc>
      </w:tr>
      <w:tr w:rsidR="0010282D" w:rsidRPr="001F65C0" w:rsidTr="0010282D">
        <w:trPr>
          <w:trHeight w:val="290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000 0709 0000000000 110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1 269 100,00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636 865,69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50,18</w:t>
            </w:r>
          </w:p>
        </w:tc>
      </w:tr>
      <w:tr w:rsidR="0010282D" w:rsidRPr="001F65C0" w:rsidTr="0010282D">
        <w:trPr>
          <w:trHeight w:val="248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Фонд оплаты труда учреждений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000 0709 0000000000 111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974 700,00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503 143,97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51,62</w:t>
            </w:r>
          </w:p>
        </w:tc>
      </w:tr>
      <w:tr w:rsidR="0010282D" w:rsidRPr="001F65C0" w:rsidTr="0010282D">
        <w:trPr>
          <w:trHeight w:val="223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000 0709 0000000000 119</w:t>
            </w: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294 400,00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133 721,72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45,42</w:t>
            </w:r>
          </w:p>
        </w:tc>
      </w:tr>
      <w:tr w:rsidR="0010282D" w:rsidRPr="001F65C0" w:rsidTr="0010282D">
        <w:trPr>
          <w:trHeight w:val="449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000 0709 0000000000 200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761 900,00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331 830,81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43,55</w:t>
            </w:r>
          </w:p>
        </w:tc>
      </w:tr>
      <w:tr w:rsidR="0010282D" w:rsidRPr="001F65C0" w:rsidTr="0010282D">
        <w:trPr>
          <w:trHeight w:val="300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000 0709 0000000000 240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761 900,00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331 830,81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43,55</w:t>
            </w:r>
          </w:p>
        </w:tc>
      </w:tr>
      <w:tr w:rsidR="0010282D" w:rsidRPr="001F65C0" w:rsidTr="0010282D">
        <w:trPr>
          <w:trHeight w:val="290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000 0709 0000000000 244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490 600,00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170 091,76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34,67</w:t>
            </w:r>
          </w:p>
        </w:tc>
      </w:tr>
      <w:tr w:rsidR="0010282D" w:rsidRPr="001F65C0" w:rsidTr="0010282D">
        <w:trPr>
          <w:trHeight w:val="290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000 0709 0000000000 247</w:t>
            </w: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271 300,00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161 739,05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59,62</w:t>
            </w:r>
          </w:p>
        </w:tc>
      </w:tr>
      <w:tr w:rsidR="0010282D" w:rsidRPr="001F65C0" w:rsidTr="0010282D">
        <w:trPr>
          <w:trHeight w:val="449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000 0709 0000000000 300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10282D" w:rsidRPr="001F65C0" w:rsidTr="0010282D">
        <w:trPr>
          <w:trHeight w:val="290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Премии и гранты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000 0709 0000000000 350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10282D" w:rsidRPr="001F65C0" w:rsidTr="0010282D">
        <w:trPr>
          <w:trHeight w:val="290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000 0709 0000000000 800</w:t>
            </w: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46 600,00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2 500,00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5,36</w:t>
            </w:r>
          </w:p>
        </w:tc>
      </w:tr>
      <w:tr w:rsidR="0010282D" w:rsidRPr="001F65C0" w:rsidTr="0010282D">
        <w:trPr>
          <w:trHeight w:val="354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000 0709 0000000000 850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46 600,00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2 500,00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5,36</w:t>
            </w:r>
          </w:p>
        </w:tc>
      </w:tr>
      <w:tr w:rsidR="0010282D" w:rsidRPr="001F65C0" w:rsidTr="0010282D">
        <w:trPr>
          <w:trHeight w:val="345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Уплата прочих налогов, сборов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000 0709 0000000000 852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46 600,00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2 500,00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5,36</w:t>
            </w:r>
          </w:p>
        </w:tc>
      </w:tr>
      <w:tr w:rsidR="0010282D" w:rsidRPr="001F65C0" w:rsidTr="0010282D">
        <w:trPr>
          <w:trHeight w:val="290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КУЛЬТУРА, КИНЕМАТОГРАФИЯ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000 0800 0000000000 000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25 143 453,45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14 197 100,69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56,46</w:t>
            </w:r>
          </w:p>
        </w:tc>
      </w:tr>
      <w:tr w:rsidR="0010282D" w:rsidRPr="001F65C0" w:rsidTr="0010282D">
        <w:trPr>
          <w:trHeight w:val="290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Культура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000 0801 0000000000 000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22 484 400,00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12 906 100,00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57,40</w:t>
            </w:r>
          </w:p>
        </w:tc>
      </w:tr>
      <w:tr w:rsidR="0010282D" w:rsidRPr="001F65C0" w:rsidTr="0010282D">
        <w:trPr>
          <w:trHeight w:val="298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000 0801 0000000000 600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22 484 400,00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12 906 100,00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57,40</w:t>
            </w:r>
          </w:p>
        </w:tc>
      </w:tr>
      <w:tr w:rsidR="0010282D" w:rsidRPr="001F65C0" w:rsidTr="0010282D">
        <w:trPr>
          <w:trHeight w:val="334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000 0801 0000000000 610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22 484 400,00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12 906 100,00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57,40</w:t>
            </w:r>
          </w:p>
        </w:tc>
      </w:tr>
      <w:tr w:rsidR="0010282D" w:rsidRPr="001F65C0" w:rsidTr="0010282D">
        <w:trPr>
          <w:trHeight w:val="322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000 0801 0000000000 611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21 934 500,00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12 906 100,00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58,84</w:t>
            </w:r>
          </w:p>
        </w:tc>
      </w:tr>
      <w:tr w:rsidR="0010282D" w:rsidRPr="001F65C0" w:rsidTr="0010282D">
        <w:trPr>
          <w:trHeight w:val="290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Субсидии бюджетным учреждениям на иные цели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000 0801 0000000000 612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549 900,00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0282D" w:rsidRPr="001F65C0" w:rsidTr="0010282D">
        <w:trPr>
          <w:trHeight w:val="528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Другие вопросы в области культуры, кинематографии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000 0804 0000000000 000</w:t>
            </w: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2 659 053,45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1 291 000,69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48,55</w:t>
            </w:r>
          </w:p>
        </w:tc>
      </w:tr>
      <w:tr w:rsidR="0010282D" w:rsidRPr="001F65C0" w:rsidTr="0010282D">
        <w:trPr>
          <w:trHeight w:val="339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внебюджетными фондами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000 0804 0000000000 100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2 659 053,45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1 291 000,69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48,55</w:t>
            </w:r>
          </w:p>
        </w:tc>
      </w:tr>
      <w:tr w:rsidR="0010282D" w:rsidRPr="001F65C0" w:rsidTr="0010282D">
        <w:trPr>
          <w:trHeight w:val="290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Расходы на выплаты персоналу казенных учреждений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000 0804 0000000000 110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2 659 053,45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1 291 000,69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48,55</w:t>
            </w:r>
          </w:p>
        </w:tc>
      </w:tr>
      <w:tr w:rsidR="0010282D" w:rsidRPr="001F65C0" w:rsidTr="0010282D">
        <w:trPr>
          <w:trHeight w:val="290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Фонд оплаты труда учреждений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000 0804 0000000000 111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2 031 853,45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1 015 338,33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49,97</w:t>
            </w:r>
          </w:p>
        </w:tc>
      </w:tr>
      <w:tr w:rsidR="0010282D" w:rsidRPr="001F65C0" w:rsidTr="0010282D">
        <w:trPr>
          <w:trHeight w:val="323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000 0804 0000000000 119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627 200,00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275 662,36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43,95</w:t>
            </w:r>
          </w:p>
        </w:tc>
      </w:tr>
      <w:tr w:rsidR="0010282D" w:rsidRPr="001F65C0" w:rsidTr="0010282D">
        <w:trPr>
          <w:trHeight w:val="451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СОЦИАЛЬНАЯ ПОЛИТИКА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000 1000 0000000000 000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14 062 167,00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5 410 162,72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38,47</w:t>
            </w:r>
          </w:p>
        </w:tc>
      </w:tr>
      <w:tr w:rsidR="0010282D" w:rsidRPr="001F65C0" w:rsidTr="0010282D">
        <w:trPr>
          <w:trHeight w:val="290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Пенсионное обеспечение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000 1001 0000000000 000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2 240 200,00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705 346,62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31,49</w:t>
            </w:r>
          </w:p>
        </w:tc>
      </w:tr>
      <w:tr w:rsidR="0010282D" w:rsidRPr="001F65C0" w:rsidTr="0010282D">
        <w:trPr>
          <w:trHeight w:val="290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000 1001 0000000000 300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2 240 200,00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705 346,62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31,49</w:t>
            </w:r>
          </w:p>
        </w:tc>
      </w:tr>
      <w:tr w:rsidR="0010282D" w:rsidRPr="001F65C0" w:rsidTr="0010282D">
        <w:trPr>
          <w:trHeight w:val="290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000 1001 0000000000 310</w:t>
            </w: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2 240 200,00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705 346,62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31,49</w:t>
            </w:r>
          </w:p>
        </w:tc>
      </w:tr>
      <w:tr w:rsidR="0010282D" w:rsidRPr="001F65C0" w:rsidTr="0010282D">
        <w:trPr>
          <w:trHeight w:val="290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пенсии, социальные доплаты к пенсиям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000 1001 0000000000 312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2 240 200,00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705 346,62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31,49</w:t>
            </w:r>
          </w:p>
        </w:tc>
      </w:tr>
      <w:tr w:rsidR="0010282D" w:rsidRPr="001F65C0" w:rsidTr="0010282D">
        <w:trPr>
          <w:trHeight w:val="290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Социальное обеспечение населения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000 1003 0000000000 000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3 955 200,00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1 830 827,00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46,29</w:t>
            </w:r>
          </w:p>
        </w:tc>
      </w:tr>
      <w:tr w:rsidR="0010282D" w:rsidRPr="001F65C0" w:rsidTr="0010282D">
        <w:trPr>
          <w:trHeight w:val="449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000 1003 0000000000 300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1 563 000,00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0,64</w:t>
            </w:r>
          </w:p>
        </w:tc>
      </w:tr>
      <w:tr w:rsidR="0010282D" w:rsidRPr="001F65C0" w:rsidTr="0010282D">
        <w:trPr>
          <w:trHeight w:val="449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000 1003 0000000000 310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100 000,00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10,00</w:t>
            </w:r>
          </w:p>
        </w:tc>
      </w:tr>
      <w:tr w:rsidR="0010282D" w:rsidRPr="001F65C0" w:rsidTr="0010282D">
        <w:trPr>
          <w:trHeight w:val="290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000 1003 0000000000 313</w:t>
            </w: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100 000,00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10,00</w:t>
            </w:r>
          </w:p>
        </w:tc>
      </w:tr>
      <w:tr w:rsidR="0010282D" w:rsidRPr="001F65C0" w:rsidTr="0010282D">
        <w:trPr>
          <w:trHeight w:val="290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000 1003 0000000000 320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1 463 000,00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0282D" w:rsidRPr="001F65C0" w:rsidTr="0010282D">
        <w:trPr>
          <w:trHeight w:val="290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Субсидии гражданам на приобретение жилья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000 1003 0000000000 322</w:t>
            </w: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1 463 000,00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0282D" w:rsidRPr="001F65C0" w:rsidTr="0010282D">
        <w:trPr>
          <w:trHeight w:val="248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000 1003 0000000000 600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2 392 200,00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1 820 827,00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76,12</w:t>
            </w:r>
          </w:p>
        </w:tc>
      </w:tr>
      <w:tr w:rsidR="0010282D" w:rsidRPr="001F65C0" w:rsidTr="0010282D">
        <w:trPr>
          <w:trHeight w:val="283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000 1003 0000000000 610</w:t>
            </w: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2 392 200,00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1 820 827,00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76,12</w:t>
            </w:r>
          </w:p>
        </w:tc>
      </w:tr>
      <w:tr w:rsidR="0010282D" w:rsidRPr="001F65C0" w:rsidTr="0010282D">
        <w:trPr>
          <w:trHeight w:val="543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Субсидии бюджетным учреждениям на иные цели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000 1003 0000000000 612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2 392 200,00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1 820 827,00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76,12</w:t>
            </w:r>
          </w:p>
        </w:tc>
      </w:tr>
      <w:tr w:rsidR="0010282D" w:rsidRPr="001F65C0" w:rsidTr="0010282D">
        <w:trPr>
          <w:trHeight w:val="228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Охрана семьи и детства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000 1004 0000000000 000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7 866 767,00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2 873 989,10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36,53</w:t>
            </w:r>
          </w:p>
        </w:tc>
      </w:tr>
      <w:tr w:rsidR="0010282D" w:rsidRPr="001F65C0" w:rsidTr="0010282D">
        <w:trPr>
          <w:trHeight w:val="290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000 1004 0000000000 300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6 563 300,00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1 773 989,10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27,03</w:t>
            </w:r>
          </w:p>
        </w:tc>
      </w:tr>
      <w:tr w:rsidR="0010282D" w:rsidRPr="001F65C0" w:rsidTr="0010282D">
        <w:trPr>
          <w:trHeight w:val="290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000 1004 0000000000 310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4 613 300,00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1 237 500,00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26,82</w:t>
            </w:r>
          </w:p>
        </w:tc>
      </w:tr>
      <w:tr w:rsidR="0010282D" w:rsidRPr="001F65C0" w:rsidTr="0010282D">
        <w:trPr>
          <w:trHeight w:val="290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000 1004 0000000000 313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4 613 300,00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1 237 500,00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26,82</w:t>
            </w:r>
          </w:p>
        </w:tc>
      </w:tr>
      <w:tr w:rsidR="0010282D" w:rsidRPr="001F65C0" w:rsidTr="0010282D">
        <w:trPr>
          <w:trHeight w:val="290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000 1004 0000000000 320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1 950 000,00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536 489,10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27,51</w:t>
            </w:r>
          </w:p>
        </w:tc>
      </w:tr>
      <w:tr w:rsidR="0010282D" w:rsidRPr="001F65C0" w:rsidTr="0010282D">
        <w:trPr>
          <w:trHeight w:val="290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000 1004 0000000000 323</w:t>
            </w: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1 950 000,00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536 489,10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27,51</w:t>
            </w:r>
          </w:p>
        </w:tc>
      </w:tr>
      <w:tr w:rsidR="0010282D" w:rsidRPr="001F65C0" w:rsidTr="0010282D">
        <w:trPr>
          <w:trHeight w:val="257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000 1004 0000000000 400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1 303 467,00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1 100 000,00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84,39</w:t>
            </w:r>
          </w:p>
        </w:tc>
      </w:tr>
      <w:tr w:rsidR="0010282D" w:rsidRPr="001F65C0" w:rsidTr="0010282D">
        <w:trPr>
          <w:trHeight w:val="291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Бюджетные инвестиции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000 1004 0000000000 410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1 303 467,00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1 100 000,00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84,39</w:t>
            </w:r>
          </w:p>
        </w:tc>
      </w:tr>
      <w:tr w:rsidR="0010282D" w:rsidRPr="001F65C0" w:rsidTr="0010282D">
        <w:trPr>
          <w:trHeight w:val="449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000 1004 0000000000 412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1 303 467,00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1 100 000,00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84,39</w:t>
            </w:r>
          </w:p>
        </w:tc>
      </w:tr>
      <w:tr w:rsidR="0010282D" w:rsidRPr="001F65C0" w:rsidTr="0010282D">
        <w:trPr>
          <w:trHeight w:val="322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ФИЗИЧЕСКАЯ КУЛЬТУРА И СПОРТ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000 1100 0000000000 000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210 700,00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40 838,00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19,38</w:t>
            </w:r>
          </w:p>
        </w:tc>
      </w:tr>
      <w:tr w:rsidR="0010282D" w:rsidRPr="001F65C0" w:rsidTr="0010282D">
        <w:trPr>
          <w:trHeight w:val="290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Физическая культура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000 1101 0000000000 000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210 700,00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40 838,00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19,38</w:t>
            </w:r>
          </w:p>
        </w:tc>
      </w:tr>
      <w:tr w:rsidR="0010282D" w:rsidRPr="001F65C0" w:rsidTr="0010282D">
        <w:trPr>
          <w:trHeight w:val="248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000 1101 0000000000 200</w:t>
            </w: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210 700,00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40 838,00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19,38</w:t>
            </w:r>
          </w:p>
        </w:tc>
      </w:tr>
      <w:tr w:rsidR="0010282D" w:rsidRPr="001F65C0" w:rsidTr="0010282D">
        <w:trPr>
          <w:trHeight w:val="290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000 1101 0000000000 240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210 700,00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40 838,00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19,38</w:t>
            </w:r>
          </w:p>
        </w:tc>
      </w:tr>
      <w:tr w:rsidR="0010282D" w:rsidRPr="001F65C0" w:rsidTr="0010282D">
        <w:trPr>
          <w:trHeight w:val="290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000 1101 0000000000 244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210 700,00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40 838,00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19,38</w:t>
            </w:r>
          </w:p>
        </w:tc>
      </w:tr>
      <w:tr w:rsidR="0010282D" w:rsidRPr="001F65C0" w:rsidTr="0010282D">
        <w:trPr>
          <w:trHeight w:val="264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СРЕДСТВА МАССОВОЙ ИНФОРМАЦИИ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000 1200 0000000000 000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1 400 000,00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700 000,00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50,00</w:t>
            </w:r>
          </w:p>
        </w:tc>
      </w:tr>
      <w:tr w:rsidR="0010282D" w:rsidRPr="001F65C0" w:rsidTr="0010282D">
        <w:trPr>
          <w:trHeight w:val="316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Периодическая печать и издательства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000 1202 0000000000 000</w:t>
            </w: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1 400 000,00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700 000,00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50,00</w:t>
            </w:r>
          </w:p>
        </w:tc>
      </w:tr>
      <w:tr w:rsidR="0010282D" w:rsidRPr="001F65C0" w:rsidTr="0010282D">
        <w:trPr>
          <w:trHeight w:val="290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000 1202 0000000000 600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1 400 000,00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700 000,00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50,00</w:t>
            </w:r>
          </w:p>
        </w:tc>
      </w:tr>
      <w:tr w:rsidR="0010282D" w:rsidRPr="001F65C0" w:rsidTr="0010282D">
        <w:trPr>
          <w:trHeight w:val="290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000 1202 0000000000 630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1 400 000,00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700 000,00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50,00</w:t>
            </w:r>
          </w:p>
        </w:tc>
      </w:tr>
      <w:tr w:rsidR="0010282D" w:rsidRPr="001F65C0" w:rsidTr="0010282D">
        <w:trPr>
          <w:trHeight w:val="290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Субсидии (гранты в форме субсидий), не подлежащие казначейскому сопровождению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000 1202 0000000000 633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1 400 000,00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700 000,00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50,00</w:t>
            </w:r>
          </w:p>
        </w:tc>
      </w:tr>
      <w:tr w:rsidR="0010282D" w:rsidRPr="001F65C0" w:rsidTr="0010282D">
        <w:trPr>
          <w:trHeight w:val="290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000 1400 0000000000 000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1 758 900,00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732 625,00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41,65</w:t>
            </w:r>
          </w:p>
        </w:tc>
      </w:tr>
      <w:tr w:rsidR="0010282D" w:rsidRPr="001F65C0" w:rsidTr="0010282D">
        <w:trPr>
          <w:trHeight w:val="290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000 1401 0000000000 000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13 500,00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5 625,00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41,67</w:t>
            </w:r>
          </w:p>
        </w:tc>
      </w:tr>
      <w:tr w:rsidR="0010282D" w:rsidRPr="001F65C0" w:rsidTr="0010282D">
        <w:trPr>
          <w:trHeight w:val="290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Межбюджетные трансферты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000 1401 0000000000 500</w:t>
            </w: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13 500,00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5 625,00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41,67</w:t>
            </w:r>
          </w:p>
        </w:tc>
      </w:tr>
      <w:tr w:rsidR="0010282D" w:rsidRPr="001F65C0" w:rsidTr="0010282D">
        <w:trPr>
          <w:trHeight w:val="290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Дотации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000 1401 0000000000 510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13 500,00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5 625,00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41,67</w:t>
            </w:r>
          </w:p>
        </w:tc>
      </w:tr>
      <w:tr w:rsidR="0010282D" w:rsidRPr="001F65C0" w:rsidTr="0010282D">
        <w:trPr>
          <w:trHeight w:val="290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Дотации на выравнивание бюджетной обеспеченности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000 1401 0000000000 511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13 500,00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5 625,00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41,67</w:t>
            </w:r>
          </w:p>
        </w:tc>
      </w:tr>
      <w:tr w:rsidR="0010282D" w:rsidRPr="001F65C0" w:rsidTr="0010282D">
        <w:trPr>
          <w:trHeight w:val="290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Прочие межбюджетные трансферты общего характера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000 1403 0000000000 000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1 745 400,00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727 000,00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41,65</w:t>
            </w:r>
          </w:p>
        </w:tc>
      </w:tr>
      <w:tr w:rsidR="0010282D" w:rsidRPr="001F65C0" w:rsidTr="0010282D">
        <w:trPr>
          <w:trHeight w:val="290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Межбюджетные трансферты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000 1403 0000000000 500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1 745 400,00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727 000,00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41,65</w:t>
            </w:r>
          </w:p>
        </w:tc>
      </w:tr>
      <w:tr w:rsidR="0010282D" w:rsidRPr="001F65C0" w:rsidTr="0010282D">
        <w:trPr>
          <w:trHeight w:val="290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Субсидии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000 1403 0000000000 520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1 745 400,00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727 000,00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41,65</w:t>
            </w:r>
          </w:p>
        </w:tc>
      </w:tr>
      <w:tr w:rsidR="0010282D" w:rsidRPr="001F65C0" w:rsidTr="0010282D">
        <w:trPr>
          <w:trHeight w:val="290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Субсидии, за исключением субсидий на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капитальных вложений в объекты государственной (муниципальной) собственности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000 1403 0000000000 521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1 745 400,00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727 000,00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41,65</w:t>
            </w:r>
          </w:p>
        </w:tc>
      </w:tr>
      <w:tr w:rsidR="0010282D" w:rsidRPr="001F65C0" w:rsidTr="0010282D">
        <w:trPr>
          <w:trHeight w:val="290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Результат исполнения бюджета (дефицит /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профицит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)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-17 072 143,09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-1 534 288,19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8,99</w:t>
            </w:r>
          </w:p>
        </w:tc>
      </w:tr>
    </w:tbl>
    <w:tbl>
      <w:tblPr>
        <w:tblpPr w:leftFromText="180" w:rightFromText="180" w:vertAnchor="text" w:horzAnchor="margin" w:tblpY="1022"/>
        <w:tblW w:w="10423" w:type="dxa"/>
        <w:tblLayout w:type="fixed"/>
        <w:tblLook w:val="04A0"/>
      </w:tblPr>
      <w:tblGrid>
        <w:gridCol w:w="10423"/>
      </w:tblGrid>
      <w:tr w:rsidR="0010282D" w:rsidRPr="00506E4E" w:rsidTr="0010282D">
        <w:trPr>
          <w:trHeight w:val="457"/>
        </w:trPr>
        <w:tc>
          <w:tcPr>
            <w:tcW w:w="104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0282D" w:rsidRDefault="0010282D" w:rsidP="001028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</w:t>
            </w:r>
          </w:p>
          <w:p w:rsidR="0010282D" w:rsidRDefault="0010282D" w:rsidP="0010282D">
            <w:pPr>
              <w:rPr>
                <w:sz w:val="28"/>
                <w:szCs w:val="28"/>
              </w:rPr>
            </w:pPr>
          </w:p>
          <w:p w:rsidR="0010282D" w:rsidRDefault="0010282D" w:rsidP="0010282D">
            <w:pPr>
              <w:rPr>
                <w:sz w:val="28"/>
                <w:szCs w:val="28"/>
              </w:rPr>
            </w:pPr>
          </w:p>
          <w:p w:rsidR="0010282D" w:rsidRDefault="0010282D" w:rsidP="0010282D">
            <w:pPr>
              <w:rPr>
                <w:sz w:val="28"/>
                <w:szCs w:val="28"/>
              </w:rPr>
            </w:pPr>
          </w:p>
          <w:p w:rsidR="0010282D" w:rsidRDefault="0010282D" w:rsidP="0010282D">
            <w:pPr>
              <w:rPr>
                <w:sz w:val="28"/>
                <w:szCs w:val="28"/>
              </w:rPr>
            </w:pPr>
          </w:p>
          <w:p w:rsidR="0010282D" w:rsidRDefault="0010282D" w:rsidP="0010282D">
            <w:pPr>
              <w:rPr>
                <w:sz w:val="28"/>
                <w:szCs w:val="28"/>
              </w:rPr>
            </w:pPr>
          </w:p>
          <w:p w:rsidR="0010282D" w:rsidRDefault="0010282D" w:rsidP="0010282D">
            <w:pPr>
              <w:rPr>
                <w:sz w:val="28"/>
                <w:szCs w:val="28"/>
              </w:rPr>
            </w:pPr>
          </w:p>
          <w:p w:rsidR="0010282D" w:rsidRDefault="0010282D" w:rsidP="0010282D">
            <w:pPr>
              <w:rPr>
                <w:sz w:val="28"/>
                <w:szCs w:val="28"/>
              </w:rPr>
            </w:pPr>
          </w:p>
          <w:p w:rsidR="0010282D" w:rsidRDefault="0010282D" w:rsidP="0010282D">
            <w:pPr>
              <w:rPr>
                <w:sz w:val="28"/>
                <w:szCs w:val="28"/>
              </w:rPr>
            </w:pPr>
          </w:p>
          <w:p w:rsidR="0010282D" w:rsidRDefault="0010282D" w:rsidP="0010282D">
            <w:pPr>
              <w:rPr>
                <w:sz w:val="28"/>
                <w:szCs w:val="28"/>
              </w:rPr>
            </w:pPr>
          </w:p>
          <w:p w:rsidR="0010282D" w:rsidRDefault="0010282D" w:rsidP="0010282D">
            <w:pPr>
              <w:rPr>
                <w:sz w:val="28"/>
                <w:szCs w:val="28"/>
              </w:rPr>
            </w:pPr>
          </w:p>
          <w:p w:rsidR="0010282D" w:rsidRDefault="0010282D" w:rsidP="0010282D">
            <w:pPr>
              <w:rPr>
                <w:sz w:val="28"/>
                <w:szCs w:val="28"/>
              </w:rPr>
            </w:pPr>
          </w:p>
          <w:p w:rsidR="0010282D" w:rsidRDefault="0010282D" w:rsidP="0010282D">
            <w:pPr>
              <w:rPr>
                <w:sz w:val="28"/>
                <w:szCs w:val="28"/>
              </w:rPr>
            </w:pPr>
          </w:p>
          <w:p w:rsidR="0010282D" w:rsidRDefault="0010282D" w:rsidP="0010282D">
            <w:pPr>
              <w:rPr>
                <w:sz w:val="28"/>
                <w:szCs w:val="28"/>
              </w:rPr>
            </w:pPr>
          </w:p>
          <w:p w:rsidR="0010282D" w:rsidRDefault="0010282D" w:rsidP="0010282D">
            <w:pPr>
              <w:rPr>
                <w:sz w:val="28"/>
                <w:szCs w:val="28"/>
              </w:rPr>
            </w:pPr>
          </w:p>
          <w:p w:rsidR="0010282D" w:rsidRDefault="0010282D" w:rsidP="0010282D">
            <w:pPr>
              <w:rPr>
                <w:sz w:val="28"/>
                <w:szCs w:val="28"/>
              </w:rPr>
            </w:pPr>
          </w:p>
          <w:p w:rsidR="0010282D" w:rsidRDefault="0010282D" w:rsidP="0010282D">
            <w:pPr>
              <w:rPr>
                <w:sz w:val="28"/>
                <w:szCs w:val="28"/>
              </w:rPr>
            </w:pPr>
          </w:p>
          <w:p w:rsidR="0010282D" w:rsidRDefault="0010282D" w:rsidP="0010282D">
            <w:pPr>
              <w:rPr>
                <w:sz w:val="28"/>
                <w:szCs w:val="28"/>
              </w:rPr>
            </w:pPr>
          </w:p>
          <w:p w:rsidR="0010282D" w:rsidRDefault="0010282D" w:rsidP="0010282D">
            <w:pPr>
              <w:rPr>
                <w:sz w:val="28"/>
                <w:szCs w:val="28"/>
              </w:rPr>
            </w:pPr>
          </w:p>
          <w:p w:rsidR="0010282D" w:rsidRDefault="0010282D" w:rsidP="0010282D">
            <w:pPr>
              <w:rPr>
                <w:sz w:val="28"/>
                <w:szCs w:val="28"/>
              </w:rPr>
            </w:pPr>
          </w:p>
          <w:p w:rsidR="0010282D" w:rsidRDefault="0010282D" w:rsidP="0010282D">
            <w:pPr>
              <w:rPr>
                <w:sz w:val="28"/>
                <w:szCs w:val="28"/>
              </w:rPr>
            </w:pPr>
          </w:p>
          <w:p w:rsidR="0010282D" w:rsidRDefault="0010282D" w:rsidP="0010282D">
            <w:pPr>
              <w:rPr>
                <w:sz w:val="28"/>
                <w:szCs w:val="28"/>
              </w:rPr>
            </w:pPr>
          </w:p>
          <w:p w:rsidR="0010282D" w:rsidRDefault="0010282D" w:rsidP="0010282D">
            <w:pPr>
              <w:rPr>
                <w:sz w:val="28"/>
                <w:szCs w:val="28"/>
              </w:rPr>
            </w:pPr>
          </w:p>
          <w:p w:rsidR="0010282D" w:rsidRDefault="0010282D" w:rsidP="0010282D">
            <w:pPr>
              <w:rPr>
                <w:sz w:val="28"/>
                <w:szCs w:val="28"/>
              </w:rPr>
            </w:pPr>
          </w:p>
          <w:p w:rsidR="0010282D" w:rsidRDefault="0010282D" w:rsidP="0010282D">
            <w:pPr>
              <w:rPr>
                <w:sz w:val="28"/>
                <w:szCs w:val="28"/>
              </w:rPr>
            </w:pPr>
          </w:p>
          <w:p w:rsidR="0010282D" w:rsidRDefault="0010282D" w:rsidP="0010282D">
            <w:pPr>
              <w:rPr>
                <w:sz w:val="28"/>
                <w:szCs w:val="28"/>
              </w:rPr>
            </w:pPr>
          </w:p>
          <w:p w:rsidR="0010282D" w:rsidRDefault="0010282D" w:rsidP="0010282D">
            <w:pPr>
              <w:rPr>
                <w:sz w:val="28"/>
                <w:szCs w:val="28"/>
              </w:rPr>
            </w:pPr>
          </w:p>
          <w:p w:rsidR="0010282D" w:rsidRDefault="0010282D" w:rsidP="001028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</w:t>
            </w:r>
            <w:r w:rsidR="007E4F88">
              <w:rPr>
                <w:sz w:val="28"/>
                <w:szCs w:val="28"/>
              </w:rPr>
              <w:t xml:space="preserve">                  </w:t>
            </w:r>
          </w:p>
          <w:p w:rsidR="0010282D" w:rsidRPr="00506E4E" w:rsidRDefault="0010282D" w:rsidP="001028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                                 </w:t>
            </w:r>
          </w:p>
        </w:tc>
      </w:tr>
      <w:tr w:rsidR="0010282D" w:rsidRPr="007E4F88" w:rsidTr="0010282D">
        <w:trPr>
          <w:trHeight w:val="457"/>
        </w:trPr>
        <w:tc>
          <w:tcPr>
            <w:tcW w:w="104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0282D" w:rsidRPr="007E4F88" w:rsidRDefault="0010282D" w:rsidP="007E4F88">
            <w:pPr>
              <w:jc w:val="right"/>
            </w:pPr>
            <w:r w:rsidRPr="007E4F88">
              <w:lastRenderedPageBreak/>
              <w:t xml:space="preserve">                                                                                Приложение 3                       </w:t>
            </w:r>
          </w:p>
          <w:p w:rsidR="0010282D" w:rsidRPr="007E4F88" w:rsidRDefault="0010282D" w:rsidP="007E4F88">
            <w:pPr>
              <w:jc w:val="right"/>
            </w:pPr>
            <w:r w:rsidRPr="007E4F88">
              <w:t xml:space="preserve">                                                                                к постановлению администрации                  </w:t>
            </w:r>
          </w:p>
          <w:p w:rsidR="0010282D" w:rsidRPr="007E4F88" w:rsidRDefault="0010282D" w:rsidP="007E4F88">
            <w:pPr>
              <w:jc w:val="right"/>
            </w:pPr>
            <w:r w:rsidRPr="007E4F88">
              <w:t xml:space="preserve">                                                                                </w:t>
            </w:r>
            <w:proofErr w:type="spellStart"/>
            <w:r w:rsidRPr="007E4F88">
              <w:t>Инсарского</w:t>
            </w:r>
            <w:proofErr w:type="spellEnd"/>
            <w:r w:rsidRPr="007E4F88">
              <w:t xml:space="preserve"> муниципального района</w:t>
            </w:r>
          </w:p>
          <w:p w:rsidR="0010282D" w:rsidRPr="007E4F88" w:rsidRDefault="0010282D" w:rsidP="007E4F88">
            <w:pPr>
              <w:jc w:val="right"/>
            </w:pPr>
            <w:r w:rsidRPr="007E4F88">
              <w:t xml:space="preserve">                                                                                от 26.07.2022 г. № 258</w:t>
            </w:r>
          </w:p>
        </w:tc>
      </w:tr>
    </w:tbl>
    <w:tbl>
      <w:tblPr>
        <w:tblW w:w="5016" w:type="pct"/>
        <w:tblInd w:w="-34" w:type="dxa"/>
        <w:tblLayout w:type="fixed"/>
        <w:tblLook w:val="04A0"/>
      </w:tblPr>
      <w:tblGrid>
        <w:gridCol w:w="29"/>
        <w:gridCol w:w="3377"/>
        <w:gridCol w:w="734"/>
        <w:gridCol w:w="2209"/>
        <w:gridCol w:w="1379"/>
        <w:gridCol w:w="1377"/>
        <w:gridCol w:w="1066"/>
      </w:tblGrid>
      <w:tr w:rsidR="0010282D" w:rsidRPr="007E4F88" w:rsidTr="0010282D">
        <w:trPr>
          <w:gridAfter w:val="1"/>
          <w:wAfter w:w="524" w:type="pct"/>
          <w:trHeight w:val="282"/>
        </w:trPr>
        <w:tc>
          <w:tcPr>
            <w:tcW w:w="4476" w:type="pct"/>
            <w:gridSpan w:val="6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10282D" w:rsidRPr="007E4F88" w:rsidRDefault="0010282D" w:rsidP="0010282D">
            <w:pPr>
              <w:rPr>
                <w:b/>
                <w:bCs/>
                <w:color w:val="000000"/>
              </w:rPr>
            </w:pPr>
          </w:p>
          <w:p w:rsidR="0010282D" w:rsidRPr="007E4F88" w:rsidRDefault="0010282D" w:rsidP="0010282D">
            <w:pPr>
              <w:rPr>
                <w:b/>
              </w:rPr>
            </w:pPr>
            <w:r w:rsidRPr="007E4F88">
              <w:rPr>
                <w:b/>
                <w:bCs/>
                <w:color w:val="000000"/>
              </w:rPr>
              <w:t xml:space="preserve">Источники финансирования дефицита бюджета </w:t>
            </w:r>
            <w:proofErr w:type="spellStart"/>
            <w:r w:rsidRPr="007E4F88">
              <w:rPr>
                <w:b/>
                <w:bCs/>
                <w:color w:val="000000"/>
              </w:rPr>
              <w:t>Инсарского</w:t>
            </w:r>
            <w:proofErr w:type="spellEnd"/>
            <w:r w:rsidRPr="007E4F88">
              <w:rPr>
                <w:b/>
                <w:bCs/>
                <w:color w:val="000000"/>
              </w:rPr>
              <w:t xml:space="preserve"> муниципального района Республики Мордовия за </w:t>
            </w:r>
            <w:r w:rsidRPr="007E4F88">
              <w:rPr>
                <w:b/>
              </w:rPr>
              <w:t>1 полугодие 2022 года</w:t>
            </w:r>
          </w:p>
          <w:p w:rsidR="0010282D" w:rsidRPr="007E4F88" w:rsidRDefault="0010282D" w:rsidP="0010282D">
            <w:pPr>
              <w:rPr>
                <w:rFonts w:ascii="Arial" w:hAnsi="Arial" w:cs="Arial"/>
                <w:b/>
                <w:color w:val="000000"/>
              </w:rPr>
            </w:pPr>
            <w:r w:rsidRPr="007E4F88">
              <w:rPr>
                <w:rFonts w:ascii="Arial" w:hAnsi="Arial" w:cs="Arial"/>
                <w:b/>
                <w:color w:val="000000"/>
              </w:rPr>
              <w:t xml:space="preserve"> </w:t>
            </w:r>
          </w:p>
        </w:tc>
      </w:tr>
      <w:tr w:rsidR="0010282D" w:rsidRPr="00C86CEE" w:rsidTr="0010282D">
        <w:trPr>
          <w:gridBefore w:val="1"/>
          <w:wBefore w:w="14" w:type="pct"/>
          <w:trHeight w:val="229"/>
        </w:trPr>
        <w:tc>
          <w:tcPr>
            <w:tcW w:w="166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0282D" w:rsidRPr="003A4865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A4865">
              <w:rPr>
                <w:rFonts w:ascii="Arial" w:hAnsi="Arial" w:cs="Arial"/>
                <w:color w:val="000000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36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0282D" w:rsidRPr="003A4865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A4865">
              <w:rPr>
                <w:rFonts w:ascii="Arial" w:hAnsi="Arial" w:cs="Arial"/>
                <w:color w:val="000000"/>
                <w:sz w:val="16"/>
                <w:szCs w:val="16"/>
              </w:rPr>
              <w:t>Код строки</w:t>
            </w:r>
          </w:p>
        </w:tc>
        <w:tc>
          <w:tcPr>
            <w:tcW w:w="108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0282D" w:rsidRPr="003A4865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A4865">
              <w:rPr>
                <w:rFonts w:ascii="Arial" w:hAnsi="Arial" w:cs="Arial"/>
                <w:color w:val="000000"/>
                <w:sz w:val="16"/>
                <w:szCs w:val="16"/>
              </w:rPr>
              <w:t>Код источника по бюджетной классификации</w:t>
            </w:r>
          </w:p>
        </w:tc>
        <w:tc>
          <w:tcPr>
            <w:tcW w:w="67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0282D" w:rsidRPr="003A4865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A4865">
              <w:rPr>
                <w:rFonts w:ascii="Arial" w:hAnsi="Arial" w:cs="Arial"/>
                <w:color w:val="000000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7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0282D" w:rsidRPr="003A4865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A4865">
              <w:rPr>
                <w:rFonts w:ascii="Arial" w:hAnsi="Arial" w:cs="Arial"/>
                <w:color w:val="000000"/>
                <w:sz w:val="16"/>
                <w:szCs w:val="16"/>
              </w:rPr>
              <w:t>Исполнено</w:t>
            </w:r>
          </w:p>
        </w:tc>
        <w:tc>
          <w:tcPr>
            <w:tcW w:w="52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0282D" w:rsidRPr="00C86CEE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6CEE">
              <w:rPr>
                <w:rFonts w:ascii="Arial" w:hAnsi="Arial" w:cs="Arial"/>
                <w:color w:val="000000"/>
                <w:sz w:val="16"/>
                <w:szCs w:val="16"/>
              </w:rPr>
              <w:t>% исполнения</w:t>
            </w:r>
          </w:p>
        </w:tc>
      </w:tr>
      <w:tr w:rsidR="0010282D" w:rsidRPr="00C86CEE" w:rsidTr="0010282D">
        <w:trPr>
          <w:gridBefore w:val="1"/>
          <w:wBefore w:w="14" w:type="pct"/>
          <w:trHeight w:val="385"/>
        </w:trPr>
        <w:tc>
          <w:tcPr>
            <w:tcW w:w="166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0282D" w:rsidRPr="003A4865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6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0282D" w:rsidRPr="003A4865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8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0282D" w:rsidRPr="003A4865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67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0282D" w:rsidRPr="003A4865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67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0282D" w:rsidRPr="003A4865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2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0282D" w:rsidRPr="00C86CEE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10282D" w:rsidRPr="00C86CEE" w:rsidTr="0010282D">
        <w:trPr>
          <w:gridBefore w:val="1"/>
          <w:wBefore w:w="14" w:type="pct"/>
          <w:trHeight w:val="229"/>
        </w:trPr>
        <w:tc>
          <w:tcPr>
            <w:tcW w:w="1660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0282D" w:rsidRPr="003A4865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A4865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0282D" w:rsidRPr="003A4865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A4865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1086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0282D" w:rsidRPr="003A4865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A4865"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0282D" w:rsidRPr="003A4865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A4865"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0282D" w:rsidRPr="003A4865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A4865"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0282D" w:rsidRPr="00C86CEE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86CEE">
              <w:rPr>
                <w:rFonts w:ascii="Arial" w:hAnsi="Arial" w:cs="Arial"/>
                <w:color w:val="000000"/>
                <w:sz w:val="16"/>
                <w:szCs w:val="16"/>
              </w:rPr>
              <w:t>6</w:t>
            </w:r>
          </w:p>
        </w:tc>
      </w:tr>
      <w:tr w:rsidR="0010282D" w:rsidRPr="00C86CEE" w:rsidTr="0010282D">
        <w:trPr>
          <w:gridBefore w:val="1"/>
          <w:wBefore w:w="14" w:type="pct"/>
          <w:trHeight w:val="465"/>
        </w:trPr>
        <w:tc>
          <w:tcPr>
            <w:tcW w:w="1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Источники финансирования дефицита бюджетов - всего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500</w:t>
            </w:r>
          </w:p>
        </w:tc>
        <w:tc>
          <w:tcPr>
            <w:tcW w:w="10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17 072 143,09</w:t>
            </w: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1 534 288,19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8,99</w:t>
            </w:r>
          </w:p>
        </w:tc>
      </w:tr>
      <w:tr w:rsidR="0010282D" w:rsidRPr="00C86CEE" w:rsidTr="0010282D">
        <w:trPr>
          <w:gridBefore w:val="1"/>
          <w:wBefore w:w="14" w:type="pct"/>
          <w:trHeight w:val="285"/>
        </w:trPr>
        <w:tc>
          <w:tcPr>
            <w:tcW w:w="1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   в том числе: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10282D" w:rsidRPr="00C86CEE" w:rsidTr="0010282D">
        <w:trPr>
          <w:gridBefore w:val="1"/>
          <w:wBefore w:w="14" w:type="pct"/>
          <w:trHeight w:val="283"/>
        </w:trPr>
        <w:tc>
          <w:tcPr>
            <w:tcW w:w="1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источники внутреннего финансирования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10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25 000,00</w:t>
            </w: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0282D" w:rsidRPr="00C86CEE" w:rsidTr="0010282D">
        <w:trPr>
          <w:gridBefore w:val="1"/>
          <w:wBefore w:w="14" w:type="pct"/>
          <w:trHeight w:val="259"/>
        </w:trPr>
        <w:tc>
          <w:tcPr>
            <w:tcW w:w="1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из них: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10282D" w:rsidRPr="00C86CEE" w:rsidTr="0010282D">
        <w:trPr>
          <w:gridBefore w:val="1"/>
          <w:wBefore w:w="14" w:type="pct"/>
          <w:trHeight w:val="465"/>
        </w:trPr>
        <w:tc>
          <w:tcPr>
            <w:tcW w:w="1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источники внутреннего финансирования дефицитов бюджетов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10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000 0106000000 0000 000</w:t>
            </w:r>
          </w:p>
        </w:tc>
        <w:tc>
          <w:tcPr>
            <w:tcW w:w="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25 000,00</w:t>
            </w: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0282D" w:rsidRPr="00C86CEE" w:rsidTr="0010282D">
        <w:trPr>
          <w:gridBefore w:val="1"/>
          <w:wBefore w:w="14" w:type="pct"/>
          <w:trHeight w:val="690"/>
        </w:trPr>
        <w:tc>
          <w:tcPr>
            <w:tcW w:w="1660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Бюджетные кредиты, предоставленные внутри страны в валюте Российской Федерации</w:t>
            </w:r>
          </w:p>
        </w:tc>
        <w:tc>
          <w:tcPr>
            <w:tcW w:w="36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1086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000 0106050000 0000 000</w:t>
            </w:r>
          </w:p>
        </w:tc>
        <w:tc>
          <w:tcPr>
            <w:tcW w:w="678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25 000,00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0282D" w:rsidRPr="00C86CEE" w:rsidTr="0010282D">
        <w:trPr>
          <w:gridBefore w:val="1"/>
          <w:wBefore w:w="14" w:type="pct"/>
          <w:trHeight w:val="690"/>
        </w:trPr>
        <w:tc>
          <w:tcPr>
            <w:tcW w:w="16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10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000 0106050000 0000 600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25 000,00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0282D" w:rsidRPr="00C86CEE" w:rsidTr="0010282D">
        <w:trPr>
          <w:gridBefore w:val="1"/>
          <w:wBefore w:w="14" w:type="pct"/>
          <w:trHeight w:val="1118"/>
        </w:trPr>
        <w:tc>
          <w:tcPr>
            <w:tcW w:w="16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10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000 0106050200 0000 600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25 000,00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0282D" w:rsidRPr="00C86CEE" w:rsidTr="0010282D">
        <w:trPr>
          <w:gridBefore w:val="1"/>
          <w:wBefore w:w="14" w:type="pct"/>
          <w:trHeight w:val="467"/>
        </w:trPr>
        <w:tc>
          <w:tcPr>
            <w:tcW w:w="16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10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000 0106050205 0000 640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25 000,00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0282D" w:rsidRPr="00C86CEE" w:rsidTr="0010282D">
        <w:trPr>
          <w:gridBefore w:val="1"/>
          <w:wBefore w:w="14" w:type="pct"/>
          <w:trHeight w:val="298"/>
        </w:trPr>
        <w:tc>
          <w:tcPr>
            <w:tcW w:w="16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источники внешнего финансирования 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620</w:t>
            </w:r>
          </w:p>
        </w:tc>
        <w:tc>
          <w:tcPr>
            <w:tcW w:w="10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10282D" w:rsidRPr="00C86CEE" w:rsidTr="0010282D">
        <w:trPr>
          <w:gridBefore w:val="1"/>
          <w:wBefore w:w="14" w:type="pct"/>
          <w:trHeight w:val="148"/>
        </w:trPr>
        <w:tc>
          <w:tcPr>
            <w:tcW w:w="16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из них: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10282D" w:rsidRPr="00C86CEE" w:rsidTr="0010282D">
        <w:trPr>
          <w:gridBefore w:val="1"/>
          <w:wBefore w:w="14" w:type="pct"/>
          <w:trHeight w:val="283"/>
        </w:trPr>
        <w:tc>
          <w:tcPr>
            <w:tcW w:w="1660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изменение остатков средств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700</w:t>
            </w:r>
          </w:p>
        </w:tc>
        <w:tc>
          <w:tcPr>
            <w:tcW w:w="1086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17 047 143,09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1 534 288,19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9,00</w:t>
            </w:r>
          </w:p>
        </w:tc>
      </w:tr>
      <w:tr w:rsidR="0010282D" w:rsidRPr="00C86CEE" w:rsidTr="0010282D">
        <w:trPr>
          <w:gridBefore w:val="1"/>
          <w:wBefore w:w="14" w:type="pct"/>
          <w:trHeight w:val="465"/>
        </w:trPr>
        <w:tc>
          <w:tcPr>
            <w:tcW w:w="1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Изменение остатков средств на счетах по учету средств бюджетов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700</w:t>
            </w:r>
          </w:p>
        </w:tc>
        <w:tc>
          <w:tcPr>
            <w:tcW w:w="10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000 0105000000 0000 000</w:t>
            </w:r>
          </w:p>
        </w:tc>
        <w:tc>
          <w:tcPr>
            <w:tcW w:w="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17 047 143,09</w:t>
            </w: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1 534 288,19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9,00</w:t>
            </w:r>
          </w:p>
        </w:tc>
      </w:tr>
      <w:tr w:rsidR="0010282D" w:rsidRPr="00C86CEE" w:rsidTr="0010282D">
        <w:trPr>
          <w:gridBefore w:val="1"/>
          <w:wBefore w:w="14" w:type="pct"/>
          <w:trHeight w:val="226"/>
        </w:trPr>
        <w:tc>
          <w:tcPr>
            <w:tcW w:w="1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увеличение остатков средств, всего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10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-237 523 073,49</w:t>
            </w: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-136 906 659,78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57,64</w:t>
            </w:r>
          </w:p>
        </w:tc>
      </w:tr>
      <w:tr w:rsidR="0010282D" w:rsidRPr="00C86CEE" w:rsidTr="0010282D">
        <w:trPr>
          <w:gridBefore w:val="1"/>
          <w:wBefore w:w="14" w:type="pct"/>
          <w:trHeight w:val="285"/>
        </w:trPr>
        <w:tc>
          <w:tcPr>
            <w:tcW w:w="1660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Увеличение остатков средств бюджетов</w:t>
            </w:r>
          </w:p>
        </w:tc>
        <w:tc>
          <w:tcPr>
            <w:tcW w:w="3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10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000 0105000000 0000 500</w:t>
            </w:r>
          </w:p>
        </w:tc>
        <w:tc>
          <w:tcPr>
            <w:tcW w:w="6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-237 523 073,49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-136 906 659,78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57,64</w:t>
            </w:r>
          </w:p>
        </w:tc>
      </w:tr>
      <w:tr w:rsidR="0010282D" w:rsidRPr="00C86CEE" w:rsidTr="0010282D">
        <w:trPr>
          <w:gridBefore w:val="1"/>
          <w:wBefore w:w="14" w:type="pct"/>
          <w:trHeight w:val="262"/>
        </w:trPr>
        <w:tc>
          <w:tcPr>
            <w:tcW w:w="1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Увеличение прочих остатков средств бюджетов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10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000 0105020000 0000 500</w:t>
            </w:r>
          </w:p>
        </w:tc>
        <w:tc>
          <w:tcPr>
            <w:tcW w:w="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-237 523 073,49</w:t>
            </w: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-136 906 659,78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57,64</w:t>
            </w:r>
          </w:p>
        </w:tc>
      </w:tr>
      <w:tr w:rsidR="0010282D" w:rsidRPr="00C86CEE" w:rsidTr="0010282D">
        <w:trPr>
          <w:gridBefore w:val="1"/>
          <w:wBefore w:w="14" w:type="pct"/>
          <w:trHeight w:val="202"/>
        </w:trPr>
        <w:tc>
          <w:tcPr>
            <w:tcW w:w="1660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Увеличение прочих остатков денежных средств бюджетов</w:t>
            </w:r>
          </w:p>
        </w:tc>
        <w:tc>
          <w:tcPr>
            <w:tcW w:w="3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10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000 0105020100 0000 510</w:t>
            </w:r>
          </w:p>
        </w:tc>
        <w:tc>
          <w:tcPr>
            <w:tcW w:w="6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-237 523 073,49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-136 906 659,78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57,64</w:t>
            </w:r>
          </w:p>
        </w:tc>
      </w:tr>
      <w:tr w:rsidR="0010282D" w:rsidRPr="00C86CEE" w:rsidTr="0010282D">
        <w:trPr>
          <w:gridBefore w:val="1"/>
          <w:wBefore w:w="14" w:type="pct"/>
          <w:trHeight w:val="342"/>
        </w:trPr>
        <w:tc>
          <w:tcPr>
            <w:tcW w:w="1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10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000 0105020105 0000 510</w:t>
            </w:r>
          </w:p>
        </w:tc>
        <w:tc>
          <w:tcPr>
            <w:tcW w:w="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-237 523 073,49</w:t>
            </w: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-136 906 659,78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57,64</w:t>
            </w:r>
          </w:p>
        </w:tc>
      </w:tr>
      <w:tr w:rsidR="0010282D" w:rsidRPr="00C86CEE" w:rsidTr="0010282D">
        <w:trPr>
          <w:gridBefore w:val="1"/>
          <w:wBefore w:w="14" w:type="pct"/>
          <w:trHeight w:val="199"/>
        </w:trPr>
        <w:tc>
          <w:tcPr>
            <w:tcW w:w="1660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  уменьшение остатков средств, всего</w:t>
            </w:r>
          </w:p>
        </w:tc>
        <w:tc>
          <w:tcPr>
            <w:tcW w:w="3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10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6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254 570 216,58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138 440 947,97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54,38</w:t>
            </w:r>
          </w:p>
        </w:tc>
      </w:tr>
      <w:tr w:rsidR="0010282D" w:rsidRPr="00C86CEE" w:rsidTr="0010282D">
        <w:trPr>
          <w:gridBefore w:val="1"/>
          <w:wBefore w:w="14" w:type="pct"/>
          <w:trHeight w:val="260"/>
        </w:trPr>
        <w:tc>
          <w:tcPr>
            <w:tcW w:w="1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Уменьшение остатков средств бюджетов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10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000 0105000000 0000 600</w:t>
            </w:r>
          </w:p>
        </w:tc>
        <w:tc>
          <w:tcPr>
            <w:tcW w:w="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254 570 216,58</w:t>
            </w: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138 440 947,97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54,38</w:t>
            </w:r>
          </w:p>
        </w:tc>
      </w:tr>
      <w:tr w:rsidR="0010282D" w:rsidRPr="00C86CEE" w:rsidTr="0010282D">
        <w:trPr>
          <w:gridBefore w:val="1"/>
          <w:wBefore w:w="14" w:type="pct"/>
          <w:trHeight w:val="264"/>
        </w:trPr>
        <w:tc>
          <w:tcPr>
            <w:tcW w:w="1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Уменьшение прочих остатков средств бюджетов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10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000 0105020000 0000 600</w:t>
            </w:r>
          </w:p>
        </w:tc>
        <w:tc>
          <w:tcPr>
            <w:tcW w:w="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254 570 216,58</w:t>
            </w: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138 440 947,97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54,38</w:t>
            </w:r>
          </w:p>
        </w:tc>
      </w:tr>
      <w:tr w:rsidR="0010282D" w:rsidRPr="00C86CEE" w:rsidTr="0010282D">
        <w:trPr>
          <w:gridBefore w:val="1"/>
          <w:wBefore w:w="14" w:type="pct"/>
          <w:trHeight w:val="300"/>
        </w:trPr>
        <w:tc>
          <w:tcPr>
            <w:tcW w:w="1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Уменьшение прочих остатков денежных средств бюджетов</w:t>
            </w:r>
          </w:p>
        </w:tc>
        <w:tc>
          <w:tcPr>
            <w:tcW w:w="3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10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000 0105020100 0000 610</w:t>
            </w:r>
          </w:p>
        </w:tc>
        <w:tc>
          <w:tcPr>
            <w:tcW w:w="6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254 570 216,58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138 440 947,97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54,38</w:t>
            </w:r>
          </w:p>
        </w:tc>
      </w:tr>
      <w:tr w:rsidR="0010282D" w:rsidRPr="00C86CEE" w:rsidTr="0010282D">
        <w:trPr>
          <w:gridBefore w:val="1"/>
          <w:wBefore w:w="14" w:type="pct"/>
          <w:trHeight w:val="381"/>
        </w:trPr>
        <w:tc>
          <w:tcPr>
            <w:tcW w:w="1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Уменьшение прочих остатков денежных средств бюджетов муниципальных районов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10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000 0105020105 0000 610</w:t>
            </w:r>
          </w:p>
        </w:tc>
        <w:tc>
          <w:tcPr>
            <w:tcW w:w="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254 570 216,58</w:t>
            </w: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138 440 947,97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82D" w:rsidRDefault="0010282D" w:rsidP="001028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54,38</w:t>
            </w:r>
          </w:p>
        </w:tc>
      </w:tr>
    </w:tbl>
    <w:p w:rsidR="0010282D" w:rsidRPr="00675A94" w:rsidRDefault="0010282D" w:rsidP="0010282D">
      <w:pPr>
        <w:rPr>
          <w:b/>
        </w:rPr>
      </w:pPr>
    </w:p>
    <w:p w:rsidR="0010282D" w:rsidRDefault="0010282D" w:rsidP="005761EE">
      <w:pPr>
        <w:jc w:val="center"/>
        <w:rPr>
          <w:b/>
          <w:bCs/>
        </w:rPr>
      </w:pPr>
    </w:p>
    <w:p w:rsidR="0010282D" w:rsidRDefault="0010282D" w:rsidP="005761EE">
      <w:pPr>
        <w:jc w:val="center"/>
        <w:rPr>
          <w:b/>
          <w:bCs/>
        </w:rPr>
      </w:pPr>
    </w:p>
    <w:p w:rsidR="0010282D" w:rsidRDefault="0010282D" w:rsidP="005761EE">
      <w:pPr>
        <w:jc w:val="center"/>
        <w:rPr>
          <w:b/>
          <w:bCs/>
        </w:rPr>
      </w:pPr>
    </w:p>
    <w:p w:rsidR="0010282D" w:rsidRDefault="0010282D" w:rsidP="005761EE">
      <w:pPr>
        <w:jc w:val="center"/>
        <w:rPr>
          <w:b/>
          <w:bCs/>
        </w:rPr>
      </w:pPr>
    </w:p>
    <w:p w:rsidR="0010282D" w:rsidRDefault="0010282D" w:rsidP="005761EE">
      <w:pPr>
        <w:jc w:val="center"/>
        <w:rPr>
          <w:b/>
          <w:bCs/>
        </w:rPr>
      </w:pPr>
    </w:p>
    <w:p w:rsidR="0010282D" w:rsidRDefault="0010282D" w:rsidP="005761EE">
      <w:pPr>
        <w:jc w:val="center"/>
        <w:rPr>
          <w:b/>
          <w:bCs/>
        </w:rPr>
      </w:pPr>
    </w:p>
    <w:p w:rsidR="0010282D" w:rsidRDefault="0010282D" w:rsidP="005761EE">
      <w:pPr>
        <w:jc w:val="center"/>
        <w:rPr>
          <w:b/>
          <w:bCs/>
        </w:rPr>
      </w:pPr>
    </w:p>
    <w:p w:rsidR="0010282D" w:rsidRDefault="0010282D" w:rsidP="005761EE">
      <w:pPr>
        <w:jc w:val="center"/>
        <w:rPr>
          <w:b/>
          <w:bCs/>
        </w:rPr>
      </w:pPr>
    </w:p>
    <w:p w:rsidR="0010282D" w:rsidRDefault="0010282D" w:rsidP="005761EE">
      <w:pPr>
        <w:jc w:val="center"/>
        <w:rPr>
          <w:b/>
          <w:bCs/>
        </w:rPr>
      </w:pPr>
    </w:p>
    <w:p w:rsidR="0010282D" w:rsidRDefault="0010282D" w:rsidP="005761EE">
      <w:pPr>
        <w:jc w:val="center"/>
        <w:rPr>
          <w:b/>
          <w:bCs/>
        </w:rPr>
      </w:pPr>
    </w:p>
    <w:p w:rsidR="0010282D" w:rsidRDefault="0010282D" w:rsidP="005761EE">
      <w:pPr>
        <w:jc w:val="center"/>
        <w:rPr>
          <w:b/>
          <w:bCs/>
        </w:rPr>
      </w:pPr>
    </w:p>
    <w:p w:rsidR="0010282D" w:rsidRDefault="0010282D" w:rsidP="005761EE">
      <w:pPr>
        <w:jc w:val="center"/>
        <w:rPr>
          <w:b/>
          <w:bCs/>
        </w:rPr>
      </w:pPr>
    </w:p>
    <w:p w:rsidR="0010282D" w:rsidRDefault="0010282D" w:rsidP="005761EE">
      <w:pPr>
        <w:jc w:val="center"/>
        <w:rPr>
          <w:b/>
          <w:bCs/>
        </w:rPr>
      </w:pPr>
    </w:p>
    <w:p w:rsidR="0010282D" w:rsidRDefault="0010282D" w:rsidP="005761EE">
      <w:pPr>
        <w:jc w:val="center"/>
        <w:rPr>
          <w:b/>
          <w:bCs/>
        </w:rPr>
      </w:pPr>
    </w:p>
    <w:p w:rsidR="0010282D" w:rsidRDefault="0010282D" w:rsidP="005761EE">
      <w:pPr>
        <w:jc w:val="center"/>
        <w:rPr>
          <w:b/>
          <w:bCs/>
        </w:rPr>
      </w:pPr>
    </w:p>
    <w:p w:rsidR="0010282D" w:rsidRDefault="0010282D" w:rsidP="005761EE">
      <w:pPr>
        <w:jc w:val="center"/>
        <w:rPr>
          <w:b/>
          <w:bCs/>
        </w:rPr>
      </w:pPr>
    </w:p>
    <w:p w:rsidR="0010282D" w:rsidRDefault="0010282D" w:rsidP="005761EE">
      <w:pPr>
        <w:jc w:val="center"/>
        <w:rPr>
          <w:b/>
          <w:bCs/>
        </w:rPr>
      </w:pPr>
    </w:p>
    <w:p w:rsidR="0010282D" w:rsidRDefault="0010282D" w:rsidP="005761EE">
      <w:pPr>
        <w:jc w:val="center"/>
        <w:rPr>
          <w:b/>
          <w:bCs/>
        </w:rPr>
      </w:pPr>
    </w:p>
    <w:p w:rsidR="0010282D" w:rsidRDefault="0010282D" w:rsidP="005761EE">
      <w:pPr>
        <w:jc w:val="center"/>
        <w:rPr>
          <w:b/>
          <w:bCs/>
        </w:rPr>
      </w:pPr>
    </w:p>
    <w:p w:rsidR="0010282D" w:rsidRDefault="0010282D" w:rsidP="005761EE">
      <w:pPr>
        <w:jc w:val="center"/>
        <w:rPr>
          <w:b/>
          <w:bCs/>
        </w:rPr>
      </w:pPr>
    </w:p>
    <w:p w:rsidR="0010282D" w:rsidRDefault="0010282D" w:rsidP="005761EE">
      <w:pPr>
        <w:jc w:val="center"/>
        <w:rPr>
          <w:b/>
          <w:bCs/>
        </w:rPr>
      </w:pPr>
    </w:p>
    <w:p w:rsidR="0010282D" w:rsidRDefault="0010282D" w:rsidP="005761EE">
      <w:pPr>
        <w:jc w:val="center"/>
        <w:rPr>
          <w:b/>
          <w:bCs/>
        </w:rPr>
      </w:pPr>
    </w:p>
    <w:p w:rsidR="0010282D" w:rsidRDefault="0010282D" w:rsidP="005761EE">
      <w:pPr>
        <w:jc w:val="center"/>
        <w:rPr>
          <w:b/>
          <w:bCs/>
        </w:rPr>
      </w:pPr>
    </w:p>
    <w:p w:rsidR="0010282D" w:rsidRDefault="0010282D" w:rsidP="005761EE">
      <w:pPr>
        <w:jc w:val="center"/>
        <w:rPr>
          <w:b/>
          <w:bCs/>
        </w:rPr>
      </w:pPr>
    </w:p>
    <w:p w:rsidR="0010282D" w:rsidRDefault="0010282D" w:rsidP="005761EE">
      <w:pPr>
        <w:jc w:val="center"/>
        <w:rPr>
          <w:b/>
          <w:bCs/>
        </w:rPr>
      </w:pPr>
    </w:p>
    <w:p w:rsidR="0010282D" w:rsidRDefault="0010282D" w:rsidP="005761EE">
      <w:pPr>
        <w:jc w:val="center"/>
        <w:rPr>
          <w:b/>
          <w:bCs/>
        </w:rPr>
      </w:pPr>
    </w:p>
    <w:p w:rsidR="0010282D" w:rsidRDefault="0010282D" w:rsidP="005761EE">
      <w:pPr>
        <w:jc w:val="center"/>
        <w:rPr>
          <w:b/>
          <w:bCs/>
        </w:rPr>
      </w:pPr>
    </w:p>
    <w:p w:rsidR="0010282D" w:rsidRDefault="0010282D" w:rsidP="005761EE">
      <w:pPr>
        <w:jc w:val="center"/>
        <w:rPr>
          <w:b/>
          <w:bCs/>
        </w:rPr>
      </w:pPr>
    </w:p>
    <w:p w:rsidR="0010282D" w:rsidRDefault="0010282D" w:rsidP="005761EE">
      <w:pPr>
        <w:jc w:val="center"/>
        <w:rPr>
          <w:b/>
          <w:bCs/>
        </w:rPr>
      </w:pPr>
    </w:p>
    <w:p w:rsidR="0010282D" w:rsidRDefault="0010282D" w:rsidP="005761EE">
      <w:pPr>
        <w:jc w:val="center"/>
        <w:rPr>
          <w:b/>
          <w:bCs/>
        </w:rPr>
      </w:pPr>
    </w:p>
    <w:p w:rsidR="0010282D" w:rsidRDefault="0010282D" w:rsidP="005761EE">
      <w:pPr>
        <w:jc w:val="center"/>
        <w:rPr>
          <w:b/>
          <w:bCs/>
        </w:rPr>
      </w:pPr>
    </w:p>
    <w:p w:rsidR="0010282D" w:rsidRDefault="0010282D" w:rsidP="005761EE">
      <w:pPr>
        <w:jc w:val="center"/>
        <w:rPr>
          <w:b/>
          <w:bCs/>
        </w:rPr>
      </w:pPr>
    </w:p>
    <w:p w:rsidR="0010282D" w:rsidRDefault="0010282D" w:rsidP="005761EE">
      <w:pPr>
        <w:jc w:val="center"/>
        <w:rPr>
          <w:b/>
          <w:bCs/>
        </w:rPr>
      </w:pPr>
    </w:p>
    <w:p w:rsidR="0010282D" w:rsidRDefault="0010282D" w:rsidP="005761EE">
      <w:pPr>
        <w:jc w:val="center"/>
        <w:rPr>
          <w:b/>
          <w:bCs/>
        </w:rPr>
      </w:pPr>
    </w:p>
    <w:p w:rsidR="0010282D" w:rsidRDefault="0010282D" w:rsidP="005761EE">
      <w:pPr>
        <w:jc w:val="center"/>
        <w:rPr>
          <w:b/>
          <w:bCs/>
        </w:rPr>
      </w:pPr>
    </w:p>
    <w:p w:rsidR="0010282D" w:rsidRDefault="0010282D" w:rsidP="005761EE">
      <w:pPr>
        <w:jc w:val="center"/>
        <w:rPr>
          <w:b/>
          <w:bCs/>
        </w:rPr>
      </w:pPr>
    </w:p>
    <w:p w:rsidR="0010282D" w:rsidRDefault="0010282D" w:rsidP="005761EE">
      <w:pPr>
        <w:jc w:val="center"/>
        <w:rPr>
          <w:b/>
          <w:bCs/>
        </w:rPr>
      </w:pPr>
    </w:p>
    <w:p w:rsidR="0010282D" w:rsidRDefault="0010282D" w:rsidP="005761EE">
      <w:pPr>
        <w:jc w:val="center"/>
        <w:rPr>
          <w:b/>
          <w:bCs/>
        </w:rPr>
      </w:pPr>
    </w:p>
    <w:p w:rsidR="0010282D" w:rsidRDefault="0010282D" w:rsidP="005761EE">
      <w:pPr>
        <w:jc w:val="center"/>
        <w:rPr>
          <w:b/>
          <w:bCs/>
        </w:rPr>
      </w:pPr>
    </w:p>
    <w:p w:rsidR="0010282D" w:rsidRDefault="0010282D" w:rsidP="005761EE">
      <w:pPr>
        <w:jc w:val="center"/>
        <w:rPr>
          <w:b/>
          <w:bCs/>
        </w:rPr>
      </w:pPr>
    </w:p>
    <w:p w:rsidR="0010282D" w:rsidRDefault="0010282D" w:rsidP="005761EE">
      <w:pPr>
        <w:jc w:val="center"/>
        <w:rPr>
          <w:b/>
          <w:bCs/>
        </w:rPr>
      </w:pPr>
    </w:p>
    <w:p w:rsidR="0010282D" w:rsidRDefault="0010282D" w:rsidP="005761EE">
      <w:pPr>
        <w:jc w:val="center"/>
        <w:rPr>
          <w:b/>
          <w:bCs/>
        </w:rPr>
      </w:pPr>
    </w:p>
    <w:p w:rsidR="0010282D" w:rsidRDefault="0010282D" w:rsidP="005761EE">
      <w:pPr>
        <w:jc w:val="center"/>
        <w:rPr>
          <w:b/>
          <w:bCs/>
        </w:rPr>
      </w:pPr>
    </w:p>
    <w:p w:rsidR="0010282D" w:rsidRDefault="0010282D" w:rsidP="005761EE">
      <w:pPr>
        <w:jc w:val="center"/>
        <w:rPr>
          <w:b/>
          <w:bCs/>
        </w:rPr>
      </w:pPr>
    </w:p>
    <w:p w:rsidR="0010282D" w:rsidRDefault="0010282D" w:rsidP="005761EE">
      <w:pPr>
        <w:jc w:val="center"/>
        <w:rPr>
          <w:b/>
          <w:bCs/>
        </w:rPr>
      </w:pPr>
    </w:p>
    <w:p w:rsidR="0010282D" w:rsidRDefault="0010282D" w:rsidP="005761EE">
      <w:pPr>
        <w:jc w:val="center"/>
        <w:rPr>
          <w:b/>
          <w:bCs/>
        </w:rPr>
      </w:pPr>
    </w:p>
    <w:p w:rsidR="0010282D" w:rsidRDefault="0010282D" w:rsidP="005761EE">
      <w:pPr>
        <w:jc w:val="center"/>
        <w:rPr>
          <w:b/>
          <w:bCs/>
        </w:rPr>
      </w:pPr>
    </w:p>
    <w:p w:rsidR="0010282D" w:rsidRDefault="0010282D" w:rsidP="005761EE">
      <w:pPr>
        <w:jc w:val="center"/>
        <w:rPr>
          <w:b/>
          <w:bCs/>
        </w:rPr>
      </w:pPr>
    </w:p>
    <w:p w:rsidR="0010282D" w:rsidRDefault="0010282D" w:rsidP="005761EE">
      <w:pPr>
        <w:jc w:val="center"/>
        <w:rPr>
          <w:b/>
          <w:bCs/>
        </w:rPr>
      </w:pPr>
    </w:p>
    <w:p w:rsidR="0010282D" w:rsidRDefault="0010282D" w:rsidP="005761EE">
      <w:pPr>
        <w:jc w:val="center"/>
        <w:rPr>
          <w:b/>
          <w:bCs/>
        </w:rPr>
      </w:pPr>
    </w:p>
    <w:p w:rsidR="0010282D" w:rsidRDefault="0010282D" w:rsidP="005761EE">
      <w:pPr>
        <w:jc w:val="center"/>
        <w:rPr>
          <w:b/>
          <w:bCs/>
        </w:rPr>
      </w:pPr>
    </w:p>
    <w:p w:rsidR="0010282D" w:rsidRDefault="0010282D" w:rsidP="005761EE">
      <w:pPr>
        <w:jc w:val="center"/>
        <w:rPr>
          <w:b/>
          <w:bCs/>
        </w:rPr>
      </w:pPr>
    </w:p>
    <w:p w:rsidR="0010282D" w:rsidRDefault="0010282D" w:rsidP="005761EE">
      <w:pPr>
        <w:jc w:val="center"/>
        <w:rPr>
          <w:b/>
          <w:bCs/>
        </w:rPr>
      </w:pPr>
    </w:p>
    <w:p w:rsidR="005761EE" w:rsidRPr="005761EE" w:rsidRDefault="005761EE" w:rsidP="005761EE">
      <w:pPr>
        <w:jc w:val="center"/>
        <w:rPr>
          <w:b/>
          <w:bCs/>
        </w:rPr>
      </w:pPr>
      <w:r w:rsidRPr="005761EE">
        <w:rPr>
          <w:b/>
          <w:bCs/>
        </w:rPr>
        <w:t>ГЛАВА</w:t>
      </w:r>
    </w:p>
    <w:p w:rsidR="005761EE" w:rsidRPr="005761EE" w:rsidRDefault="005761EE" w:rsidP="005761EE">
      <w:pPr>
        <w:jc w:val="center"/>
        <w:rPr>
          <w:b/>
          <w:bCs/>
        </w:rPr>
      </w:pPr>
      <w:r w:rsidRPr="005761EE">
        <w:rPr>
          <w:b/>
          <w:bCs/>
        </w:rPr>
        <w:t>ИНСАРСКОГО МУНИЦИПАЛЬНОГО РАЙОНА</w:t>
      </w:r>
    </w:p>
    <w:p w:rsidR="005761EE" w:rsidRPr="005761EE" w:rsidRDefault="005761EE" w:rsidP="005761EE">
      <w:pPr>
        <w:jc w:val="center"/>
        <w:rPr>
          <w:b/>
          <w:bCs/>
        </w:rPr>
      </w:pPr>
      <w:r w:rsidRPr="005761EE">
        <w:rPr>
          <w:b/>
          <w:bCs/>
        </w:rPr>
        <w:t>РЕСПУБЛИКИ МОРДОВИЯ</w:t>
      </w:r>
    </w:p>
    <w:p w:rsidR="005761EE" w:rsidRPr="005761EE" w:rsidRDefault="005761EE" w:rsidP="005761EE">
      <w:pPr>
        <w:rPr>
          <w:b/>
          <w:bCs/>
        </w:rPr>
      </w:pPr>
    </w:p>
    <w:p w:rsidR="005761EE" w:rsidRPr="005761EE" w:rsidRDefault="005761EE" w:rsidP="005761EE">
      <w:pPr>
        <w:jc w:val="center"/>
        <w:rPr>
          <w:b/>
          <w:bCs/>
        </w:rPr>
      </w:pPr>
      <w:r w:rsidRPr="005761EE">
        <w:rPr>
          <w:b/>
          <w:bCs/>
        </w:rPr>
        <w:t>ПОСТАНОВЛЕНИЕ</w:t>
      </w:r>
    </w:p>
    <w:p w:rsidR="005761EE" w:rsidRPr="005761EE" w:rsidRDefault="005761EE" w:rsidP="005761EE">
      <w:pPr>
        <w:jc w:val="center"/>
        <w:rPr>
          <w:b/>
          <w:bCs/>
        </w:rPr>
      </w:pPr>
    </w:p>
    <w:p w:rsidR="005761EE" w:rsidRDefault="005761EE" w:rsidP="005761EE">
      <w:pPr>
        <w:jc w:val="center"/>
      </w:pPr>
      <w:r w:rsidRPr="005761EE">
        <w:t>г. Инсар</w:t>
      </w:r>
    </w:p>
    <w:p w:rsidR="005761EE" w:rsidRDefault="005761EE" w:rsidP="005761EE">
      <w:pPr>
        <w:jc w:val="center"/>
      </w:pPr>
    </w:p>
    <w:p w:rsidR="005761EE" w:rsidRPr="005761EE" w:rsidRDefault="005761EE" w:rsidP="005761EE">
      <w:pPr>
        <w:jc w:val="both"/>
        <w:rPr>
          <w:b/>
        </w:rPr>
      </w:pPr>
      <w:r w:rsidRPr="005761EE">
        <w:rPr>
          <w:b/>
        </w:rPr>
        <w:t xml:space="preserve">от 02.08.2022 г.                                                                                             </w:t>
      </w:r>
      <w:r>
        <w:rPr>
          <w:b/>
        </w:rPr>
        <w:t xml:space="preserve">                                   </w:t>
      </w:r>
      <w:r w:rsidRPr="005761EE">
        <w:rPr>
          <w:b/>
        </w:rPr>
        <w:t>№ 14</w:t>
      </w:r>
    </w:p>
    <w:p w:rsidR="005761EE" w:rsidRPr="005761EE" w:rsidRDefault="005761EE" w:rsidP="005761EE">
      <w:pPr>
        <w:ind w:firstLine="708"/>
        <w:jc w:val="both"/>
        <w:rPr>
          <w:b/>
          <w:u w:val="single"/>
        </w:rPr>
      </w:pPr>
    </w:p>
    <w:p w:rsidR="005761EE" w:rsidRPr="005761EE" w:rsidRDefault="005761EE" w:rsidP="005761EE">
      <w:pPr>
        <w:outlineLvl w:val="0"/>
      </w:pPr>
      <w:r w:rsidRPr="005761EE">
        <w:t>О проведении публичных слушаний</w:t>
      </w:r>
    </w:p>
    <w:p w:rsidR="005761EE" w:rsidRPr="005761EE" w:rsidRDefault="005761EE" w:rsidP="005761EE"/>
    <w:p w:rsidR="005761EE" w:rsidRPr="005761EE" w:rsidRDefault="005761EE" w:rsidP="005761EE">
      <w:pPr>
        <w:ind w:firstLine="708"/>
        <w:jc w:val="both"/>
      </w:pPr>
      <w:proofErr w:type="gramStart"/>
      <w:r w:rsidRPr="005761EE">
        <w:t xml:space="preserve">В соответствии со статьей 28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5761EE">
          <w:t>2003 г</w:t>
        </w:r>
      </w:smartTag>
      <w:r w:rsidRPr="005761EE">
        <w:t xml:space="preserve">. № 131 – ФЗ «Об общих принципах организации местного самоуправления в Российской Федерации», статьей 10 Устава </w:t>
      </w:r>
      <w:proofErr w:type="spellStart"/>
      <w:r w:rsidRPr="005761EE">
        <w:t>Инсарского</w:t>
      </w:r>
      <w:proofErr w:type="spellEnd"/>
      <w:r w:rsidRPr="005761EE">
        <w:t xml:space="preserve"> муниципального района, решения Совета депутатов </w:t>
      </w:r>
      <w:proofErr w:type="spellStart"/>
      <w:r w:rsidRPr="005761EE">
        <w:t>Инсарского</w:t>
      </w:r>
      <w:proofErr w:type="spellEnd"/>
      <w:r w:rsidRPr="005761EE">
        <w:t xml:space="preserve"> муниципального района от 09.02.2022 г. № 12 «Об утверждении Порядка организации и проведения публичных слушаний в </w:t>
      </w:r>
      <w:proofErr w:type="spellStart"/>
      <w:r w:rsidRPr="005761EE">
        <w:t>Инсарском</w:t>
      </w:r>
      <w:proofErr w:type="spellEnd"/>
      <w:r w:rsidRPr="005761EE">
        <w:t xml:space="preserve"> муниципальном районе Республики Мордовия»</w:t>
      </w:r>
      <w:proofErr w:type="gramEnd"/>
    </w:p>
    <w:p w:rsidR="005761EE" w:rsidRPr="005761EE" w:rsidRDefault="005761EE" w:rsidP="005761EE">
      <w:pPr>
        <w:jc w:val="both"/>
      </w:pPr>
    </w:p>
    <w:p w:rsidR="005761EE" w:rsidRPr="005761EE" w:rsidRDefault="005761EE" w:rsidP="005761EE">
      <w:pPr>
        <w:ind w:left="1134" w:right="566" w:firstLine="284"/>
        <w:jc w:val="center"/>
        <w:outlineLvl w:val="0"/>
      </w:pPr>
      <w:r w:rsidRPr="005761EE">
        <w:t>ПОСТАНОВЛЯЮ:</w:t>
      </w:r>
    </w:p>
    <w:p w:rsidR="005761EE" w:rsidRPr="005761EE" w:rsidRDefault="005761EE" w:rsidP="005761EE">
      <w:pPr>
        <w:pStyle w:val="24"/>
        <w:tabs>
          <w:tab w:val="left" w:pos="709"/>
        </w:tabs>
        <w:rPr>
          <w:sz w:val="24"/>
          <w:szCs w:val="24"/>
        </w:rPr>
      </w:pPr>
      <w:r w:rsidRPr="005761EE">
        <w:rPr>
          <w:sz w:val="24"/>
          <w:szCs w:val="24"/>
        </w:rPr>
        <w:t xml:space="preserve">1. </w:t>
      </w:r>
      <w:r w:rsidRPr="005761EE">
        <w:rPr>
          <w:color w:val="000000"/>
          <w:sz w:val="24"/>
          <w:szCs w:val="24"/>
        </w:rPr>
        <w:t xml:space="preserve">Провести публичные слушания по проекту постановления администрации </w:t>
      </w:r>
      <w:proofErr w:type="spellStart"/>
      <w:r w:rsidRPr="005761EE">
        <w:rPr>
          <w:color w:val="000000"/>
          <w:sz w:val="24"/>
          <w:szCs w:val="24"/>
        </w:rPr>
        <w:t>Инсарского</w:t>
      </w:r>
      <w:proofErr w:type="spellEnd"/>
      <w:r w:rsidRPr="005761EE">
        <w:rPr>
          <w:color w:val="000000"/>
          <w:sz w:val="24"/>
          <w:szCs w:val="24"/>
        </w:rPr>
        <w:t xml:space="preserve"> муниципального района «Об утверждении проекта межевания территории </w:t>
      </w:r>
      <w:proofErr w:type="gramStart"/>
      <w:r w:rsidRPr="005761EE">
        <w:rPr>
          <w:color w:val="000000"/>
          <w:sz w:val="24"/>
          <w:szCs w:val="24"/>
        </w:rPr>
        <w:t>расположенный</w:t>
      </w:r>
      <w:proofErr w:type="gramEnd"/>
      <w:r w:rsidRPr="005761EE">
        <w:rPr>
          <w:color w:val="000000"/>
          <w:sz w:val="24"/>
          <w:szCs w:val="24"/>
        </w:rPr>
        <w:t xml:space="preserve"> в границе элемента планировочной структуры:</w:t>
      </w:r>
      <w:r w:rsidRPr="005761EE">
        <w:rPr>
          <w:sz w:val="24"/>
          <w:szCs w:val="24"/>
        </w:rPr>
        <w:t xml:space="preserve"> «</w:t>
      </w:r>
      <w:proofErr w:type="spellStart"/>
      <w:r w:rsidRPr="005761EE">
        <w:rPr>
          <w:sz w:val="24"/>
          <w:szCs w:val="24"/>
        </w:rPr>
        <w:t>Строительтство</w:t>
      </w:r>
      <w:proofErr w:type="spellEnd"/>
      <w:r w:rsidRPr="005761EE">
        <w:rPr>
          <w:sz w:val="24"/>
          <w:szCs w:val="24"/>
        </w:rPr>
        <w:t xml:space="preserve"> автомобильной  дороги до животноводческой фермы ИП ГКФХ Борисов В.В. в </w:t>
      </w:r>
      <w:proofErr w:type="spellStart"/>
      <w:r w:rsidRPr="005761EE">
        <w:rPr>
          <w:sz w:val="24"/>
          <w:szCs w:val="24"/>
        </w:rPr>
        <w:t>Кочетовком</w:t>
      </w:r>
      <w:proofErr w:type="spellEnd"/>
      <w:r w:rsidRPr="005761EE">
        <w:rPr>
          <w:sz w:val="24"/>
          <w:szCs w:val="24"/>
        </w:rPr>
        <w:t xml:space="preserve"> сельском поселении </w:t>
      </w:r>
      <w:proofErr w:type="spellStart"/>
      <w:r w:rsidRPr="005761EE">
        <w:rPr>
          <w:sz w:val="24"/>
          <w:szCs w:val="24"/>
        </w:rPr>
        <w:t>Инсарского</w:t>
      </w:r>
      <w:proofErr w:type="spellEnd"/>
      <w:r w:rsidRPr="005761EE">
        <w:rPr>
          <w:sz w:val="24"/>
          <w:szCs w:val="24"/>
        </w:rPr>
        <w:t xml:space="preserve"> муниципального района Республики Мордовия». </w:t>
      </w:r>
      <w:r w:rsidRPr="005761EE">
        <w:rPr>
          <w:color w:val="000000"/>
          <w:sz w:val="24"/>
          <w:szCs w:val="24"/>
        </w:rPr>
        <w:t xml:space="preserve">Адрес (описание местоположения): Республика Мордовия, </w:t>
      </w:r>
      <w:proofErr w:type="spellStart"/>
      <w:r w:rsidRPr="005761EE">
        <w:rPr>
          <w:color w:val="000000"/>
          <w:sz w:val="24"/>
          <w:szCs w:val="24"/>
        </w:rPr>
        <w:t>Инсарский</w:t>
      </w:r>
      <w:proofErr w:type="spellEnd"/>
      <w:r w:rsidRPr="005761EE">
        <w:rPr>
          <w:color w:val="000000"/>
          <w:sz w:val="24"/>
          <w:szCs w:val="24"/>
        </w:rPr>
        <w:t xml:space="preserve"> район, </w:t>
      </w:r>
      <w:proofErr w:type="spellStart"/>
      <w:r w:rsidRPr="005761EE">
        <w:rPr>
          <w:color w:val="000000"/>
          <w:sz w:val="24"/>
          <w:szCs w:val="24"/>
        </w:rPr>
        <w:t>Кочетовское</w:t>
      </w:r>
      <w:proofErr w:type="spellEnd"/>
      <w:r w:rsidRPr="005761EE">
        <w:rPr>
          <w:color w:val="000000"/>
          <w:sz w:val="24"/>
          <w:szCs w:val="24"/>
        </w:rPr>
        <w:t xml:space="preserve"> сельское поселение.</w:t>
      </w:r>
      <w:r w:rsidRPr="005761EE">
        <w:rPr>
          <w:sz w:val="24"/>
          <w:szCs w:val="24"/>
        </w:rPr>
        <w:t xml:space="preserve"> Площадь территории межевания составляет 13:09:0203001:ЗУ</w:t>
      </w:r>
      <w:proofErr w:type="gramStart"/>
      <w:r w:rsidRPr="005761EE">
        <w:rPr>
          <w:sz w:val="24"/>
          <w:szCs w:val="24"/>
        </w:rPr>
        <w:t>1</w:t>
      </w:r>
      <w:proofErr w:type="gramEnd"/>
      <w:r w:rsidRPr="005761EE">
        <w:rPr>
          <w:sz w:val="24"/>
          <w:szCs w:val="24"/>
        </w:rPr>
        <w:t xml:space="preserve"> - 9978 кв.м., территория межевания расположена в границах кадастрового квартала 13:09:0203001.</w:t>
      </w:r>
    </w:p>
    <w:p w:rsidR="005761EE" w:rsidRPr="005761EE" w:rsidRDefault="005761EE" w:rsidP="005761EE">
      <w:pPr>
        <w:ind w:firstLine="708"/>
        <w:jc w:val="both"/>
      </w:pPr>
      <w:r w:rsidRPr="005761EE">
        <w:t xml:space="preserve">2. Определить, что публичные слушания будут проводиться 17.08.2022 года в зале заседаний администрации </w:t>
      </w:r>
      <w:proofErr w:type="spellStart"/>
      <w:r w:rsidRPr="005761EE">
        <w:t>Инсарского</w:t>
      </w:r>
      <w:proofErr w:type="spellEnd"/>
      <w:r w:rsidRPr="005761EE">
        <w:t xml:space="preserve"> муниципального района, расположенном по адресу: </w:t>
      </w:r>
      <w:proofErr w:type="gramStart"/>
      <w:r w:rsidRPr="005761EE">
        <w:t>г</w:t>
      </w:r>
      <w:proofErr w:type="gramEnd"/>
      <w:r w:rsidRPr="005761EE">
        <w:t>. Инсар, ул. Гагарина, д.28 в 17 часов 10 минут.</w:t>
      </w:r>
    </w:p>
    <w:p w:rsidR="005761EE" w:rsidRPr="005761EE" w:rsidRDefault="005761EE" w:rsidP="005761EE">
      <w:pPr>
        <w:ind w:firstLine="708"/>
        <w:jc w:val="both"/>
      </w:pPr>
      <w:r w:rsidRPr="005761EE">
        <w:t>3. Установить, что организация и проведение публичных слушаний осуществляется рабочей группой (приложение № 1).</w:t>
      </w:r>
    </w:p>
    <w:p w:rsidR="005761EE" w:rsidRPr="005761EE" w:rsidRDefault="005761EE" w:rsidP="005761EE">
      <w:pPr>
        <w:ind w:firstLine="708"/>
        <w:jc w:val="both"/>
      </w:pPr>
      <w:r w:rsidRPr="005761EE">
        <w:t xml:space="preserve">4. Предложения по проекту указанному в пункте 1 настоящего постановления, принимаются рабочей группой до 17.08.2022 года в соответствии с прилагаемой формой внесения предложений и замечаний по проекту (приложение №2) по адресу: </w:t>
      </w:r>
      <w:proofErr w:type="gramStart"/>
      <w:r w:rsidRPr="005761EE">
        <w:t>г</w:t>
      </w:r>
      <w:proofErr w:type="gramEnd"/>
      <w:r w:rsidRPr="005761EE">
        <w:t>. Инсар, ул. Гагарина, д.28, каб.321 телефон: 2-10-06  с 8.30 до 17.30 часов, кроме субботы и воскресенья.</w:t>
      </w:r>
    </w:p>
    <w:p w:rsidR="005761EE" w:rsidRPr="005761EE" w:rsidRDefault="005761EE" w:rsidP="005761EE">
      <w:pPr>
        <w:ind w:firstLine="708"/>
        <w:jc w:val="both"/>
      </w:pPr>
      <w:r w:rsidRPr="005761EE">
        <w:t xml:space="preserve">5. Настоящее постановление вступает в законную силу со дня его официального опубликования в Информационном бюллетене </w:t>
      </w:r>
      <w:proofErr w:type="spellStart"/>
      <w:r w:rsidRPr="005761EE">
        <w:t>Инсарского</w:t>
      </w:r>
      <w:proofErr w:type="spellEnd"/>
      <w:r w:rsidRPr="005761EE">
        <w:t xml:space="preserve"> муниципального района.</w:t>
      </w:r>
    </w:p>
    <w:p w:rsidR="005761EE" w:rsidRDefault="005761EE" w:rsidP="005761EE">
      <w:pPr>
        <w:ind w:right="566"/>
        <w:jc w:val="both"/>
      </w:pPr>
    </w:p>
    <w:p w:rsidR="005761EE" w:rsidRDefault="005761EE" w:rsidP="005761EE">
      <w:pPr>
        <w:ind w:right="566"/>
        <w:jc w:val="both"/>
      </w:pPr>
    </w:p>
    <w:p w:rsidR="005761EE" w:rsidRPr="005761EE" w:rsidRDefault="005761EE" w:rsidP="005761EE">
      <w:pPr>
        <w:ind w:right="566"/>
        <w:jc w:val="both"/>
      </w:pPr>
    </w:p>
    <w:p w:rsidR="005761EE" w:rsidRPr="005761EE" w:rsidRDefault="005761EE" w:rsidP="005761EE">
      <w:pPr>
        <w:ind w:right="566"/>
        <w:jc w:val="both"/>
        <w:outlineLvl w:val="0"/>
      </w:pPr>
      <w:r w:rsidRPr="005761EE">
        <w:t xml:space="preserve">Глава </w:t>
      </w:r>
      <w:proofErr w:type="spellStart"/>
      <w:r w:rsidRPr="005761EE">
        <w:t>Инсарского</w:t>
      </w:r>
      <w:proofErr w:type="spellEnd"/>
      <w:r w:rsidRPr="005761EE">
        <w:t xml:space="preserve"> </w:t>
      </w:r>
    </w:p>
    <w:p w:rsidR="005761EE" w:rsidRPr="005761EE" w:rsidRDefault="005761EE" w:rsidP="005761EE">
      <w:pPr>
        <w:ind w:right="-1"/>
        <w:jc w:val="both"/>
      </w:pPr>
      <w:r w:rsidRPr="005761EE">
        <w:t>муниципального района</w:t>
      </w:r>
      <w:r w:rsidRPr="005761EE">
        <w:tab/>
      </w:r>
      <w:r w:rsidRPr="005761EE">
        <w:tab/>
      </w:r>
      <w:r w:rsidRPr="005761EE">
        <w:tab/>
      </w:r>
      <w:r w:rsidRPr="005761EE">
        <w:tab/>
      </w:r>
      <w:r w:rsidRPr="005761EE">
        <w:tab/>
      </w:r>
      <w:r w:rsidRPr="005761EE">
        <w:tab/>
      </w:r>
      <w:r w:rsidRPr="005761EE">
        <w:tab/>
        <w:t xml:space="preserve">        Х.Ш. </w:t>
      </w:r>
      <w:proofErr w:type="spellStart"/>
      <w:r w:rsidRPr="005761EE">
        <w:t>Якуббаев</w:t>
      </w:r>
      <w:proofErr w:type="spellEnd"/>
    </w:p>
    <w:p w:rsidR="005761EE" w:rsidRPr="005761EE" w:rsidRDefault="005761EE" w:rsidP="005761EE">
      <w:pPr>
        <w:rPr>
          <w:color w:val="FFFFFF" w:themeColor="background1"/>
        </w:rPr>
      </w:pPr>
      <w:proofErr w:type="spellStart"/>
      <w:r w:rsidRPr="005761EE">
        <w:rPr>
          <w:color w:val="FFFFFF" w:themeColor="background1"/>
        </w:rPr>
        <w:t>олнитель</w:t>
      </w:r>
      <w:proofErr w:type="spellEnd"/>
      <w:r w:rsidRPr="005761EE">
        <w:rPr>
          <w:color w:val="FFFFFF" w:themeColor="background1"/>
        </w:rPr>
        <w:t xml:space="preserve"> </w:t>
      </w:r>
    </w:p>
    <w:p w:rsidR="005761EE" w:rsidRDefault="005761EE" w:rsidP="005761EE">
      <w:pPr>
        <w:jc w:val="right"/>
        <w:rPr>
          <w:color w:val="FFFFFF" w:themeColor="background1"/>
        </w:rPr>
      </w:pPr>
    </w:p>
    <w:p w:rsidR="005761EE" w:rsidRDefault="005761EE" w:rsidP="005761EE">
      <w:pPr>
        <w:jc w:val="right"/>
        <w:rPr>
          <w:color w:val="FFFFFF" w:themeColor="background1"/>
        </w:rPr>
      </w:pPr>
    </w:p>
    <w:p w:rsidR="005761EE" w:rsidRDefault="005761EE" w:rsidP="005761EE">
      <w:pPr>
        <w:jc w:val="right"/>
        <w:rPr>
          <w:color w:val="FFFFFF" w:themeColor="background1"/>
        </w:rPr>
      </w:pPr>
    </w:p>
    <w:p w:rsidR="005761EE" w:rsidRDefault="005761EE" w:rsidP="005761EE">
      <w:pPr>
        <w:jc w:val="right"/>
        <w:rPr>
          <w:color w:val="FFFFFF" w:themeColor="background1"/>
        </w:rPr>
      </w:pPr>
    </w:p>
    <w:p w:rsidR="005761EE" w:rsidRDefault="005761EE" w:rsidP="005761EE">
      <w:pPr>
        <w:jc w:val="right"/>
        <w:rPr>
          <w:color w:val="FFFFFF" w:themeColor="background1"/>
        </w:rPr>
      </w:pPr>
    </w:p>
    <w:p w:rsidR="005761EE" w:rsidRDefault="005761EE" w:rsidP="005761EE">
      <w:pPr>
        <w:jc w:val="right"/>
        <w:rPr>
          <w:color w:val="FFFFFF" w:themeColor="background1"/>
        </w:rPr>
      </w:pPr>
    </w:p>
    <w:p w:rsidR="005761EE" w:rsidRDefault="005761EE" w:rsidP="005761EE">
      <w:pPr>
        <w:jc w:val="right"/>
        <w:rPr>
          <w:color w:val="FFFFFF" w:themeColor="background1"/>
        </w:rPr>
      </w:pPr>
    </w:p>
    <w:p w:rsidR="005761EE" w:rsidRDefault="005761EE" w:rsidP="005761EE">
      <w:pPr>
        <w:jc w:val="right"/>
        <w:rPr>
          <w:color w:val="FFFFFF" w:themeColor="background1"/>
        </w:rPr>
      </w:pPr>
    </w:p>
    <w:p w:rsidR="005761EE" w:rsidRDefault="005761EE" w:rsidP="005761EE">
      <w:pPr>
        <w:jc w:val="right"/>
        <w:rPr>
          <w:color w:val="FFFFFF" w:themeColor="background1"/>
        </w:rPr>
      </w:pPr>
    </w:p>
    <w:p w:rsidR="005761EE" w:rsidRDefault="005761EE" w:rsidP="005761EE">
      <w:pPr>
        <w:jc w:val="right"/>
        <w:rPr>
          <w:color w:val="FFFFFF" w:themeColor="background1"/>
        </w:rPr>
      </w:pPr>
    </w:p>
    <w:p w:rsidR="005761EE" w:rsidRDefault="005761EE" w:rsidP="005761EE">
      <w:pPr>
        <w:jc w:val="right"/>
        <w:rPr>
          <w:color w:val="FFFFFF" w:themeColor="background1"/>
        </w:rPr>
      </w:pPr>
    </w:p>
    <w:p w:rsidR="005761EE" w:rsidRDefault="005761EE" w:rsidP="005761EE">
      <w:pPr>
        <w:jc w:val="right"/>
        <w:rPr>
          <w:color w:val="FFFFFF" w:themeColor="background1"/>
        </w:rPr>
      </w:pPr>
    </w:p>
    <w:p w:rsidR="005761EE" w:rsidRPr="005761EE" w:rsidRDefault="005761EE" w:rsidP="005761EE">
      <w:pPr>
        <w:jc w:val="right"/>
        <w:rPr>
          <w:rStyle w:val="af9"/>
          <w:b w:val="0"/>
          <w:bCs/>
        </w:rPr>
      </w:pPr>
      <w:r w:rsidRPr="005761EE">
        <w:rPr>
          <w:color w:val="FFFFFF" w:themeColor="background1"/>
        </w:rPr>
        <w:t xml:space="preserve"> А.В. </w:t>
      </w:r>
      <w:proofErr w:type="spellStart"/>
      <w:r w:rsidRPr="005761EE">
        <w:rPr>
          <w:color w:val="FFFFFF" w:themeColor="background1"/>
        </w:rPr>
        <w:t>АкимовасованоАБ</w:t>
      </w:r>
      <w:proofErr w:type="spellEnd"/>
      <w:r w:rsidRPr="005761EE">
        <w:rPr>
          <w:color w:val="FFFFFF" w:themeColor="background1"/>
        </w:rPr>
        <w:t xml:space="preserve">. </w:t>
      </w:r>
      <w:proofErr w:type="spellStart"/>
      <w:r w:rsidRPr="005761EE">
        <w:rPr>
          <w:color w:val="FFFFFF" w:themeColor="background1"/>
        </w:rPr>
        <w:t>Пронини</w:t>
      </w:r>
      <w:r w:rsidRPr="005761EE">
        <w:rPr>
          <w:rStyle w:val="af9"/>
          <w:b w:val="0"/>
          <w:bCs/>
        </w:rPr>
        <w:t>Приложение</w:t>
      </w:r>
      <w:proofErr w:type="spellEnd"/>
      <w:r w:rsidRPr="005761EE">
        <w:rPr>
          <w:rStyle w:val="af9"/>
          <w:b w:val="0"/>
          <w:bCs/>
        </w:rPr>
        <w:t xml:space="preserve"> №1 </w:t>
      </w:r>
    </w:p>
    <w:p w:rsidR="005761EE" w:rsidRPr="005761EE" w:rsidRDefault="005761EE" w:rsidP="005761EE">
      <w:pPr>
        <w:ind w:firstLine="698"/>
        <w:jc w:val="right"/>
        <w:rPr>
          <w:rStyle w:val="af9"/>
          <w:b w:val="0"/>
          <w:bCs/>
        </w:rPr>
      </w:pPr>
      <w:r w:rsidRPr="005761EE">
        <w:rPr>
          <w:rStyle w:val="af9"/>
          <w:b w:val="0"/>
          <w:bCs/>
        </w:rPr>
        <w:t xml:space="preserve">                                к постановлению главы </w:t>
      </w:r>
      <w:proofErr w:type="spellStart"/>
      <w:r w:rsidRPr="005761EE">
        <w:rPr>
          <w:rStyle w:val="af9"/>
          <w:b w:val="0"/>
          <w:bCs/>
        </w:rPr>
        <w:t>Инсарского</w:t>
      </w:r>
      <w:proofErr w:type="spellEnd"/>
      <w:r w:rsidRPr="005761EE">
        <w:rPr>
          <w:rStyle w:val="af9"/>
          <w:b w:val="0"/>
          <w:bCs/>
        </w:rPr>
        <w:t xml:space="preserve"> </w:t>
      </w:r>
    </w:p>
    <w:p w:rsidR="005761EE" w:rsidRPr="005761EE" w:rsidRDefault="005761EE" w:rsidP="005761EE">
      <w:pPr>
        <w:tabs>
          <w:tab w:val="center" w:pos="5452"/>
          <w:tab w:val="right" w:pos="10207"/>
        </w:tabs>
        <w:ind w:firstLine="698"/>
        <w:jc w:val="right"/>
      </w:pPr>
      <w:r w:rsidRPr="005761EE">
        <w:rPr>
          <w:rStyle w:val="af9"/>
          <w:b w:val="0"/>
          <w:bCs/>
        </w:rPr>
        <w:tab/>
        <w:t xml:space="preserve">                                                       муниципального района                                        </w:t>
      </w:r>
    </w:p>
    <w:p w:rsidR="005761EE" w:rsidRPr="005761EE" w:rsidRDefault="005761EE" w:rsidP="005761EE">
      <w:pPr>
        <w:tabs>
          <w:tab w:val="left" w:pos="6090"/>
          <w:tab w:val="right" w:pos="10207"/>
        </w:tabs>
        <w:jc w:val="right"/>
      </w:pPr>
      <w:r w:rsidRPr="005761EE">
        <w:rPr>
          <w:rStyle w:val="af9"/>
          <w:b w:val="0"/>
          <w:bCs/>
        </w:rPr>
        <w:t xml:space="preserve">                                                                                     от 02.08.2022 г. № 14</w:t>
      </w:r>
    </w:p>
    <w:p w:rsidR="005761EE" w:rsidRPr="005761EE" w:rsidRDefault="005761EE" w:rsidP="005761EE">
      <w:pPr>
        <w:jc w:val="right"/>
      </w:pPr>
    </w:p>
    <w:p w:rsidR="005761EE" w:rsidRPr="005761EE" w:rsidRDefault="005761EE" w:rsidP="005761EE">
      <w:pPr>
        <w:jc w:val="both"/>
      </w:pPr>
    </w:p>
    <w:p w:rsidR="005761EE" w:rsidRPr="005761EE" w:rsidRDefault="005761EE" w:rsidP="005761EE">
      <w:pPr>
        <w:jc w:val="center"/>
        <w:outlineLvl w:val="0"/>
      </w:pPr>
      <w:r w:rsidRPr="005761EE">
        <w:t>Рабочая группа по организации и проведения публичных слушаний</w:t>
      </w:r>
    </w:p>
    <w:p w:rsidR="005761EE" w:rsidRPr="005761EE" w:rsidRDefault="005761EE" w:rsidP="005761EE">
      <w:pPr>
        <w:tabs>
          <w:tab w:val="left" w:pos="1701"/>
          <w:tab w:val="left" w:pos="10348"/>
          <w:tab w:val="left" w:pos="10915"/>
          <w:tab w:val="left" w:pos="11057"/>
        </w:tabs>
        <w:ind w:left="567" w:right="424"/>
      </w:pPr>
      <w:r w:rsidRPr="005761EE">
        <w:t xml:space="preserve">    </w:t>
      </w:r>
    </w:p>
    <w:p w:rsidR="005761EE" w:rsidRPr="005761EE" w:rsidRDefault="005761EE" w:rsidP="005761EE">
      <w:pPr>
        <w:tabs>
          <w:tab w:val="left" w:pos="851"/>
          <w:tab w:val="left" w:pos="10348"/>
          <w:tab w:val="left" w:pos="10915"/>
          <w:tab w:val="left" w:pos="11057"/>
        </w:tabs>
        <w:ind w:right="-1" w:firstLine="567"/>
        <w:jc w:val="both"/>
      </w:pPr>
      <w:r w:rsidRPr="005761EE">
        <w:t>1.</w:t>
      </w:r>
      <w:r w:rsidRPr="005761EE">
        <w:tab/>
      </w:r>
      <w:proofErr w:type="spellStart"/>
      <w:r w:rsidRPr="005761EE">
        <w:t>Радаев</w:t>
      </w:r>
      <w:proofErr w:type="spellEnd"/>
      <w:r w:rsidRPr="005761EE">
        <w:t xml:space="preserve"> А.В. - председатель  Совета депутатов </w:t>
      </w:r>
      <w:proofErr w:type="spellStart"/>
      <w:r w:rsidRPr="005761EE">
        <w:t>Инсарского</w:t>
      </w:r>
      <w:proofErr w:type="spellEnd"/>
      <w:r w:rsidRPr="005761EE">
        <w:t xml:space="preserve"> муниципального района, руководитель рабочей группы;</w:t>
      </w:r>
    </w:p>
    <w:p w:rsidR="005761EE" w:rsidRPr="005761EE" w:rsidRDefault="005761EE" w:rsidP="005761EE">
      <w:pPr>
        <w:tabs>
          <w:tab w:val="left" w:pos="851"/>
          <w:tab w:val="left" w:pos="10348"/>
          <w:tab w:val="left" w:pos="10915"/>
          <w:tab w:val="left" w:pos="11057"/>
        </w:tabs>
        <w:ind w:right="-1" w:firstLine="567"/>
        <w:jc w:val="both"/>
      </w:pPr>
      <w:r w:rsidRPr="005761EE">
        <w:t>2.</w:t>
      </w:r>
      <w:r w:rsidRPr="005761EE">
        <w:tab/>
        <w:t xml:space="preserve">Акимов А.В. - заместитель начальника – заведующий отделом строительства, архитектуры и ЖКХ управления строительства, архитектуры, ЖКХ и дорожного хозяйства администрации </w:t>
      </w:r>
      <w:proofErr w:type="spellStart"/>
      <w:r w:rsidRPr="005761EE">
        <w:t>Инсарского</w:t>
      </w:r>
      <w:proofErr w:type="spellEnd"/>
      <w:r w:rsidRPr="005761EE">
        <w:t xml:space="preserve"> муниципального района, секретарь рабочей группы;</w:t>
      </w:r>
    </w:p>
    <w:p w:rsidR="005761EE" w:rsidRPr="005761EE" w:rsidRDefault="005761EE" w:rsidP="005761EE">
      <w:pPr>
        <w:tabs>
          <w:tab w:val="left" w:pos="851"/>
          <w:tab w:val="left" w:pos="1701"/>
          <w:tab w:val="left" w:pos="10348"/>
          <w:tab w:val="left" w:pos="10915"/>
          <w:tab w:val="left" w:pos="11057"/>
        </w:tabs>
        <w:ind w:right="-1" w:firstLine="567"/>
        <w:jc w:val="center"/>
      </w:pPr>
    </w:p>
    <w:p w:rsidR="005761EE" w:rsidRPr="005761EE" w:rsidRDefault="005761EE" w:rsidP="005761EE">
      <w:pPr>
        <w:tabs>
          <w:tab w:val="left" w:pos="851"/>
          <w:tab w:val="left" w:pos="1701"/>
          <w:tab w:val="left" w:pos="10348"/>
          <w:tab w:val="left" w:pos="10915"/>
          <w:tab w:val="left" w:pos="11057"/>
        </w:tabs>
        <w:ind w:right="-1" w:firstLine="567"/>
        <w:jc w:val="center"/>
      </w:pPr>
      <w:r w:rsidRPr="005761EE">
        <w:t>Члены рабочей группы:</w:t>
      </w:r>
    </w:p>
    <w:p w:rsidR="005761EE" w:rsidRPr="005761EE" w:rsidRDefault="005761EE" w:rsidP="005761EE">
      <w:pPr>
        <w:tabs>
          <w:tab w:val="left" w:pos="851"/>
          <w:tab w:val="left" w:pos="1701"/>
          <w:tab w:val="left" w:pos="10348"/>
          <w:tab w:val="left" w:pos="10915"/>
          <w:tab w:val="left" w:pos="11057"/>
        </w:tabs>
        <w:ind w:right="-1" w:firstLine="567"/>
        <w:jc w:val="both"/>
      </w:pPr>
      <w:r w:rsidRPr="005761EE">
        <w:t>3.</w:t>
      </w:r>
      <w:r w:rsidRPr="005761EE">
        <w:tab/>
        <w:t xml:space="preserve">Ларина Т.Н.- начальник организационно-правового управления администрации </w:t>
      </w:r>
      <w:proofErr w:type="spellStart"/>
      <w:r w:rsidRPr="005761EE">
        <w:t>Инсарского</w:t>
      </w:r>
      <w:proofErr w:type="spellEnd"/>
      <w:r w:rsidRPr="005761EE">
        <w:t xml:space="preserve"> муниципального района;</w:t>
      </w:r>
    </w:p>
    <w:p w:rsidR="005761EE" w:rsidRPr="005761EE" w:rsidRDefault="005761EE" w:rsidP="005761EE">
      <w:pPr>
        <w:tabs>
          <w:tab w:val="left" w:pos="851"/>
          <w:tab w:val="left" w:pos="1701"/>
          <w:tab w:val="left" w:pos="10348"/>
          <w:tab w:val="left" w:pos="10915"/>
          <w:tab w:val="left" w:pos="11057"/>
        </w:tabs>
        <w:ind w:right="-1" w:firstLine="567"/>
        <w:jc w:val="both"/>
      </w:pPr>
      <w:r w:rsidRPr="005761EE">
        <w:t xml:space="preserve">4. </w:t>
      </w:r>
      <w:r w:rsidRPr="005761EE">
        <w:tab/>
      </w:r>
      <w:proofErr w:type="spellStart"/>
      <w:r w:rsidRPr="005761EE">
        <w:t>Урсова</w:t>
      </w:r>
      <w:proofErr w:type="spellEnd"/>
      <w:r w:rsidRPr="005761EE">
        <w:t xml:space="preserve"> О.А.- и.о. заместителя начальника управления, заведующего отделом по управлению муниципальным имуществом и земельных отношений экономического управления администрации </w:t>
      </w:r>
      <w:proofErr w:type="spellStart"/>
      <w:r w:rsidRPr="005761EE">
        <w:t>Инсарского</w:t>
      </w:r>
      <w:proofErr w:type="spellEnd"/>
      <w:r w:rsidRPr="005761EE">
        <w:t xml:space="preserve"> муниципального района;</w:t>
      </w:r>
    </w:p>
    <w:p w:rsidR="005761EE" w:rsidRPr="005761EE" w:rsidRDefault="005761EE" w:rsidP="005761EE">
      <w:pPr>
        <w:tabs>
          <w:tab w:val="left" w:pos="851"/>
          <w:tab w:val="left" w:pos="1701"/>
          <w:tab w:val="left" w:pos="10348"/>
          <w:tab w:val="left" w:pos="10915"/>
          <w:tab w:val="left" w:pos="11057"/>
        </w:tabs>
        <w:ind w:right="-1" w:firstLine="567"/>
        <w:jc w:val="both"/>
      </w:pPr>
      <w:r w:rsidRPr="005761EE">
        <w:t xml:space="preserve">5. Синичкин А.П. - заместитель главы, начальник Финансового управления администрации </w:t>
      </w:r>
      <w:proofErr w:type="spellStart"/>
      <w:r w:rsidRPr="005761EE">
        <w:t>Инсарского</w:t>
      </w:r>
      <w:proofErr w:type="spellEnd"/>
      <w:r w:rsidRPr="005761EE">
        <w:t xml:space="preserve"> муниципального района;</w:t>
      </w:r>
    </w:p>
    <w:p w:rsidR="005761EE" w:rsidRPr="005761EE" w:rsidRDefault="005761EE" w:rsidP="005761EE">
      <w:pPr>
        <w:tabs>
          <w:tab w:val="left" w:pos="851"/>
          <w:tab w:val="left" w:pos="1701"/>
          <w:tab w:val="left" w:pos="10348"/>
          <w:tab w:val="left" w:pos="10915"/>
          <w:tab w:val="left" w:pos="11057"/>
        </w:tabs>
        <w:ind w:right="-1" w:firstLine="567"/>
        <w:jc w:val="both"/>
      </w:pPr>
      <w:r w:rsidRPr="005761EE">
        <w:t xml:space="preserve">6. </w:t>
      </w:r>
      <w:r w:rsidRPr="005761EE">
        <w:tab/>
        <w:t xml:space="preserve">Чумакова С.В.- главный специалист отдела строительства, архитектуры и ЖКХ управления строительства, архитектуры, ЖКХ и дорожного хозяйства администрации </w:t>
      </w:r>
      <w:proofErr w:type="spellStart"/>
      <w:r w:rsidRPr="005761EE">
        <w:t>Инсарского</w:t>
      </w:r>
      <w:proofErr w:type="spellEnd"/>
      <w:r w:rsidRPr="005761EE">
        <w:t xml:space="preserve"> муниципального района;</w:t>
      </w:r>
    </w:p>
    <w:p w:rsidR="005761EE" w:rsidRPr="005761EE" w:rsidRDefault="005761EE" w:rsidP="005761EE">
      <w:pPr>
        <w:tabs>
          <w:tab w:val="left" w:pos="993"/>
        </w:tabs>
        <w:spacing w:after="200" w:line="276" w:lineRule="auto"/>
        <w:rPr>
          <w:rStyle w:val="af9"/>
          <w:b w:val="0"/>
        </w:rPr>
      </w:pPr>
      <w:r w:rsidRPr="005761EE">
        <w:br w:type="page"/>
      </w:r>
    </w:p>
    <w:p w:rsidR="005761EE" w:rsidRPr="005761EE" w:rsidRDefault="005761EE" w:rsidP="005761EE">
      <w:pPr>
        <w:ind w:hanging="284"/>
        <w:jc w:val="right"/>
        <w:outlineLvl w:val="0"/>
        <w:rPr>
          <w:rStyle w:val="af9"/>
          <w:b w:val="0"/>
          <w:bCs/>
        </w:rPr>
      </w:pPr>
      <w:r w:rsidRPr="005761EE">
        <w:rPr>
          <w:rStyle w:val="af9"/>
          <w:b w:val="0"/>
          <w:bCs/>
        </w:rPr>
        <w:lastRenderedPageBreak/>
        <w:t xml:space="preserve">Приложение №2 </w:t>
      </w:r>
    </w:p>
    <w:p w:rsidR="005761EE" w:rsidRPr="005761EE" w:rsidRDefault="005761EE" w:rsidP="005761EE">
      <w:pPr>
        <w:ind w:firstLine="698"/>
        <w:jc w:val="right"/>
        <w:rPr>
          <w:rStyle w:val="af9"/>
          <w:b w:val="0"/>
          <w:bCs/>
        </w:rPr>
      </w:pPr>
      <w:r w:rsidRPr="005761EE">
        <w:rPr>
          <w:rStyle w:val="af9"/>
          <w:b w:val="0"/>
          <w:bCs/>
        </w:rPr>
        <w:t xml:space="preserve">                                к постановлению главы </w:t>
      </w:r>
      <w:proofErr w:type="spellStart"/>
      <w:r w:rsidRPr="005761EE">
        <w:rPr>
          <w:rStyle w:val="af9"/>
          <w:b w:val="0"/>
          <w:bCs/>
        </w:rPr>
        <w:t>Инсарского</w:t>
      </w:r>
      <w:proofErr w:type="spellEnd"/>
      <w:r w:rsidRPr="005761EE">
        <w:rPr>
          <w:rStyle w:val="af9"/>
          <w:b w:val="0"/>
          <w:bCs/>
        </w:rPr>
        <w:t xml:space="preserve"> </w:t>
      </w:r>
    </w:p>
    <w:p w:rsidR="005761EE" w:rsidRPr="005761EE" w:rsidRDefault="005761EE" w:rsidP="005761EE">
      <w:pPr>
        <w:tabs>
          <w:tab w:val="center" w:pos="5452"/>
          <w:tab w:val="right" w:pos="10207"/>
        </w:tabs>
        <w:ind w:firstLine="698"/>
        <w:jc w:val="right"/>
      </w:pPr>
      <w:r w:rsidRPr="005761EE">
        <w:rPr>
          <w:rStyle w:val="af9"/>
          <w:b w:val="0"/>
          <w:bCs/>
        </w:rPr>
        <w:tab/>
        <w:t xml:space="preserve">                                                       муниципального района                                        </w:t>
      </w:r>
      <w:r w:rsidRPr="005761EE">
        <w:t xml:space="preserve">    </w:t>
      </w:r>
    </w:p>
    <w:p w:rsidR="005761EE" w:rsidRPr="005761EE" w:rsidRDefault="005761EE" w:rsidP="005761EE">
      <w:pPr>
        <w:tabs>
          <w:tab w:val="center" w:pos="5452"/>
          <w:tab w:val="right" w:pos="10207"/>
        </w:tabs>
        <w:ind w:firstLine="698"/>
        <w:jc w:val="right"/>
      </w:pPr>
      <w:r w:rsidRPr="005761EE">
        <w:t xml:space="preserve">                                                                           </w:t>
      </w:r>
      <w:r w:rsidRPr="005761EE">
        <w:rPr>
          <w:rStyle w:val="af9"/>
          <w:b w:val="0"/>
          <w:bCs/>
        </w:rPr>
        <w:t>02.08.2022 г. № 14</w:t>
      </w:r>
    </w:p>
    <w:p w:rsidR="005761EE" w:rsidRPr="005761EE" w:rsidRDefault="005761EE" w:rsidP="005761EE">
      <w:pPr>
        <w:jc w:val="center"/>
      </w:pPr>
    </w:p>
    <w:p w:rsidR="005761EE" w:rsidRPr="005761EE" w:rsidRDefault="005761EE" w:rsidP="005761EE">
      <w:pPr>
        <w:jc w:val="center"/>
        <w:outlineLvl w:val="0"/>
      </w:pPr>
      <w:r w:rsidRPr="005761EE">
        <w:t>Форма внесения предложений</w:t>
      </w:r>
    </w:p>
    <w:p w:rsidR="005761EE" w:rsidRPr="005761EE" w:rsidRDefault="005761EE" w:rsidP="005761EE">
      <w:pPr>
        <w:ind w:firstLine="708"/>
        <w:jc w:val="center"/>
      </w:pPr>
      <w:r w:rsidRPr="005761EE">
        <w:t>по проекту планировки территории, предназначенной для строительства линейного объекта: «</w:t>
      </w:r>
      <w:proofErr w:type="spellStart"/>
      <w:r w:rsidRPr="005761EE">
        <w:t>Строительтство</w:t>
      </w:r>
      <w:proofErr w:type="spellEnd"/>
      <w:r w:rsidRPr="005761EE">
        <w:t xml:space="preserve"> автомобильной дороги до животноводческой фермы ИП ГКФХ Борисов В.В. в </w:t>
      </w:r>
      <w:proofErr w:type="spellStart"/>
      <w:r w:rsidRPr="005761EE">
        <w:t>Кочетовком</w:t>
      </w:r>
      <w:proofErr w:type="spellEnd"/>
      <w:r w:rsidRPr="005761EE">
        <w:t xml:space="preserve"> сельском поселении </w:t>
      </w:r>
      <w:proofErr w:type="spellStart"/>
      <w:r w:rsidRPr="005761EE">
        <w:t>Инсарского</w:t>
      </w:r>
      <w:proofErr w:type="spellEnd"/>
      <w:r w:rsidRPr="005761EE">
        <w:t xml:space="preserve"> муниципального района Республики Мордовия».</w:t>
      </w:r>
    </w:p>
    <w:p w:rsidR="005761EE" w:rsidRPr="005761EE" w:rsidRDefault="005761EE" w:rsidP="005761EE">
      <w:pPr>
        <w:jc w:val="both"/>
      </w:pPr>
    </w:p>
    <w:p w:rsidR="005761EE" w:rsidRPr="005761EE" w:rsidRDefault="005761EE" w:rsidP="005761EE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51"/>
        <w:gridCol w:w="975"/>
        <w:gridCol w:w="1134"/>
        <w:gridCol w:w="1276"/>
        <w:gridCol w:w="1275"/>
        <w:gridCol w:w="1276"/>
        <w:gridCol w:w="1134"/>
        <w:gridCol w:w="1226"/>
        <w:gridCol w:w="1229"/>
      </w:tblGrid>
      <w:tr w:rsidR="005761EE" w:rsidRPr="005761EE" w:rsidTr="0010282D">
        <w:trPr>
          <w:trHeight w:val="341"/>
        </w:trPr>
        <w:tc>
          <w:tcPr>
            <w:tcW w:w="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1EE" w:rsidRPr="005761EE" w:rsidRDefault="005761EE" w:rsidP="0010282D">
            <w:pPr>
              <w:jc w:val="both"/>
            </w:pPr>
            <w:r w:rsidRPr="005761EE">
              <w:t>№</w:t>
            </w:r>
          </w:p>
          <w:p w:rsidR="005761EE" w:rsidRPr="005761EE" w:rsidRDefault="005761EE" w:rsidP="0010282D">
            <w:pPr>
              <w:jc w:val="both"/>
            </w:pPr>
            <w:proofErr w:type="spellStart"/>
            <w:proofErr w:type="gramStart"/>
            <w:r w:rsidRPr="005761EE">
              <w:t>п</w:t>
            </w:r>
            <w:proofErr w:type="spellEnd"/>
            <w:proofErr w:type="gramEnd"/>
            <w:r w:rsidRPr="005761EE">
              <w:t>/</w:t>
            </w:r>
            <w:proofErr w:type="spellStart"/>
            <w:r w:rsidRPr="005761EE">
              <w:t>п</w:t>
            </w:r>
            <w:proofErr w:type="spellEnd"/>
          </w:p>
        </w:tc>
        <w:tc>
          <w:tcPr>
            <w:tcW w:w="9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1EE" w:rsidRPr="005761EE" w:rsidRDefault="005761EE" w:rsidP="0010282D">
            <w:pPr>
              <w:jc w:val="both"/>
            </w:pPr>
            <w:r w:rsidRPr="005761EE">
              <w:t>Статья,</w:t>
            </w:r>
          </w:p>
          <w:p w:rsidR="005761EE" w:rsidRPr="005761EE" w:rsidRDefault="005761EE" w:rsidP="0010282D">
            <w:pPr>
              <w:jc w:val="both"/>
            </w:pPr>
            <w:r w:rsidRPr="005761EE">
              <w:t>часть,</w:t>
            </w:r>
          </w:p>
          <w:p w:rsidR="005761EE" w:rsidRPr="005761EE" w:rsidRDefault="005761EE" w:rsidP="0010282D">
            <w:pPr>
              <w:jc w:val="both"/>
            </w:pPr>
            <w:r w:rsidRPr="005761EE">
              <w:t>пункт,</w:t>
            </w:r>
          </w:p>
          <w:p w:rsidR="005761EE" w:rsidRPr="005761EE" w:rsidRDefault="005761EE" w:rsidP="0010282D">
            <w:pPr>
              <w:jc w:val="both"/>
            </w:pPr>
            <w:r w:rsidRPr="005761EE">
              <w:t>абзац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1EE" w:rsidRPr="005761EE" w:rsidRDefault="005761EE" w:rsidP="0010282D">
            <w:pPr>
              <w:jc w:val="both"/>
            </w:pPr>
            <w:r w:rsidRPr="005761EE">
              <w:t>Текст решения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1EE" w:rsidRPr="005761EE" w:rsidRDefault="005761EE" w:rsidP="0010282D">
            <w:pPr>
              <w:jc w:val="both"/>
            </w:pPr>
            <w:r w:rsidRPr="005761EE">
              <w:t>Текст</w:t>
            </w:r>
          </w:p>
          <w:p w:rsidR="005761EE" w:rsidRPr="005761EE" w:rsidRDefault="005761EE" w:rsidP="0010282D">
            <w:pPr>
              <w:jc w:val="both"/>
            </w:pPr>
            <w:r w:rsidRPr="005761EE">
              <w:t>поправки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1EE" w:rsidRPr="005761EE" w:rsidRDefault="005761EE" w:rsidP="0010282D">
            <w:pPr>
              <w:jc w:val="both"/>
            </w:pPr>
            <w:r w:rsidRPr="005761EE">
              <w:t>Текст</w:t>
            </w:r>
          </w:p>
          <w:p w:rsidR="005761EE" w:rsidRPr="005761EE" w:rsidRDefault="005761EE" w:rsidP="0010282D">
            <w:pPr>
              <w:jc w:val="both"/>
            </w:pPr>
            <w:r w:rsidRPr="005761EE">
              <w:t>решения с учетом поправки</w:t>
            </w:r>
          </w:p>
        </w:tc>
        <w:tc>
          <w:tcPr>
            <w:tcW w:w="48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1EE" w:rsidRPr="005761EE" w:rsidRDefault="005761EE" w:rsidP="0010282D">
            <w:pPr>
              <w:jc w:val="both"/>
            </w:pPr>
            <w:r w:rsidRPr="005761EE">
              <w:t xml:space="preserve">       Кем внесена поправка</w:t>
            </w:r>
          </w:p>
        </w:tc>
      </w:tr>
      <w:tr w:rsidR="005761EE" w:rsidRPr="005761EE" w:rsidTr="0010282D">
        <w:trPr>
          <w:trHeight w:val="955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61EE" w:rsidRPr="005761EE" w:rsidRDefault="005761EE" w:rsidP="0010282D"/>
        </w:tc>
        <w:tc>
          <w:tcPr>
            <w:tcW w:w="9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61EE" w:rsidRPr="005761EE" w:rsidRDefault="005761EE" w:rsidP="0010282D"/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61EE" w:rsidRPr="005761EE" w:rsidRDefault="005761EE" w:rsidP="0010282D"/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61EE" w:rsidRPr="005761EE" w:rsidRDefault="005761EE" w:rsidP="0010282D"/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61EE" w:rsidRPr="005761EE" w:rsidRDefault="005761EE" w:rsidP="0010282D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1EE" w:rsidRPr="005761EE" w:rsidRDefault="005761EE" w:rsidP="0010282D">
            <w:pPr>
              <w:jc w:val="both"/>
            </w:pPr>
            <w:r w:rsidRPr="005761EE">
              <w:t>Фамилия,</w:t>
            </w:r>
          </w:p>
          <w:p w:rsidR="005761EE" w:rsidRPr="005761EE" w:rsidRDefault="005761EE" w:rsidP="0010282D">
            <w:pPr>
              <w:jc w:val="both"/>
            </w:pPr>
            <w:r w:rsidRPr="005761EE">
              <w:t>Имя,</w:t>
            </w:r>
          </w:p>
          <w:p w:rsidR="005761EE" w:rsidRPr="005761EE" w:rsidRDefault="005761EE" w:rsidP="0010282D">
            <w:pPr>
              <w:jc w:val="both"/>
            </w:pPr>
            <w:r w:rsidRPr="005761EE">
              <w:t>Отчество</w:t>
            </w:r>
          </w:p>
          <w:p w:rsidR="005761EE" w:rsidRPr="005761EE" w:rsidRDefault="005761EE" w:rsidP="0010282D">
            <w:pPr>
              <w:jc w:val="both"/>
            </w:pPr>
            <w:r w:rsidRPr="005761EE">
              <w:t>внесшего</w:t>
            </w:r>
          </w:p>
          <w:p w:rsidR="005761EE" w:rsidRPr="005761EE" w:rsidRDefault="005761EE" w:rsidP="0010282D">
            <w:pPr>
              <w:jc w:val="both"/>
            </w:pPr>
            <w:proofErr w:type="spellStart"/>
            <w:r w:rsidRPr="005761EE">
              <w:t>предло</w:t>
            </w:r>
            <w:proofErr w:type="spellEnd"/>
            <w:r w:rsidRPr="005761EE">
              <w:t>-</w:t>
            </w:r>
          </w:p>
          <w:p w:rsidR="005761EE" w:rsidRPr="005761EE" w:rsidRDefault="005761EE" w:rsidP="0010282D">
            <w:pPr>
              <w:jc w:val="both"/>
            </w:pPr>
            <w:proofErr w:type="spellStart"/>
            <w:r w:rsidRPr="005761EE">
              <w:t>жение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1EE" w:rsidRPr="005761EE" w:rsidRDefault="005761EE" w:rsidP="0010282D">
            <w:pPr>
              <w:jc w:val="both"/>
            </w:pPr>
            <w:proofErr w:type="spellStart"/>
            <w:r w:rsidRPr="005761EE">
              <w:t>Домаш</w:t>
            </w:r>
            <w:proofErr w:type="spellEnd"/>
            <w:r w:rsidRPr="005761EE">
              <w:t>-</w:t>
            </w:r>
          </w:p>
          <w:p w:rsidR="005761EE" w:rsidRPr="005761EE" w:rsidRDefault="005761EE" w:rsidP="0010282D">
            <w:pPr>
              <w:jc w:val="both"/>
            </w:pPr>
            <w:proofErr w:type="spellStart"/>
            <w:r w:rsidRPr="005761EE">
              <w:t>ний</w:t>
            </w:r>
            <w:proofErr w:type="spellEnd"/>
          </w:p>
          <w:p w:rsidR="005761EE" w:rsidRPr="005761EE" w:rsidRDefault="005761EE" w:rsidP="0010282D">
            <w:pPr>
              <w:jc w:val="both"/>
            </w:pPr>
            <w:r w:rsidRPr="005761EE">
              <w:t>адрес,</w:t>
            </w:r>
          </w:p>
          <w:p w:rsidR="005761EE" w:rsidRPr="005761EE" w:rsidRDefault="005761EE" w:rsidP="0010282D">
            <w:pPr>
              <w:jc w:val="both"/>
            </w:pPr>
            <w:proofErr w:type="gramStart"/>
            <w:r w:rsidRPr="005761EE">
              <w:t>теле</w:t>
            </w:r>
            <w:proofErr w:type="gramEnd"/>
            <w:r w:rsidRPr="005761EE">
              <w:t>-</w:t>
            </w:r>
          </w:p>
          <w:p w:rsidR="005761EE" w:rsidRPr="005761EE" w:rsidRDefault="005761EE" w:rsidP="0010282D">
            <w:pPr>
              <w:jc w:val="both"/>
            </w:pPr>
            <w:r w:rsidRPr="005761EE">
              <w:t>фон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1EE" w:rsidRPr="005761EE" w:rsidRDefault="005761EE" w:rsidP="0010282D">
            <w:pPr>
              <w:jc w:val="both"/>
            </w:pPr>
            <w:r w:rsidRPr="005761EE">
              <w:t xml:space="preserve">Данные </w:t>
            </w:r>
          </w:p>
          <w:p w:rsidR="005761EE" w:rsidRPr="005761EE" w:rsidRDefault="005761EE" w:rsidP="0010282D">
            <w:pPr>
              <w:jc w:val="both"/>
            </w:pPr>
            <w:r w:rsidRPr="005761EE">
              <w:t>о доку-</w:t>
            </w:r>
          </w:p>
          <w:p w:rsidR="005761EE" w:rsidRPr="005761EE" w:rsidRDefault="005761EE" w:rsidP="0010282D">
            <w:pPr>
              <w:jc w:val="both"/>
            </w:pPr>
            <w:proofErr w:type="spellStart"/>
            <w:r w:rsidRPr="005761EE">
              <w:t>менте</w:t>
            </w:r>
            <w:proofErr w:type="spellEnd"/>
            <w:r w:rsidRPr="005761EE">
              <w:t>,</w:t>
            </w:r>
          </w:p>
          <w:p w:rsidR="005761EE" w:rsidRPr="005761EE" w:rsidRDefault="005761EE" w:rsidP="0010282D">
            <w:pPr>
              <w:jc w:val="both"/>
            </w:pPr>
            <w:proofErr w:type="spellStart"/>
            <w:r w:rsidRPr="005761EE">
              <w:t>удосто</w:t>
            </w:r>
            <w:proofErr w:type="spellEnd"/>
            <w:r w:rsidRPr="005761EE">
              <w:t>-</w:t>
            </w:r>
          </w:p>
          <w:p w:rsidR="005761EE" w:rsidRPr="005761EE" w:rsidRDefault="005761EE" w:rsidP="0010282D">
            <w:pPr>
              <w:jc w:val="both"/>
            </w:pPr>
            <w:proofErr w:type="spellStart"/>
            <w:r w:rsidRPr="005761EE">
              <w:t>веряю</w:t>
            </w:r>
            <w:proofErr w:type="spellEnd"/>
            <w:r w:rsidRPr="005761EE">
              <w:t>-</w:t>
            </w:r>
          </w:p>
          <w:p w:rsidR="005761EE" w:rsidRPr="005761EE" w:rsidRDefault="005761EE" w:rsidP="0010282D">
            <w:pPr>
              <w:jc w:val="both"/>
            </w:pPr>
            <w:proofErr w:type="spellStart"/>
            <w:r w:rsidRPr="005761EE">
              <w:t>щем</w:t>
            </w:r>
            <w:proofErr w:type="spellEnd"/>
          </w:p>
          <w:p w:rsidR="005761EE" w:rsidRPr="005761EE" w:rsidRDefault="005761EE" w:rsidP="0010282D">
            <w:pPr>
              <w:jc w:val="both"/>
            </w:pPr>
            <w:r w:rsidRPr="005761EE">
              <w:t>личность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1EE" w:rsidRPr="005761EE" w:rsidRDefault="005761EE" w:rsidP="0010282D">
            <w:pPr>
              <w:jc w:val="both"/>
            </w:pPr>
            <w:r w:rsidRPr="005761EE">
              <w:t>Место</w:t>
            </w:r>
          </w:p>
          <w:p w:rsidR="005761EE" w:rsidRPr="005761EE" w:rsidRDefault="005761EE" w:rsidP="0010282D">
            <w:pPr>
              <w:jc w:val="both"/>
            </w:pPr>
            <w:r w:rsidRPr="005761EE">
              <w:t>работы</w:t>
            </w:r>
          </w:p>
          <w:p w:rsidR="005761EE" w:rsidRPr="005761EE" w:rsidRDefault="005761EE" w:rsidP="0010282D">
            <w:pPr>
              <w:jc w:val="both"/>
            </w:pPr>
            <w:r w:rsidRPr="005761EE">
              <w:t>(учебы)</w:t>
            </w:r>
          </w:p>
        </w:tc>
      </w:tr>
      <w:tr w:rsidR="005761EE" w:rsidRPr="005761EE" w:rsidTr="0010282D">
        <w:trPr>
          <w:trHeight w:val="319"/>
        </w:trPr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1EE" w:rsidRPr="005761EE" w:rsidRDefault="005761EE" w:rsidP="0010282D">
            <w:pPr>
              <w:jc w:val="both"/>
            </w:pPr>
          </w:p>
          <w:p w:rsidR="005761EE" w:rsidRPr="005761EE" w:rsidRDefault="005761EE" w:rsidP="0010282D">
            <w:pPr>
              <w:jc w:val="both"/>
            </w:pPr>
          </w:p>
          <w:p w:rsidR="005761EE" w:rsidRPr="005761EE" w:rsidRDefault="005761EE" w:rsidP="0010282D">
            <w:pPr>
              <w:jc w:val="both"/>
            </w:pPr>
          </w:p>
          <w:p w:rsidR="005761EE" w:rsidRPr="005761EE" w:rsidRDefault="005761EE" w:rsidP="0010282D">
            <w:pPr>
              <w:jc w:val="both"/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1EE" w:rsidRPr="005761EE" w:rsidRDefault="005761EE" w:rsidP="0010282D">
            <w:pPr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1EE" w:rsidRPr="005761EE" w:rsidRDefault="005761EE" w:rsidP="0010282D">
            <w:pPr>
              <w:jc w:val="both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1EE" w:rsidRPr="005761EE" w:rsidRDefault="005761EE" w:rsidP="0010282D">
            <w:pPr>
              <w:jc w:val="both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1EE" w:rsidRPr="005761EE" w:rsidRDefault="005761EE" w:rsidP="0010282D">
            <w:pPr>
              <w:jc w:val="both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1EE" w:rsidRPr="005761EE" w:rsidRDefault="005761EE" w:rsidP="0010282D">
            <w:pPr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1EE" w:rsidRPr="005761EE" w:rsidRDefault="005761EE" w:rsidP="0010282D">
            <w:pPr>
              <w:jc w:val="both"/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1EE" w:rsidRPr="005761EE" w:rsidRDefault="005761EE" w:rsidP="0010282D">
            <w:pPr>
              <w:jc w:val="both"/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1EE" w:rsidRPr="005761EE" w:rsidRDefault="005761EE" w:rsidP="0010282D">
            <w:pPr>
              <w:jc w:val="both"/>
            </w:pPr>
          </w:p>
        </w:tc>
      </w:tr>
    </w:tbl>
    <w:p w:rsidR="005761EE" w:rsidRPr="005761EE" w:rsidRDefault="005761EE" w:rsidP="005761EE">
      <w:pPr>
        <w:jc w:val="both"/>
      </w:pPr>
    </w:p>
    <w:p w:rsidR="005761EE" w:rsidRPr="005761EE" w:rsidRDefault="005761EE" w:rsidP="005761EE">
      <w:pPr>
        <w:spacing w:after="200" w:line="276" w:lineRule="auto"/>
      </w:pPr>
    </w:p>
    <w:sectPr w:rsidR="005761EE" w:rsidRPr="005761EE" w:rsidSect="008E54F1">
      <w:pgSz w:w="11910" w:h="16840"/>
      <w:pgMar w:top="680" w:right="853" w:bottom="1135" w:left="1134" w:header="427" w:footer="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7A6C" w:rsidRDefault="004B7A6C">
      <w:r>
        <w:separator/>
      </w:r>
    </w:p>
  </w:endnote>
  <w:endnote w:type="continuationSeparator" w:id="0">
    <w:p w:rsidR="004B7A6C" w:rsidRDefault="004B7A6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ndale Sans UI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7A6C" w:rsidRDefault="004B7A6C">
      <w:r>
        <w:separator/>
      </w:r>
    </w:p>
  </w:footnote>
  <w:footnote w:type="continuationSeparator" w:id="0">
    <w:p w:rsidR="004B7A6C" w:rsidRDefault="004B7A6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</w:abstractNum>
  <w:abstractNum w:abstractNumId="2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</w:abstractNum>
  <w:abstractNum w:abstractNumId="3">
    <w:nsid w:val="00000005"/>
    <w:multiLevelType w:val="multilevel"/>
    <w:tmpl w:val="00000004"/>
    <w:lvl w:ilvl="0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4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</w:abstractNum>
  <w:abstractNum w:abstractNumId="5">
    <w:nsid w:val="0ABD1555"/>
    <w:multiLevelType w:val="hybridMultilevel"/>
    <w:tmpl w:val="7B7CC46E"/>
    <w:lvl w:ilvl="0" w:tplc="9F66B51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6">
    <w:nsid w:val="37172589"/>
    <w:multiLevelType w:val="hybridMultilevel"/>
    <w:tmpl w:val="EE8E3DDA"/>
    <w:lvl w:ilvl="0" w:tplc="3CF2740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7">
    <w:nsid w:val="3A185940"/>
    <w:multiLevelType w:val="hybridMultilevel"/>
    <w:tmpl w:val="9124ACEA"/>
    <w:lvl w:ilvl="0" w:tplc="AEF6AB5C">
      <w:start w:val="4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8">
    <w:nsid w:val="414113A6"/>
    <w:multiLevelType w:val="hybridMultilevel"/>
    <w:tmpl w:val="FBEC0F4E"/>
    <w:lvl w:ilvl="0" w:tplc="99C2234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>
    <w:nsid w:val="434D1C5B"/>
    <w:multiLevelType w:val="multilevel"/>
    <w:tmpl w:val="FD84768E"/>
    <w:lvl w:ilvl="0">
      <w:start w:val="1"/>
      <w:numFmt w:val="upperRoman"/>
      <w:lvlText w:val="%1."/>
      <w:lvlJc w:val="left"/>
      <w:pPr>
        <w:ind w:left="4357" w:hanging="567"/>
      </w:pPr>
    </w:lvl>
    <w:lvl w:ilvl="1">
      <w:start w:val="1"/>
      <w:numFmt w:val="bullet"/>
      <w:lvlText w:val=""/>
      <w:lvlJc w:val="left"/>
      <w:pPr>
        <w:ind w:left="4986" w:hanging="567"/>
      </w:pPr>
      <w:rPr>
        <w:rFonts w:ascii="Symbol" w:hAnsi="Symbol" w:cs="Symbol" w:hint="default"/>
        <w:lang w:val="ru-RU" w:eastAsia="en-US" w:bidi="ar-SA"/>
      </w:rPr>
    </w:lvl>
    <w:lvl w:ilvl="2">
      <w:start w:val="1"/>
      <w:numFmt w:val="bullet"/>
      <w:lvlText w:val=""/>
      <w:lvlJc w:val="left"/>
      <w:pPr>
        <w:ind w:left="5613" w:hanging="567"/>
      </w:pPr>
      <w:rPr>
        <w:rFonts w:ascii="Symbol" w:hAnsi="Symbol" w:cs="Symbol" w:hint="default"/>
        <w:lang w:val="ru-RU" w:eastAsia="en-US" w:bidi="ar-SA"/>
      </w:rPr>
    </w:lvl>
    <w:lvl w:ilvl="3">
      <w:start w:val="1"/>
      <w:numFmt w:val="bullet"/>
      <w:lvlText w:val=""/>
      <w:lvlJc w:val="left"/>
      <w:pPr>
        <w:ind w:left="6239" w:hanging="567"/>
      </w:pPr>
      <w:rPr>
        <w:rFonts w:ascii="Symbol" w:hAnsi="Symbol" w:cs="Symbol" w:hint="default"/>
        <w:lang w:val="ru-RU" w:eastAsia="en-US" w:bidi="ar-SA"/>
      </w:rPr>
    </w:lvl>
    <w:lvl w:ilvl="4">
      <w:start w:val="1"/>
      <w:numFmt w:val="bullet"/>
      <w:lvlText w:val=""/>
      <w:lvlJc w:val="left"/>
      <w:pPr>
        <w:ind w:left="6866" w:hanging="567"/>
      </w:pPr>
      <w:rPr>
        <w:rFonts w:ascii="Symbol" w:hAnsi="Symbol" w:cs="Symbol" w:hint="default"/>
        <w:lang w:val="ru-RU" w:eastAsia="en-US" w:bidi="ar-SA"/>
      </w:rPr>
    </w:lvl>
    <w:lvl w:ilvl="5">
      <w:start w:val="1"/>
      <w:numFmt w:val="bullet"/>
      <w:lvlText w:val=""/>
      <w:lvlJc w:val="left"/>
      <w:pPr>
        <w:ind w:left="7493" w:hanging="567"/>
      </w:pPr>
      <w:rPr>
        <w:rFonts w:ascii="Symbol" w:hAnsi="Symbol" w:cs="Symbol" w:hint="default"/>
        <w:lang w:val="ru-RU" w:eastAsia="en-US" w:bidi="ar-SA"/>
      </w:rPr>
    </w:lvl>
    <w:lvl w:ilvl="6">
      <w:start w:val="1"/>
      <w:numFmt w:val="bullet"/>
      <w:lvlText w:val=""/>
      <w:lvlJc w:val="left"/>
      <w:pPr>
        <w:ind w:left="8119" w:hanging="567"/>
      </w:pPr>
      <w:rPr>
        <w:rFonts w:ascii="Symbol" w:hAnsi="Symbol" w:cs="Symbol" w:hint="default"/>
        <w:lang w:val="ru-RU" w:eastAsia="en-US" w:bidi="ar-SA"/>
      </w:rPr>
    </w:lvl>
    <w:lvl w:ilvl="7">
      <w:start w:val="1"/>
      <w:numFmt w:val="bullet"/>
      <w:lvlText w:val=""/>
      <w:lvlJc w:val="left"/>
      <w:pPr>
        <w:ind w:left="8746" w:hanging="567"/>
      </w:pPr>
      <w:rPr>
        <w:rFonts w:ascii="Symbol" w:hAnsi="Symbol" w:cs="Symbol" w:hint="default"/>
        <w:lang w:val="ru-RU" w:eastAsia="en-US" w:bidi="ar-SA"/>
      </w:rPr>
    </w:lvl>
    <w:lvl w:ilvl="8">
      <w:start w:val="1"/>
      <w:numFmt w:val="bullet"/>
      <w:lvlText w:val=""/>
      <w:lvlJc w:val="left"/>
      <w:pPr>
        <w:ind w:left="9373" w:hanging="567"/>
      </w:pPr>
      <w:rPr>
        <w:rFonts w:ascii="Symbol" w:hAnsi="Symbol" w:cs="Symbol" w:hint="default"/>
        <w:lang w:val="ru-RU" w:eastAsia="en-US" w:bidi="ar-SA"/>
      </w:rPr>
    </w:lvl>
  </w:abstractNum>
  <w:abstractNum w:abstractNumId="10">
    <w:nsid w:val="6F920209"/>
    <w:multiLevelType w:val="hybridMultilevel"/>
    <w:tmpl w:val="8F1CB33C"/>
    <w:lvl w:ilvl="0" w:tplc="ADEA8A42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1">
    <w:nsid w:val="78534BB6"/>
    <w:multiLevelType w:val="multilevel"/>
    <w:tmpl w:val="8E7A8086"/>
    <w:lvl w:ilvl="0">
      <w:start w:val="1"/>
      <w:numFmt w:val="bullet"/>
      <w:lvlText w:val="-"/>
      <w:lvlJc w:val="left"/>
      <w:pPr>
        <w:ind w:left="216" w:hanging="221"/>
      </w:pPr>
      <w:rPr>
        <w:rFonts w:ascii="Times New Roman" w:hAnsi="Times New Roman" w:cs="Times New Roman" w:hint="default"/>
        <w:b w:val="0"/>
        <w:bCs w:val="0"/>
        <w:i w:val="0"/>
        <w:iCs w:val="0"/>
        <w:w w:val="100"/>
        <w:sz w:val="24"/>
        <w:szCs w:val="28"/>
        <w:lang w:val="ru-RU" w:eastAsia="en-US" w:bidi="ar-SA"/>
      </w:rPr>
    </w:lvl>
    <w:lvl w:ilvl="1">
      <w:start w:val="1"/>
      <w:numFmt w:val="bullet"/>
      <w:lvlText w:val=""/>
      <w:lvlJc w:val="left"/>
      <w:pPr>
        <w:ind w:left="1260" w:hanging="221"/>
      </w:pPr>
      <w:rPr>
        <w:rFonts w:ascii="Symbol" w:hAnsi="Symbol" w:cs="Symbol" w:hint="default"/>
        <w:lang w:val="ru-RU" w:eastAsia="en-US" w:bidi="ar-SA"/>
      </w:rPr>
    </w:lvl>
    <w:lvl w:ilvl="2">
      <w:start w:val="1"/>
      <w:numFmt w:val="bullet"/>
      <w:lvlText w:val=""/>
      <w:lvlJc w:val="left"/>
      <w:pPr>
        <w:ind w:left="2301" w:hanging="221"/>
      </w:pPr>
      <w:rPr>
        <w:rFonts w:ascii="Symbol" w:hAnsi="Symbol" w:cs="Symbol" w:hint="default"/>
        <w:lang w:val="ru-RU" w:eastAsia="en-US" w:bidi="ar-SA"/>
      </w:rPr>
    </w:lvl>
    <w:lvl w:ilvl="3">
      <w:start w:val="1"/>
      <w:numFmt w:val="bullet"/>
      <w:lvlText w:val=""/>
      <w:lvlJc w:val="left"/>
      <w:pPr>
        <w:ind w:left="3341" w:hanging="221"/>
      </w:pPr>
      <w:rPr>
        <w:rFonts w:ascii="Symbol" w:hAnsi="Symbol" w:cs="Symbol" w:hint="default"/>
        <w:lang w:val="ru-RU" w:eastAsia="en-US" w:bidi="ar-SA"/>
      </w:rPr>
    </w:lvl>
    <w:lvl w:ilvl="4">
      <w:start w:val="1"/>
      <w:numFmt w:val="bullet"/>
      <w:lvlText w:val=""/>
      <w:lvlJc w:val="left"/>
      <w:pPr>
        <w:ind w:left="4382" w:hanging="221"/>
      </w:pPr>
      <w:rPr>
        <w:rFonts w:ascii="Symbol" w:hAnsi="Symbol" w:cs="Symbol" w:hint="default"/>
        <w:lang w:val="ru-RU" w:eastAsia="en-US" w:bidi="ar-SA"/>
      </w:rPr>
    </w:lvl>
    <w:lvl w:ilvl="5">
      <w:start w:val="1"/>
      <w:numFmt w:val="bullet"/>
      <w:lvlText w:val=""/>
      <w:lvlJc w:val="left"/>
      <w:pPr>
        <w:ind w:left="5423" w:hanging="221"/>
      </w:pPr>
      <w:rPr>
        <w:rFonts w:ascii="Symbol" w:hAnsi="Symbol" w:cs="Symbol" w:hint="default"/>
        <w:lang w:val="ru-RU" w:eastAsia="en-US" w:bidi="ar-SA"/>
      </w:rPr>
    </w:lvl>
    <w:lvl w:ilvl="6">
      <w:start w:val="1"/>
      <w:numFmt w:val="bullet"/>
      <w:lvlText w:val=""/>
      <w:lvlJc w:val="left"/>
      <w:pPr>
        <w:ind w:left="6463" w:hanging="221"/>
      </w:pPr>
      <w:rPr>
        <w:rFonts w:ascii="Symbol" w:hAnsi="Symbol" w:cs="Symbol" w:hint="default"/>
        <w:lang w:val="ru-RU" w:eastAsia="en-US" w:bidi="ar-SA"/>
      </w:rPr>
    </w:lvl>
    <w:lvl w:ilvl="7">
      <w:start w:val="1"/>
      <w:numFmt w:val="bullet"/>
      <w:lvlText w:val=""/>
      <w:lvlJc w:val="left"/>
      <w:pPr>
        <w:ind w:left="7504" w:hanging="221"/>
      </w:pPr>
      <w:rPr>
        <w:rFonts w:ascii="Symbol" w:hAnsi="Symbol" w:cs="Symbol" w:hint="default"/>
        <w:lang w:val="ru-RU" w:eastAsia="en-US" w:bidi="ar-SA"/>
      </w:rPr>
    </w:lvl>
    <w:lvl w:ilvl="8">
      <w:start w:val="1"/>
      <w:numFmt w:val="bullet"/>
      <w:lvlText w:val=""/>
      <w:lvlJc w:val="left"/>
      <w:pPr>
        <w:ind w:left="8545" w:hanging="221"/>
      </w:pPr>
      <w:rPr>
        <w:rFonts w:ascii="Symbol" w:hAnsi="Symbol" w:cs="Symbol" w:hint="default"/>
        <w:lang w:val="ru-RU" w:eastAsia="en-US" w:bidi="ar-SA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8"/>
  </w:num>
  <w:num w:numId="4">
    <w:abstractNumId w:val="11"/>
  </w:num>
  <w:num w:numId="5">
    <w:abstractNumId w:val="9"/>
  </w:num>
  <w:num w:numId="6">
    <w:abstractNumId w:val="5"/>
  </w:num>
  <w:num w:numId="7">
    <w:abstractNumId w:val="1"/>
  </w:num>
  <w:num w:numId="8">
    <w:abstractNumId w:val="3"/>
  </w:num>
  <w:num w:numId="9">
    <w:abstractNumId w:val="0"/>
  </w:num>
  <w:num w:numId="10">
    <w:abstractNumId w:val="10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116738"/>
  </w:hdrShapeDefaults>
  <w:footnotePr>
    <w:footnote w:id="-1"/>
    <w:footnote w:id="0"/>
  </w:footnotePr>
  <w:endnotePr>
    <w:endnote w:id="-1"/>
    <w:endnote w:id="0"/>
  </w:endnotePr>
  <w:compat/>
  <w:rsids>
    <w:rsidRoot w:val="003A3515"/>
    <w:rsid w:val="000124A8"/>
    <w:rsid w:val="00015E98"/>
    <w:rsid w:val="000239C6"/>
    <w:rsid w:val="00025D17"/>
    <w:rsid w:val="000338F5"/>
    <w:rsid w:val="00036AB9"/>
    <w:rsid w:val="00045E26"/>
    <w:rsid w:val="0006267C"/>
    <w:rsid w:val="00080A55"/>
    <w:rsid w:val="0008766A"/>
    <w:rsid w:val="00092147"/>
    <w:rsid w:val="0009610D"/>
    <w:rsid w:val="000A0277"/>
    <w:rsid w:val="000A177F"/>
    <w:rsid w:val="000B5DDF"/>
    <w:rsid w:val="000C0D46"/>
    <w:rsid w:val="000C6D43"/>
    <w:rsid w:val="000C6E69"/>
    <w:rsid w:val="000D1A61"/>
    <w:rsid w:val="000D3848"/>
    <w:rsid w:val="000D7602"/>
    <w:rsid w:val="000E4AAC"/>
    <w:rsid w:val="0010282D"/>
    <w:rsid w:val="001107BF"/>
    <w:rsid w:val="00113A98"/>
    <w:rsid w:val="001216EC"/>
    <w:rsid w:val="00121AE2"/>
    <w:rsid w:val="00122C02"/>
    <w:rsid w:val="00140656"/>
    <w:rsid w:val="00142210"/>
    <w:rsid w:val="001518F2"/>
    <w:rsid w:val="00152F80"/>
    <w:rsid w:val="00160469"/>
    <w:rsid w:val="001637F3"/>
    <w:rsid w:val="001735ED"/>
    <w:rsid w:val="0018180B"/>
    <w:rsid w:val="00182A5B"/>
    <w:rsid w:val="001921C7"/>
    <w:rsid w:val="00197F8B"/>
    <w:rsid w:val="001B125C"/>
    <w:rsid w:val="001B1EDC"/>
    <w:rsid w:val="001B4DB5"/>
    <w:rsid w:val="001B65A6"/>
    <w:rsid w:val="001C339A"/>
    <w:rsid w:val="001C4E6F"/>
    <w:rsid w:val="001C6784"/>
    <w:rsid w:val="001C77B7"/>
    <w:rsid w:val="001D0BAA"/>
    <w:rsid w:val="001D0F9B"/>
    <w:rsid w:val="001D24FB"/>
    <w:rsid w:val="001D348E"/>
    <w:rsid w:val="001D4710"/>
    <w:rsid w:val="001F0CD1"/>
    <w:rsid w:val="001F23AD"/>
    <w:rsid w:val="001F2AC1"/>
    <w:rsid w:val="001F4D4D"/>
    <w:rsid w:val="002011FB"/>
    <w:rsid w:val="00203844"/>
    <w:rsid w:val="002054D2"/>
    <w:rsid w:val="002069F9"/>
    <w:rsid w:val="0021487E"/>
    <w:rsid w:val="00215358"/>
    <w:rsid w:val="002323E5"/>
    <w:rsid w:val="00242E6E"/>
    <w:rsid w:val="00243718"/>
    <w:rsid w:val="00262728"/>
    <w:rsid w:val="00265DEE"/>
    <w:rsid w:val="00271724"/>
    <w:rsid w:val="00272610"/>
    <w:rsid w:val="0027342E"/>
    <w:rsid w:val="00275B9F"/>
    <w:rsid w:val="002B3CF3"/>
    <w:rsid w:val="002B7F22"/>
    <w:rsid w:val="002C2AFE"/>
    <w:rsid w:val="002D16F1"/>
    <w:rsid w:val="002D2D27"/>
    <w:rsid w:val="002D7115"/>
    <w:rsid w:val="002D71F4"/>
    <w:rsid w:val="002D77CF"/>
    <w:rsid w:val="002F7252"/>
    <w:rsid w:val="00304701"/>
    <w:rsid w:val="0030756B"/>
    <w:rsid w:val="00307A9A"/>
    <w:rsid w:val="003109B2"/>
    <w:rsid w:val="00331E01"/>
    <w:rsid w:val="003337E8"/>
    <w:rsid w:val="0034614B"/>
    <w:rsid w:val="00350451"/>
    <w:rsid w:val="0035225B"/>
    <w:rsid w:val="00357243"/>
    <w:rsid w:val="00363A4C"/>
    <w:rsid w:val="00366CE6"/>
    <w:rsid w:val="00377E11"/>
    <w:rsid w:val="00395F98"/>
    <w:rsid w:val="003A1862"/>
    <w:rsid w:val="003A3515"/>
    <w:rsid w:val="003B16EB"/>
    <w:rsid w:val="003B2ED8"/>
    <w:rsid w:val="003C2F5A"/>
    <w:rsid w:val="003C46FE"/>
    <w:rsid w:val="003D522E"/>
    <w:rsid w:val="003E49AE"/>
    <w:rsid w:val="003F06EB"/>
    <w:rsid w:val="003F70B4"/>
    <w:rsid w:val="003F792B"/>
    <w:rsid w:val="0040036D"/>
    <w:rsid w:val="00411C38"/>
    <w:rsid w:val="004234A9"/>
    <w:rsid w:val="00426ABB"/>
    <w:rsid w:val="004312E3"/>
    <w:rsid w:val="00432818"/>
    <w:rsid w:val="004328EC"/>
    <w:rsid w:val="004350B5"/>
    <w:rsid w:val="00443718"/>
    <w:rsid w:val="004450DD"/>
    <w:rsid w:val="004506E7"/>
    <w:rsid w:val="00453223"/>
    <w:rsid w:val="0046042A"/>
    <w:rsid w:val="00471B4E"/>
    <w:rsid w:val="00475924"/>
    <w:rsid w:val="00484891"/>
    <w:rsid w:val="004938FF"/>
    <w:rsid w:val="0049519B"/>
    <w:rsid w:val="00496196"/>
    <w:rsid w:val="004A38A9"/>
    <w:rsid w:val="004B1D0E"/>
    <w:rsid w:val="004B75ED"/>
    <w:rsid w:val="004B7A6C"/>
    <w:rsid w:val="004C1753"/>
    <w:rsid w:val="004E1A31"/>
    <w:rsid w:val="004E317D"/>
    <w:rsid w:val="004E3A1C"/>
    <w:rsid w:val="004E40D8"/>
    <w:rsid w:val="0050147D"/>
    <w:rsid w:val="005016BC"/>
    <w:rsid w:val="0050483E"/>
    <w:rsid w:val="00504A37"/>
    <w:rsid w:val="00510DE6"/>
    <w:rsid w:val="00530521"/>
    <w:rsid w:val="00542C77"/>
    <w:rsid w:val="0054688F"/>
    <w:rsid w:val="00555F75"/>
    <w:rsid w:val="005572F1"/>
    <w:rsid w:val="005714E2"/>
    <w:rsid w:val="00571DF9"/>
    <w:rsid w:val="00575A81"/>
    <w:rsid w:val="005761EE"/>
    <w:rsid w:val="005852AA"/>
    <w:rsid w:val="005876F6"/>
    <w:rsid w:val="00594C5A"/>
    <w:rsid w:val="005965C7"/>
    <w:rsid w:val="00596BC2"/>
    <w:rsid w:val="005A5869"/>
    <w:rsid w:val="005B3A61"/>
    <w:rsid w:val="005B7CB9"/>
    <w:rsid w:val="005C0F79"/>
    <w:rsid w:val="005C3004"/>
    <w:rsid w:val="005C40C3"/>
    <w:rsid w:val="005D291A"/>
    <w:rsid w:val="005E77DB"/>
    <w:rsid w:val="005F7ED8"/>
    <w:rsid w:val="00601731"/>
    <w:rsid w:val="00601DC3"/>
    <w:rsid w:val="006037DE"/>
    <w:rsid w:val="006104EE"/>
    <w:rsid w:val="00615DC4"/>
    <w:rsid w:val="00623C69"/>
    <w:rsid w:val="006248E2"/>
    <w:rsid w:val="00625B10"/>
    <w:rsid w:val="0062664D"/>
    <w:rsid w:val="006267D1"/>
    <w:rsid w:val="00644E8E"/>
    <w:rsid w:val="0065290F"/>
    <w:rsid w:val="00653FDA"/>
    <w:rsid w:val="00655AD7"/>
    <w:rsid w:val="006703CB"/>
    <w:rsid w:val="00672162"/>
    <w:rsid w:val="00683A6D"/>
    <w:rsid w:val="0069743E"/>
    <w:rsid w:val="006A2D9B"/>
    <w:rsid w:val="006A40F2"/>
    <w:rsid w:val="006B1064"/>
    <w:rsid w:val="006B3FC7"/>
    <w:rsid w:val="006D01E4"/>
    <w:rsid w:val="006D411E"/>
    <w:rsid w:val="006D7114"/>
    <w:rsid w:val="006F2D0B"/>
    <w:rsid w:val="006F73A4"/>
    <w:rsid w:val="0071083B"/>
    <w:rsid w:val="00715F78"/>
    <w:rsid w:val="00732E12"/>
    <w:rsid w:val="00742FF8"/>
    <w:rsid w:val="007435DD"/>
    <w:rsid w:val="0074677E"/>
    <w:rsid w:val="00750300"/>
    <w:rsid w:val="00760FF4"/>
    <w:rsid w:val="00761115"/>
    <w:rsid w:val="00775632"/>
    <w:rsid w:val="00777972"/>
    <w:rsid w:val="00785B1A"/>
    <w:rsid w:val="00795592"/>
    <w:rsid w:val="007967E6"/>
    <w:rsid w:val="007A694F"/>
    <w:rsid w:val="007B307A"/>
    <w:rsid w:val="007C33F8"/>
    <w:rsid w:val="007D22F0"/>
    <w:rsid w:val="007D562A"/>
    <w:rsid w:val="007D571F"/>
    <w:rsid w:val="007E09AC"/>
    <w:rsid w:val="007E1803"/>
    <w:rsid w:val="007E4F88"/>
    <w:rsid w:val="007F48BB"/>
    <w:rsid w:val="008028E7"/>
    <w:rsid w:val="00804D08"/>
    <w:rsid w:val="00811CBC"/>
    <w:rsid w:val="0081212A"/>
    <w:rsid w:val="008269C0"/>
    <w:rsid w:val="008427E6"/>
    <w:rsid w:val="00842ABE"/>
    <w:rsid w:val="00853F98"/>
    <w:rsid w:val="00866E15"/>
    <w:rsid w:val="00873B06"/>
    <w:rsid w:val="00883AF0"/>
    <w:rsid w:val="00892882"/>
    <w:rsid w:val="008966DF"/>
    <w:rsid w:val="00896A7C"/>
    <w:rsid w:val="008A349C"/>
    <w:rsid w:val="008D72D0"/>
    <w:rsid w:val="008E1752"/>
    <w:rsid w:val="008E54A8"/>
    <w:rsid w:val="008E54F1"/>
    <w:rsid w:val="008F535B"/>
    <w:rsid w:val="00900D78"/>
    <w:rsid w:val="00900D8F"/>
    <w:rsid w:val="009011F4"/>
    <w:rsid w:val="00907DE5"/>
    <w:rsid w:val="00911DC3"/>
    <w:rsid w:val="00917F60"/>
    <w:rsid w:val="00926C03"/>
    <w:rsid w:val="00946495"/>
    <w:rsid w:val="00953AA5"/>
    <w:rsid w:val="00961022"/>
    <w:rsid w:val="0096397C"/>
    <w:rsid w:val="00965A66"/>
    <w:rsid w:val="0097461D"/>
    <w:rsid w:val="00980DB1"/>
    <w:rsid w:val="009908A0"/>
    <w:rsid w:val="009916C4"/>
    <w:rsid w:val="009949EC"/>
    <w:rsid w:val="00996313"/>
    <w:rsid w:val="009C6584"/>
    <w:rsid w:val="009D64A2"/>
    <w:rsid w:val="009E1658"/>
    <w:rsid w:val="009E3295"/>
    <w:rsid w:val="009E6D97"/>
    <w:rsid w:val="009F61A7"/>
    <w:rsid w:val="009F6824"/>
    <w:rsid w:val="00A00FCB"/>
    <w:rsid w:val="00A21427"/>
    <w:rsid w:val="00A24EED"/>
    <w:rsid w:val="00A26930"/>
    <w:rsid w:val="00A33A78"/>
    <w:rsid w:val="00A34642"/>
    <w:rsid w:val="00A364B4"/>
    <w:rsid w:val="00A443CD"/>
    <w:rsid w:val="00A473B0"/>
    <w:rsid w:val="00A56EB6"/>
    <w:rsid w:val="00A62B83"/>
    <w:rsid w:val="00A6611D"/>
    <w:rsid w:val="00A671BD"/>
    <w:rsid w:val="00A7002F"/>
    <w:rsid w:val="00A70078"/>
    <w:rsid w:val="00A822EB"/>
    <w:rsid w:val="00A82661"/>
    <w:rsid w:val="00A86F4B"/>
    <w:rsid w:val="00A90FB1"/>
    <w:rsid w:val="00A918F6"/>
    <w:rsid w:val="00AA27D3"/>
    <w:rsid w:val="00AB0A38"/>
    <w:rsid w:val="00AC5B37"/>
    <w:rsid w:val="00AF27BB"/>
    <w:rsid w:val="00AF368E"/>
    <w:rsid w:val="00AF36F5"/>
    <w:rsid w:val="00AF7C9D"/>
    <w:rsid w:val="00B10CA2"/>
    <w:rsid w:val="00B13411"/>
    <w:rsid w:val="00B17A18"/>
    <w:rsid w:val="00B23ABB"/>
    <w:rsid w:val="00B24429"/>
    <w:rsid w:val="00B24F8B"/>
    <w:rsid w:val="00B3046E"/>
    <w:rsid w:val="00B52AFC"/>
    <w:rsid w:val="00B55DB7"/>
    <w:rsid w:val="00B619FF"/>
    <w:rsid w:val="00B624FD"/>
    <w:rsid w:val="00B81429"/>
    <w:rsid w:val="00B81463"/>
    <w:rsid w:val="00B823FC"/>
    <w:rsid w:val="00B87285"/>
    <w:rsid w:val="00B92B0E"/>
    <w:rsid w:val="00B93966"/>
    <w:rsid w:val="00B96141"/>
    <w:rsid w:val="00BA317D"/>
    <w:rsid w:val="00BB01F2"/>
    <w:rsid w:val="00BB103C"/>
    <w:rsid w:val="00BB7649"/>
    <w:rsid w:val="00BD0191"/>
    <w:rsid w:val="00BD080E"/>
    <w:rsid w:val="00BD09BF"/>
    <w:rsid w:val="00BD4C81"/>
    <w:rsid w:val="00BD5313"/>
    <w:rsid w:val="00BE3AB0"/>
    <w:rsid w:val="00BE46AA"/>
    <w:rsid w:val="00BE4C68"/>
    <w:rsid w:val="00BE4CF0"/>
    <w:rsid w:val="00BE5915"/>
    <w:rsid w:val="00BE77B1"/>
    <w:rsid w:val="00BE7A4F"/>
    <w:rsid w:val="00BF017D"/>
    <w:rsid w:val="00BF08DD"/>
    <w:rsid w:val="00C00821"/>
    <w:rsid w:val="00C05D39"/>
    <w:rsid w:val="00C120FC"/>
    <w:rsid w:val="00C1350C"/>
    <w:rsid w:val="00C15A23"/>
    <w:rsid w:val="00C15BC4"/>
    <w:rsid w:val="00C16069"/>
    <w:rsid w:val="00C16446"/>
    <w:rsid w:val="00C357CC"/>
    <w:rsid w:val="00C421D6"/>
    <w:rsid w:val="00C43BA7"/>
    <w:rsid w:val="00C50CAF"/>
    <w:rsid w:val="00C51EF7"/>
    <w:rsid w:val="00C536B0"/>
    <w:rsid w:val="00C61A17"/>
    <w:rsid w:val="00C728D7"/>
    <w:rsid w:val="00C72EF3"/>
    <w:rsid w:val="00C75095"/>
    <w:rsid w:val="00C7685D"/>
    <w:rsid w:val="00C80CF7"/>
    <w:rsid w:val="00C82745"/>
    <w:rsid w:val="00C82D35"/>
    <w:rsid w:val="00C951E7"/>
    <w:rsid w:val="00CA5360"/>
    <w:rsid w:val="00CB23F2"/>
    <w:rsid w:val="00CB7BA8"/>
    <w:rsid w:val="00CC22F9"/>
    <w:rsid w:val="00CC482E"/>
    <w:rsid w:val="00CC4F8B"/>
    <w:rsid w:val="00CC5ABB"/>
    <w:rsid w:val="00CD4595"/>
    <w:rsid w:val="00CD64E9"/>
    <w:rsid w:val="00CD7B9B"/>
    <w:rsid w:val="00CE1C2A"/>
    <w:rsid w:val="00CE4FE4"/>
    <w:rsid w:val="00CF1FA2"/>
    <w:rsid w:val="00D02DBC"/>
    <w:rsid w:val="00D12687"/>
    <w:rsid w:val="00D16E89"/>
    <w:rsid w:val="00D23FE8"/>
    <w:rsid w:val="00D3596E"/>
    <w:rsid w:val="00D362C1"/>
    <w:rsid w:val="00D457B2"/>
    <w:rsid w:val="00D45E0B"/>
    <w:rsid w:val="00D549B6"/>
    <w:rsid w:val="00D55028"/>
    <w:rsid w:val="00D5742A"/>
    <w:rsid w:val="00D660B2"/>
    <w:rsid w:val="00D75253"/>
    <w:rsid w:val="00D756AA"/>
    <w:rsid w:val="00D767E8"/>
    <w:rsid w:val="00D77EAA"/>
    <w:rsid w:val="00D831A1"/>
    <w:rsid w:val="00D87338"/>
    <w:rsid w:val="00D94F05"/>
    <w:rsid w:val="00D95BE3"/>
    <w:rsid w:val="00D9676D"/>
    <w:rsid w:val="00DA7065"/>
    <w:rsid w:val="00DB3FC9"/>
    <w:rsid w:val="00DC0509"/>
    <w:rsid w:val="00DC0E5E"/>
    <w:rsid w:val="00DC2419"/>
    <w:rsid w:val="00DC6C99"/>
    <w:rsid w:val="00DD0B9B"/>
    <w:rsid w:val="00DD33AB"/>
    <w:rsid w:val="00DD37B0"/>
    <w:rsid w:val="00DD4376"/>
    <w:rsid w:val="00DE2CBC"/>
    <w:rsid w:val="00DE4D9A"/>
    <w:rsid w:val="00DE5817"/>
    <w:rsid w:val="00DF3053"/>
    <w:rsid w:val="00DF701D"/>
    <w:rsid w:val="00E00220"/>
    <w:rsid w:val="00E00548"/>
    <w:rsid w:val="00E04446"/>
    <w:rsid w:val="00E05FE8"/>
    <w:rsid w:val="00E06513"/>
    <w:rsid w:val="00E14DA2"/>
    <w:rsid w:val="00E16B71"/>
    <w:rsid w:val="00E172A5"/>
    <w:rsid w:val="00E17728"/>
    <w:rsid w:val="00E23C45"/>
    <w:rsid w:val="00E27795"/>
    <w:rsid w:val="00E314A1"/>
    <w:rsid w:val="00E44796"/>
    <w:rsid w:val="00E46D27"/>
    <w:rsid w:val="00E70D40"/>
    <w:rsid w:val="00E71E4C"/>
    <w:rsid w:val="00E72092"/>
    <w:rsid w:val="00E76DD2"/>
    <w:rsid w:val="00E8121F"/>
    <w:rsid w:val="00E82AEA"/>
    <w:rsid w:val="00E85D96"/>
    <w:rsid w:val="00E95FB2"/>
    <w:rsid w:val="00E9743F"/>
    <w:rsid w:val="00EA204C"/>
    <w:rsid w:val="00EA6BE6"/>
    <w:rsid w:val="00EB19B9"/>
    <w:rsid w:val="00EB7CB3"/>
    <w:rsid w:val="00EC0547"/>
    <w:rsid w:val="00EC50CD"/>
    <w:rsid w:val="00EC6566"/>
    <w:rsid w:val="00EC7451"/>
    <w:rsid w:val="00ED2E9F"/>
    <w:rsid w:val="00ED4681"/>
    <w:rsid w:val="00ED5BCF"/>
    <w:rsid w:val="00EE1320"/>
    <w:rsid w:val="00F020B2"/>
    <w:rsid w:val="00F0598A"/>
    <w:rsid w:val="00F116D0"/>
    <w:rsid w:val="00F13BB3"/>
    <w:rsid w:val="00F16914"/>
    <w:rsid w:val="00F4038D"/>
    <w:rsid w:val="00F418F9"/>
    <w:rsid w:val="00F41C84"/>
    <w:rsid w:val="00F445FC"/>
    <w:rsid w:val="00F53E92"/>
    <w:rsid w:val="00F53F92"/>
    <w:rsid w:val="00F56514"/>
    <w:rsid w:val="00F62E05"/>
    <w:rsid w:val="00F66597"/>
    <w:rsid w:val="00F80A7F"/>
    <w:rsid w:val="00F8112F"/>
    <w:rsid w:val="00F81C77"/>
    <w:rsid w:val="00F84732"/>
    <w:rsid w:val="00F91995"/>
    <w:rsid w:val="00F9514B"/>
    <w:rsid w:val="00F95F79"/>
    <w:rsid w:val="00FA28C6"/>
    <w:rsid w:val="00FA2C23"/>
    <w:rsid w:val="00FA48DF"/>
    <w:rsid w:val="00FA564F"/>
    <w:rsid w:val="00FB0EAB"/>
    <w:rsid w:val="00FC27A5"/>
    <w:rsid w:val="00FC7506"/>
    <w:rsid w:val="00FD1E32"/>
    <w:rsid w:val="00FE3DF6"/>
    <w:rsid w:val="00FF3221"/>
    <w:rsid w:val="00FF79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167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index heading" w:uiPriority="0" w:qFormat="1"/>
    <w:lsdException w:name="caption" w:uiPriority="0" w:qFormat="1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 w:qFormat="1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65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F7252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</w:rPr>
  </w:style>
  <w:style w:type="paragraph" w:styleId="2">
    <w:name w:val="heading 2"/>
    <w:basedOn w:val="a"/>
    <w:next w:val="a"/>
    <w:link w:val="20"/>
    <w:uiPriority w:val="9"/>
    <w:unhideWhenUsed/>
    <w:qFormat/>
    <w:rsid w:val="002F725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F6659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34614B"/>
    <w:pPr>
      <w:keepNext/>
      <w:keepLines/>
      <w:spacing w:before="40"/>
      <w:outlineLvl w:val="3"/>
    </w:pPr>
    <w:rPr>
      <w:rFonts w:ascii="Cambria" w:hAnsi="Cambria"/>
      <w:i/>
      <w:iCs/>
      <w:color w:val="2E74B5"/>
      <w:sz w:val="20"/>
      <w:szCs w:val="20"/>
    </w:rPr>
  </w:style>
  <w:style w:type="paragraph" w:styleId="5">
    <w:name w:val="heading 5"/>
    <w:basedOn w:val="a"/>
    <w:next w:val="a"/>
    <w:link w:val="50"/>
    <w:qFormat/>
    <w:rsid w:val="0034614B"/>
    <w:pPr>
      <w:keepNext/>
      <w:keepLines/>
      <w:spacing w:before="40"/>
      <w:outlineLvl w:val="4"/>
    </w:pPr>
    <w:rPr>
      <w:rFonts w:ascii="Cambria" w:hAnsi="Cambria"/>
      <w:color w:val="2E74B5"/>
      <w:sz w:val="20"/>
      <w:szCs w:val="20"/>
    </w:rPr>
  </w:style>
  <w:style w:type="paragraph" w:styleId="6">
    <w:name w:val="heading 6"/>
    <w:basedOn w:val="a"/>
    <w:next w:val="a"/>
    <w:link w:val="60"/>
    <w:qFormat/>
    <w:rsid w:val="0034614B"/>
    <w:pPr>
      <w:keepNext/>
      <w:keepLines/>
      <w:spacing w:before="40"/>
      <w:outlineLvl w:val="5"/>
    </w:pPr>
    <w:rPr>
      <w:rFonts w:ascii="Cambria" w:hAnsi="Cambria"/>
      <w:color w:val="1F4D78"/>
      <w:sz w:val="20"/>
      <w:szCs w:val="20"/>
    </w:rPr>
  </w:style>
  <w:style w:type="paragraph" w:styleId="7">
    <w:name w:val="heading 7"/>
    <w:basedOn w:val="a"/>
    <w:next w:val="a"/>
    <w:link w:val="70"/>
    <w:qFormat/>
    <w:rsid w:val="0034614B"/>
    <w:pPr>
      <w:keepNext/>
      <w:keepLines/>
      <w:spacing w:before="40"/>
      <w:outlineLvl w:val="6"/>
    </w:pPr>
    <w:rPr>
      <w:rFonts w:ascii="Cambria" w:hAnsi="Cambria"/>
      <w:i/>
      <w:iCs/>
      <w:color w:val="1F4D78"/>
      <w:sz w:val="20"/>
      <w:szCs w:val="20"/>
    </w:rPr>
  </w:style>
  <w:style w:type="paragraph" w:styleId="8">
    <w:name w:val="heading 8"/>
    <w:basedOn w:val="a"/>
    <w:next w:val="a"/>
    <w:link w:val="80"/>
    <w:qFormat/>
    <w:rsid w:val="00FA2C23"/>
    <w:pPr>
      <w:keepNext/>
      <w:jc w:val="center"/>
      <w:outlineLvl w:val="7"/>
    </w:pPr>
    <w:rPr>
      <w:b/>
      <w:bCs/>
      <w:sz w:val="40"/>
      <w:szCs w:val="20"/>
    </w:rPr>
  </w:style>
  <w:style w:type="paragraph" w:styleId="9">
    <w:name w:val="heading 9"/>
    <w:basedOn w:val="a"/>
    <w:next w:val="a"/>
    <w:link w:val="90"/>
    <w:qFormat/>
    <w:rsid w:val="00FA2C23"/>
    <w:pPr>
      <w:keepNext/>
      <w:jc w:val="center"/>
      <w:outlineLvl w:val="8"/>
    </w:pPr>
    <w:rPr>
      <w:b/>
      <w:bCs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ТЗ список,Абзац списка литеральный,Bullet 1,Use Case List Paragraph,Маркер"/>
    <w:basedOn w:val="a"/>
    <w:link w:val="a4"/>
    <w:uiPriority w:val="34"/>
    <w:qFormat/>
    <w:rsid w:val="002F7252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2F7252"/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2F7252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a5">
    <w:name w:val="Гипертекстовая ссылка"/>
    <w:uiPriority w:val="99"/>
    <w:qFormat/>
    <w:rsid w:val="002F7252"/>
    <w:rPr>
      <w:color w:val="008000"/>
    </w:rPr>
  </w:style>
  <w:style w:type="paragraph" w:styleId="a6">
    <w:name w:val="Subtitle"/>
    <w:basedOn w:val="a"/>
    <w:link w:val="a7"/>
    <w:qFormat/>
    <w:rsid w:val="002F7252"/>
    <w:rPr>
      <w:rFonts w:ascii="Arial" w:hAnsi="Arial" w:cs="Arial"/>
      <w:b/>
      <w:bCs/>
      <w:sz w:val="28"/>
      <w:szCs w:val="28"/>
    </w:rPr>
  </w:style>
  <w:style w:type="character" w:customStyle="1" w:styleId="a7">
    <w:name w:val="Подзаголовок Знак"/>
    <w:basedOn w:val="a0"/>
    <w:link w:val="a6"/>
    <w:rsid w:val="002F7252"/>
    <w:rPr>
      <w:rFonts w:ascii="Arial" w:eastAsia="Times New Roman" w:hAnsi="Arial" w:cs="Arial"/>
      <w:b/>
      <w:bCs/>
      <w:sz w:val="28"/>
      <w:szCs w:val="28"/>
      <w:lang w:eastAsia="ru-RU"/>
    </w:rPr>
  </w:style>
  <w:style w:type="character" w:customStyle="1" w:styleId="21">
    <w:name w:val="Основной текст (2)_"/>
    <w:link w:val="22"/>
    <w:rsid w:val="002F7252"/>
    <w:rPr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2F7252"/>
    <w:pPr>
      <w:widowControl w:val="0"/>
      <w:shd w:val="clear" w:color="auto" w:fill="FFFFFF"/>
      <w:spacing w:before="2580" w:after="720" w:line="0" w:lineRule="atLeast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paragraph" w:styleId="a8">
    <w:name w:val="Body Text Indent"/>
    <w:basedOn w:val="a"/>
    <w:link w:val="a9"/>
    <w:rsid w:val="002F7252"/>
    <w:pPr>
      <w:ind w:left="2977" w:hanging="2977"/>
      <w:jc w:val="both"/>
    </w:pPr>
    <w:rPr>
      <w:sz w:val="28"/>
      <w:szCs w:val="20"/>
    </w:rPr>
  </w:style>
  <w:style w:type="character" w:customStyle="1" w:styleId="a9">
    <w:name w:val="Основной текст с отступом Знак"/>
    <w:basedOn w:val="a0"/>
    <w:link w:val="a8"/>
    <w:rsid w:val="002F725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1">
    <w:name w:val="Верхний колонтитул1"/>
    <w:basedOn w:val="a"/>
    <w:uiPriority w:val="99"/>
    <w:unhideWhenUsed/>
    <w:rsid w:val="00900D78"/>
    <w:pPr>
      <w:tabs>
        <w:tab w:val="center" w:pos="4677"/>
        <w:tab w:val="right" w:pos="9355"/>
      </w:tabs>
    </w:pPr>
    <w:rPr>
      <w:rFonts w:ascii="Calibri" w:eastAsia="Calibri" w:hAnsi="Calibri" w:cs="Calibri"/>
      <w:color w:val="00000A"/>
      <w:sz w:val="22"/>
      <w:szCs w:val="22"/>
      <w:lang w:eastAsia="en-US"/>
    </w:rPr>
  </w:style>
  <w:style w:type="table" w:styleId="aa">
    <w:name w:val="Table Grid"/>
    <w:basedOn w:val="a1"/>
    <w:uiPriority w:val="59"/>
    <w:rsid w:val="00900D78"/>
    <w:pPr>
      <w:spacing w:after="0" w:line="240" w:lineRule="auto"/>
    </w:pPr>
    <w:rPr>
      <w:rFonts w:ascii="Calibri" w:eastAsia="Calibri" w:hAnsi="Calibri" w:cs="Calibri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link w:val="ac"/>
    <w:uiPriority w:val="1"/>
    <w:qFormat/>
    <w:rsid w:val="00900D78"/>
    <w:pPr>
      <w:spacing w:after="0" w:line="240" w:lineRule="auto"/>
    </w:pPr>
  </w:style>
  <w:style w:type="paragraph" w:customStyle="1" w:styleId="ad">
    <w:name w:val="Знак"/>
    <w:basedOn w:val="a"/>
    <w:uiPriority w:val="99"/>
    <w:rsid w:val="00900D7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40">
    <w:name w:val="Заголовок 4 Знак"/>
    <w:basedOn w:val="a0"/>
    <w:link w:val="4"/>
    <w:rsid w:val="0034614B"/>
    <w:rPr>
      <w:rFonts w:ascii="Cambria" w:eastAsia="Times New Roman" w:hAnsi="Cambria" w:cs="Times New Roman"/>
      <w:i/>
      <w:iCs/>
      <w:color w:val="2E74B5"/>
      <w:sz w:val="20"/>
      <w:szCs w:val="20"/>
    </w:rPr>
  </w:style>
  <w:style w:type="character" w:customStyle="1" w:styleId="50">
    <w:name w:val="Заголовок 5 Знак"/>
    <w:basedOn w:val="a0"/>
    <w:link w:val="5"/>
    <w:rsid w:val="0034614B"/>
    <w:rPr>
      <w:rFonts w:ascii="Cambria" w:eastAsia="Times New Roman" w:hAnsi="Cambria" w:cs="Times New Roman"/>
      <w:color w:val="2E74B5"/>
      <w:sz w:val="20"/>
      <w:szCs w:val="20"/>
    </w:rPr>
  </w:style>
  <w:style w:type="character" w:customStyle="1" w:styleId="60">
    <w:name w:val="Заголовок 6 Знак"/>
    <w:basedOn w:val="a0"/>
    <w:link w:val="6"/>
    <w:rsid w:val="0034614B"/>
    <w:rPr>
      <w:rFonts w:ascii="Cambria" w:eastAsia="Times New Roman" w:hAnsi="Cambria" w:cs="Times New Roman"/>
      <w:color w:val="1F4D78"/>
      <w:sz w:val="20"/>
      <w:szCs w:val="20"/>
    </w:rPr>
  </w:style>
  <w:style w:type="character" w:customStyle="1" w:styleId="70">
    <w:name w:val="Заголовок 7 Знак"/>
    <w:basedOn w:val="a0"/>
    <w:link w:val="7"/>
    <w:rsid w:val="0034614B"/>
    <w:rPr>
      <w:rFonts w:ascii="Cambria" w:eastAsia="Times New Roman" w:hAnsi="Cambria" w:cs="Times New Roman"/>
      <w:i/>
      <w:iCs/>
      <w:color w:val="1F4D78"/>
      <w:sz w:val="20"/>
      <w:szCs w:val="20"/>
    </w:rPr>
  </w:style>
  <w:style w:type="paragraph" w:styleId="ae">
    <w:name w:val="header"/>
    <w:basedOn w:val="a"/>
    <w:link w:val="af"/>
    <w:uiPriority w:val="99"/>
    <w:rsid w:val="0034614B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qFormat/>
    <w:rsid w:val="0034614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0">
    <w:name w:val="page number"/>
    <w:basedOn w:val="a0"/>
    <w:rsid w:val="0034614B"/>
  </w:style>
  <w:style w:type="character" w:customStyle="1" w:styleId="af1">
    <w:name w:val="Текст выноски Знак"/>
    <w:link w:val="af2"/>
    <w:rsid w:val="0034614B"/>
    <w:rPr>
      <w:rFonts w:ascii="Segoe UI" w:hAnsi="Segoe UI" w:cs="Segoe UI"/>
      <w:sz w:val="18"/>
      <w:szCs w:val="18"/>
    </w:rPr>
  </w:style>
  <w:style w:type="paragraph" w:styleId="af2">
    <w:name w:val="Balloon Text"/>
    <w:basedOn w:val="a"/>
    <w:link w:val="af1"/>
    <w:rsid w:val="0034614B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12">
    <w:name w:val="Текст выноски Знак1"/>
    <w:basedOn w:val="a0"/>
    <w:semiHidden/>
    <w:rsid w:val="0034614B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ConsPlusNormal">
    <w:name w:val="ConsPlusNormal"/>
    <w:link w:val="ConsPlusNormal0"/>
    <w:rsid w:val="0034614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s1">
    <w:name w:val="s_1"/>
    <w:basedOn w:val="a"/>
    <w:uiPriority w:val="99"/>
    <w:rsid w:val="0034614B"/>
    <w:pPr>
      <w:spacing w:before="100" w:beforeAutospacing="1" w:after="100" w:afterAutospacing="1"/>
    </w:pPr>
  </w:style>
  <w:style w:type="paragraph" w:customStyle="1" w:styleId="af3">
    <w:name w:val="Нормальный (таблица)"/>
    <w:basedOn w:val="a"/>
    <w:next w:val="a"/>
    <w:qFormat/>
    <w:rsid w:val="0034614B"/>
    <w:pPr>
      <w:widowControl w:val="0"/>
      <w:autoSpaceDE w:val="0"/>
      <w:autoSpaceDN w:val="0"/>
      <w:adjustRightInd w:val="0"/>
      <w:jc w:val="both"/>
    </w:pPr>
    <w:rPr>
      <w:rFonts w:ascii="Arial" w:hAnsi="Arial"/>
    </w:rPr>
  </w:style>
  <w:style w:type="character" w:styleId="af4">
    <w:name w:val="Hyperlink"/>
    <w:uiPriority w:val="99"/>
    <w:unhideWhenUsed/>
    <w:rsid w:val="0034614B"/>
    <w:rPr>
      <w:color w:val="0000FF"/>
      <w:u w:val="single"/>
    </w:rPr>
  </w:style>
  <w:style w:type="paragraph" w:styleId="af5">
    <w:name w:val="Body Text"/>
    <w:basedOn w:val="a"/>
    <w:link w:val="af6"/>
    <w:uiPriority w:val="1"/>
    <w:unhideWhenUsed/>
    <w:qFormat/>
    <w:rsid w:val="006F73A4"/>
    <w:pPr>
      <w:spacing w:after="120"/>
    </w:pPr>
  </w:style>
  <w:style w:type="character" w:customStyle="1" w:styleId="af6">
    <w:name w:val="Основной текст Знак"/>
    <w:basedOn w:val="a0"/>
    <w:link w:val="af5"/>
    <w:rsid w:val="006F73A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7">
    <w:name w:val="Текст (лев. подпись)"/>
    <w:basedOn w:val="a"/>
    <w:next w:val="a"/>
    <w:uiPriority w:val="99"/>
    <w:rsid w:val="006F73A4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customStyle="1" w:styleId="af8">
    <w:name w:val="Текст (прав. подпись)"/>
    <w:basedOn w:val="a"/>
    <w:next w:val="a"/>
    <w:uiPriority w:val="99"/>
    <w:rsid w:val="006F73A4"/>
    <w:pPr>
      <w:widowControl w:val="0"/>
      <w:autoSpaceDE w:val="0"/>
      <w:autoSpaceDN w:val="0"/>
      <w:adjustRightInd w:val="0"/>
      <w:jc w:val="right"/>
    </w:pPr>
    <w:rPr>
      <w:rFonts w:ascii="Arial" w:hAnsi="Arial" w:cs="Arial"/>
      <w:sz w:val="20"/>
      <w:szCs w:val="20"/>
    </w:rPr>
  </w:style>
  <w:style w:type="paragraph" w:styleId="31">
    <w:name w:val="Body Text Indent 3"/>
    <w:basedOn w:val="a"/>
    <w:link w:val="32"/>
    <w:unhideWhenUsed/>
    <w:rsid w:val="003E49AE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3E49AE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af9">
    <w:name w:val="Цветовое выделение"/>
    <w:rsid w:val="00760FF4"/>
    <w:rPr>
      <w:b/>
      <w:bCs w:val="0"/>
      <w:color w:val="26282F"/>
    </w:rPr>
  </w:style>
  <w:style w:type="numbering" w:customStyle="1" w:styleId="13">
    <w:name w:val="Нет списка1"/>
    <w:next w:val="a2"/>
    <w:uiPriority w:val="99"/>
    <w:semiHidden/>
    <w:unhideWhenUsed/>
    <w:rsid w:val="002323E5"/>
  </w:style>
  <w:style w:type="paragraph" w:customStyle="1" w:styleId="afa">
    <w:name w:val="Таблицы (моноширинный)"/>
    <w:basedOn w:val="a"/>
    <w:next w:val="a"/>
    <w:uiPriority w:val="99"/>
    <w:rsid w:val="002323E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b">
    <w:name w:val="Прижатый влево"/>
    <w:basedOn w:val="a"/>
    <w:next w:val="a"/>
    <w:rsid w:val="002323E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c">
    <w:name w:val="Цветовое выделение для Текст"/>
    <w:qFormat/>
    <w:rsid w:val="002323E5"/>
  </w:style>
  <w:style w:type="paragraph" w:customStyle="1" w:styleId="s22">
    <w:name w:val="s_22"/>
    <w:basedOn w:val="a"/>
    <w:rsid w:val="002323E5"/>
    <w:pPr>
      <w:spacing w:before="100" w:beforeAutospacing="1" w:after="100" w:afterAutospacing="1"/>
    </w:pPr>
  </w:style>
  <w:style w:type="paragraph" w:styleId="afd">
    <w:name w:val="footer"/>
    <w:basedOn w:val="a"/>
    <w:link w:val="afe"/>
    <w:uiPriority w:val="99"/>
    <w:unhideWhenUsed/>
    <w:rsid w:val="002323E5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Arial" w:hAnsi="Arial"/>
    </w:rPr>
  </w:style>
  <w:style w:type="character" w:customStyle="1" w:styleId="afe">
    <w:name w:val="Нижний колонтитул Знак"/>
    <w:basedOn w:val="a0"/>
    <w:link w:val="afd"/>
    <w:uiPriority w:val="99"/>
    <w:qFormat/>
    <w:rsid w:val="002323E5"/>
    <w:rPr>
      <w:rFonts w:ascii="Arial" w:eastAsia="Times New Roman" w:hAnsi="Arial" w:cs="Times New Roman"/>
      <w:sz w:val="24"/>
      <w:szCs w:val="24"/>
    </w:rPr>
  </w:style>
  <w:style w:type="paragraph" w:customStyle="1" w:styleId="s37">
    <w:name w:val="s_37"/>
    <w:basedOn w:val="a"/>
    <w:rsid w:val="00272610"/>
    <w:pPr>
      <w:spacing w:before="100" w:beforeAutospacing="1" w:after="100" w:afterAutospacing="1"/>
    </w:pPr>
  </w:style>
  <w:style w:type="paragraph" w:customStyle="1" w:styleId="s3">
    <w:name w:val="s_3"/>
    <w:basedOn w:val="a"/>
    <w:rsid w:val="00272610"/>
    <w:pPr>
      <w:spacing w:before="100" w:beforeAutospacing="1" w:after="100" w:afterAutospacing="1"/>
    </w:pPr>
  </w:style>
  <w:style w:type="character" w:customStyle="1" w:styleId="FontStyle29">
    <w:name w:val="Font Style29"/>
    <w:basedOn w:val="a0"/>
    <w:rsid w:val="00AF7C9D"/>
    <w:rPr>
      <w:rFonts w:ascii="Times New Roman" w:hAnsi="Times New Roman" w:cs="Times New Roman"/>
      <w:b/>
      <w:bCs/>
      <w:spacing w:val="10"/>
      <w:sz w:val="24"/>
      <w:szCs w:val="24"/>
    </w:rPr>
  </w:style>
  <w:style w:type="character" w:customStyle="1" w:styleId="FontStyle36">
    <w:name w:val="Font Style36"/>
    <w:uiPriority w:val="99"/>
    <w:rsid w:val="004E3A1C"/>
    <w:rPr>
      <w:rFonts w:ascii="Times New Roman" w:hAnsi="Times New Roman" w:cs="Times New Roman"/>
      <w:b/>
      <w:bCs/>
      <w:i/>
      <w:iCs/>
      <w:sz w:val="26"/>
      <w:szCs w:val="26"/>
    </w:rPr>
  </w:style>
  <w:style w:type="character" w:customStyle="1" w:styleId="aff">
    <w:name w:val="Основной текст_"/>
    <w:link w:val="33"/>
    <w:locked/>
    <w:rsid w:val="009F6824"/>
    <w:rPr>
      <w:sz w:val="27"/>
      <w:szCs w:val="27"/>
      <w:shd w:val="clear" w:color="auto" w:fill="FFFFFF"/>
    </w:rPr>
  </w:style>
  <w:style w:type="paragraph" w:customStyle="1" w:styleId="33">
    <w:name w:val="Основной текст3"/>
    <w:basedOn w:val="a"/>
    <w:link w:val="aff"/>
    <w:rsid w:val="009F6824"/>
    <w:pPr>
      <w:widowControl w:val="0"/>
      <w:shd w:val="clear" w:color="auto" w:fill="FFFFFF"/>
      <w:spacing w:line="566" w:lineRule="exact"/>
      <w:jc w:val="center"/>
    </w:pPr>
    <w:rPr>
      <w:rFonts w:asciiTheme="minorHAnsi" w:eastAsiaTheme="minorHAnsi" w:hAnsiTheme="minorHAnsi" w:cstheme="minorBidi"/>
      <w:sz w:val="27"/>
      <w:szCs w:val="27"/>
      <w:shd w:val="clear" w:color="auto" w:fill="FFFFFF"/>
      <w:lang w:eastAsia="en-US"/>
    </w:rPr>
  </w:style>
  <w:style w:type="character" w:styleId="aff0">
    <w:name w:val="Strong"/>
    <w:qFormat/>
    <w:rsid w:val="009F6824"/>
    <w:rPr>
      <w:b/>
      <w:bCs/>
    </w:rPr>
  </w:style>
  <w:style w:type="paragraph" w:customStyle="1" w:styleId="empty">
    <w:name w:val="empty"/>
    <w:basedOn w:val="a"/>
    <w:rsid w:val="009F6824"/>
    <w:pPr>
      <w:spacing w:before="100" w:beforeAutospacing="1" w:after="100" w:afterAutospacing="1"/>
    </w:pPr>
  </w:style>
  <w:style w:type="character" w:customStyle="1" w:styleId="30">
    <w:name w:val="Заголовок 3 Знак"/>
    <w:basedOn w:val="a0"/>
    <w:link w:val="3"/>
    <w:uiPriority w:val="99"/>
    <w:rsid w:val="00F66597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aff1">
    <w:name w:val="Normal (Web)"/>
    <w:basedOn w:val="a"/>
    <w:link w:val="aff2"/>
    <w:unhideWhenUsed/>
    <w:qFormat/>
    <w:rsid w:val="00F66597"/>
    <w:pPr>
      <w:spacing w:before="100" w:beforeAutospacing="1" w:after="100" w:afterAutospacing="1"/>
    </w:pPr>
  </w:style>
  <w:style w:type="character" w:customStyle="1" w:styleId="aff2">
    <w:name w:val="Обычный (веб) Знак"/>
    <w:link w:val="aff1"/>
    <w:uiPriority w:val="99"/>
    <w:locked/>
    <w:rsid w:val="00F6659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9pt0pt">
    <w:name w:val="Основной текст + 9 pt;Не полужирный;Интервал 0 pt"/>
    <w:basedOn w:val="a0"/>
    <w:rsid w:val="00F66597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1"/>
      <w:w w:val="100"/>
      <w:position w:val="0"/>
      <w:sz w:val="18"/>
      <w:szCs w:val="18"/>
      <w:u w:val="none"/>
      <w:shd w:val="clear" w:color="auto" w:fill="FFFFFF"/>
      <w:lang w:val="ru-RU" w:eastAsia="ru-RU" w:bidi="ru-RU"/>
    </w:rPr>
  </w:style>
  <w:style w:type="character" w:customStyle="1" w:styleId="a4">
    <w:name w:val="Абзац списка Знак"/>
    <w:aliases w:val="ТЗ список Знак,Абзац списка литеральный Знак,Bullet 1 Знак,Use Case List Paragraph Знак,Маркер Знак"/>
    <w:link w:val="a3"/>
    <w:locked/>
    <w:rsid w:val="00F6659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4">
    <w:name w:val="Абзац списка1"/>
    <w:basedOn w:val="a"/>
    <w:rsid w:val="00F66597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customStyle="1" w:styleId="aff3">
    <w:name w:val="Содержимое таблицы"/>
    <w:basedOn w:val="a"/>
    <w:qFormat/>
    <w:rsid w:val="00F66597"/>
    <w:pPr>
      <w:suppressLineNumbers/>
    </w:pPr>
    <w:rPr>
      <w:rFonts w:ascii="Liberation Serif" w:eastAsia="SimSun" w:hAnsi="Liberation Serif" w:cs="Mangal"/>
      <w:lang w:eastAsia="zh-CN" w:bidi="hi-IN"/>
    </w:rPr>
  </w:style>
  <w:style w:type="character" w:customStyle="1" w:styleId="ac">
    <w:name w:val="Без интервала Знак"/>
    <w:link w:val="ab"/>
    <w:uiPriority w:val="1"/>
    <w:locked/>
    <w:rsid w:val="00F66597"/>
  </w:style>
  <w:style w:type="character" w:customStyle="1" w:styleId="extended-textfull">
    <w:name w:val="extended-text__full"/>
    <w:rsid w:val="00F66597"/>
  </w:style>
  <w:style w:type="paragraph" w:customStyle="1" w:styleId="15">
    <w:name w:val="Знак Знак1 Знак"/>
    <w:basedOn w:val="a"/>
    <w:rsid w:val="00F66597"/>
    <w:pPr>
      <w:spacing w:after="160" w:line="240" w:lineRule="exact"/>
    </w:pPr>
    <w:rPr>
      <w:rFonts w:ascii="Verdana" w:hAnsi="Verdana"/>
      <w:lang w:val="en-US" w:eastAsia="en-US"/>
    </w:rPr>
  </w:style>
  <w:style w:type="paragraph" w:styleId="aff4">
    <w:name w:val="caption"/>
    <w:basedOn w:val="a"/>
    <w:next w:val="a"/>
    <w:qFormat/>
    <w:rsid w:val="00F66597"/>
    <w:pPr>
      <w:jc w:val="center"/>
    </w:pPr>
    <w:rPr>
      <w:b/>
      <w:bCs/>
      <w:sz w:val="28"/>
      <w:u w:val="single"/>
    </w:rPr>
  </w:style>
  <w:style w:type="character" w:styleId="aff5">
    <w:name w:val="line number"/>
    <w:basedOn w:val="a0"/>
    <w:uiPriority w:val="99"/>
    <w:unhideWhenUsed/>
    <w:rsid w:val="00F66597"/>
  </w:style>
  <w:style w:type="character" w:customStyle="1" w:styleId="FontStyle21">
    <w:name w:val="Font Style21"/>
    <w:basedOn w:val="a0"/>
    <w:uiPriority w:val="99"/>
    <w:rsid w:val="000D3848"/>
    <w:rPr>
      <w:rFonts w:ascii="Times New Roman" w:hAnsi="Times New Roman" w:cs="Times New Roman" w:hint="default"/>
      <w:b/>
      <w:bCs/>
      <w:spacing w:val="10"/>
      <w:sz w:val="20"/>
      <w:szCs w:val="20"/>
    </w:rPr>
  </w:style>
  <w:style w:type="character" w:customStyle="1" w:styleId="FontStyle26">
    <w:name w:val="Font Style26"/>
    <w:basedOn w:val="a0"/>
    <w:uiPriority w:val="99"/>
    <w:rsid w:val="000D3848"/>
    <w:rPr>
      <w:rFonts w:ascii="Times New Roman" w:hAnsi="Times New Roman" w:cs="Times New Roman" w:hint="default"/>
      <w:b/>
      <w:bCs/>
      <w:spacing w:val="10"/>
      <w:sz w:val="20"/>
      <w:szCs w:val="20"/>
    </w:rPr>
  </w:style>
  <w:style w:type="character" w:customStyle="1" w:styleId="FontStyle28">
    <w:name w:val="Font Style28"/>
    <w:basedOn w:val="a0"/>
    <w:uiPriority w:val="99"/>
    <w:rsid w:val="000D3848"/>
    <w:rPr>
      <w:rFonts w:ascii="Times New Roman" w:hAnsi="Times New Roman" w:cs="Times New Roman" w:hint="default"/>
      <w:spacing w:val="10"/>
      <w:sz w:val="24"/>
      <w:szCs w:val="24"/>
    </w:rPr>
  </w:style>
  <w:style w:type="character" w:customStyle="1" w:styleId="FontStyle30">
    <w:name w:val="Font Style30"/>
    <w:basedOn w:val="a0"/>
    <w:uiPriority w:val="99"/>
    <w:rsid w:val="000D3848"/>
    <w:rPr>
      <w:rFonts w:ascii="Times New Roman" w:hAnsi="Times New Roman" w:cs="Times New Roman" w:hint="default"/>
      <w:sz w:val="20"/>
      <w:szCs w:val="20"/>
    </w:rPr>
  </w:style>
  <w:style w:type="paragraph" w:customStyle="1" w:styleId="23">
    <w:name w:val="Абзац списка2"/>
    <w:basedOn w:val="a"/>
    <w:rsid w:val="00363A4C"/>
    <w:pPr>
      <w:widowControl w:val="0"/>
      <w:autoSpaceDE w:val="0"/>
      <w:autoSpaceDN w:val="0"/>
      <w:ind w:left="690" w:firstLine="708"/>
      <w:jc w:val="both"/>
    </w:pPr>
    <w:rPr>
      <w:sz w:val="22"/>
      <w:szCs w:val="22"/>
      <w:lang w:eastAsia="en-US"/>
    </w:rPr>
  </w:style>
  <w:style w:type="paragraph" w:customStyle="1" w:styleId="TableParagraph">
    <w:name w:val="Table Paragraph"/>
    <w:basedOn w:val="a"/>
    <w:uiPriority w:val="1"/>
    <w:qFormat/>
    <w:rsid w:val="001B125C"/>
    <w:pPr>
      <w:widowControl w:val="0"/>
      <w:autoSpaceDE w:val="0"/>
      <w:autoSpaceDN w:val="0"/>
    </w:pPr>
    <w:rPr>
      <w:sz w:val="22"/>
      <w:szCs w:val="22"/>
      <w:lang w:eastAsia="en-US"/>
    </w:rPr>
  </w:style>
  <w:style w:type="paragraph" w:customStyle="1" w:styleId="ConsPlusNonformat">
    <w:name w:val="ConsPlusNonformat"/>
    <w:rsid w:val="001B125C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formattext">
    <w:name w:val="formattext"/>
    <w:basedOn w:val="a"/>
    <w:rsid w:val="001B125C"/>
    <w:pPr>
      <w:spacing w:before="100" w:beforeAutospacing="1" w:after="100" w:afterAutospacing="1"/>
    </w:pPr>
  </w:style>
  <w:style w:type="paragraph" w:customStyle="1" w:styleId="210">
    <w:name w:val="Основной текст (2)1"/>
    <w:basedOn w:val="a"/>
    <w:rsid w:val="003C2F5A"/>
    <w:pPr>
      <w:widowControl w:val="0"/>
      <w:shd w:val="clear" w:color="auto" w:fill="FFFFFF"/>
      <w:spacing w:before="420" w:after="300" w:line="240" w:lineRule="atLeast"/>
      <w:jc w:val="center"/>
    </w:pPr>
    <w:rPr>
      <w:sz w:val="26"/>
      <w:szCs w:val="26"/>
    </w:rPr>
  </w:style>
  <w:style w:type="character" w:styleId="aff6">
    <w:name w:val="Emphasis"/>
    <w:basedOn w:val="a0"/>
    <w:uiPriority w:val="20"/>
    <w:qFormat/>
    <w:rsid w:val="003C2F5A"/>
    <w:rPr>
      <w:i/>
      <w:iCs/>
    </w:rPr>
  </w:style>
  <w:style w:type="character" w:customStyle="1" w:styleId="80">
    <w:name w:val="Заголовок 8 Знак"/>
    <w:basedOn w:val="a0"/>
    <w:link w:val="8"/>
    <w:rsid w:val="00FA2C23"/>
    <w:rPr>
      <w:rFonts w:ascii="Times New Roman" w:eastAsia="Times New Roman" w:hAnsi="Times New Roman" w:cs="Times New Roman"/>
      <w:b/>
      <w:bCs/>
      <w:sz w:val="40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FA2C23"/>
    <w:rPr>
      <w:rFonts w:ascii="Times New Roman" w:eastAsia="Times New Roman" w:hAnsi="Times New Roman" w:cs="Times New Roman"/>
      <w:b/>
      <w:bCs/>
      <w:sz w:val="32"/>
      <w:szCs w:val="20"/>
      <w:lang w:eastAsia="ru-RU"/>
    </w:rPr>
  </w:style>
  <w:style w:type="paragraph" w:styleId="aff7">
    <w:name w:val="Title"/>
    <w:basedOn w:val="a"/>
    <w:link w:val="aff8"/>
    <w:qFormat/>
    <w:rsid w:val="00FA2C23"/>
    <w:pPr>
      <w:jc w:val="center"/>
    </w:pPr>
    <w:rPr>
      <w:sz w:val="36"/>
      <w:szCs w:val="20"/>
    </w:rPr>
  </w:style>
  <w:style w:type="character" w:customStyle="1" w:styleId="aff8">
    <w:name w:val="Название Знак"/>
    <w:basedOn w:val="a0"/>
    <w:link w:val="aff7"/>
    <w:rsid w:val="00FA2C23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24">
    <w:name w:val="Body Text Indent 2"/>
    <w:basedOn w:val="a"/>
    <w:link w:val="25"/>
    <w:rsid w:val="00FA2C23"/>
    <w:pPr>
      <w:ind w:firstLine="720"/>
      <w:jc w:val="both"/>
    </w:pPr>
    <w:rPr>
      <w:sz w:val="28"/>
      <w:szCs w:val="20"/>
    </w:rPr>
  </w:style>
  <w:style w:type="character" w:customStyle="1" w:styleId="25">
    <w:name w:val="Основной текст с отступом 2 Знак"/>
    <w:basedOn w:val="a0"/>
    <w:link w:val="24"/>
    <w:rsid w:val="00FA2C2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6">
    <w:name w:val="Обычный1"/>
    <w:rsid w:val="00FA2C23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ConsNormal">
    <w:name w:val="ConsNormal"/>
    <w:uiPriority w:val="99"/>
    <w:rsid w:val="00FA2C23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customStyle="1" w:styleId="ConsNonformat">
    <w:name w:val="ConsNonformat"/>
    <w:rsid w:val="00FA2C23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customStyle="1" w:styleId="ConsTitle">
    <w:name w:val="ConsTitle"/>
    <w:rsid w:val="00FA2C2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styleId="26">
    <w:name w:val="Body Text 2"/>
    <w:basedOn w:val="a"/>
    <w:link w:val="27"/>
    <w:rsid w:val="00FA2C23"/>
    <w:pPr>
      <w:jc w:val="both"/>
    </w:pPr>
    <w:rPr>
      <w:sz w:val="28"/>
      <w:szCs w:val="20"/>
    </w:rPr>
  </w:style>
  <w:style w:type="character" w:customStyle="1" w:styleId="27">
    <w:name w:val="Основной текст 2 Знак"/>
    <w:basedOn w:val="a0"/>
    <w:link w:val="26"/>
    <w:rsid w:val="00FA2C2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4">
    <w:name w:val="Body Text 3"/>
    <w:basedOn w:val="a"/>
    <w:link w:val="35"/>
    <w:rsid w:val="00FA2C23"/>
    <w:pPr>
      <w:jc w:val="both"/>
    </w:pPr>
    <w:rPr>
      <w:sz w:val="28"/>
      <w:szCs w:val="20"/>
    </w:rPr>
  </w:style>
  <w:style w:type="character" w:customStyle="1" w:styleId="35">
    <w:name w:val="Основной текст 3 Знак"/>
    <w:basedOn w:val="a0"/>
    <w:link w:val="34"/>
    <w:rsid w:val="00FA2C2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Cell">
    <w:name w:val="ConsCell"/>
    <w:rsid w:val="00FA2C2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ff9">
    <w:name w:val="FollowedHyperlink"/>
    <w:uiPriority w:val="99"/>
    <w:rsid w:val="00FA2C23"/>
    <w:rPr>
      <w:color w:val="800080"/>
      <w:u w:val="single"/>
    </w:rPr>
  </w:style>
  <w:style w:type="paragraph" w:customStyle="1" w:styleId="211">
    <w:name w:val="Основной текст 21"/>
    <w:basedOn w:val="a"/>
    <w:rsid w:val="00FA2C23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szCs w:val="20"/>
    </w:rPr>
  </w:style>
  <w:style w:type="paragraph" w:customStyle="1" w:styleId="212">
    <w:name w:val="Основной текст с отступом 21"/>
    <w:basedOn w:val="a"/>
    <w:rsid w:val="00FA2C23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sz w:val="28"/>
      <w:szCs w:val="20"/>
    </w:rPr>
  </w:style>
  <w:style w:type="paragraph" w:customStyle="1" w:styleId="CharChar1CharChar1CharChar">
    <w:name w:val="Char Char Знак Знак1 Char Char1 Знак Знак Char Char"/>
    <w:basedOn w:val="a"/>
    <w:rsid w:val="00FA2C23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7">
    <w:name w:val="Знак1 Знак Знак Знак Знак Знак Знак Знак Знак Знак"/>
    <w:basedOn w:val="a"/>
    <w:next w:val="a"/>
    <w:uiPriority w:val="99"/>
    <w:semiHidden/>
    <w:rsid w:val="00FA2C23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ConsPlusTitle">
    <w:name w:val="ConsPlusTitle"/>
    <w:uiPriority w:val="99"/>
    <w:rsid w:val="00FA2C2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ffa">
    <w:name w:val="footnote text"/>
    <w:aliases w:val="single space,footnote text"/>
    <w:basedOn w:val="a"/>
    <w:link w:val="affb"/>
    <w:unhideWhenUsed/>
    <w:rsid w:val="00FA2C23"/>
    <w:rPr>
      <w:rFonts w:ascii="Calibri" w:eastAsia="Calibri" w:hAnsi="Calibri"/>
      <w:sz w:val="20"/>
      <w:szCs w:val="20"/>
      <w:lang w:eastAsia="en-US"/>
    </w:rPr>
  </w:style>
  <w:style w:type="character" w:customStyle="1" w:styleId="affb">
    <w:name w:val="Текст сноски Знак"/>
    <w:aliases w:val="single space Знак,footnote text Знак"/>
    <w:basedOn w:val="a0"/>
    <w:link w:val="affa"/>
    <w:rsid w:val="00FA2C23"/>
    <w:rPr>
      <w:rFonts w:ascii="Calibri" w:eastAsia="Calibri" w:hAnsi="Calibri" w:cs="Times New Roman"/>
      <w:sz w:val="20"/>
      <w:szCs w:val="20"/>
    </w:rPr>
  </w:style>
  <w:style w:type="character" w:styleId="affc">
    <w:name w:val="footnote reference"/>
    <w:uiPriority w:val="99"/>
    <w:unhideWhenUsed/>
    <w:rsid w:val="00FA2C23"/>
    <w:rPr>
      <w:vertAlign w:val="superscript"/>
    </w:rPr>
  </w:style>
  <w:style w:type="character" w:styleId="affd">
    <w:name w:val="annotation reference"/>
    <w:uiPriority w:val="99"/>
    <w:rsid w:val="00FA2C23"/>
    <w:rPr>
      <w:sz w:val="16"/>
      <w:szCs w:val="16"/>
    </w:rPr>
  </w:style>
  <w:style w:type="paragraph" w:styleId="affe">
    <w:name w:val="annotation text"/>
    <w:basedOn w:val="a"/>
    <w:link w:val="afff"/>
    <w:rsid w:val="00FA2C23"/>
    <w:rPr>
      <w:sz w:val="20"/>
      <w:szCs w:val="20"/>
    </w:rPr>
  </w:style>
  <w:style w:type="character" w:customStyle="1" w:styleId="afff">
    <w:name w:val="Текст примечания Знак"/>
    <w:basedOn w:val="a0"/>
    <w:link w:val="affe"/>
    <w:rsid w:val="00FA2C2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f0">
    <w:name w:val="annotation subject"/>
    <w:basedOn w:val="affe"/>
    <w:next w:val="affe"/>
    <w:link w:val="afff1"/>
    <w:uiPriority w:val="99"/>
    <w:rsid w:val="00FA2C23"/>
    <w:rPr>
      <w:b/>
      <w:bCs/>
    </w:rPr>
  </w:style>
  <w:style w:type="character" w:customStyle="1" w:styleId="afff1">
    <w:name w:val="Тема примечания Знак"/>
    <w:basedOn w:val="afff"/>
    <w:link w:val="afff0"/>
    <w:uiPriority w:val="99"/>
    <w:rsid w:val="00FA2C23"/>
    <w:rPr>
      <w:b/>
      <w:bCs/>
    </w:rPr>
  </w:style>
  <w:style w:type="paragraph" w:customStyle="1" w:styleId="18">
    <w:name w:val="Основной текст1"/>
    <w:basedOn w:val="a"/>
    <w:rsid w:val="00BE46AA"/>
    <w:pPr>
      <w:widowControl w:val="0"/>
      <w:ind w:firstLine="400"/>
    </w:pPr>
    <w:rPr>
      <w:color w:val="000000"/>
      <w:sz w:val="28"/>
      <w:szCs w:val="28"/>
      <w:lang w:bidi="ru-RU"/>
    </w:rPr>
  </w:style>
  <w:style w:type="character" w:customStyle="1" w:styleId="19">
    <w:name w:val="Заголовок №1_"/>
    <w:basedOn w:val="a0"/>
    <w:link w:val="1a"/>
    <w:rsid w:val="00BE46AA"/>
    <w:rPr>
      <w:rFonts w:ascii="Times New Roman" w:eastAsia="Times New Roman" w:hAnsi="Times New Roman" w:cs="Times New Roman"/>
      <w:b/>
      <w:bCs/>
      <w:sz w:val="34"/>
      <w:szCs w:val="34"/>
    </w:rPr>
  </w:style>
  <w:style w:type="paragraph" w:customStyle="1" w:styleId="1a">
    <w:name w:val="Заголовок №1"/>
    <w:basedOn w:val="a"/>
    <w:link w:val="19"/>
    <w:rsid w:val="00BE46AA"/>
    <w:pPr>
      <w:widowControl w:val="0"/>
      <w:spacing w:after="320"/>
      <w:jc w:val="center"/>
      <w:outlineLvl w:val="0"/>
    </w:pPr>
    <w:rPr>
      <w:b/>
      <w:bCs/>
      <w:sz w:val="34"/>
      <w:szCs w:val="34"/>
      <w:lang w:eastAsia="en-US"/>
    </w:rPr>
  </w:style>
  <w:style w:type="paragraph" w:customStyle="1" w:styleId="afff2">
    <w:name w:val="Комментарий"/>
    <w:basedOn w:val="a"/>
    <w:next w:val="a"/>
    <w:uiPriority w:val="99"/>
    <w:rsid w:val="00496196"/>
    <w:pPr>
      <w:widowControl w:val="0"/>
      <w:autoSpaceDE w:val="0"/>
      <w:autoSpaceDN w:val="0"/>
      <w:adjustRightInd w:val="0"/>
      <w:ind w:left="170"/>
      <w:jc w:val="both"/>
    </w:pPr>
    <w:rPr>
      <w:rFonts w:ascii="Arial" w:hAnsi="Arial" w:cs="Arial"/>
      <w:i/>
      <w:iCs/>
      <w:color w:val="800080"/>
    </w:rPr>
  </w:style>
  <w:style w:type="character" w:customStyle="1" w:styleId="1b">
    <w:name w:val="Верхний колонтитул Знак1"/>
    <w:basedOn w:val="a0"/>
    <w:uiPriority w:val="99"/>
    <w:rsid w:val="00304701"/>
    <w:rPr>
      <w:lang w:eastAsia="ar-SA"/>
    </w:rPr>
  </w:style>
  <w:style w:type="paragraph" w:customStyle="1" w:styleId="28">
    <w:name w:val="Обычный2"/>
    <w:rsid w:val="00304701"/>
    <w:pPr>
      <w:suppressAutoHyphens/>
      <w:spacing w:after="0" w:line="240" w:lineRule="auto"/>
    </w:pPr>
    <w:rPr>
      <w:rFonts w:ascii="Times New Roman" w:eastAsia="Arial" w:hAnsi="Times New Roman" w:cs="Times New Roman"/>
      <w:sz w:val="20"/>
      <w:szCs w:val="20"/>
      <w:lang w:eastAsia="ar-SA"/>
    </w:rPr>
  </w:style>
  <w:style w:type="character" w:customStyle="1" w:styleId="210pt">
    <w:name w:val="Основной текст (2) + 10 pt;Не полужирный;Не курсив"/>
    <w:rsid w:val="00304701"/>
    <w:rPr>
      <w:rFonts w:ascii="Times New Roman" w:eastAsia="Times New Roman" w:hAnsi="Times New Roman" w:cs="Times New Roman"/>
      <w:b/>
      <w:bCs/>
      <w:i/>
      <w:iCs/>
      <w:color w:val="000000"/>
      <w:spacing w:val="0"/>
      <w:w w:val="100"/>
      <w:position w:val="0"/>
      <w:sz w:val="20"/>
      <w:szCs w:val="20"/>
      <w:shd w:val="clear" w:color="auto" w:fill="FFFFFF"/>
      <w:lang w:val="ru-RU" w:eastAsia="ru-RU" w:bidi="ru-RU"/>
    </w:rPr>
  </w:style>
  <w:style w:type="paragraph" w:customStyle="1" w:styleId="afff3">
    <w:name w:val="Заголовок статьи"/>
    <w:basedOn w:val="a"/>
    <w:next w:val="a"/>
    <w:rsid w:val="00C75095"/>
    <w:pPr>
      <w:autoSpaceDE w:val="0"/>
      <w:autoSpaceDN w:val="0"/>
      <w:adjustRightInd w:val="0"/>
      <w:ind w:left="1612" w:hanging="892"/>
      <w:jc w:val="both"/>
    </w:pPr>
    <w:rPr>
      <w:rFonts w:ascii="Arial" w:hAnsi="Arial"/>
    </w:rPr>
  </w:style>
  <w:style w:type="paragraph" w:customStyle="1" w:styleId="p7">
    <w:name w:val="p7"/>
    <w:basedOn w:val="a"/>
    <w:rsid w:val="00CC5ABB"/>
    <w:pPr>
      <w:spacing w:before="100" w:beforeAutospacing="1" w:after="100" w:afterAutospacing="1"/>
    </w:pPr>
    <w:rPr>
      <w:rFonts w:eastAsia="Calibri"/>
    </w:rPr>
  </w:style>
  <w:style w:type="paragraph" w:customStyle="1" w:styleId="36">
    <w:name w:val="Абзац списка3"/>
    <w:basedOn w:val="a"/>
    <w:rsid w:val="004A38A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customStyle="1" w:styleId="afff4">
    <w:name w:val="Знак Знак"/>
    <w:basedOn w:val="a"/>
    <w:rsid w:val="000D1A6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29">
    <w:name w:val="Заголовок №2_"/>
    <w:basedOn w:val="a0"/>
    <w:link w:val="2a"/>
    <w:rsid w:val="00C00821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afff5">
    <w:name w:val="Подпись к картинке_"/>
    <w:basedOn w:val="a0"/>
    <w:link w:val="afff6"/>
    <w:rsid w:val="00C00821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a">
    <w:name w:val="Заголовок №2"/>
    <w:basedOn w:val="a"/>
    <w:link w:val="29"/>
    <w:rsid w:val="00C00821"/>
    <w:pPr>
      <w:widowControl w:val="0"/>
      <w:shd w:val="clear" w:color="auto" w:fill="FFFFFF"/>
      <w:spacing w:after="460"/>
      <w:jc w:val="center"/>
      <w:outlineLvl w:val="1"/>
    </w:pPr>
    <w:rPr>
      <w:b/>
      <w:bCs/>
      <w:sz w:val="28"/>
      <w:szCs w:val="28"/>
      <w:lang w:eastAsia="en-US"/>
    </w:rPr>
  </w:style>
  <w:style w:type="paragraph" w:customStyle="1" w:styleId="afff6">
    <w:name w:val="Подпись к картинке"/>
    <w:basedOn w:val="a"/>
    <w:link w:val="afff5"/>
    <w:rsid w:val="00C00821"/>
    <w:pPr>
      <w:widowControl w:val="0"/>
      <w:shd w:val="clear" w:color="auto" w:fill="FFFFFF"/>
    </w:pPr>
    <w:rPr>
      <w:sz w:val="28"/>
      <w:szCs w:val="28"/>
      <w:lang w:eastAsia="en-US"/>
    </w:rPr>
  </w:style>
  <w:style w:type="paragraph" w:customStyle="1" w:styleId="2b">
    <w:name w:val="2"/>
    <w:basedOn w:val="a"/>
    <w:rsid w:val="00357243"/>
    <w:pPr>
      <w:spacing w:before="100" w:beforeAutospacing="1" w:after="100" w:afterAutospacing="1"/>
    </w:pPr>
    <w:rPr>
      <w:color w:val="000000"/>
    </w:rPr>
  </w:style>
  <w:style w:type="character" w:customStyle="1" w:styleId="HTML">
    <w:name w:val="Стандартный HTML Знак"/>
    <w:link w:val="HTML0"/>
    <w:locked/>
    <w:rsid w:val="00761115"/>
    <w:rPr>
      <w:rFonts w:ascii="Consolas" w:hAnsi="Consolas"/>
    </w:rPr>
  </w:style>
  <w:style w:type="paragraph" w:styleId="HTML0">
    <w:name w:val="HTML Preformatted"/>
    <w:basedOn w:val="a"/>
    <w:link w:val="HTML"/>
    <w:rsid w:val="0076111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nsolas" w:eastAsiaTheme="minorHAnsi" w:hAnsi="Consolas" w:cstheme="minorBidi"/>
      <w:sz w:val="22"/>
      <w:szCs w:val="22"/>
      <w:lang w:eastAsia="en-US"/>
    </w:rPr>
  </w:style>
  <w:style w:type="character" w:customStyle="1" w:styleId="HTML1">
    <w:name w:val="Стандартный HTML Знак1"/>
    <w:basedOn w:val="a0"/>
    <w:link w:val="HTML0"/>
    <w:uiPriority w:val="99"/>
    <w:semiHidden/>
    <w:rsid w:val="00761115"/>
    <w:rPr>
      <w:rFonts w:ascii="Consolas" w:eastAsia="Times New Roman" w:hAnsi="Consolas" w:cs="Times New Roman"/>
      <w:sz w:val="20"/>
      <w:szCs w:val="20"/>
      <w:lang w:eastAsia="ru-RU"/>
    </w:rPr>
  </w:style>
  <w:style w:type="paragraph" w:customStyle="1" w:styleId="afff7">
    <w:name w:val="Изумруд: параграф"/>
    <w:basedOn w:val="af5"/>
    <w:rsid w:val="00761115"/>
    <w:pPr>
      <w:spacing w:after="0"/>
      <w:ind w:firstLine="720"/>
      <w:jc w:val="both"/>
    </w:pPr>
    <w:rPr>
      <w:rFonts w:ascii="Courier New" w:hAnsi="Courier New" w:cs="Courier New"/>
      <w:sz w:val="20"/>
    </w:rPr>
  </w:style>
  <w:style w:type="character" w:customStyle="1" w:styleId="FontStyle14">
    <w:name w:val="Font Style14"/>
    <w:uiPriority w:val="99"/>
    <w:rsid w:val="00761115"/>
    <w:rPr>
      <w:rFonts w:ascii="Times New Roman" w:hAnsi="Times New Roman"/>
      <w:sz w:val="26"/>
    </w:rPr>
  </w:style>
  <w:style w:type="character" w:customStyle="1" w:styleId="71">
    <w:name w:val="Основной текст (7)_"/>
    <w:basedOn w:val="a0"/>
    <w:link w:val="72"/>
    <w:uiPriority w:val="99"/>
    <w:locked/>
    <w:rsid w:val="00761115"/>
    <w:rPr>
      <w:rFonts w:cs="Times New Roman"/>
      <w:b/>
      <w:bCs/>
      <w:sz w:val="28"/>
      <w:szCs w:val="28"/>
      <w:shd w:val="clear" w:color="auto" w:fill="FFFFFF"/>
    </w:rPr>
  </w:style>
  <w:style w:type="paragraph" w:customStyle="1" w:styleId="72">
    <w:name w:val="Основной текст (7)"/>
    <w:basedOn w:val="a"/>
    <w:link w:val="71"/>
    <w:uiPriority w:val="99"/>
    <w:rsid w:val="00761115"/>
    <w:pPr>
      <w:widowControl w:val="0"/>
      <w:shd w:val="clear" w:color="auto" w:fill="FFFFFF"/>
      <w:spacing w:before="1620" w:line="317" w:lineRule="exact"/>
      <w:jc w:val="center"/>
    </w:pPr>
    <w:rPr>
      <w:rFonts w:asciiTheme="minorHAnsi" w:eastAsiaTheme="minorHAnsi" w:hAnsiTheme="minorHAnsi"/>
      <w:b/>
      <w:bCs/>
      <w:sz w:val="28"/>
      <w:szCs w:val="28"/>
      <w:lang w:eastAsia="en-US"/>
    </w:rPr>
  </w:style>
  <w:style w:type="paragraph" w:customStyle="1" w:styleId="afff8">
    <w:name w:val="Информация о версии"/>
    <w:basedOn w:val="afff2"/>
    <w:next w:val="a"/>
    <w:rsid w:val="00D87338"/>
    <w:pPr>
      <w:spacing w:before="75"/>
    </w:pPr>
    <w:rPr>
      <w:rFonts w:ascii="Times New Roman CYR" w:hAnsi="Times New Roman CYR" w:cs="Times New Roman CYR"/>
      <w:color w:val="353842"/>
      <w:shd w:val="clear" w:color="auto" w:fill="F0F0F0"/>
    </w:rPr>
  </w:style>
  <w:style w:type="paragraph" w:customStyle="1" w:styleId="xl233">
    <w:name w:val="xl233"/>
    <w:basedOn w:val="a"/>
    <w:rsid w:val="00D45E0B"/>
    <w:pPr>
      <w:pBdr>
        <w:top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</w:pPr>
    <w:rPr>
      <w:rFonts w:ascii="Arial" w:hAnsi="Arial" w:cs="Arial"/>
      <w:color w:val="000000"/>
      <w:sz w:val="16"/>
      <w:szCs w:val="16"/>
    </w:rPr>
  </w:style>
  <w:style w:type="paragraph" w:customStyle="1" w:styleId="xl234">
    <w:name w:val="xl234"/>
    <w:basedOn w:val="a"/>
    <w:rsid w:val="00D45E0B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color w:val="000000"/>
      <w:sz w:val="16"/>
      <w:szCs w:val="16"/>
    </w:rPr>
  </w:style>
  <w:style w:type="paragraph" w:customStyle="1" w:styleId="xl235">
    <w:name w:val="xl235"/>
    <w:basedOn w:val="a"/>
    <w:rsid w:val="00D45E0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color w:val="000000"/>
      <w:sz w:val="16"/>
      <w:szCs w:val="16"/>
    </w:rPr>
  </w:style>
  <w:style w:type="paragraph" w:customStyle="1" w:styleId="xl236">
    <w:name w:val="xl236"/>
    <w:basedOn w:val="a"/>
    <w:rsid w:val="00D45E0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" w:hAnsi="Arial" w:cs="Arial"/>
      <w:color w:val="000000"/>
      <w:sz w:val="16"/>
      <w:szCs w:val="16"/>
    </w:rPr>
  </w:style>
  <w:style w:type="paragraph" w:customStyle="1" w:styleId="xl237">
    <w:name w:val="xl237"/>
    <w:basedOn w:val="a"/>
    <w:rsid w:val="00D45E0B"/>
    <w:pPr>
      <w:pBdr>
        <w:top w:val="single" w:sz="4" w:space="0" w:color="000000"/>
        <w:right w:val="single" w:sz="8" w:space="0" w:color="000000"/>
      </w:pBdr>
      <w:spacing w:before="100" w:beforeAutospacing="1" w:after="100" w:afterAutospacing="1"/>
      <w:ind w:firstLineChars="100" w:firstLine="100"/>
    </w:pPr>
    <w:rPr>
      <w:rFonts w:ascii="Arial" w:hAnsi="Arial" w:cs="Arial"/>
      <w:color w:val="000000"/>
      <w:sz w:val="16"/>
      <w:szCs w:val="16"/>
    </w:rPr>
  </w:style>
  <w:style w:type="paragraph" w:customStyle="1" w:styleId="xl238">
    <w:name w:val="xl238"/>
    <w:basedOn w:val="a"/>
    <w:rsid w:val="00D45E0B"/>
    <w:pPr>
      <w:pBdr>
        <w:top w:val="single" w:sz="4" w:space="0" w:color="000000"/>
        <w:left w:val="single" w:sz="8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color w:val="000000"/>
      <w:sz w:val="16"/>
      <w:szCs w:val="16"/>
    </w:rPr>
  </w:style>
  <w:style w:type="paragraph" w:customStyle="1" w:styleId="xl239">
    <w:name w:val="xl239"/>
    <w:basedOn w:val="a"/>
    <w:rsid w:val="00D45E0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color w:val="000000"/>
      <w:sz w:val="16"/>
      <w:szCs w:val="16"/>
    </w:rPr>
  </w:style>
  <w:style w:type="paragraph" w:customStyle="1" w:styleId="xl240">
    <w:name w:val="xl240"/>
    <w:basedOn w:val="a"/>
    <w:rsid w:val="00D45E0B"/>
    <w:pPr>
      <w:pBdr>
        <w:top w:val="single" w:sz="4" w:space="0" w:color="000000"/>
        <w:left w:val="single" w:sz="4" w:space="14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ind w:firstLineChars="200" w:firstLine="200"/>
    </w:pPr>
    <w:rPr>
      <w:rFonts w:ascii="Arial" w:hAnsi="Arial" w:cs="Arial"/>
      <w:color w:val="000000"/>
      <w:sz w:val="16"/>
      <w:szCs w:val="16"/>
    </w:rPr>
  </w:style>
  <w:style w:type="paragraph" w:customStyle="1" w:styleId="xl241">
    <w:name w:val="xl241"/>
    <w:basedOn w:val="a"/>
    <w:rsid w:val="00D45E0B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color w:val="000000"/>
      <w:sz w:val="16"/>
      <w:szCs w:val="16"/>
    </w:rPr>
  </w:style>
  <w:style w:type="paragraph" w:customStyle="1" w:styleId="xl242">
    <w:name w:val="xl242"/>
    <w:basedOn w:val="a"/>
    <w:rsid w:val="00D45E0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color w:val="000000"/>
      <w:sz w:val="16"/>
      <w:szCs w:val="16"/>
    </w:rPr>
  </w:style>
  <w:style w:type="character" w:customStyle="1" w:styleId="WW8Num1z0">
    <w:name w:val="WW8Num1z0"/>
    <w:rsid w:val="00265DEE"/>
    <w:rPr>
      <w:rFonts w:ascii="Times New Roman" w:hAnsi="Times New Roman" w:cs="Times New Roman"/>
      <w:color w:val="auto"/>
      <w:sz w:val="28"/>
      <w:szCs w:val="28"/>
      <w:shd w:val="clear" w:color="auto" w:fill="FFFF00"/>
    </w:rPr>
  </w:style>
  <w:style w:type="character" w:customStyle="1" w:styleId="WW8Num1z1">
    <w:name w:val="WW8Num1z1"/>
    <w:rsid w:val="00265DEE"/>
  </w:style>
  <w:style w:type="character" w:customStyle="1" w:styleId="WW8Num1z2">
    <w:name w:val="WW8Num1z2"/>
    <w:rsid w:val="00265DEE"/>
  </w:style>
  <w:style w:type="character" w:customStyle="1" w:styleId="WW8Num1z3">
    <w:name w:val="WW8Num1z3"/>
    <w:rsid w:val="00265DEE"/>
  </w:style>
  <w:style w:type="character" w:customStyle="1" w:styleId="WW8Num1z4">
    <w:name w:val="WW8Num1z4"/>
    <w:rsid w:val="00265DEE"/>
  </w:style>
  <w:style w:type="character" w:customStyle="1" w:styleId="WW8Num1z5">
    <w:name w:val="WW8Num1z5"/>
    <w:rsid w:val="00265DEE"/>
  </w:style>
  <w:style w:type="character" w:customStyle="1" w:styleId="WW8Num1z6">
    <w:name w:val="WW8Num1z6"/>
    <w:rsid w:val="00265DEE"/>
  </w:style>
  <w:style w:type="character" w:customStyle="1" w:styleId="WW8Num1z7">
    <w:name w:val="WW8Num1z7"/>
    <w:rsid w:val="00265DEE"/>
  </w:style>
  <w:style w:type="character" w:customStyle="1" w:styleId="WW8Num1z8">
    <w:name w:val="WW8Num1z8"/>
    <w:rsid w:val="00265DEE"/>
  </w:style>
  <w:style w:type="character" w:customStyle="1" w:styleId="WW8Num2z0">
    <w:name w:val="WW8Num2z0"/>
    <w:rsid w:val="00265DEE"/>
    <w:rPr>
      <w:rFonts w:ascii="Times New Roman" w:hAnsi="Times New Roman" w:cs="Times New Roman"/>
      <w:sz w:val="28"/>
      <w:szCs w:val="28"/>
    </w:rPr>
  </w:style>
  <w:style w:type="character" w:customStyle="1" w:styleId="WW8Num2z1">
    <w:name w:val="WW8Num2z1"/>
    <w:rsid w:val="00265DEE"/>
  </w:style>
  <w:style w:type="character" w:customStyle="1" w:styleId="WW8Num2z2">
    <w:name w:val="WW8Num2z2"/>
    <w:rsid w:val="00265DEE"/>
  </w:style>
  <w:style w:type="character" w:customStyle="1" w:styleId="WW8Num2z3">
    <w:name w:val="WW8Num2z3"/>
    <w:rsid w:val="00265DEE"/>
  </w:style>
  <w:style w:type="character" w:customStyle="1" w:styleId="WW8Num2z4">
    <w:name w:val="WW8Num2z4"/>
    <w:rsid w:val="00265DEE"/>
  </w:style>
  <w:style w:type="character" w:customStyle="1" w:styleId="WW8Num2z5">
    <w:name w:val="WW8Num2z5"/>
    <w:rsid w:val="00265DEE"/>
  </w:style>
  <w:style w:type="character" w:customStyle="1" w:styleId="WW8Num2z6">
    <w:name w:val="WW8Num2z6"/>
    <w:rsid w:val="00265DEE"/>
  </w:style>
  <w:style w:type="character" w:customStyle="1" w:styleId="WW8Num2z7">
    <w:name w:val="WW8Num2z7"/>
    <w:rsid w:val="00265DEE"/>
  </w:style>
  <w:style w:type="character" w:customStyle="1" w:styleId="WW8Num2z8">
    <w:name w:val="WW8Num2z8"/>
    <w:rsid w:val="00265DEE"/>
  </w:style>
  <w:style w:type="character" w:customStyle="1" w:styleId="51">
    <w:name w:val="Основной шрифт абзаца5"/>
    <w:rsid w:val="00265DEE"/>
  </w:style>
  <w:style w:type="character" w:customStyle="1" w:styleId="41">
    <w:name w:val="Основной шрифт абзаца4"/>
    <w:rsid w:val="00265DEE"/>
  </w:style>
  <w:style w:type="character" w:customStyle="1" w:styleId="WW8Num3z0">
    <w:name w:val="WW8Num3z0"/>
    <w:rsid w:val="00265DEE"/>
  </w:style>
  <w:style w:type="character" w:customStyle="1" w:styleId="WW8Num4z0">
    <w:name w:val="WW8Num4z0"/>
    <w:rsid w:val="00265DEE"/>
  </w:style>
  <w:style w:type="character" w:customStyle="1" w:styleId="WW8Num4z1">
    <w:name w:val="WW8Num4z1"/>
    <w:rsid w:val="00265DEE"/>
  </w:style>
  <w:style w:type="character" w:customStyle="1" w:styleId="WW8Num4z2">
    <w:name w:val="WW8Num4z2"/>
    <w:rsid w:val="00265DEE"/>
  </w:style>
  <w:style w:type="character" w:customStyle="1" w:styleId="WW8Num4z3">
    <w:name w:val="WW8Num4z3"/>
    <w:rsid w:val="00265DEE"/>
  </w:style>
  <w:style w:type="character" w:customStyle="1" w:styleId="WW8Num4z4">
    <w:name w:val="WW8Num4z4"/>
    <w:rsid w:val="00265DEE"/>
  </w:style>
  <w:style w:type="character" w:customStyle="1" w:styleId="WW8Num4z5">
    <w:name w:val="WW8Num4z5"/>
    <w:rsid w:val="00265DEE"/>
  </w:style>
  <w:style w:type="character" w:customStyle="1" w:styleId="WW8Num4z6">
    <w:name w:val="WW8Num4z6"/>
    <w:rsid w:val="00265DEE"/>
  </w:style>
  <w:style w:type="character" w:customStyle="1" w:styleId="WW8Num4z7">
    <w:name w:val="WW8Num4z7"/>
    <w:rsid w:val="00265DEE"/>
  </w:style>
  <w:style w:type="character" w:customStyle="1" w:styleId="WW8Num4z8">
    <w:name w:val="WW8Num4z8"/>
    <w:rsid w:val="00265DEE"/>
  </w:style>
  <w:style w:type="character" w:customStyle="1" w:styleId="WW8Num5z0">
    <w:name w:val="WW8Num5z0"/>
    <w:rsid w:val="00265DEE"/>
    <w:rPr>
      <w:sz w:val="28"/>
    </w:rPr>
  </w:style>
  <w:style w:type="character" w:customStyle="1" w:styleId="WW8Num5z1">
    <w:name w:val="WW8Num5z1"/>
    <w:rsid w:val="00265DEE"/>
  </w:style>
  <w:style w:type="character" w:customStyle="1" w:styleId="WW8Num5z2">
    <w:name w:val="WW8Num5z2"/>
    <w:rsid w:val="00265DEE"/>
    <w:rPr>
      <w:rFonts w:ascii="Wingdings" w:hAnsi="Wingdings" w:cs="Wingdings"/>
    </w:rPr>
  </w:style>
  <w:style w:type="character" w:customStyle="1" w:styleId="WW8Num5z3">
    <w:name w:val="WW8Num5z3"/>
    <w:rsid w:val="00265DEE"/>
  </w:style>
  <w:style w:type="character" w:customStyle="1" w:styleId="WW8Num5z4">
    <w:name w:val="WW8Num5z4"/>
    <w:rsid w:val="00265DEE"/>
  </w:style>
  <w:style w:type="character" w:customStyle="1" w:styleId="WW8Num5z5">
    <w:name w:val="WW8Num5z5"/>
    <w:rsid w:val="00265DEE"/>
  </w:style>
  <w:style w:type="character" w:customStyle="1" w:styleId="WW8Num5z6">
    <w:name w:val="WW8Num5z6"/>
    <w:rsid w:val="00265DEE"/>
  </w:style>
  <w:style w:type="character" w:customStyle="1" w:styleId="WW8Num5z7">
    <w:name w:val="WW8Num5z7"/>
    <w:rsid w:val="00265DEE"/>
  </w:style>
  <w:style w:type="character" w:customStyle="1" w:styleId="WW8Num5z8">
    <w:name w:val="WW8Num5z8"/>
    <w:rsid w:val="00265DEE"/>
  </w:style>
  <w:style w:type="character" w:customStyle="1" w:styleId="WW8Num6z0">
    <w:name w:val="WW8Num6z0"/>
    <w:rsid w:val="00265DEE"/>
  </w:style>
  <w:style w:type="character" w:customStyle="1" w:styleId="WW8Num6z1">
    <w:name w:val="WW8Num6z1"/>
    <w:rsid w:val="00265DEE"/>
    <w:rPr>
      <w:rFonts w:ascii="Courier New" w:hAnsi="Courier New" w:cs="Courier New"/>
      <w:sz w:val="20"/>
    </w:rPr>
  </w:style>
  <w:style w:type="character" w:customStyle="1" w:styleId="WW8Num6z2">
    <w:name w:val="WW8Num6z2"/>
    <w:rsid w:val="00265DEE"/>
  </w:style>
  <w:style w:type="character" w:customStyle="1" w:styleId="WW8Num6z3">
    <w:name w:val="WW8Num6z3"/>
    <w:rsid w:val="00265DEE"/>
  </w:style>
  <w:style w:type="character" w:customStyle="1" w:styleId="WW8Num6z4">
    <w:name w:val="WW8Num6z4"/>
    <w:rsid w:val="00265DEE"/>
  </w:style>
  <w:style w:type="character" w:customStyle="1" w:styleId="WW8Num6z5">
    <w:name w:val="WW8Num6z5"/>
    <w:rsid w:val="00265DEE"/>
  </w:style>
  <w:style w:type="character" w:customStyle="1" w:styleId="WW8Num6z6">
    <w:name w:val="WW8Num6z6"/>
    <w:rsid w:val="00265DEE"/>
  </w:style>
  <w:style w:type="character" w:customStyle="1" w:styleId="WW8Num6z7">
    <w:name w:val="WW8Num6z7"/>
    <w:rsid w:val="00265DEE"/>
  </w:style>
  <w:style w:type="character" w:customStyle="1" w:styleId="WW8Num6z8">
    <w:name w:val="WW8Num6z8"/>
    <w:rsid w:val="00265DEE"/>
  </w:style>
  <w:style w:type="character" w:customStyle="1" w:styleId="WW8Num7z0">
    <w:name w:val="WW8Num7z0"/>
    <w:rsid w:val="00265DEE"/>
    <w:rPr>
      <w:rFonts w:ascii="Symbol" w:hAnsi="Symbol" w:cs="Symbol"/>
    </w:rPr>
  </w:style>
  <w:style w:type="character" w:customStyle="1" w:styleId="WW8Num7z1">
    <w:name w:val="WW8Num7z1"/>
    <w:rsid w:val="00265DEE"/>
  </w:style>
  <w:style w:type="character" w:customStyle="1" w:styleId="WW8Num7z2">
    <w:name w:val="WW8Num7z2"/>
    <w:rsid w:val="00265DEE"/>
  </w:style>
  <w:style w:type="character" w:customStyle="1" w:styleId="WW8Num7z3">
    <w:name w:val="WW8Num7z3"/>
    <w:rsid w:val="00265DEE"/>
  </w:style>
  <w:style w:type="character" w:customStyle="1" w:styleId="WW8Num7z4">
    <w:name w:val="WW8Num7z4"/>
    <w:rsid w:val="00265DEE"/>
  </w:style>
  <w:style w:type="character" w:customStyle="1" w:styleId="WW8Num7z5">
    <w:name w:val="WW8Num7z5"/>
    <w:rsid w:val="00265DEE"/>
  </w:style>
  <w:style w:type="character" w:customStyle="1" w:styleId="WW8Num7z6">
    <w:name w:val="WW8Num7z6"/>
    <w:rsid w:val="00265DEE"/>
  </w:style>
  <w:style w:type="character" w:customStyle="1" w:styleId="WW8Num7z7">
    <w:name w:val="WW8Num7z7"/>
    <w:rsid w:val="00265DEE"/>
  </w:style>
  <w:style w:type="character" w:customStyle="1" w:styleId="WW8Num7z8">
    <w:name w:val="WW8Num7z8"/>
    <w:rsid w:val="00265DEE"/>
  </w:style>
  <w:style w:type="character" w:customStyle="1" w:styleId="WW8Num8z0">
    <w:name w:val="WW8Num8z0"/>
    <w:rsid w:val="00265DEE"/>
    <w:rPr>
      <w:rFonts w:hint="default"/>
      <w:sz w:val="28"/>
    </w:rPr>
  </w:style>
  <w:style w:type="character" w:customStyle="1" w:styleId="WW8Num8z1">
    <w:name w:val="WW8Num8z1"/>
    <w:rsid w:val="00265DEE"/>
  </w:style>
  <w:style w:type="character" w:customStyle="1" w:styleId="WW8Num8z2">
    <w:name w:val="WW8Num8z2"/>
    <w:rsid w:val="00265DEE"/>
  </w:style>
  <w:style w:type="character" w:customStyle="1" w:styleId="WW8Num8z3">
    <w:name w:val="WW8Num8z3"/>
    <w:rsid w:val="00265DEE"/>
  </w:style>
  <w:style w:type="character" w:customStyle="1" w:styleId="WW8Num8z4">
    <w:name w:val="WW8Num8z4"/>
    <w:rsid w:val="00265DEE"/>
  </w:style>
  <w:style w:type="character" w:customStyle="1" w:styleId="WW8Num8z5">
    <w:name w:val="WW8Num8z5"/>
    <w:rsid w:val="00265DEE"/>
  </w:style>
  <w:style w:type="character" w:customStyle="1" w:styleId="WW8Num8z6">
    <w:name w:val="WW8Num8z6"/>
    <w:rsid w:val="00265DEE"/>
  </w:style>
  <w:style w:type="character" w:customStyle="1" w:styleId="WW8Num8z7">
    <w:name w:val="WW8Num8z7"/>
    <w:rsid w:val="00265DEE"/>
  </w:style>
  <w:style w:type="character" w:customStyle="1" w:styleId="WW8Num8z8">
    <w:name w:val="WW8Num8z8"/>
    <w:rsid w:val="00265DEE"/>
  </w:style>
  <w:style w:type="character" w:customStyle="1" w:styleId="WW8Num9z0">
    <w:name w:val="WW8Num9z0"/>
    <w:rsid w:val="00265DEE"/>
    <w:rPr>
      <w:rFonts w:ascii="Symbol" w:hAnsi="Symbol" w:cs="Symbol" w:hint="default"/>
      <w:sz w:val="20"/>
    </w:rPr>
  </w:style>
  <w:style w:type="character" w:customStyle="1" w:styleId="WW8Num9z1">
    <w:name w:val="WW8Num9z1"/>
    <w:rsid w:val="00265DEE"/>
    <w:rPr>
      <w:rFonts w:ascii="Courier New" w:hAnsi="Courier New" w:cs="Courier New" w:hint="default"/>
      <w:sz w:val="20"/>
    </w:rPr>
  </w:style>
  <w:style w:type="character" w:customStyle="1" w:styleId="WW8Num9z2">
    <w:name w:val="WW8Num9z2"/>
    <w:rsid w:val="00265DEE"/>
    <w:rPr>
      <w:rFonts w:ascii="Wingdings" w:hAnsi="Wingdings" w:cs="Wingdings" w:hint="default"/>
      <w:sz w:val="20"/>
    </w:rPr>
  </w:style>
  <w:style w:type="character" w:customStyle="1" w:styleId="WW8Num10z0">
    <w:name w:val="WW8Num10z0"/>
    <w:rsid w:val="00265DEE"/>
  </w:style>
  <w:style w:type="character" w:customStyle="1" w:styleId="WW8Num10z1">
    <w:name w:val="WW8Num10z1"/>
    <w:rsid w:val="00265DEE"/>
  </w:style>
  <w:style w:type="character" w:customStyle="1" w:styleId="WW8Num10z2">
    <w:name w:val="WW8Num10z2"/>
    <w:rsid w:val="00265DEE"/>
  </w:style>
  <w:style w:type="character" w:customStyle="1" w:styleId="WW8Num10z3">
    <w:name w:val="WW8Num10z3"/>
    <w:rsid w:val="00265DEE"/>
  </w:style>
  <w:style w:type="character" w:customStyle="1" w:styleId="WW8Num10z4">
    <w:name w:val="WW8Num10z4"/>
    <w:rsid w:val="00265DEE"/>
  </w:style>
  <w:style w:type="character" w:customStyle="1" w:styleId="WW8Num10z5">
    <w:name w:val="WW8Num10z5"/>
    <w:rsid w:val="00265DEE"/>
  </w:style>
  <w:style w:type="character" w:customStyle="1" w:styleId="WW8Num10z6">
    <w:name w:val="WW8Num10z6"/>
    <w:rsid w:val="00265DEE"/>
  </w:style>
  <w:style w:type="character" w:customStyle="1" w:styleId="WW8Num10z7">
    <w:name w:val="WW8Num10z7"/>
    <w:rsid w:val="00265DEE"/>
  </w:style>
  <w:style w:type="character" w:customStyle="1" w:styleId="WW8Num10z8">
    <w:name w:val="WW8Num10z8"/>
    <w:rsid w:val="00265DEE"/>
  </w:style>
  <w:style w:type="character" w:customStyle="1" w:styleId="37">
    <w:name w:val="Основной шрифт абзаца3"/>
    <w:rsid w:val="00265DEE"/>
  </w:style>
  <w:style w:type="character" w:customStyle="1" w:styleId="81">
    <w:name w:val="Знак Знак8"/>
    <w:rsid w:val="00265DEE"/>
    <w:rPr>
      <w:rFonts w:ascii="Arial" w:hAnsi="Arial" w:cs="Arial"/>
      <w:b/>
      <w:bCs/>
      <w:color w:val="26282F"/>
      <w:sz w:val="24"/>
      <w:szCs w:val="24"/>
      <w:lang w:val="ru-RU" w:eastAsia="ar-SA" w:bidi="ar-SA"/>
    </w:rPr>
  </w:style>
  <w:style w:type="character" w:customStyle="1" w:styleId="73">
    <w:name w:val="Знак Знак7"/>
    <w:rsid w:val="00265DEE"/>
    <w:rPr>
      <w:rFonts w:ascii="Arial" w:hAnsi="Arial" w:cs="Arial"/>
      <w:sz w:val="24"/>
      <w:szCs w:val="24"/>
      <w:lang w:val="ru-RU" w:eastAsia="ar-SA" w:bidi="ar-SA"/>
    </w:rPr>
  </w:style>
  <w:style w:type="character" w:customStyle="1" w:styleId="61">
    <w:name w:val="Знак Знак6"/>
    <w:rsid w:val="00265DEE"/>
    <w:rPr>
      <w:rFonts w:ascii="Arial" w:hAnsi="Arial" w:cs="Arial"/>
      <w:sz w:val="24"/>
      <w:szCs w:val="24"/>
      <w:lang w:val="ru-RU" w:eastAsia="ar-SA" w:bidi="ar-SA"/>
    </w:rPr>
  </w:style>
  <w:style w:type="character" w:customStyle="1" w:styleId="52">
    <w:name w:val="Знак Знак5"/>
    <w:rsid w:val="00265DEE"/>
    <w:rPr>
      <w:rFonts w:ascii="Arial" w:hAnsi="Arial" w:cs="Arial"/>
      <w:sz w:val="24"/>
      <w:szCs w:val="24"/>
      <w:lang w:val="ru-RU" w:eastAsia="ar-SA" w:bidi="ar-SA"/>
    </w:rPr>
  </w:style>
  <w:style w:type="character" w:customStyle="1" w:styleId="120">
    <w:name w:val="Основной шрифт абзаца12"/>
    <w:rsid w:val="00265DEE"/>
  </w:style>
  <w:style w:type="character" w:customStyle="1" w:styleId="afff9">
    <w:name w:val="Öâåòîâîå âûäåëåíèå"/>
    <w:rsid w:val="00265DEE"/>
    <w:rPr>
      <w:b/>
      <w:bCs/>
      <w:color w:val="26282F"/>
      <w:sz w:val="26"/>
      <w:szCs w:val="26"/>
    </w:rPr>
  </w:style>
  <w:style w:type="character" w:customStyle="1" w:styleId="1c">
    <w:name w:val="Основной шрифт абзаца1"/>
    <w:rsid w:val="00265DEE"/>
  </w:style>
  <w:style w:type="character" w:customStyle="1" w:styleId="1d">
    <w:name w:val="Знак Знак1"/>
    <w:rsid w:val="00265DEE"/>
    <w:rPr>
      <w:rFonts w:ascii="Arial" w:hAnsi="Arial" w:cs="Arial"/>
      <w:sz w:val="26"/>
      <w:szCs w:val="26"/>
    </w:rPr>
  </w:style>
  <w:style w:type="character" w:customStyle="1" w:styleId="FontStyle11">
    <w:name w:val="Font Style11"/>
    <w:uiPriority w:val="99"/>
    <w:rsid w:val="00265DEE"/>
    <w:rPr>
      <w:rFonts w:ascii="Times New Roman" w:hAnsi="Times New Roman" w:cs="Times New Roman"/>
      <w:sz w:val="26"/>
      <w:szCs w:val="26"/>
    </w:rPr>
  </w:style>
  <w:style w:type="character" w:customStyle="1" w:styleId="42">
    <w:name w:val="Знак Знак4"/>
    <w:rsid w:val="00265DEE"/>
    <w:rPr>
      <w:rFonts w:ascii="Arial" w:hAnsi="Arial" w:cs="Arial"/>
      <w:sz w:val="26"/>
      <w:szCs w:val="26"/>
    </w:rPr>
  </w:style>
  <w:style w:type="character" w:customStyle="1" w:styleId="2c">
    <w:name w:val="Знак Знак2"/>
    <w:rsid w:val="00265DEE"/>
    <w:rPr>
      <w:sz w:val="24"/>
      <w:szCs w:val="24"/>
    </w:rPr>
  </w:style>
  <w:style w:type="character" w:customStyle="1" w:styleId="38">
    <w:name w:val="Знак Знак3"/>
    <w:rsid w:val="00265DEE"/>
    <w:rPr>
      <w:rFonts w:ascii="Arial" w:hAnsi="Arial" w:cs="Arial"/>
      <w:b/>
      <w:bCs/>
      <w:color w:val="26282F"/>
      <w:sz w:val="24"/>
      <w:szCs w:val="24"/>
      <w:lang w:val="ru-RU" w:eastAsia="ar-SA" w:bidi="ar-SA"/>
    </w:rPr>
  </w:style>
  <w:style w:type="character" w:customStyle="1" w:styleId="2d">
    <w:name w:val="Основной шрифт абзаца2"/>
    <w:rsid w:val="00265DEE"/>
  </w:style>
  <w:style w:type="character" w:customStyle="1" w:styleId="afffa">
    <w:name w:val="Символ нумерации"/>
    <w:qFormat/>
    <w:rsid w:val="00265DEE"/>
  </w:style>
  <w:style w:type="character" w:customStyle="1" w:styleId="afffb">
    <w:name w:val="Знак Знак"/>
    <w:rsid w:val="00265DEE"/>
    <w:rPr>
      <w:rFonts w:ascii="Tahoma" w:hAnsi="Tahoma" w:cs="Tahoma"/>
      <w:sz w:val="16"/>
      <w:szCs w:val="16"/>
    </w:rPr>
  </w:style>
  <w:style w:type="paragraph" w:customStyle="1" w:styleId="afffc">
    <w:name w:val="Заголовок"/>
    <w:basedOn w:val="a"/>
    <w:next w:val="af5"/>
    <w:qFormat/>
    <w:rsid w:val="00265DEE"/>
    <w:pPr>
      <w:keepNext/>
      <w:widowControl w:val="0"/>
      <w:suppressAutoHyphens/>
      <w:autoSpaceDE w:val="0"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1e">
    <w:name w:val="Основной текст Знак1"/>
    <w:basedOn w:val="a0"/>
    <w:rsid w:val="00265DEE"/>
    <w:rPr>
      <w:rFonts w:ascii="Arial" w:hAnsi="Arial"/>
      <w:sz w:val="26"/>
      <w:szCs w:val="26"/>
      <w:lang w:eastAsia="ar-SA"/>
    </w:rPr>
  </w:style>
  <w:style w:type="paragraph" w:styleId="afffd">
    <w:name w:val="List"/>
    <w:basedOn w:val="af5"/>
    <w:rsid w:val="00265DEE"/>
    <w:pPr>
      <w:widowControl w:val="0"/>
      <w:suppressAutoHyphens/>
      <w:autoSpaceDE w:val="0"/>
    </w:pPr>
    <w:rPr>
      <w:rFonts w:ascii="Arial" w:hAnsi="Arial" w:cs="Mangal"/>
      <w:sz w:val="26"/>
      <w:szCs w:val="26"/>
      <w:lang w:eastAsia="ar-SA"/>
    </w:rPr>
  </w:style>
  <w:style w:type="paragraph" w:customStyle="1" w:styleId="43">
    <w:name w:val="Название4"/>
    <w:basedOn w:val="a"/>
    <w:rsid w:val="00265DEE"/>
    <w:pPr>
      <w:widowControl w:val="0"/>
      <w:suppressLineNumbers/>
      <w:suppressAutoHyphens/>
      <w:autoSpaceDE w:val="0"/>
      <w:spacing w:before="120" w:after="120"/>
    </w:pPr>
    <w:rPr>
      <w:rFonts w:ascii="Arial" w:hAnsi="Arial" w:cs="Mangal"/>
      <w:i/>
      <w:iCs/>
      <w:lang w:eastAsia="ar-SA"/>
    </w:rPr>
  </w:style>
  <w:style w:type="paragraph" w:customStyle="1" w:styleId="44">
    <w:name w:val="Указатель4"/>
    <w:basedOn w:val="a"/>
    <w:rsid w:val="00265DEE"/>
    <w:pPr>
      <w:widowControl w:val="0"/>
      <w:suppressLineNumbers/>
      <w:suppressAutoHyphens/>
      <w:autoSpaceDE w:val="0"/>
    </w:pPr>
    <w:rPr>
      <w:rFonts w:ascii="Arial" w:hAnsi="Arial" w:cs="Mangal"/>
      <w:sz w:val="26"/>
      <w:szCs w:val="26"/>
      <w:lang w:eastAsia="ar-SA"/>
    </w:rPr>
  </w:style>
  <w:style w:type="paragraph" w:customStyle="1" w:styleId="39">
    <w:name w:val="Название3"/>
    <w:basedOn w:val="a"/>
    <w:rsid w:val="00265DEE"/>
    <w:pPr>
      <w:widowControl w:val="0"/>
      <w:suppressLineNumbers/>
      <w:suppressAutoHyphens/>
      <w:autoSpaceDE w:val="0"/>
      <w:spacing w:before="120" w:after="120"/>
    </w:pPr>
    <w:rPr>
      <w:rFonts w:ascii="Arial" w:hAnsi="Arial" w:cs="Mangal"/>
      <w:i/>
      <w:iCs/>
      <w:lang w:eastAsia="ar-SA"/>
    </w:rPr>
  </w:style>
  <w:style w:type="paragraph" w:customStyle="1" w:styleId="3a">
    <w:name w:val="Указатель3"/>
    <w:basedOn w:val="a"/>
    <w:rsid w:val="00265DEE"/>
    <w:pPr>
      <w:widowControl w:val="0"/>
      <w:suppressLineNumbers/>
      <w:suppressAutoHyphens/>
      <w:autoSpaceDE w:val="0"/>
    </w:pPr>
    <w:rPr>
      <w:rFonts w:ascii="Arial" w:hAnsi="Arial" w:cs="Mangal"/>
      <w:sz w:val="26"/>
      <w:szCs w:val="26"/>
      <w:lang w:eastAsia="ar-SA"/>
    </w:rPr>
  </w:style>
  <w:style w:type="paragraph" w:customStyle="1" w:styleId="2e">
    <w:name w:val="Название2"/>
    <w:basedOn w:val="a"/>
    <w:rsid w:val="00265DEE"/>
    <w:pPr>
      <w:widowControl w:val="0"/>
      <w:suppressLineNumbers/>
      <w:suppressAutoHyphens/>
      <w:autoSpaceDE w:val="0"/>
      <w:spacing w:before="120" w:after="120"/>
    </w:pPr>
    <w:rPr>
      <w:rFonts w:ascii="Arial" w:hAnsi="Arial" w:cs="Mangal"/>
      <w:i/>
      <w:iCs/>
      <w:lang w:eastAsia="ar-SA"/>
    </w:rPr>
  </w:style>
  <w:style w:type="paragraph" w:customStyle="1" w:styleId="2f">
    <w:name w:val="Указатель2"/>
    <w:basedOn w:val="a"/>
    <w:rsid w:val="00265DEE"/>
    <w:pPr>
      <w:widowControl w:val="0"/>
      <w:suppressLineNumbers/>
      <w:suppressAutoHyphens/>
      <w:autoSpaceDE w:val="0"/>
    </w:pPr>
    <w:rPr>
      <w:rFonts w:ascii="Arial" w:hAnsi="Arial" w:cs="Mangal"/>
      <w:sz w:val="26"/>
      <w:szCs w:val="26"/>
      <w:lang w:eastAsia="ar-SA"/>
    </w:rPr>
  </w:style>
  <w:style w:type="paragraph" w:customStyle="1" w:styleId="ConsPlusCell">
    <w:name w:val="ConsPlusCell"/>
    <w:rsid w:val="00265DEE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110">
    <w:name w:val="Заголовок 11"/>
    <w:basedOn w:val="a"/>
    <w:next w:val="a"/>
    <w:rsid w:val="00265DEE"/>
    <w:pPr>
      <w:widowControl w:val="0"/>
      <w:suppressAutoHyphens/>
      <w:spacing w:before="108" w:after="108"/>
      <w:jc w:val="center"/>
    </w:pPr>
    <w:rPr>
      <w:rFonts w:eastAsia="Andale Sans UI"/>
      <w:b/>
      <w:bCs/>
      <w:color w:val="26282F"/>
      <w:kern w:val="1"/>
      <w:lang w:eastAsia="ar-SA"/>
    </w:rPr>
  </w:style>
  <w:style w:type="paragraph" w:customStyle="1" w:styleId="afffe">
    <w:name w:val="Текст (справка)"/>
    <w:basedOn w:val="a"/>
    <w:next w:val="a"/>
    <w:rsid w:val="00265DEE"/>
    <w:pPr>
      <w:widowControl w:val="0"/>
      <w:suppressAutoHyphens/>
      <w:autoSpaceDE w:val="0"/>
      <w:ind w:left="170" w:right="170"/>
    </w:pPr>
    <w:rPr>
      <w:rFonts w:ascii="Arial" w:hAnsi="Arial" w:cs="Arial"/>
      <w:lang w:eastAsia="ar-SA"/>
    </w:rPr>
  </w:style>
  <w:style w:type="paragraph" w:customStyle="1" w:styleId="u">
    <w:name w:val="u"/>
    <w:basedOn w:val="a"/>
    <w:rsid w:val="00265DEE"/>
    <w:pPr>
      <w:suppressAutoHyphens/>
      <w:ind w:firstLine="435"/>
      <w:jc w:val="both"/>
    </w:pPr>
    <w:rPr>
      <w:lang w:eastAsia="ar-SA"/>
    </w:rPr>
  </w:style>
  <w:style w:type="paragraph" w:customStyle="1" w:styleId="printj">
    <w:name w:val="printj"/>
    <w:basedOn w:val="a"/>
    <w:rsid w:val="00265DEE"/>
    <w:pPr>
      <w:suppressAutoHyphens/>
      <w:spacing w:before="144" w:after="288"/>
      <w:jc w:val="both"/>
    </w:pPr>
    <w:rPr>
      <w:lang w:eastAsia="ar-SA"/>
    </w:rPr>
  </w:style>
  <w:style w:type="paragraph" w:customStyle="1" w:styleId="Style4">
    <w:name w:val="Style4"/>
    <w:basedOn w:val="a"/>
    <w:rsid w:val="00265DEE"/>
    <w:pPr>
      <w:widowControl w:val="0"/>
      <w:suppressAutoHyphens/>
      <w:autoSpaceDE w:val="0"/>
      <w:spacing w:line="326" w:lineRule="exact"/>
    </w:pPr>
    <w:rPr>
      <w:lang w:eastAsia="ar-SA"/>
    </w:rPr>
  </w:style>
  <w:style w:type="paragraph" w:customStyle="1" w:styleId="Iauiue">
    <w:name w:val="Iau?iue"/>
    <w:rsid w:val="00265DEE"/>
    <w:pPr>
      <w:suppressAutoHyphens/>
      <w:spacing w:after="0" w:line="100" w:lineRule="atLeast"/>
    </w:pPr>
    <w:rPr>
      <w:rFonts w:ascii="Times New Roman" w:eastAsia="Times New Roman" w:hAnsi="Times New Roman" w:cs="Times New Roman"/>
      <w:kern w:val="1"/>
      <w:sz w:val="20"/>
      <w:szCs w:val="20"/>
      <w:lang w:val="en-US" w:eastAsia="ar-SA"/>
    </w:rPr>
  </w:style>
  <w:style w:type="paragraph" w:customStyle="1" w:styleId="1f">
    <w:name w:val="Название1"/>
    <w:basedOn w:val="a"/>
    <w:rsid w:val="00265DEE"/>
    <w:pPr>
      <w:widowControl w:val="0"/>
      <w:suppressLineNumbers/>
      <w:suppressAutoHyphens/>
      <w:autoSpaceDE w:val="0"/>
      <w:spacing w:before="120" w:after="120"/>
    </w:pPr>
    <w:rPr>
      <w:rFonts w:ascii="Arial" w:hAnsi="Arial" w:cs="Mangal"/>
      <w:i/>
      <w:iCs/>
      <w:lang w:eastAsia="ar-SA"/>
    </w:rPr>
  </w:style>
  <w:style w:type="paragraph" w:customStyle="1" w:styleId="1f0">
    <w:name w:val="Указатель1"/>
    <w:basedOn w:val="a"/>
    <w:rsid w:val="00265DEE"/>
    <w:pPr>
      <w:widowControl w:val="0"/>
      <w:suppressLineNumbers/>
      <w:suppressAutoHyphens/>
      <w:autoSpaceDE w:val="0"/>
    </w:pPr>
    <w:rPr>
      <w:rFonts w:ascii="Arial" w:hAnsi="Arial" w:cs="Mangal"/>
      <w:sz w:val="26"/>
      <w:szCs w:val="26"/>
      <w:lang w:eastAsia="ar-SA"/>
    </w:rPr>
  </w:style>
  <w:style w:type="paragraph" w:customStyle="1" w:styleId="affff">
    <w:name w:val="Заголовок таблицы"/>
    <w:basedOn w:val="aff3"/>
    <w:rsid w:val="00265DEE"/>
    <w:pPr>
      <w:widowControl w:val="0"/>
      <w:suppressAutoHyphens/>
      <w:autoSpaceDE w:val="0"/>
      <w:jc w:val="center"/>
    </w:pPr>
    <w:rPr>
      <w:rFonts w:ascii="Arial" w:eastAsia="Times New Roman" w:hAnsi="Arial" w:cs="Arial"/>
      <w:b/>
      <w:bCs/>
      <w:sz w:val="26"/>
      <w:szCs w:val="26"/>
      <w:lang w:eastAsia="ar-SA" w:bidi="ar-SA"/>
    </w:rPr>
  </w:style>
  <w:style w:type="paragraph" w:customStyle="1" w:styleId="affff0">
    <w:name w:val="Содержимое врезки"/>
    <w:basedOn w:val="af5"/>
    <w:qFormat/>
    <w:rsid w:val="00265DEE"/>
    <w:pPr>
      <w:widowControl w:val="0"/>
      <w:suppressAutoHyphens/>
      <w:autoSpaceDE w:val="0"/>
    </w:pPr>
    <w:rPr>
      <w:rFonts w:ascii="Arial" w:hAnsi="Arial"/>
      <w:sz w:val="26"/>
      <w:szCs w:val="26"/>
      <w:lang w:eastAsia="ar-SA"/>
    </w:rPr>
  </w:style>
  <w:style w:type="paragraph" w:customStyle="1" w:styleId="affff1">
    <w:name w:val="Нормальный"/>
    <w:rsid w:val="00265DEE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ar-SA"/>
    </w:rPr>
  </w:style>
  <w:style w:type="paragraph" w:customStyle="1" w:styleId="1f1">
    <w:name w:val="Без интервала1"/>
    <w:rsid w:val="00265DEE"/>
    <w:pPr>
      <w:suppressAutoHyphens/>
      <w:spacing w:after="0" w:line="240" w:lineRule="auto"/>
    </w:pPr>
    <w:rPr>
      <w:rFonts w:ascii="Calibri" w:eastAsia="Times New Roman" w:hAnsi="Calibri" w:cs="Calibri"/>
      <w:lang w:eastAsia="ar-SA"/>
    </w:rPr>
  </w:style>
  <w:style w:type="paragraph" w:customStyle="1" w:styleId="affff2">
    <w:name w:val="Информация об изменениях документа"/>
    <w:basedOn w:val="afff2"/>
    <w:next w:val="a"/>
    <w:uiPriority w:val="99"/>
    <w:rsid w:val="00265DEE"/>
    <w:pPr>
      <w:ind w:left="0"/>
    </w:pPr>
    <w:rPr>
      <w:color w:val="353842"/>
      <w:shd w:val="clear" w:color="auto" w:fill="F0F0F0"/>
    </w:rPr>
  </w:style>
  <w:style w:type="character" w:customStyle="1" w:styleId="1f2">
    <w:name w:val="Текст сноски Знак1"/>
    <w:aliases w:val="single space Знак1,footnote text Знак1"/>
    <w:basedOn w:val="a0"/>
    <w:rsid w:val="00265DEE"/>
  </w:style>
  <w:style w:type="paragraph" w:customStyle="1" w:styleId="1f3">
    <w:name w:val="Без интервала1"/>
    <w:uiPriority w:val="1"/>
    <w:qFormat/>
    <w:rsid w:val="00265DEE"/>
    <w:pPr>
      <w:suppressAutoHyphens/>
      <w:spacing w:after="0" w:line="240" w:lineRule="auto"/>
    </w:pPr>
    <w:rPr>
      <w:rFonts w:ascii="Calibri" w:eastAsia="Times New Roman" w:hAnsi="Calibri" w:cs="Calibri"/>
      <w:lang w:eastAsia="ar-SA"/>
    </w:rPr>
  </w:style>
  <w:style w:type="paragraph" w:customStyle="1" w:styleId="formattexttopleveltext">
    <w:name w:val="formattext topleveltext"/>
    <w:basedOn w:val="a"/>
    <w:rsid w:val="00265DEE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265DEE"/>
  </w:style>
  <w:style w:type="paragraph" w:customStyle="1" w:styleId="111">
    <w:name w:val="Заголовок 11"/>
    <w:basedOn w:val="a"/>
    <w:next w:val="a"/>
    <w:rsid w:val="00265DEE"/>
    <w:pPr>
      <w:widowControl w:val="0"/>
      <w:suppressAutoHyphens/>
      <w:spacing w:before="108" w:after="108"/>
      <w:jc w:val="center"/>
    </w:pPr>
    <w:rPr>
      <w:rFonts w:eastAsia="Andale Sans UI"/>
      <w:b/>
      <w:bCs/>
      <w:color w:val="26282F"/>
      <w:kern w:val="1"/>
      <w:lang w:eastAsia="ar-SA"/>
    </w:rPr>
  </w:style>
  <w:style w:type="paragraph" w:customStyle="1" w:styleId="headertexttopleveltextcentertext">
    <w:name w:val="headertext topleveltext centertext"/>
    <w:basedOn w:val="a"/>
    <w:rsid w:val="00265DEE"/>
    <w:pPr>
      <w:spacing w:before="100" w:beforeAutospacing="1" w:after="100" w:afterAutospacing="1"/>
      <w:jc w:val="both"/>
    </w:pPr>
  </w:style>
  <w:style w:type="character" w:customStyle="1" w:styleId="affff3">
    <w:name w:val="Сравнение редакций. Добавленный фрагмент"/>
    <w:uiPriority w:val="99"/>
    <w:rsid w:val="00F020B2"/>
    <w:rPr>
      <w:color w:val="000000"/>
      <w:shd w:val="clear" w:color="auto" w:fill="auto"/>
    </w:rPr>
  </w:style>
  <w:style w:type="character" w:customStyle="1" w:styleId="3b">
    <w:name w:val="Основной текст (3)_"/>
    <w:basedOn w:val="a0"/>
    <w:link w:val="3c"/>
    <w:uiPriority w:val="99"/>
    <w:locked/>
    <w:rsid w:val="00331E01"/>
    <w:rPr>
      <w:rFonts w:cs="Times New Roman"/>
      <w:b/>
      <w:bCs/>
      <w:sz w:val="28"/>
      <w:szCs w:val="28"/>
      <w:shd w:val="clear" w:color="auto" w:fill="FFFFFF"/>
    </w:rPr>
  </w:style>
  <w:style w:type="paragraph" w:customStyle="1" w:styleId="3c">
    <w:name w:val="Основной текст (3)"/>
    <w:basedOn w:val="a"/>
    <w:link w:val="3b"/>
    <w:uiPriority w:val="99"/>
    <w:rsid w:val="00331E01"/>
    <w:pPr>
      <w:widowControl w:val="0"/>
      <w:shd w:val="clear" w:color="auto" w:fill="FFFFFF"/>
      <w:spacing w:line="322" w:lineRule="exact"/>
      <w:jc w:val="center"/>
    </w:pPr>
    <w:rPr>
      <w:rFonts w:asciiTheme="minorHAnsi" w:eastAsiaTheme="minorHAnsi" w:hAnsiTheme="minorHAnsi"/>
      <w:b/>
      <w:bCs/>
      <w:sz w:val="28"/>
      <w:szCs w:val="28"/>
      <w:lang w:eastAsia="en-US"/>
    </w:rPr>
  </w:style>
  <w:style w:type="character" w:customStyle="1" w:styleId="ConsPlusNormal0">
    <w:name w:val="ConsPlusNormal Знак"/>
    <w:link w:val="ConsPlusNormal"/>
    <w:locked/>
    <w:rsid w:val="002B7F22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fff4">
    <w:name w:val="Текст информации об изменениях"/>
    <w:basedOn w:val="a"/>
    <w:next w:val="a"/>
    <w:rsid w:val="002B7F22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color w:val="353842"/>
      <w:sz w:val="20"/>
      <w:szCs w:val="20"/>
    </w:rPr>
  </w:style>
  <w:style w:type="paragraph" w:customStyle="1" w:styleId="affff5">
    <w:name w:val="Информация об изменениях"/>
    <w:basedOn w:val="affff4"/>
    <w:next w:val="a"/>
    <w:rsid w:val="002B7F22"/>
    <w:pPr>
      <w:spacing w:before="180"/>
      <w:ind w:left="360" w:right="360" w:firstLine="0"/>
    </w:pPr>
  </w:style>
  <w:style w:type="paragraph" w:customStyle="1" w:styleId="affff6">
    <w:name w:val="Подзаголовок для информации об изменениях"/>
    <w:basedOn w:val="affff4"/>
    <w:next w:val="a"/>
    <w:rsid w:val="002B7F22"/>
    <w:rPr>
      <w:b/>
      <w:bCs/>
    </w:rPr>
  </w:style>
  <w:style w:type="paragraph" w:customStyle="1" w:styleId="affff7">
    <w:basedOn w:val="a"/>
    <w:next w:val="aff1"/>
    <w:rsid w:val="00BB01F2"/>
    <w:pPr>
      <w:spacing w:before="100" w:beforeAutospacing="1" w:after="100" w:afterAutospacing="1"/>
    </w:pPr>
  </w:style>
  <w:style w:type="character" w:customStyle="1" w:styleId="45">
    <w:name w:val="Основной текст (4)_"/>
    <w:basedOn w:val="a0"/>
    <w:link w:val="46"/>
    <w:rsid w:val="002011FB"/>
    <w:rPr>
      <w:b/>
      <w:bCs/>
      <w:sz w:val="26"/>
      <w:szCs w:val="26"/>
      <w:shd w:val="clear" w:color="auto" w:fill="FFFFFF"/>
    </w:rPr>
  </w:style>
  <w:style w:type="paragraph" w:customStyle="1" w:styleId="46">
    <w:name w:val="Основной текст (4)"/>
    <w:basedOn w:val="a"/>
    <w:link w:val="45"/>
    <w:rsid w:val="002011FB"/>
    <w:pPr>
      <w:widowControl w:val="0"/>
      <w:shd w:val="clear" w:color="auto" w:fill="FFFFFF"/>
      <w:spacing w:line="322" w:lineRule="exact"/>
      <w:jc w:val="center"/>
    </w:pPr>
    <w:rPr>
      <w:rFonts w:asciiTheme="minorHAnsi" w:eastAsiaTheme="minorHAnsi" w:hAnsiTheme="minorHAnsi" w:cstheme="minorBidi"/>
      <w:b/>
      <w:bCs/>
      <w:sz w:val="26"/>
      <w:szCs w:val="26"/>
      <w:lang w:eastAsia="en-US"/>
    </w:rPr>
  </w:style>
  <w:style w:type="paragraph" w:customStyle="1" w:styleId="47">
    <w:name w:val="Абзац списка4"/>
    <w:basedOn w:val="a"/>
    <w:rsid w:val="00C16446"/>
    <w:pPr>
      <w:ind w:left="720"/>
      <w:contextualSpacing/>
    </w:pPr>
    <w:rPr>
      <w:rFonts w:eastAsia="Calibri"/>
    </w:rPr>
  </w:style>
  <w:style w:type="paragraph" w:customStyle="1" w:styleId="affff8">
    <w:name w:val="Знак Знак Знак Знак"/>
    <w:basedOn w:val="a"/>
    <w:rsid w:val="00B24F8B"/>
    <w:rPr>
      <w:rFonts w:ascii="Verdana" w:hAnsi="Verdana"/>
      <w:sz w:val="20"/>
      <w:szCs w:val="20"/>
      <w:lang w:val="en-US" w:eastAsia="en-US"/>
    </w:rPr>
  </w:style>
  <w:style w:type="character" w:customStyle="1" w:styleId="ListLabel1">
    <w:name w:val="ListLabel 1"/>
    <w:qFormat/>
    <w:rsid w:val="00777972"/>
    <w:rPr>
      <w:lang w:val="ru-RU" w:eastAsia="en-US" w:bidi="ar-SA"/>
    </w:rPr>
  </w:style>
  <w:style w:type="character" w:customStyle="1" w:styleId="ListLabel2">
    <w:name w:val="ListLabel 2"/>
    <w:qFormat/>
    <w:rsid w:val="00777972"/>
    <w:rPr>
      <w:rFonts w:eastAsia="Times New Roman" w:cs="Times New Roman"/>
      <w:b w:val="0"/>
      <w:bCs w:val="0"/>
      <w:i w:val="0"/>
      <w:iCs w:val="0"/>
      <w:w w:val="100"/>
      <w:sz w:val="28"/>
      <w:szCs w:val="28"/>
      <w:lang w:val="ru-RU" w:eastAsia="en-US" w:bidi="ar-SA"/>
    </w:rPr>
  </w:style>
  <w:style w:type="character" w:customStyle="1" w:styleId="ListLabel3">
    <w:name w:val="ListLabel 3"/>
    <w:qFormat/>
    <w:rsid w:val="00777972"/>
    <w:rPr>
      <w:lang w:val="ru-RU" w:eastAsia="en-US" w:bidi="ar-SA"/>
    </w:rPr>
  </w:style>
  <w:style w:type="character" w:customStyle="1" w:styleId="ListLabel4">
    <w:name w:val="ListLabel 4"/>
    <w:qFormat/>
    <w:rsid w:val="00777972"/>
    <w:rPr>
      <w:lang w:val="ru-RU" w:eastAsia="en-US" w:bidi="ar-SA"/>
    </w:rPr>
  </w:style>
  <w:style w:type="character" w:customStyle="1" w:styleId="ListLabel5">
    <w:name w:val="ListLabel 5"/>
    <w:qFormat/>
    <w:rsid w:val="00777972"/>
    <w:rPr>
      <w:lang w:val="ru-RU" w:eastAsia="en-US" w:bidi="ar-SA"/>
    </w:rPr>
  </w:style>
  <w:style w:type="character" w:customStyle="1" w:styleId="ListLabel6">
    <w:name w:val="ListLabel 6"/>
    <w:qFormat/>
    <w:rsid w:val="00777972"/>
    <w:rPr>
      <w:lang w:val="ru-RU" w:eastAsia="en-US" w:bidi="ar-SA"/>
    </w:rPr>
  </w:style>
  <w:style w:type="character" w:customStyle="1" w:styleId="ListLabel7">
    <w:name w:val="ListLabel 7"/>
    <w:qFormat/>
    <w:rsid w:val="00777972"/>
    <w:rPr>
      <w:lang w:val="ru-RU" w:eastAsia="en-US" w:bidi="ar-SA"/>
    </w:rPr>
  </w:style>
  <w:style w:type="character" w:customStyle="1" w:styleId="ListLabel8">
    <w:name w:val="ListLabel 8"/>
    <w:qFormat/>
    <w:rsid w:val="00777972"/>
    <w:rPr>
      <w:lang w:val="ru-RU" w:eastAsia="en-US" w:bidi="ar-SA"/>
    </w:rPr>
  </w:style>
  <w:style w:type="character" w:customStyle="1" w:styleId="ListLabel9">
    <w:name w:val="ListLabel 9"/>
    <w:qFormat/>
    <w:rsid w:val="00777972"/>
    <w:rPr>
      <w:lang w:val="ru-RU" w:eastAsia="en-US" w:bidi="ar-SA"/>
    </w:rPr>
  </w:style>
  <w:style w:type="character" w:customStyle="1" w:styleId="ListLabel10">
    <w:name w:val="ListLabel 10"/>
    <w:qFormat/>
    <w:rsid w:val="00777972"/>
    <w:rPr>
      <w:lang w:val="ru-RU" w:eastAsia="en-US" w:bidi="ar-SA"/>
    </w:rPr>
  </w:style>
  <w:style w:type="character" w:customStyle="1" w:styleId="ListLabel11">
    <w:name w:val="ListLabel 11"/>
    <w:qFormat/>
    <w:rsid w:val="00777972"/>
    <w:rPr>
      <w:rFonts w:eastAsia="Times New Roman" w:cs="Times New Roman"/>
      <w:b w:val="0"/>
      <w:bCs w:val="0"/>
      <w:i w:val="0"/>
      <w:iCs w:val="0"/>
      <w:w w:val="100"/>
      <w:sz w:val="28"/>
      <w:szCs w:val="28"/>
      <w:lang w:val="ru-RU" w:eastAsia="en-US" w:bidi="ar-SA"/>
    </w:rPr>
  </w:style>
  <w:style w:type="character" w:customStyle="1" w:styleId="ListLabel12">
    <w:name w:val="ListLabel 12"/>
    <w:qFormat/>
    <w:rsid w:val="00777972"/>
    <w:rPr>
      <w:lang w:val="ru-RU" w:eastAsia="en-US" w:bidi="ar-SA"/>
    </w:rPr>
  </w:style>
  <w:style w:type="character" w:customStyle="1" w:styleId="ListLabel13">
    <w:name w:val="ListLabel 13"/>
    <w:qFormat/>
    <w:rsid w:val="00777972"/>
    <w:rPr>
      <w:lang w:val="ru-RU" w:eastAsia="en-US" w:bidi="ar-SA"/>
    </w:rPr>
  </w:style>
  <w:style w:type="character" w:customStyle="1" w:styleId="ListLabel14">
    <w:name w:val="ListLabel 14"/>
    <w:qFormat/>
    <w:rsid w:val="00777972"/>
    <w:rPr>
      <w:lang w:val="ru-RU" w:eastAsia="en-US" w:bidi="ar-SA"/>
    </w:rPr>
  </w:style>
  <w:style w:type="character" w:customStyle="1" w:styleId="ListLabel15">
    <w:name w:val="ListLabel 15"/>
    <w:qFormat/>
    <w:rsid w:val="00777972"/>
    <w:rPr>
      <w:lang w:val="ru-RU" w:eastAsia="en-US" w:bidi="ar-SA"/>
    </w:rPr>
  </w:style>
  <w:style w:type="character" w:customStyle="1" w:styleId="ListLabel16">
    <w:name w:val="ListLabel 16"/>
    <w:qFormat/>
    <w:rsid w:val="00777972"/>
    <w:rPr>
      <w:lang w:val="ru-RU" w:eastAsia="en-US" w:bidi="ar-SA"/>
    </w:rPr>
  </w:style>
  <w:style w:type="character" w:customStyle="1" w:styleId="ListLabel17">
    <w:name w:val="ListLabel 17"/>
    <w:qFormat/>
    <w:rsid w:val="00777972"/>
    <w:rPr>
      <w:lang w:val="ru-RU" w:eastAsia="en-US" w:bidi="ar-SA"/>
    </w:rPr>
  </w:style>
  <w:style w:type="character" w:customStyle="1" w:styleId="ListLabel18">
    <w:name w:val="ListLabel 18"/>
    <w:qFormat/>
    <w:rsid w:val="00777972"/>
    <w:rPr>
      <w:lang w:val="ru-RU" w:eastAsia="en-US" w:bidi="ar-SA"/>
    </w:rPr>
  </w:style>
  <w:style w:type="character" w:customStyle="1" w:styleId="ListLabel19">
    <w:name w:val="ListLabel 19"/>
    <w:qFormat/>
    <w:rsid w:val="00777972"/>
    <w:rPr>
      <w:lang w:val="ru-RU" w:eastAsia="en-US" w:bidi="ar-SA"/>
    </w:rPr>
  </w:style>
  <w:style w:type="character" w:customStyle="1" w:styleId="ListLabel20">
    <w:name w:val="ListLabel 20"/>
    <w:qFormat/>
    <w:rsid w:val="00777972"/>
    <w:rPr>
      <w:rFonts w:eastAsia="Times New Roman" w:cs="Times New Roman"/>
      <w:b w:val="0"/>
      <w:bCs w:val="0"/>
      <w:i w:val="0"/>
      <w:iCs w:val="0"/>
      <w:w w:val="100"/>
      <w:sz w:val="28"/>
      <w:szCs w:val="28"/>
      <w:lang w:val="ru-RU" w:eastAsia="en-US" w:bidi="ar-SA"/>
    </w:rPr>
  </w:style>
  <w:style w:type="character" w:customStyle="1" w:styleId="ListLabel21">
    <w:name w:val="ListLabel 21"/>
    <w:qFormat/>
    <w:rsid w:val="00777972"/>
    <w:rPr>
      <w:rFonts w:eastAsia="Times New Roman" w:cs="Times New Roman"/>
      <w:b w:val="0"/>
      <w:bCs w:val="0"/>
      <w:i w:val="0"/>
      <w:iCs w:val="0"/>
      <w:spacing w:val="-2"/>
      <w:w w:val="100"/>
      <w:sz w:val="28"/>
      <w:szCs w:val="28"/>
      <w:lang w:val="ru-RU" w:eastAsia="en-US" w:bidi="ar-SA"/>
    </w:rPr>
  </w:style>
  <w:style w:type="character" w:customStyle="1" w:styleId="ListLabel22">
    <w:name w:val="ListLabel 22"/>
    <w:qFormat/>
    <w:rsid w:val="00777972"/>
    <w:rPr>
      <w:lang w:val="ru-RU" w:eastAsia="en-US" w:bidi="ar-SA"/>
    </w:rPr>
  </w:style>
  <w:style w:type="character" w:customStyle="1" w:styleId="ListLabel23">
    <w:name w:val="ListLabel 23"/>
    <w:qFormat/>
    <w:rsid w:val="00777972"/>
    <w:rPr>
      <w:lang w:val="ru-RU" w:eastAsia="en-US" w:bidi="ar-SA"/>
    </w:rPr>
  </w:style>
  <w:style w:type="character" w:customStyle="1" w:styleId="ListLabel24">
    <w:name w:val="ListLabel 24"/>
    <w:qFormat/>
    <w:rsid w:val="00777972"/>
    <w:rPr>
      <w:lang w:val="ru-RU" w:eastAsia="en-US" w:bidi="ar-SA"/>
    </w:rPr>
  </w:style>
  <w:style w:type="character" w:customStyle="1" w:styleId="ListLabel25">
    <w:name w:val="ListLabel 25"/>
    <w:qFormat/>
    <w:rsid w:val="00777972"/>
    <w:rPr>
      <w:lang w:val="ru-RU" w:eastAsia="en-US" w:bidi="ar-SA"/>
    </w:rPr>
  </w:style>
  <w:style w:type="character" w:customStyle="1" w:styleId="ListLabel26">
    <w:name w:val="ListLabel 26"/>
    <w:qFormat/>
    <w:rsid w:val="00777972"/>
    <w:rPr>
      <w:lang w:val="ru-RU" w:eastAsia="en-US" w:bidi="ar-SA"/>
    </w:rPr>
  </w:style>
  <w:style w:type="character" w:customStyle="1" w:styleId="ListLabel27">
    <w:name w:val="ListLabel 27"/>
    <w:qFormat/>
    <w:rsid w:val="00777972"/>
    <w:rPr>
      <w:lang w:val="ru-RU" w:eastAsia="en-US" w:bidi="ar-SA"/>
    </w:rPr>
  </w:style>
  <w:style w:type="character" w:customStyle="1" w:styleId="ListLabel28">
    <w:name w:val="ListLabel 28"/>
    <w:qFormat/>
    <w:rsid w:val="00777972"/>
    <w:rPr>
      <w:lang w:val="ru-RU" w:eastAsia="en-US" w:bidi="ar-SA"/>
    </w:rPr>
  </w:style>
  <w:style w:type="character" w:customStyle="1" w:styleId="ListLabel29">
    <w:name w:val="ListLabel 29"/>
    <w:qFormat/>
    <w:rsid w:val="00777972"/>
    <w:rPr>
      <w:rFonts w:eastAsia="Times New Roman" w:cs="Times New Roman"/>
      <w:b w:val="0"/>
      <w:bCs w:val="0"/>
      <w:i w:val="0"/>
      <w:iCs w:val="0"/>
      <w:spacing w:val="-1"/>
      <w:w w:val="100"/>
      <w:sz w:val="28"/>
      <w:szCs w:val="28"/>
      <w:lang w:val="ru-RU" w:eastAsia="en-US" w:bidi="ar-SA"/>
    </w:rPr>
  </w:style>
  <w:style w:type="character" w:customStyle="1" w:styleId="ListLabel30">
    <w:name w:val="ListLabel 30"/>
    <w:qFormat/>
    <w:rsid w:val="00777972"/>
    <w:rPr>
      <w:lang w:val="ru-RU" w:eastAsia="en-US" w:bidi="ar-SA"/>
    </w:rPr>
  </w:style>
  <w:style w:type="character" w:customStyle="1" w:styleId="ListLabel31">
    <w:name w:val="ListLabel 31"/>
    <w:qFormat/>
    <w:rsid w:val="00777972"/>
    <w:rPr>
      <w:lang w:val="ru-RU" w:eastAsia="en-US" w:bidi="ar-SA"/>
    </w:rPr>
  </w:style>
  <w:style w:type="character" w:customStyle="1" w:styleId="ListLabel32">
    <w:name w:val="ListLabel 32"/>
    <w:qFormat/>
    <w:rsid w:val="00777972"/>
    <w:rPr>
      <w:lang w:val="ru-RU" w:eastAsia="en-US" w:bidi="ar-SA"/>
    </w:rPr>
  </w:style>
  <w:style w:type="character" w:customStyle="1" w:styleId="ListLabel33">
    <w:name w:val="ListLabel 33"/>
    <w:qFormat/>
    <w:rsid w:val="00777972"/>
    <w:rPr>
      <w:lang w:val="ru-RU" w:eastAsia="en-US" w:bidi="ar-SA"/>
    </w:rPr>
  </w:style>
  <w:style w:type="character" w:customStyle="1" w:styleId="ListLabel34">
    <w:name w:val="ListLabel 34"/>
    <w:qFormat/>
    <w:rsid w:val="00777972"/>
    <w:rPr>
      <w:lang w:val="ru-RU" w:eastAsia="en-US" w:bidi="ar-SA"/>
    </w:rPr>
  </w:style>
  <w:style w:type="character" w:customStyle="1" w:styleId="ListLabel35">
    <w:name w:val="ListLabel 35"/>
    <w:qFormat/>
    <w:rsid w:val="00777972"/>
    <w:rPr>
      <w:lang w:val="ru-RU" w:eastAsia="en-US" w:bidi="ar-SA"/>
    </w:rPr>
  </w:style>
  <w:style w:type="character" w:customStyle="1" w:styleId="ListLabel36">
    <w:name w:val="ListLabel 36"/>
    <w:qFormat/>
    <w:rsid w:val="00777972"/>
    <w:rPr>
      <w:lang w:val="ru-RU" w:eastAsia="en-US" w:bidi="ar-SA"/>
    </w:rPr>
  </w:style>
  <w:style w:type="character" w:customStyle="1" w:styleId="ListLabel37">
    <w:name w:val="ListLabel 37"/>
    <w:qFormat/>
    <w:rsid w:val="00777972"/>
    <w:rPr>
      <w:lang w:val="ru-RU" w:eastAsia="en-US" w:bidi="ar-SA"/>
    </w:rPr>
  </w:style>
  <w:style w:type="character" w:customStyle="1" w:styleId="ListLabel38">
    <w:name w:val="ListLabel 38"/>
    <w:qFormat/>
    <w:rsid w:val="00777972"/>
    <w:rPr>
      <w:rFonts w:eastAsia="Times New Roman" w:cs="Times New Roman"/>
      <w:b w:val="0"/>
      <w:bCs w:val="0"/>
      <w:i w:val="0"/>
      <w:iCs w:val="0"/>
      <w:w w:val="100"/>
      <w:sz w:val="28"/>
      <w:szCs w:val="28"/>
      <w:lang w:val="ru-RU" w:eastAsia="en-US" w:bidi="ar-SA"/>
    </w:rPr>
  </w:style>
  <w:style w:type="character" w:customStyle="1" w:styleId="ListLabel39">
    <w:name w:val="ListLabel 39"/>
    <w:qFormat/>
    <w:rsid w:val="00777972"/>
    <w:rPr>
      <w:lang w:val="ru-RU" w:eastAsia="en-US" w:bidi="ar-SA"/>
    </w:rPr>
  </w:style>
  <w:style w:type="character" w:customStyle="1" w:styleId="ListLabel40">
    <w:name w:val="ListLabel 40"/>
    <w:qFormat/>
    <w:rsid w:val="00777972"/>
    <w:rPr>
      <w:lang w:val="ru-RU" w:eastAsia="en-US" w:bidi="ar-SA"/>
    </w:rPr>
  </w:style>
  <w:style w:type="character" w:customStyle="1" w:styleId="ListLabel41">
    <w:name w:val="ListLabel 41"/>
    <w:qFormat/>
    <w:rsid w:val="00777972"/>
    <w:rPr>
      <w:lang w:val="ru-RU" w:eastAsia="en-US" w:bidi="ar-SA"/>
    </w:rPr>
  </w:style>
  <w:style w:type="character" w:customStyle="1" w:styleId="ListLabel42">
    <w:name w:val="ListLabel 42"/>
    <w:qFormat/>
    <w:rsid w:val="00777972"/>
    <w:rPr>
      <w:lang w:val="ru-RU" w:eastAsia="en-US" w:bidi="ar-SA"/>
    </w:rPr>
  </w:style>
  <w:style w:type="character" w:customStyle="1" w:styleId="ListLabel43">
    <w:name w:val="ListLabel 43"/>
    <w:qFormat/>
    <w:rsid w:val="00777972"/>
    <w:rPr>
      <w:lang w:val="ru-RU" w:eastAsia="en-US" w:bidi="ar-SA"/>
    </w:rPr>
  </w:style>
  <w:style w:type="character" w:customStyle="1" w:styleId="ListLabel44">
    <w:name w:val="ListLabel 44"/>
    <w:qFormat/>
    <w:rsid w:val="00777972"/>
    <w:rPr>
      <w:lang w:val="ru-RU" w:eastAsia="en-US" w:bidi="ar-SA"/>
    </w:rPr>
  </w:style>
  <w:style w:type="character" w:customStyle="1" w:styleId="ListLabel45">
    <w:name w:val="ListLabel 45"/>
    <w:qFormat/>
    <w:rsid w:val="00777972"/>
    <w:rPr>
      <w:lang w:val="ru-RU" w:eastAsia="en-US" w:bidi="ar-SA"/>
    </w:rPr>
  </w:style>
  <w:style w:type="character" w:customStyle="1" w:styleId="ListLabel46">
    <w:name w:val="ListLabel 46"/>
    <w:qFormat/>
    <w:rsid w:val="00777972"/>
    <w:rPr>
      <w:rFonts w:eastAsia="Times New Roman" w:cs="Times New Roman"/>
      <w:b w:val="0"/>
      <w:bCs w:val="0"/>
      <w:i w:val="0"/>
      <w:iCs w:val="0"/>
      <w:w w:val="100"/>
      <w:sz w:val="28"/>
      <w:szCs w:val="28"/>
      <w:lang w:val="ru-RU" w:eastAsia="en-US" w:bidi="ar-SA"/>
    </w:rPr>
  </w:style>
  <w:style w:type="character" w:customStyle="1" w:styleId="ListLabel47">
    <w:name w:val="ListLabel 47"/>
    <w:qFormat/>
    <w:rsid w:val="00777972"/>
    <w:rPr>
      <w:lang w:val="ru-RU" w:eastAsia="en-US" w:bidi="ar-SA"/>
    </w:rPr>
  </w:style>
  <w:style w:type="character" w:customStyle="1" w:styleId="ListLabel48">
    <w:name w:val="ListLabel 48"/>
    <w:qFormat/>
    <w:rsid w:val="00777972"/>
    <w:rPr>
      <w:lang w:val="ru-RU" w:eastAsia="en-US" w:bidi="ar-SA"/>
    </w:rPr>
  </w:style>
  <w:style w:type="character" w:customStyle="1" w:styleId="ListLabel49">
    <w:name w:val="ListLabel 49"/>
    <w:qFormat/>
    <w:rsid w:val="00777972"/>
    <w:rPr>
      <w:lang w:val="ru-RU" w:eastAsia="en-US" w:bidi="ar-SA"/>
    </w:rPr>
  </w:style>
  <w:style w:type="character" w:customStyle="1" w:styleId="ListLabel50">
    <w:name w:val="ListLabel 50"/>
    <w:qFormat/>
    <w:rsid w:val="00777972"/>
    <w:rPr>
      <w:lang w:val="ru-RU" w:eastAsia="en-US" w:bidi="ar-SA"/>
    </w:rPr>
  </w:style>
  <w:style w:type="character" w:customStyle="1" w:styleId="ListLabel51">
    <w:name w:val="ListLabel 51"/>
    <w:qFormat/>
    <w:rsid w:val="00777972"/>
    <w:rPr>
      <w:lang w:val="ru-RU" w:eastAsia="en-US" w:bidi="ar-SA"/>
    </w:rPr>
  </w:style>
  <w:style w:type="character" w:customStyle="1" w:styleId="ListLabel52">
    <w:name w:val="ListLabel 52"/>
    <w:qFormat/>
    <w:rsid w:val="00777972"/>
    <w:rPr>
      <w:lang w:val="ru-RU" w:eastAsia="en-US" w:bidi="ar-SA"/>
    </w:rPr>
  </w:style>
  <w:style w:type="character" w:customStyle="1" w:styleId="ListLabel53">
    <w:name w:val="ListLabel 53"/>
    <w:qFormat/>
    <w:rsid w:val="00777972"/>
    <w:rPr>
      <w:lang w:val="ru-RU" w:eastAsia="en-US" w:bidi="ar-SA"/>
    </w:rPr>
  </w:style>
  <w:style w:type="character" w:customStyle="1" w:styleId="ListLabel54">
    <w:name w:val="ListLabel 54"/>
    <w:qFormat/>
    <w:rsid w:val="00777972"/>
    <w:rPr>
      <w:lang w:val="ru-RU" w:eastAsia="en-US" w:bidi="ar-SA"/>
    </w:rPr>
  </w:style>
  <w:style w:type="character" w:customStyle="1" w:styleId="ListLabel55">
    <w:name w:val="ListLabel 55"/>
    <w:qFormat/>
    <w:rsid w:val="00777972"/>
    <w:rPr>
      <w:lang w:val="ru-RU" w:eastAsia="en-US" w:bidi="ar-SA"/>
    </w:rPr>
  </w:style>
  <w:style w:type="character" w:customStyle="1" w:styleId="ListLabel56">
    <w:name w:val="ListLabel 56"/>
    <w:qFormat/>
    <w:rsid w:val="00777972"/>
    <w:rPr>
      <w:rFonts w:eastAsia="Times New Roman" w:cs="Times New Roman"/>
      <w:b w:val="0"/>
      <w:bCs w:val="0"/>
      <w:i w:val="0"/>
      <w:iCs w:val="0"/>
      <w:w w:val="100"/>
      <w:sz w:val="28"/>
      <w:szCs w:val="28"/>
      <w:lang w:val="ru-RU" w:eastAsia="en-US" w:bidi="ar-SA"/>
    </w:rPr>
  </w:style>
  <w:style w:type="character" w:customStyle="1" w:styleId="ListLabel57">
    <w:name w:val="ListLabel 57"/>
    <w:qFormat/>
    <w:rsid w:val="00777972"/>
    <w:rPr>
      <w:rFonts w:eastAsia="Times New Roman" w:cs="Times New Roman"/>
      <w:b w:val="0"/>
      <w:bCs w:val="0"/>
      <w:i w:val="0"/>
      <w:iCs w:val="0"/>
      <w:spacing w:val="-3"/>
      <w:w w:val="100"/>
      <w:sz w:val="28"/>
      <w:szCs w:val="28"/>
      <w:lang w:val="ru-RU" w:eastAsia="en-US" w:bidi="ar-SA"/>
    </w:rPr>
  </w:style>
  <w:style w:type="character" w:customStyle="1" w:styleId="ListLabel58">
    <w:name w:val="ListLabel 58"/>
    <w:qFormat/>
    <w:rsid w:val="00777972"/>
    <w:rPr>
      <w:lang w:val="ru-RU" w:eastAsia="en-US" w:bidi="ar-SA"/>
    </w:rPr>
  </w:style>
  <w:style w:type="character" w:customStyle="1" w:styleId="ListLabel59">
    <w:name w:val="ListLabel 59"/>
    <w:qFormat/>
    <w:rsid w:val="00777972"/>
    <w:rPr>
      <w:lang w:val="ru-RU" w:eastAsia="en-US" w:bidi="ar-SA"/>
    </w:rPr>
  </w:style>
  <w:style w:type="character" w:customStyle="1" w:styleId="ListLabel60">
    <w:name w:val="ListLabel 60"/>
    <w:qFormat/>
    <w:rsid w:val="00777972"/>
    <w:rPr>
      <w:lang w:val="ru-RU" w:eastAsia="en-US" w:bidi="ar-SA"/>
    </w:rPr>
  </w:style>
  <w:style w:type="character" w:customStyle="1" w:styleId="ListLabel61">
    <w:name w:val="ListLabel 61"/>
    <w:qFormat/>
    <w:rsid w:val="00777972"/>
    <w:rPr>
      <w:lang w:val="ru-RU" w:eastAsia="en-US" w:bidi="ar-SA"/>
    </w:rPr>
  </w:style>
  <w:style w:type="character" w:customStyle="1" w:styleId="ListLabel62">
    <w:name w:val="ListLabel 62"/>
    <w:qFormat/>
    <w:rsid w:val="00777972"/>
    <w:rPr>
      <w:lang w:val="ru-RU" w:eastAsia="en-US" w:bidi="ar-SA"/>
    </w:rPr>
  </w:style>
  <w:style w:type="character" w:customStyle="1" w:styleId="ListLabel63">
    <w:name w:val="ListLabel 63"/>
    <w:qFormat/>
    <w:rsid w:val="00777972"/>
    <w:rPr>
      <w:lang w:val="ru-RU" w:eastAsia="en-US" w:bidi="ar-SA"/>
    </w:rPr>
  </w:style>
  <w:style w:type="character" w:customStyle="1" w:styleId="ListLabel64">
    <w:name w:val="ListLabel 64"/>
    <w:qFormat/>
    <w:rsid w:val="00777972"/>
    <w:rPr>
      <w:rFonts w:eastAsia="Times New Roman" w:cs="Times New Roman"/>
      <w:b w:val="0"/>
      <w:bCs w:val="0"/>
      <w:i w:val="0"/>
      <w:iCs w:val="0"/>
      <w:w w:val="100"/>
      <w:sz w:val="28"/>
      <w:szCs w:val="28"/>
      <w:lang w:val="ru-RU" w:eastAsia="en-US" w:bidi="ar-SA"/>
    </w:rPr>
  </w:style>
  <w:style w:type="character" w:customStyle="1" w:styleId="ListLabel65">
    <w:name w:val="ListLabel 65"/>
    <w:qFormat/>
    <w:rsid w:val="00777972"/>
    <w:rPr>
      <w:lang w:val="ru-RU" w:eastAsia="en-US" w:bidi="ar-SA"/>
    </w:rPr>
  </w:style>
  <w:style w:type="character" w:customStyle="1" w:styleId="ListLabel66">
    <w:name w:val="ListLabel 66"/>
    <w:qFormat/>
    <w:rsid w:val="00777972"/>
    <w:rPr>
      <w:lang w:val="ru-RU" w:eastAsia="en-US" w:bidi="ar-SA"/>
    </w:rPr>
  </w:style>
  <w:style w:type="character" w:customStyle="1" w:styleId="ListLabel67">
    <w:name w:val="ListLabel 67"/>
    <w:qFormat/>
    <w:rsid w:val="00777972"/>
    <w:rPr>
      <w:lang w:val="ru-RU" w:eastAsia="en-US" w:bidi="ar-SA"/>
    </w:rPr>
  </w:style>
  <w:style w:type="character" w:customStyle="1" w:styleId="ListLabel68">
    <w:name w:val="ListLabel 68"/>
    <w:qFormat/>
    <w:rsid w:val="00777972"/>
    <w:rPr>
      <w:lang w:val="ru-RU" w:eastAsia="en-US" w:bidi="ar-SA"/>
    </w:rPr>
  </w:style>
  <w:style w:type="character" w:customStyle="1" w:styleId="ListLabel69">
    <w:name w:val="ListLabel 69"/>
    <w:qFormat/>
    <w:rsid w:val="00777972"/>
    <w:rPr>
      <w:lang w:val="ru-RU" w:eastAsia="en-US" w:bidi="ar-SA"/>
    </w:rPr>
  </w:style>
  <w:style w:type="character" w:customStyle="1" w:styleId="ListLabel70">
    <w:name w:val="ListLabel 70"/>
    <w:qFormat/>
    <w:rsid w:val="00777972"/>
    <w:rPr>
      <w:lang w:val="ru-RU" w:eastAsia="en-US" w:bidi="ar-SA"/>
    </w:rPr>
  </w:style>
  <w:style w:type="character" w:customStyle="1" w:styleId="ListLabel71">
    <w:name w:val="ListLabel 71"/>
    <w:qFormat/>
    <w:rsid w:val="00777972"/>
    <w:rPr>
      <w:lang w:val="ru-RU" w:eastAsia="en-US" w:bidi="ar-SA"/>
    </w:rPr>
  </w:style>
  <w:style w:type="character" w:customStyle="1" w:styleId="ListLabel72">
    <w:name w:val="ListLabel 72"/>
    <w:qFormat/>
    <w:rsid w:val="00777972"/>
    <w:rPr>
      <w:lang w:val="ru-RU" w:eastAsia="en-US" w:bidi="ar-SA"/>
    </w:rPr>
  </w:style>
  <w:style w:type="character" w:customStyle="1" w:styleId="ListLabel73">
    <w:name w:val="ListLabel 73"/>
    <w:qFormat/>
    <w:rsid w:val="00777972"/>
    <w:rPr>
      <w:lang w:val="ru-RU" w:eastAsia="en-US" w:bidi="ar-SA"/>
    </w:rPr>
  </w:style>
  <w:style w:type="character" w:customStyle="1" w:styleId="ListLabel74">
    <w:name w:val="ListLabel 74"/>
    <w:qFormat/>
    <w:rsid w:val="00777972"/>
    <w:rPr>
      <w:rFonts w:eastAsia="Times New Roman" w:cs="Times New Roman"/>
      <w:b w:val="0"/>
      <w:bCs w:val="0"/>
      <w:i w:val="0"/>
      <w:iCs w:val="0"/>
      <w:w w:val="100"/>
      <w:sz w:val="28"/>
      <w:szCs w:val="28"/>
      <w:lang w:val="ru-RU" w:eastAsia="en-US" w:bidi="ar-SA"/>
    </w:rPr>
  </w:style>
  <w:style w:type="character" w:customStyle="1" w:styleId="ListLabel75">
    <w:name w:val="ListLabel 75"/>
    <w:qFormat/>
    <w:rsid w:val="00777972"/>
    <w:rPr>
      <w:lang w:val="ru-RU" w:eastAsia="en-US" w:bidi="ar-SA"/>
    </w:rPr>
  </w:style>
  <w:style w:type="character" w:customStyle="1" w:styleId="ListLabel76">
    <w:name w:val="ListLabel 76"/>
    <w:qFormat/>
    <w:rsid w:val="00777972"/>
    <w:rPr>
      <w:lang w:val="ru-RU" w:eastAsia="en-US" w:bidi="ar-SA"/>
    </w:rPr>
  </w:style>
  <w:style w:type="character" w:customStyle="1" w:styleId="ListLabel77">
    <w:name w:val="ListLabel 77"/>
    <w:qFormat/>
    <w:rsid w:val="00777972"/>
    <w:rPr>
      <w:lang w:val="ru-RU" w:eastAsia="en-US" w:bidi="ar-SA"/>
    </w:rPr>
  </w:style>
  <w:style w:type="character" w:customStyle="1" w:styleId="ListLabel78">
    <w:name w:val="ListLabel 78"/>
    <w:qFormat/>
    <w:rsid w:val="00777972"/>
    <w:rPr>
      <w:lang w:val="ru-RU" w:eastAsia="en-US" w:bidi="ar-SA"/>
    </w:rPr>
  </w:style>
  <w:style w:type="character" w:customStyle="1" w:styleId="ListLabel79">
    <w:name w:val="ListLabel 79"/>
    <w:qFormat/>
    <w:rsid w:val="00777972"/>
    <w:rPr>
      <w:lang w:val="ru-RU" w:eastAsia="en-US" w:bidi="ar-SA"/>
    </w:rPr>
  </w:style>
  <w:style w:type="character" w:customStyle="1" w:styleId="ListLabel80">
    <w:name w:val="ListLabel 80"/>
    <w:qFormat/>
    <w:rsid w:val="00777972"/>
    <w:rPr>
      <w:lang w:val="ru-RU" w:eastAsia="en-US" w:bidi="ar-SA"/>
    </w:rPr>
  </w:style>
  <w:style w:type="character" w:customStyle="1" w:styleId="ListLabel81">
    <w:name w:val="ListLabel 81"/>
    <w:qFormat/>
    <w:rsid w:val="00777972"/>
    <w:rPr>
      <w:lang w:val="ru-RU" w:eastAsia="en-US" w:bidi="ar-SA"/>
    </w:rPr>
  </w:style>
  <w:style w:type="character" w:customStyle="1" w:styleId="ListLabel82">
    <w:name w:val="ListLabel 82"/>
    <w:qFormat/>
    <w:rsid w:val="00777972"/>
    <w:rPr>
      <w:rFonts w:eastAsia="Times New Roman" w:cs="Times New Roman"/>
      <w:b/>
      <w:bCs/>
      <w:i w:val="0"/>
      <w:iCs w:val="0"/>
      <w:spacing w:val="0"/>
      <w:w w:val="100"/>
      <w:sz w:val="28"/>
      <w:szCs w:val="28"/>
      <w:lang w:val="ru-RU" w:eastAsia="en-US" w:bidi="ar-SA"/>
    </w:rPr>
  </w:style>
  <w:style w:type="character" w:customStyle="1" w:styleId="ListLabel83">
    <w:name w:val="ListLabel 83"/>
    <w:qFormat/>
    <w:rsid w:val="00777972"/>
    <w:rPr>
      <w:lang w:val="ru-RU" w:eastAsia="en-US" w:bidi="ar-SA"/>
    </w:rPr>
  </w:style>
  <w:style w:type="character" w:customStyle="1" w:styleId="ListLabel84">
    <w:name w:val="ListLabel 84"/>
    <w:qFormat/>
    <w:rsid w:val="00777972"/>
    <w:rPr>
      <w:lang w:val="ru-RU" w:eastAsia="en-US" w:bidi="ar-SA"/>
    </w:rPr>
  </w:style>
  <w:style w:type="character" w:customStyle="1" w:styleId="ListLabel85">
    <w:name w:val="ListLabel 85"/>
    <w:qFormat/>
    <w:rsid w:val="00777972"/>
    <w:rPr>
      <w:lang w:val="ru-RU" w:eastAsia="en-US" w:bidi="ar-SA"/>
    </w:rPr>
  </w:style>
  <w:style w:type="character" w:customStyle="1" w:styleId="ListLabel86">
    <w:name w:val="ListLabel 86"/>
    <w:qFormat/>
    <w:rsid w:val="00777972"/>
    <w:rPr>
      <w:lang w:val="ru-RU" w:eastAsia="en-US" w:bidi="ar-SA"/>
    </w:rPr>
  </w:style>
  <w:style w:type="character" w:customStyle="1" w:styleId="ListLabel87">
    <w:name w:val="ListLabel 87"/>
    <w:qFormat/>
    <w:rsid w:val="00777972"/>
    <w:rPr>
      <w:lang w:val="ru-RU" w:eastAsia="en-US" w:bidi="ar-SA"/>
    </w:rPr>
  </w:style>
  <w:style w:type="character" w:customStyle="1" w:styleId="ListLabel88">
    <w:name w:val="ListLabel 88"/>
    <w:qFormat/>
    <w:rsid w:val="00777972"/>
    <w:rPr>
      <w:lang w:val="ru-RU" w:eastAsia="en-US" w:bidi="ar-SA"/>
    </w:rPr>
  </w:style>
  <w:style w:type="character" w:customStyle="1" w:styleId="ListLabel89">
    <w:name w:val="ListLabel 89"/>
    <w:qFormat/>
    <w:rsid w:val="00777972"/>
    <w:rPr>
      <w:lang w:val="ru-RU" w:eastAsia="en-US" w:bidi="ar-SA"/>
    </w:rPr>
  </w:style>
  <w:style w:type="character" w:customStyle="1" w:styleId="ListLabel90">
    <w:name w:val="ListLabel 90"/>
    <w:qFormat/>
    <w:rsid w:val="00777972"/>
    <w:rPr>
      <w:lang w:val="ru-RU" w:eastAsia="en-US" w:bidi="ar-SA"/>
    </w:rPr>
  </w:style>
  <w:style w:type="character" w:customStyle="1" w:styleId="ListLabel91">
    <w:name w:val="ListLabel 91"/>
    <w:qFormat/>
    <w:rsid w:val="00777972"/>
    <w:rPr>
      <w:sz w:val="28"/>
    </w:rPr>
  </w:style>
  <w:style w:type="character" w:customStyle="1" w:styleId="-">
    <w:name w:val="Интернет-ссылка"/>
    <w:rsid w:val="00777972"/>
    <w:rPr>
      <w:color w:val="000080"/>
      <w:u w:val="single"/>
    </w:rPr>
  </w:style>
  <w:style w:type="character" w:customStyle="1" w:styleId="ListLabel92">
    <w:name w:val="ListLabel 92"/>
    <w:qFormat/>
    <w:rsid w:val="00777972"/>
  </w:style>
  <w:style w:type="character" w:customStyle="1" w:styleId="ListLabel93">
    <w:name w:val="ListLabel 93"/>
    <w:qFormat/>
    <w:rsid w:val="00777972"/>
    <w:rPr>
      <w:spacing w:val="23"/>
    </w:rPr>
  </w:style>
  <w:style w:type="character" w:customStyle="1" w:styleId="ListLabel94">
    <w:name w:val="ListLabel 94"/>
    <w:qFormat/>
    <w:rsid w:val="00777972"/>
    <w:rPr>
      <w:lang w:val="ru-RU" w:eastAsia="en-US" w:bidi="ar-SA"/>
    </w:rPr>
  </w:style>
  <w:style w:type="character" w:customStyle="1" w:styleId="ListLabel95">
    <w:name w:val="ListLabel 95"/>
    <w:qFormat/>
    <w:rsid w:val="00777972"/>
    <w:rPr>
      <w:rFonts w:eastAsia="Times New Roman" w:cs="Times New Roman"/>
      <w:b w:val="0"/>
      <w:bCs w:val="0"/>
      <w:i w:val="0"/>
      <w:iCs w:val="0"/>
      <w:w w:val="100"/>
      <w:sz w:val="28"/>
      <w:szCs w:val="28"/>
      <w:lang w:val="ru-RU" w:eastAsia="en-US" w:bidi="ar-SA"/>
    </w:rPr>
  </w:style>
  <w:style w:type="character" w:customStyle="1" w:styleId="ListLabel96">
    <w:name w:val="ListLabel 96"/>
    <w:qFormat/>
    <w:rsid w:val="00777972"/>
    <w:rPr>
      <w:rFonts w:cs="Symbol"/>
      <w:lang w:val="ru-RU" w:eastAsia="en-US" w:bidi="ar-SA"/>
    </w:rPr>
  </w:style>
  <w:style w:type="character" w:customStyle="1" w:styleId="ListLabel97">
    <w:name w:val="ListLabel 97"/>
    <w:qFormat/>
    <w:rsid w:val="00777972"/>
    <w:rPr>
      <w:rFonts w:cs="Symbol"/>
      <w:lang w:val="ru-RU" w:eastAsia="en-US" w:bidi="ar-SA"/>
    </w:rPr>
  </w:style>
  <w:style w:type="character" w:customStyle="1" w:styleId="ListLabel98">
    <w:name w:val="ListLabel 98"/>
    <w:qFormat/>
    <w:rsid w:val="00777972"/>
    <w:rPr>
      <w:rFonts w:cs="Symbol"/>
      <w:lang w:val="ru-RU" w:eastAsia="en-US" w:bidi="ar-SA"/>
    </w:rPr>
  </w:style>
  <w:style w:type="character" w:customStyle="1" w:styleId="ListLabel99">
    <w:name w:val="ListLabel 99"/>
    <w:qFormat/>
    <w:rsid w:val="00777972"/>
    <w:rPr>
      <w:rFonts w:cs="Symbol"/>
      <w:lang w:val="ru-RU" w:eastAsia="en-US" w:bidi="ar-SA"/>
    </w:rPr>
  </w:style>
  <w:style w:type="character" w:customStyle="1" w:styleId="ListLabel100">
    <w:name w:val="ListLabel 100"/>
    <w:qFormat/>
    <w:rsid w:val="00777972"/>
    <w:rPr>
      <w:rFonts w:cs="Symbol"/>
      <w:lang w:val="ru-RU" w:eastAsia="en-US" w:bidi="ar-SA"/>
    </w:rPr>
  </w:style>
  <w:style w:type="character" w:customStyle="1" w:styleId="ListLabel101">
    <w:name w:val="ListLabel 101"/>
    <w:qFormat/>
    <w:rsid w:val="00777972"/>
    <w:rPr>
      <w:rFonts w:cs="Symbol"/>
      <w:lang w:val="ru-RU" w:eastAsia="en-US" w:bidi="ar-SA"/>
    </w:rPr>
  </w:style>
  <w:style w:type="character" w:customStyle="1" w:styleId="ListLabel102">
    <w:name w:val="ListLabel 102"/>
    <w:qFormat/>
    <w:rsid w:val="00777972"/>
    <w:rPr>
      <w:rFonts w:cs="Symbol"/>
      <w:lang w:val="ru-RU" w:eastAsia="en-US" w:bidi="ar-SA"/>
    </w:rPr>
  </w:style>
  <w:style w:type="character" w:customStyle="1" w:styleId="ListLabel103">
    <w:name w:val="ListLabel 103"/>
    <w:qFormat/>
    <w:rsid w:val="00777972"/>
    <w:rPr>
      <w:lang w:val="ru-RU" w:eastAsia="en-US" w:bidi="ar-SA"/>
    </w:rPr>
  </w:style>
  <w:style w:type="character" w:customStyle="1" w:styleId="ListLabel104">
    <w:name w:val="ListLabel 104"/>
    <w:qFormat/>
    <w:rsid w:val="00777972"/>
    <w:rPr>
      <w:rFonts w:eastAsia="Times New Roman" w:cs="Times New Roman"/>
      <w:b w:val="0"/>
      <w:bCs w:val="0"/>
      <w:i w:val="0"/>
      <w:iCs w:val="0"/>
      <w:w w:val="100"/>
      <w:sz w:val="28"/>
      <w:szCs w:val="28"/>
      <w:lang w:val="ru-RU" w:eastAsia="en-US" w:bidi="ar-SA"/>
    </w:rPr>
  </w:style>
  <w:style w:type="character" w:customStyle="1" w:styleId="ListLabel105">
    <w:name w:val="ListLabel 105"/>
    <w:qFormat/>
    <w:rsid w:val="00777972"/>
    <w:rPr>
      <w:rFonts w:cs="Symbol"/>
      <w:lang w:val="ru-RU" w:eastAsia="en-US" w:bidi="ar-SA"/>
    </w:rPr>
  </w:style>
  <w:style w:type="character" w:customStyle="1" w:styleId="ListLabel106">
    <w:name w:val="ListLabel 106"/>
    <w:qFormat/>
    <w:rsid w:val="00777972"/>
    <w:rPr>
      <w:rFonts w:cs="Symbol"/>
      <w:lang w:val="ru-RU" w:eastAsia="en-US" w:bidi="ar-SA"/>
    </w:rPr>
  </w:style>
  <w:style w:type="character" w:customStyle="1" w:styleId="ListLabel107">
    <w:name w:val="ListLabel 107"/>
    <w:qFormat/>
    <w:rsid w:val="00777972"/>
    <w:rPr>
      <w:rFonts w:cs="Symbol"/>
      <w:lang w:val="ru-RU" w:eastAsia="en-US" w:bidi="ar-SA"/>
    </w:rPr>
  </w:style>
  <w:style w:type="character" w:customStyle="1" w:styleId="ListLabel108">
    <w:name w:val="ListLabel 108"/>
    <w:qFormat/>
    <w:rsid w:val="00777972"/>
    <w:rPr>
      <w:rFonts w:cs="Symbol"/>
      <w:lang w:val="ru-RU" w:eastAsia="en-US" w:bidi="ar-SA"/>
    </w:rPr>
  </w:style>
  <w:style w:type="character" w:customStyle="1" w:styleId="ListLabel109">
    <w:name w:val="ListLabel 109"/>
    <w:qFormat/>
    <w:rsid w:val="00777972"/>
    <w:rPr>
      <w:rFonts w:cs="Symbol"/>
      <w:lang w:val="ru-RU" w:eastAsia="en-US" w:bidi="ar-SA"/>
    </w:rPr>
  </w:style>
  <w:style w:type="character" w:customStyle="1" w:styleId="ListLabel110">
    <w:name w:val="ListLabel 110"/>
    <w:qFormat/>
    <w:rsid w:val="00777972"/>
    <w:rPr>
      <w:rFonts w:cs="Symbol"/>
      <w:lang w:val="ru-RU" w:eastAsia="en-US" w:bidi="ar-SA"/>
    </w:rPr>
  </w:style>
  <w:style w:type="character" w:customStyle="1" w:styleId="ListLabel111">
    <w:name w:val="ListLabel 111"/>
    <w:qFormat/>
    <w:rsid w:val="00777972"/>
    <w:rPr>
      <w:rFonts w:cs="Symbol"/>
      <w:lang w:val="ru-RU" w:eastAsia="en-US" w:bidi="ar-SA"/>
    </w:rPr>
  </w:style>
  <w:style w:type="character" w:customStyle="1" w:styleId="ListLabel112">
    <w:name w:val="ListLabel 112"/>
    <w:qFormat/>
    <w:rsid w:val="00777972"/>
    <w:rPr>
      <w:lang w:val="ru-RU" w:eastAsia="en-US" w:bidi="ar-SA"/>
    </w:rPr>
  </w:style>
  <w:style w:type="character" w:customStyle="1" w:styleId="ListLabel113">
    <w:name w:val="ListLabel 113"/>
    <w:qFormat/>
    <w:rsid w:val="00777972"/>
    <w:rPr>
      <w:rFonts w:eastAsia="Times New Roman" w:cs="Times New Roman"/>
      <w:b w:val="0"/>
      <w:bCs w:val="0"/>
      <w:i w:val="0"/>
      <w:iCs w:val="0"/>
      <w:w w:val="100"/>
      <w:sz w:val="28"/>
      <w:szCs w:val="28"/>
      <w:lang w:val="ru-RU" w:eastAsia="en-US" w:bidi="ar-SA"/>
    </w:rPr>
  </w:style>
  <w:style w:type="character" w:customStyle="1" w:styleId="ListLabel114">
    <w:name w:val="ListLabel 114"/>
    <w:qFormat/>
    <w:rsid w:val="00777972"/>
    <w:rPr>
      <w:rFonts w:eastAsia="Times New Roman" w:cs="Times New Roman"/>
      <w:b w:val="0"/>
      <w:bCs w:val="0"/>
      <w:i w:val="0"/>
      <w:iCs w:val="0"/>
      <w:spacing w:val="-2"/>
      <w:w w:val="100"/>
      <w:sz w:val="28"/>
      <w:szCs w:val="28"/>
      <w:lang w:val="ru-RU" w:eastAsia="en-US" w:bidi="ar-SA"/>
    </w:rPr>
  </w:style>
  <w:style w:type="character" w:customStyle="1" w:styleId="ListLabel115">
    <w:name w:val="ListLabel 115"/>
    <w:qFormat/>
    <w:rsid w:val="00777972"/>
    <w:rPr>
      <w:rFonts w:cs="Symbol"/>
      <w:lang w:val="ru-RU" w:eastAsia="en-US" w:bidi="ar-SA"/>
    </w:rPr>
  </w:style>
  <w:style w:type="character" w:customStyle="1" w:styleId="ListLabel116">
    <w:name w:val="ListLabel 116"/>
    <w:qFormat/>
    <w:rsid w:val="00777972"/>
    <w:rPr>
      <w:rFonts w:cs="Symbol"/>
      <w:lang w:val="ru-RU" w:eastAsia="en-US" w:bidi="ar-SA"/>
    </w:rPr>
  </w:style>
  <w:style w:type="character" w:customStyle="1" w:styleId="ListLabel117">
    <w:name w:val="ListLabel 117"/>
    <w:qFormat/>
    <w:rsid w:val="00777972"/>
    <w:rPr>
      <w:rFonts w:cs="Symbol"/>
      <w:lang w:val="ru-RU" w:eastAsia="en-US" w:bidi="ar-SA"/>
    </w:rPr>
  </w:style>
  <w:style w:type="character" w:customStyle="1" w:styleId="ListLabel118">
    <w:name w:val="ListLabel 118"/>
    <w:qFormat/>
    <w:rsid w:val="00777972"/>
    <w:rPr>
      <w:rFonts w:cs="Symbol"/>
      <w:lang w:val="ru-RU" w:eastAsia="en-US" w:bidi="ar-SA"/>
    </w:rPr>
  </w:style>
  <w:style w:type="character" w:customStyle="1" w:styleId="ListLabel119">
    <w:name w:val="ListLabel 119"/>
    <w:qFormat/>
    <w:rsid w:val="00777972"/>
    <w:rPr>
      <w:rFonts w:cs="Symbol"/>
      <w:lang w:val="ru-RU" w:eastAsia="en-US" w:bidi="ar-SA"/>
    </w:rPr>
  </w:style>
  <w:style w:type="character" w:customStyle="1" w:styleId="ListLabel120">
    <w:name w:val="ListLabel 120"/>
    <w:qFormat/>
    <w:rsid w:val="00777972"/>
    <w:rPr>
      <w:rFonts w:cs="Symbol"/>
      <w:lang w:val="ru-RU" w:eastAsia="en-US" w:bidi="ar-SA"/>
    </w:rPr>
  </w:style>
  <w:style w:type="character" w:customStyle="1" w:styleId="ListLabel121">
    <w:name w:val="ListLabel 121"/>
    <w:qFormat/>
    <w:rsid w:val="00777972"/>
    <w:rPr>
      <w:lang w:val="ru-RU" w:eastAsia="en-US" w:bidi="ar-SA"/>
    </w:rPr>
  </w:style>
  <w:style w:type="character" w:customStyle="1" w:styleId="ListLabel122">
    <w:name w:val="ListLabel 122"/>
    <w:qFormat/>
    <w:rsid w:val="00777972"/>
    <w:rPr>
      <w:rFonts w:eastAsia="Times New Roman" w:cs="Times New Roman"/>
      <w:b w:val="0"/>
      <w:bCs w:val="0"/>
      <w:i w:val="0"/>
      <w:iCs w:val="0"/>
      <w:spacing w:val="-1"/>
      <w:w w:val="100"/>
      <w:sz w:val="28"/>
      <w:szCs w:val="28"/>
      <w:lang w:val="ru-RU" w:eastAsia="en-US" w:bidi="ar-SA"/>
    </w:rPr>
  </w:style>
  <w:style w:type="character" w:customStyle="1" w:styleId="ListLabel123">
    <w:name w:val="ListLabel 123"/>
    <w:qFormat/>
    <w:rsid w:val="00777972"/>
    <w:rPr>
      <w:rFonts w:cs="Symbol"/>
      <w:lang w:val="ru-RU" w:eastAsia="en-US" w:bidi="ar-SA"/>
    </w:rPr>
  </w:style>
  <w:style w:type="character" w:customStyle="1" w:styleId="ListLabel124">
    <w:name w:val="ListLabel 124"/>
    <w:qFormat/>
    <w:rsid w:val="00777972"/>
    <w:rPr>
      <w:rFonts w:cs="Symbol"/>
      <w:lang w:val="ru-RU" w:eastAsia="en-US" w:bidi="ar-SA"/>
    </w:rPr>
  </w:style>
  <w:style w:type="character" w:customStyle="1" w:styleId="ListLabel125">
    <w:name w:val="ListLabel 125"/>
    <w:qFormat/>
    <w:rsid w:val="00777972"/>
    <w:rPr>
      <w:rFonts w:cs="Symbol"/>
      <w:lang w:val="ru-RU" w:eastAsia="en-US" w:bidi="ar-SA"/>
    </w:rPr>
  </w:style>
  <w:style w:type="character" w:customStyle="1" w:styleId="ListLabel126">
    <w:name w:val="ListLabel 126"/>
    <w:qFormat/>
    <w:rsid w:val="00777972"/>
    <w:rPr>
      <w:rFonts w:cs="Symbol"/>
      <w:lang w:val="ru-RU" w:eastAsia="en-US" w:bidi="ar-SA"/>
    </w:rPr>
  </w:style>
  <w:style w:type="character" w:customStyle="1" w:styleId="ListLabel127">
    <w:name w:val="ListLabel 127"/>
    <w:qFormat/>
    <w:rsid w:val="00777972"/>
    <w:rPr>
      <w:rFonts w:cs="Symbol"/>
      <w:lang w:val="ru-RU" w:eastAsia="en-US" w:bidi="ar-SA"/>
    </w:rPr>
  </w:style>
  <w:style w:type="character" w:customStyle="1" w:styleId="ListLabel128">
    <w:name w:val="ListLabel 128"/>
    <w:qFormat/>
    <w:rsid w:val="00777972"/>
    <w:rPr>
      <w:rFonts w:cs="Symbol"/>
      <w:lang w:val="ru-RU" w:eastAsia="en-US" w:bidi="ar-SA"/>
    </w:rPr>
  </w:style>
  <w:style w:type="character" w:customStyle="1" w:styleId="ListLabel129">
    <w:name w:val="ListLabel 129"/>
    <w:qFormat/>
    <w:rsid w:val="00777972"/>
    <w:rPr>
      <w:rFonts w:cs="Symbol"/>
      <w:lang w:val="ru-RU" w:eastAsia="en-US" w:bidi="ar-SA"/>
    </w:rPr>
  </w:style>
  <w:style w:type="character" w:customStyle="1" w:styleId="ListLabel130">
    <w:name w:val="ListLabel 130"/>
    <w:qFormat/>
    <w:rsid w:val="00777972"/>
    <w:rPr>
      <w:lang w:val="ru-RU" w:eastAsia="en-US" w:bidi="ar-SA"/>
    </w:rPr>
  </w:style>
  <w:style w:type="character" w:customStyle="1" w:styleId="ListLabel131">
    <w:name w:val="ListLabel 131"/>
    <w:qFormat/>
    <w:rsid w:val="00777972"/>
    <w:rPr>
      <w:rFonts w:eastAsia="Times New Roman" w:cs="Times New Roman"/>
      <w:b w:val="0"/>
      <w:bCs w:val="0"/>
      <w:i w:val="0"/>
      <w:iCs w:val="0"/>
      <w:w w:val="100"/>
      <w:sz w:val="28"/>
      <w:szCs w:val="28"/>
      <w:lang w:val="ru-RU" w:eastAsia="en-US" w:bidi="ar-SA"/>
    </w:rPr>
  </w:style>
  <w:style w:type="character" w:customStyle="1" w:styleId="ListLabel132">
    <w:name w:val="ListLabel 132"/>
    <w:qFormat/>
    <w:rsid w:val="00777972"/>
    <w:rPr>
      <w:rFonts w:cs="Symbol"/>
      <w:lang w:val="ru-RU" w:eastAsia="en-US" w:bidi="ar-SA"/>
    </w:rPr>
  </w:style>
  <w:style w:type="character" w:customStyle="1" w:styleId="ListLabel133">
    <w:name w:val="ListLabel 133"/>
    <w:qFormat/>
    <w:rsid w:val="00777972"/>
    <w:rPr>
      <w:rFonts w:cs="Symbol"/>
      <w:lang w:val="ru-RU" w:eastAsia="en-US" w:bidi="ar-SA"/>
    </w:rPr>
  </w:style>
  <w:style w:type="character" w:customStyle="1" w:styleId="ListLabel134">
    <w:name w:val="ListLabel 134"/>
    <w:qFormat/>
    <w:rsid w:val="00777972"/>
    <w:rPr>
      <w:rFonts w:cs="Symbol"/>
      <w:lang w:val="ru-RU" w:eastAsia="en-US" w:bidi="ar-SA"/>
    </w:rPr>
  </w:style>
  <w:style w:type="character" w:customStyle="1" w:styleId="ListLabel135">
    <w:name w:val="ListLabel 135"/>
    <w:qFormat/>
    <w:rsid w:val="00777972"/>
    <w:rPr>
      <w:rFonts w:cs="Symbol"/>
      <w:lang w:val="ru-RU" w:eastAsia="en-US" w:bidi="ar-SA"/>
    </w:rPr>
  </w:style>
  <w:style w:type="character" w:customStyle="1" w:styleId="ListLabel136">
    <w:name w:val="ListLabel 136"/>
    <w:qFormat/>
    <w:rsid w:val="00777972"/>
    <w:rPr>
      <w:rFonts w:cs="Symbol"/>
      <w:lang w:val="ru-RU" w:eastAsia="en-US" w:bidi="ar-SA"/>
    </w:rPr>
  </w:style>
  <w:style w:type="character" w:customStyle="1" w:styleId="ListLabel137">
    <w:name w:val="ListLabel 137"/>
    <w:qFormat/>
    <w:rsid w:val="00777972"/>
    <w:rPr>
      <w:rFonts w:cs="Symbol"/>
      <w:lang w:val="ru-RU" w:eastAsia="en-US" w:bidi="ar-SA"/>
    </w:rPr>
  </w:style>
  <w:style w:type="character" w:customStyle="1" w:styleId="ListLabel138">
    <w:name w:val="ListLabel 138"/>
    <w:qFormat/>
    <w:rsid w:val="00777972"/>
    <w:rPr>
      <w:rFonts w:cs="Symbol"/>
      <w:lang w:val="ru-RU" w:eastAsia="en-US" w:bidi="ar-SA"/>
    </w:rPr>
  </w:style>
  <w:style w:type="character" w:customStyle="1" w:styleId="ListLabel139">
    <w:name w:val="ListLabel 139"/>
    <w:qFormat/>
    <w:rsid w:val="00777972"/>
    <w:rPr>
      <w:rFonts w:cs="Times New Roman"/>
      <w:b w:val="0"/>
      <w:bCs w:val="0"/>
      <w:i w:val="0"/>
      <w:iCs w:val="0"/>
      <w:w w:val="100"/>
      <w:sz w:val="28"/>
      <w:szCs w:val="28"/>
      <w:lang w:val="ru-RU" w:eastAsia="en-US" w:bidi="ar-SA"/>
    </w:rPr>
  </w:style>
  <w:style w:type="character" w:customStyle="1" w:styleId="ListLabel140">
    <w:name w:val="ListLabel 140"/>
    <w:qFormat/>
    <w:rsid w:val="00777972"/>
    <w:rPr>
      <w:rFonts w:cs="Symbol"/>
      <w:lang w:val="ru-RU" w:eastAsia="en-US" w:bidi="ar-SA"/>
    </w:rPr>
  </w:style>
  <w:style w:type="character" w:customStyle="1" w:styleId="ListLabel141">
    <w:name w:val="ListLabel 141"/>
    <w:qFormat/>
    <w:rsid w:val="00777972"/>
    <w:rPr>
      <w:rFonts w:cs="Symbol"/>
      <w:lang w:val="ru-RU" w:eastAsia="en-US" w:bidi="ar-SA"/>
    </w:rPr>
  </w:style>
  <w:style w:type="character" w:customStyle="1" w:styleId="ListLabel142">
    <w:name w:val="ListLabel 142"/>
    <w:qFormat/>
    <w:rsid w:val="00777972"/>
    <w:rPr>
      <w:rFonts w:cs="Symbol"/>
      <w:lang w:val="ru-RU" w:eastAsia="en-US" w:bidi="ar-SA"/>
    </w:rPr>
  </w:style>
  <w:style w:type="character" w:customStyle="1" w:styleId="ListLabel143">
    <w:name w:val="ListLabel 143"/>
    <w:qFormat/>
    <w:rsid w:val="00777972"/>
    <w:rPr>
      <w:rFonts w:cs="Symbol"/>
      <w:lang w:val="ru-RU" w:eastAsia="en-US" w:bidi="ar-SA"/>
    </w:rPr>
  </w:style>
  <w:style w:type="character" w:customStyle="1" w:styleId="ListLabel144">
    <w:name w:val="ListLabel 144"/>
    <w:qFormat/>
    <w:rsid w:val="00777972"/>
    <w:rPr>
      <w:rFonts w:cs="Symbol"/>
      <w:lang w:val="ru-RU" w:eastAsia="en-US" w:bidi="ar-SA"/>
    </w:rPr>
  </w:style>
  <w:style w:type="character" w:customStyle="1" w:styleId="ListLabel145">
    <w:name w:val="ListLabel 145"/>
    <w:qFormat/>
    <w:rsid w:val="00777972"/>
    <w:rPr>
      <w:rFonts w:cs="Symbol"/>
      <w:lang w:val="ru-RU" w:eastAsia="en-US" w:bidi="ar-SA"/>
    </w:rPr>
  </w:style>
  <w:style w:type="character" w:customStyle="1" w:styleId="ListLabel146">
    <w:name w:val="ListLabel 146"/>
    <w:qFormat/>
    <w:rsid w:val="00777972"/>
    <w:rPr>
      <w:rFonts w:cs="Symbol"/>
      <w:lang w:val="ru-RU" w:eastAsia="en-US" w:bidi="ar-SA"/>
    </w:rPr>
  </w:style>
  <w:style w:type="character" w:customStyle="1" w:styleId="ListLabel147">
    <w:name w:val="ListLabel 147"/>
    <w:qFormat/>
    <w:rsid w:val="00777972"/>
    <w:rPr>
      <w:rFonts w:cs="Symbol"/>
      <w:lang w:val="ru-RU" w:eastAsia="en-US" w:bidi="ar-SA"/>
    </w:rPr>
  </w:style>
  <w:style w:type="character" w:customStyle="1" w:styleId="ListLabel148">
    <w:name w:val="ListLabel 148"/>
    <w:qFormat/>
    <w:rsid w:val="00777972"/>
    <w:rPr>
      <w:lang w:val="ru-RU" w:eastAsia="en-US" w:bidi="ar-SA"/>
    </w:rPr>
  </w:style>
  <w:style w:type="character" w:customStyle="1" w:styleId="ListLabel149">
    <w:name w:val="ListLabel 149"/>
    <w:qFormat/>
    <w:rsid w:val="00777972"/>
    <w:rPr>
      <w:rFonts w:ascii="Times New Roman" w:eastAsia="Times New Roman" w:hAnsi="Times New Roman" w:cs="Times New Roman"/>
      <w:b w:val="0"/>
      <w:bCs w:val="0"/>
      <w:i w:val="0"/>
      <w:iCs w:val="0"/>
      <w:w w:val="100"/>
      <w:sz w:val="28"/>
      <w:szCs w:val="28"/>
      <w:lang w:val="ru-RU" w:eastAsia="en-US" w:bidi="ar-SA"/>
    </w:rPr>
  </w:style>
  <w:style w:type="character" w:customStyle="1" w:styleId="ListLabel150">
    <w:name w:val="ListLabel 150"/>
    <w:qFormat/>
    <w:rsid w:val="00777972"/>
    <w:rPr>
      <w:rFonts w:eastAsia="Times New Roman" w:cs="Times New Roman"/>
      <w:b w:val="0"/>
      <w:bCs w:val="0"/>
      <w:i w:val="0"/>
      <w:iCs w:val="0"/>
      <w:spacing w:val="-3"/>
      <w:w w:val="100"/>
      <w:sz w:val="28"/>
      <w:szCs w:val="28"/>
      <w:lang w:val="ru-RU" w:eastAsia="en-US" w:bidi="ar-SA"/>
    </w:rPr>
  </w:style>
  <w:style w:type="character" w:customStyle="1" w:styleId="ListLabel151">
    <w:name w:val="ListLabel 151"/>
    <w:qFormat/>
    <w:rsid w:val="00777972"/>
    <w:rPr>
      <w:rFonts w:cs="Symbol"/>
      <w:lang w:val="ru-RU" w:eastAsia="en-US" w:bidi="ar-SA"/>
    </w:rPr>
  </w:style>
  <w:style w:type="character" w:customStyle="1" w:styleId="ListLabel152">
    <w:name w:val="ListLabel 152"/>
    <w:qFormat/>
    <w:rsid w:val="00777972"/>
    <w:rPr>
      <w:rFonts w:cs="Symbol"/>
      <w:lang w:val="ru-RU" w:eastAsia="en-US" w:bidi="ar-SA"/>
    </w:rPr>
  </w:style>
  <w:style w:type="character" w:customStyle="1" w:styleId="ListLabel153">
    <w:name w:val="ListLabel 153"/>
    <w:qFormat/>
    <w:rsid w:val="00777972"/>
    <w:rPr>
      <w:rFonts w:cs="Symbol"/>
      <w:lang w:val="ru-RU" w:eastAsia="en-US" w:bidi="ar-SA"/>
    </w:rPr>
  </w:style>
  <w:style w:type="character" w:customStyle="1" w:styleId="ListLabel154">
    <w:name w:val="ListLabel 154"/>
    <w:qFormat/>
    <w:rsid w:val="00777972"/>
    <w:rPr>
      <w:rFonts w:cs="Symbol"/>
      <w:lang w:val="ru-RU" w:eastAsia="en-US" w:bidi="ar-SA"/>
    </w:rPr>
  </w:style>
  <w:style w:type="character" w:customStyle="1" w:styleId="ListLabel155">
    <w:name w:val="ListLabel 155"/>
    <w:qFormat/>
    <w:rsid w:val="00777972"/>
    <w:rPr>
      <w:rFonts w:cs="Symbol"/>
      <w:lang w:val="ru-RU" w:eastAsia="en-US" w:bidi="ar-SA"/>
    </w:rPr>
  </w:style>
  <w:style w:type="character" w:customStyle="1" w:styleId="ListLabel156">
    <w:name w:val="ListLabel 156"/>
    <w:qFormat/>
    <w:rsid w:val="00777972"/>
    <w:rPr>
      <w:rFonts w:cs="Symbol"/>
      <w:lang w:val="ru-RU" w:eastAsia="en-US" w:bidi="ar-SA"/>
    </w:rPr>
  </w:style>
  <w:style w:type="character" w:customStyle="1" w:styleId="ListLabel157">
    <w:name w:val="ListLabel 157"/>
    <w:qFormat/>
    <w:rsid w:val="00777972"/>
    <w:rPr>
      <w:rFonts w:eastAsia="Times New Roman" w:cs="Times New Roman"/>
      <w:b w:val="0"/>
      <w:bCs w:val="0"/>
      <w:i w:val="0"/>
      <w:iCs w:val="0"/>
      <w:w w:val="100"/>
      <w:sz w:val="28"/>
      <w:szCs w:val="28"/>
      <w:lang w:val="ru-RU" w:eastAsia="en-US" w:bidi="ar-SA"/>
    </w:rPr>
  </w:style>
  <w:style w:type="character" w:customStyle="1" w:styleId="ListLabel158">
    <w:name w:val="ListLabel 158"/>
    <w:qFormat/>
    <w:rsid w:val="00777972"/>
    <w:rPr>
      <w:rFonts w:cs="Symbol"/>
      <w:lang w:val="ru-RU" w:eastAsia="en-US" w:bidi="ar-SA"/>
    </w:rPr>
  </w:style>
  <w:style w:type="character" w:customStyle="1" w:styleId="ListLabel159">
    <w:name w:val="ListLabel 159"/>
    <w:qFormat/>
    <w:rsid w:val="00777972"/>
    <w:rPr>
      <w:rFonts w:cs="Symbol"/>
      <w:lang w:val="ru-RU" w:eastAsia="en-US" w:bidi="ar-SA"/>
    </w:rPr>
  </w:style>
  <w:style w:type="character" w:customStyle="1" w:styleId="ListLabel160">
    <w:name w:val="ListLabel 160"/>
    <w:qFormat/>
    <w:rsid w:val="00777972"/>
    <w:rPr>
      <w:rFonts w:cs="Symbol"/>
      <w:lang w:val="ru-RU" w:eastAsia="en-US" w:bidi="ar-SA"/>
    </w:rPr>
  </w:style>
  <w:style w:type="character" w:customStyle="1" w:styleId="ListLabel161">
    <w:name w:val="ListLabel 161"/>
    <w:qFormat/>
    <w:rsid w:val="00777972"/>
    <w:rPr>
      <w:rFonts w:cs="Symbol"/>
      <w:lang w:val="ru-RU" w:eastAsia="en-US" w:bidi="ar-SA"/>
    </w:rPr>
  </w:style>
  <w:style w:type="character" w:customStyle="1" w:styleId="ListLabel162">
    <w:name w:val="ListLabel 162"/>
    <w:qFormat/>
    <w:rsid w:val="00777972"/>
    <w:rPr>
      <w:rFonts w:cs="Symbol"/>
      <w:lang w:val="ru-RU" w:eastAsia="en-US" w:bidi="ar-SA"/>
    </w:rPr>
  </w:style>
  <w:style w:type="character" w:customStyle="1" w:styleId="ListLabel163">
    <w:name w:val="ListLabel 163"/>
    <w:qFormat/>
    <w:rsid w:val="00777972"/>
    <w:rPr>
      <w:rFonts w:cs="Symbol"/>
      <w:lang w:val="ru-RU" w:eastAsia="en-US" w:bidi="ar-SA"/>
    </w:rPr>
  </w:style>
  <w:style w:type="character" w:customStyle="1" w:styleId="ListLabel164">
    <w:name w:val="ListLabel 164"/>
    <w:qFormat/>
    <w:rsid w:val="00777972"/>
    <w:rPr>
      <w:rFonts w:cs="Symbol"/>
      <w:lang w:val="ru-RU" w:eastAsia="en-US" w:bidi="ar-SA"/>
    </w:rPr>
  </w:style>
  <w:style w:type="character" w:customStyle="1" w:styleId="ListLabel165">
    <w:name w:val="ListLabel 165"/>
    <w:qFormat/>
    <w:rsid w:val="00777972"/>
    <w:rPr>
      <w:rFonts w:cs="Symbol"/>
      <w:lang w:val="ru-RU" w:eastAsia="en-US" w:bidi="ar-SA"/>
    </w:rPr>
  </w:style>
  <w:style w:type="character" w:customStyle="1" w:styleId="ListLabel166">
    <w:name w:val="ListLabel 166"/>
    <w:qFormat/>
    <w:rsid w:val="00777972"/>
    <w:rPr>
      <w:lang w:val="ru-RU" w:eastAsia="en-US" w:bidi="ar-SA"/>
    </w:rPr>
  </w:style>
  <w:style w:type="character" w:customStyle="1" w:styleId="ListLabel167">
    <w:name w:val="ListLabel 167"/>
    <w:qFormat/>
    <w:rsid w:val="00777972"/>
    <w:rPr>
      <w:rFonts w:eastAsia="Times New Roman" w:cs="Times New Roman"/>
      <w:b w:val="0"/>
      <w:bCs w:val="0"/>
      <w:i w:val="0"/>
      <w:iCs w:val="0"/>
      <w:w w:val="100"/>
      <w:sz w:val="28"/>
      <w:szCs w:val="28"/>
      <w:lang w:val="ru-RU" w:eastAsia="en-US" w:bidi="ar-SA"/>
    </w:rPr>
  </w:style>
  <w:style w:type="character" w:customStyle="1" w:styleId="ListLabel168">
    <w:name w:val="ListLabel 168"/>
    <w:qFormat/>
    <w:rsid w:val="00777972"/>
    <w:rPr>
      <w:rFonts w:cs="Symbol"/>
      <w:lang w:val="ru-RU" w:eastAsia="en-US" w:bidi="ar-SA"/>
    </w:rPr>
  </w:style>
  <w:style w:type="character" w:customStyle="1" w:styleId="ListLabel169">
    <w:name w:val="ListLabel 169"/>
    <w:qFormat/>
    <w:rsid w:val="00777972"/>
    <w:rPr>
      <w:rFonts w:cs="Symbol"/>
      <w:lang w:val="ru-RU" w:eastAsia="en-US" w:bidi="ar-SA"/>
    </w:rPr>
  </w:style>
  <w:style w:type="character" w:customStyle="1" w:styleId="ListLabel170">
    <w:name w:val="ListLabel 170"/>
    <w:qFormat/>
    <w:rsid w:val="00777972"/>
    <w:rPr>
      <w:rFonts w:cs="Symbol"/>
      <w:lang w:val="ru-RU" w:eastAsia="en-US" w:bidi="ar-SA"/>
    </w:rPr>
  </w:style>
  <w:style w:type="character" w:customStyle="1" w:styleId="ListLabel171">
    <w:name w:val="ListLabel 171"/>
    <w:qFormat/>
    <w:rsid w:val="00777972"/>
    <w:rPr>
      <w:rFonts w:cs="Symbol"/>
      <w:lang w:val="ru-RU" w:eastAsia="en-US" w:bidi="ar-SA"/>
    </w:rPr>
  </w:style>
  <w:style w:type="character" w:customStyle="1" w:styleId="ListLabel172">
    <w:name w:val="ListLabel 172"/>
    <w:qFormat/>
    <w:rsid w:val="00777972"/>
    <w:rPr>
      <w:rFonts w:cs="Symbol"/>
      <w:lang w:val="ru-RU" w:eastAsia="en-US" w:bidi="ar-SA"/>
    </w:rPr>
  </w:style>
  <w:style w:type="character" w:customStyle="1" w:styleId="ListLabel173">
    <w:name w:val="ListLabel 173"/>
    <w:qFormat/>
    <w:rsid w:val="00777972"/>
    <w:rPr>
      <w:rFonts w:cs="Symbol"/>
      <w:lang w:val="ru-RU" w:eastAsia="en-US" w:bidi="ar-SA"/>
    </w:rPr>
  </w:style>
  <w:style w:type="character" w:customStyle="1" w:styleId="ListLabel174">
    <w:name w:val="ListLabel 174"/>
    <w:qFormat/>
    <w:rsid w:val="00777972"/>
    <w:rPr>
      <w:rFonts w:cs="Symbol"/>
      <w:lang w:val="ru-RU" w:eastAsia="en-US" w:bidi="ar-SA"/>
    </w:rPr>
  </w:style>
  <w:style w:type="character" w:customStyle="1" w:styleId="ListLabel175">
    <w:name w:val="ListLabel 175"/>
    <w:qFormat/>
    <w:rsid w:val="00777972"/>
    <w:rPr>
      <w:rFonts w:eastAsia="Times New Roman" w:cs="Times New Roman"/>
      <w:b/>
      <w:bCs/>
      <w:i w:val="0"/>
      <w:iCs w:val="0"/>
      <w:spacing w:val="0"/>
      <w:w w:val="100"/>
      <w:sz w:val="28"/>
      <w:szCs w:val="28"/>
      <w:lang w:val="ru-RU" w:eastAsia="en-US" w:bidi="ar-SA"/>
    </w:rPr>
  </w:style>
  <w:style w:type="character" w:customStyle="1" w:styleId="ListLabel176">
    <w:name w:val="ListLabel 176"/>
    <w:qFormat/>
    <w:rsid w:val="00777972"/>
    <w:rPr>
      <w:rFonts w:cs="Symbol"/>
      <w:lang w:val="ru-RU" w:eastAsia="en-US" w:bidi="ar-SA"/>
    </w:rPr>
  </w:style>
  <w:style w:type="character" w:customStyle="1" w:styleId="ListLabel177">
    <w:name w:val="ListLabel 177"/>
    <w:qFormat/>
    <w:rsid w:val="00777972"/>
    <w:rPr>
      <w:rFonts w:cs="Symbol"/>
      <w:lang w:val="ru-RU" w:eastAsia="en-US" w:bidi="ar-SA"/>
    </w:rPr>
  </w:style>
  <w:style w:type="character" w:customStyle="1" w:styleId="ListLabel178">
    <w:name w:val="ListLabel 178"/>
    <w:qFormat/>
    <w:rsid w:val="00777972"/>
    <w:rPr>
      <w:rFonts w:cs="Symbol"/>
      <w:lang w:val="ru-RU" w:eastAsia="en-US" w:bidi="ar-SA"/>
    </w:rPr>
  </w:style>
  <w:style w:type="character" w:customStyle="1" w:styleId="ListLabel179">
    <w:name w:val="ListLabel 179"/>
    <w:qFormat/>
    <w:rsid w:val="00777972"/>
    <w:rPr>
      <w:rFonts w:cs="Symbol"/>
      <w:lang w:val="ru-RU" w:eastAsia="en-US" w:bidi="ar-SA"/>
    </w:rPr>
  </w:style>
  <w:style w:type="character" w:customStyle="1" w:styleId="ListLabel180">
    <w:name w:val="ListLabel 180"/>
    <w:qFormat/>
    <w:rsid w:val="00777972"/>
    <w:rPr>
      <w:rFonts w:cs="Symbol"/>
      <w:lang w:val="ru-RU" w:eastAsia="en-US" w:bidi="ar-SA"/>
    </w:rPr>
  </w:style>
  <w:style w:type="character" w:customStyle="1" w:styleId="ListLabel181">
    <w:name w:val="ListLabel 181"/>
    <w:qFormat/>
    <w:rsid w:val="00777972"/>
    <w:rPr>
      <w:rFonts w:cs="Symbol"/>
      <w:lang w:val="ru-RU" w:eastAsia="en-US" w:bidi="ar-SA"/>
    </w:rPr>
  </w:style>
  <w:style w:type="character" w:customStyle="1" w:styleId="ListLabel182">
    <w:name w:val="ListLabel 182"/>
    <w:qFormat/>
    <w:rsid w:val="00777972"/>
    <w:rPr>
      <w:rFonts w:cs="Symbol"/>
      <w:lang w:val="ru-RU" w:eastAsia="en-US" w:bidi="ar-SA"/>
    </w:rPr>
  </w:style>
  <w:style w:type="character" w:customStyle="1" w:styleId="ListLabel183">
    <w:name w:val="ListLabel 183"/>
    <w:qFormat/>
    <w:rsid w:val="00777972"/>
    <w:rPr>
      <w:rFonts w:cs="Symbol"/>
      <w:lang w:val="ru-RU" w:eastAsia="en-US" w:bidi="ar-SA"/>
    </w:rPr>
  </w:style>
  <w:style w:type="character" w:customStyle="1" w:styleId="ListLabel184">
    <w:name w:val="ListLabel 184"/>
    <w:qFormat/>
    <w:rsid w:val="00777972"/>
    <w:rPr>
      <w:rFonts w:ascii="Times New Roman" w:hAnsi="Times New Roman"/>
      <w:sz w:val="24"/>
      <w:szCs w:val="24"/>
    </w:rPr>
  </w:style>
  <w:style w:type="character" w:customStyle="1" w:styleId="ListLabel185">
    <w:name w:val="ListLabel 185"/>
    <w:qFormat/>
    <w:rsid w:val="00777972"/>
  </w:style>
  <w:style w:type="character" w:customStyle="1" w:styleId="ListLabel186">
    <w:name w:val="ListLabel 186"/>
    <w:qFormat/>
    <w:rsid w:val="00777972"/>
    <w:rPr>
      <w:sz w:val="28"/>
    </w:rPr>
  </w:style>
  <w:style w:type="character" w:customStyle="1" w:styleId="ListLabel187">
    <w:name w:val="ListLabel 187"/>
    <w:qFormat/>
    <w:rsid w:val="00777972"/>
  </w:style>
  <w:style w:type="character" w:customStyle="1" w:styleId="ListLabel188">
    <w:name w:val="ListLabel 188"/>
    <w:qFormat/>
    <w:rsid w:val="00777972"/>
    <w:rPr>
      <w:lang w:val="ru-RU" w:eastAsia="en-US" w:bidi="ar-SA"/>
    </w:rPr>
  </w:style>
  <w:style w:type="character" w:customStyle="1" w:styleId="ListLabel189">
    <w:name w:val="ListLabel 189"/>
    <w:qFormat/>
    <w:rsid w:val="00777972"/>
    <w:rPr>
      <w:rFonts w:eastAsia="Times New Roman" w:cs="Times New Roman"/>
      <w:b w:val="0"/>
      <w:bCs w:val="0"/>
      <w:i w:val="0"/>
      <w:iCs w:val="0"/>
      <w:w w:val="100"/>
      <w:sz w:val="24"/>
      <w:szCs w:val="28"/>
      <w:lang w:val="ru-RU" w:eastAsia="en-US" w:bidi="ar-SA"/>
    </w:rPr>
  </w:style>
  <w:style w:type="character" w:customStyle="1" w:styleId="ListLabel190">
    <w:name w:val="ListLabel 190"/>
    <w:qFormat/>
    <w:rsid w:val="00777972"/>
    <w:rPr>
      <w:rFonts w:cs="Symbol"/>
      <w:lang w:val="ru-RU" w:eastAsia="en-US" w:bidi="ar-SA"/>
    </w:rPr>
  </w:style>
  <w:style w:type="character" w:customStyle="1" w:styleId="ListLabel191">
    <w:name w:val="ListLabel 191"/>
    <w:qFormat/>
    <w:rsid w:val="00777972"/>
    <w:rPr>
      <w:rFonts w:cs="Symbol"/>
      <w:lang w:val="ru-RU" w:eastAsia="en-US" w:bidi="ar-SA"/>
    </w:rPr>
  </w:style>
  <w:style w:type="character" w:customStyle="1" w:styleId="ListLabel192">
    <w:name w:val="ListLabel 192"/>
    <w:qFormat/>
    <w:rsid w:val="00777972"/>
    <w:rPr>
      <w:rFonts w:cs="Symbol"/>
      <w:lang w:val="ru-RU" w:eastAsia="en-US" w:bidi="ar-SA"/>
    </w:rPr>
  </w:style>
  <w:style w:type="character" w:customStyle="1" w:styleId="ListLabel193">
    <w:name w:val="ListLabel 193"/>
    <w:qFormat/>
    <w:rsid w:val="00777972"/>
    <w:rPr>
      <w:rFonts w:cs="Symbol"/>
      <w:lang w:val="ru-RU" w:eastAsia="en-US" w:bidi="ar-SA"/>
    </w:rPr>
  </w:style>
  <w:style w:type="character" w:customStyle="1" w:styleId="ListLabel194">
    <w:name w:val="ListLabel 194"/>
    <w:qFormat/>
    <w:rsid w:val="00777972"/>
    <w:rPr>
      <w:rFonts w:cs="Symbol"/>
      <w:lang w:val="ru-RU" w:eastAsia="en-US" w:bidi="ar-SA"/>
    </w:rPr>
  </w:style>
  <w:style w:type="character" w:customStyle="1" w:styleId="ListLabel195">
    <w:name w:val="ListLabel 195"/>
    <w:qFormat/>
    <w:rsid w:val="00777972"/>
    <w:rPr>
      <w:rFonts w:cs="Symbol"/>
      <w:lang w:val="ru-RU" w:eastAsia="en-US" w:bidi="ar-SA"/>
    </w:rPr>
  </w:style>
  <w:style w:type="character" w:customStyle="1" w:styleId="ListLabel196">
    <w:name w:val="ListLabel 196"/>
    <w:qFormat/>
    <w:rsid w:val="00777972"/>
    <w:rPr>
      <w:rFonts w:cs="Symbol"/>
      <w:lang w:val="ru-RU" w:eastAsia="en-US" w:bidi="ar-SA"/>
    </w:rPr>
  </w:style>
  <w:style w:type="character" w:customStyle="1" w:styleId="ListLabel197">
    <w:name w:val="ListLabel 197"/>
    <w:qFormat/>
    <w:rsid w:val="00777972"/>
    <w:rPr>
      <w:lang w:val="ru-RU" w:eastAsia="en-US" w:bidi="ar-SA"/>
    </w:rPr>
  </w:style>
  <w:style w:type="character" w:customStyle="1" w:styleId="ListLabel198">
    <w:name w:val="ListLabel 198"/>
    <w:qFormat/>
    <w:rsid w:val="00777972"/>
    <w:rPr>
      <w:rFonts w:eastAsia="Times New Roman" w:cs="Times New Roman"/>
      <w:b w:val="0"/>
      <w:bCs w:val="0"/>
      <w:i w:val="0"/>
      <w:iCs w:val="0"/>
      <w:w w:val="100"/>
      <w:sz w:val="28"/>
      <w:szCs w:val="28"/>
      <w:lang w:val="ru-RU" w:eastAsia="en-US" w:bidi="ar-SA"/>
    </w:rPr>
  </w:style>
  <w:style w:type="character" w:customStyle="1" w:styleId="ListLabel199">
    <w:name w:val="ListLabel 199"/>
    <w:qFormat/>
    <w:rsid w:val="00777972"/>
    <w:rPr>
      <w:rFonts w:cs="Symbol"/>
      <w:lang w:val="ru-RU" w:eastAsia="en-US" w:bidi="ar-SA"/>
    </w:rPr>
  </w:style>
  <w:style w:type="character" w:customStyle="1" w:styleId="ListLabel200">
    <w:name w:val="ListLabel 200"/>
    <w:qFormat/>
    <w:rsid w:val="00777972"/>
    <w:rPr>
      <w:rFonts w:cs="Symbol"/>
      <w:lang w:val="ru-RU" w:eastAsia="en-US" w:bidi="ar-SA"/>
    </w:rPr>
  </w:style>
  <w:style w:type="character" w:customStyle="1" w:styleId="ListLabel201">
    <w:name w:val="ListLabel 201"/>
    <w:qFormat/>
    <w:rsid w:val="00777972"/>
    <w:rPr>
      <w:rFonts w:cs="Symbol"/>
      <w:lang w:val="ru-RU" w:eastAsia="en-US" w:bidi="ar-SA"/>
    </w:rPr>
  </w:style>
  <w:style w:type="character" w:customStyle="1" w:styleId="ListLabel202">
    <w:name w:val="ListLabel 202"/>
    <w:qFormat/>
    <w:rsid w:val="00777972"/>
    <w:rPr>
      <w:rFonts w:cs="Symbol"/>
      <w:lang w:val="ru-RU" w:eastAsia="en-US" w:bidi="ar-SA"/>
    </w:rPr>
  </w:style>
  <w:style w:type="character" w:customStyle="1" w:styleId="ListLabel203">
    <w:name w:val="ListLabel 203"/>
    <w:qFormat/>
    <w:rsid w:val="00777972"/>
    <w:rPr>
      <w:rFonts w:cs="Symbol"/>
      <w:lang w:val="ru-RU" w:eastAsia="en-US" w:bidi="ar-SA"/>
    </w:rPr>
  </w:style>
  <w:style w:type="character" w:customStyle="1" w:styleId="ListLabel204">
    <w:name w:val="ListLabel 204"/>
    <w:qFormat/>
    <w:rsid w:val="00777972"/>
    <w:rPr>
      <w:rFonts w:cs="Symbol"/>
      <w:lang w:val="ru-RU" w:eastAsia="en-US" w:bidi="ar-SA"/>
    </w:rPr>
  </w:style>
  <w:style w:type="character" w:customStyle="1" w:styleId="ListLabel205">
    <w:name w:val="ListLabel 205"/>
    <w:qFormat/>
    <w:rsid w:val="00777972"/>
    <w:rPr>
      <w:rFonts w:cs="Symbol"/>
      <w:lang w:val="ru-RU" w:eastAsia="en-US" w:bidi="ar-SA"/>
    </w:rPr>
  </w:style>
  <w:style w:type="character" w:customStyle="1" w:styleId="ListLabel206">
    <w:name w:val="ListLabel 206"/>
    <w:qFormat/>
    <w:rsid w:val="00777972"/>
    <w:rPr>
      <w:lang w:val="ru-RU" w:eastAsia="en-US" w:bidi="ar-SA"/>
    </w:rPr>
  </w:style>
  <w:style w:type="character" w:customStyle="1" w:styleId="ListLabel207">
    <w:name w:val="ListLabel 207"/>
    <w:qFormat/>
    <w:rsid w:val="00777972"/>
    <w:rPr>
      <w:rFonts w:eastAsia="Times New Roman" w:cs="Times New Roman"/>
      <w:b w:val="0"/>
      <w:bCs w:val="0"/>
      <w:i w:val="0"/>
      <w:iCs w:val="0"/>
      <w:w w:val="100"/>
      <w:sz w:val="28"/>
      <w:szCs w:val="28"/>
      <w:lang w:val="ru-RU" w:eastAsia="en-US" w:bidi="ar-SA"/>
    </w:rPr>
  </w:style>
  <w:style w:type="character" w:customStyle="1" w:styleId="ListLabel208">
    <w:name w:val="ListLabel 208"/>
    <w:qFormat/>
    <w:rsid w:val="00777972"/>
    <w:rPr>
      <w:rFonts w:eastAsia="Times New Roman" w:cs="Times New Roman"/>
      <w:b w:val="0"/>
      <w:bCs w:val="0"/>
      <w:i w:val="0"/>
      <w:iCs w:val="0"/>
      <w:spacing w:val="-2"/>
      <w:w w:val="100"/>
      <w:sz w:val="28"/>
      <w:szCs w:val="28"/>
      <w:lang w:val="ru-RU" w:eastAsia="en-US" w:bidi="ar-SA"/>
    </w:rPr>
  </w:style>
  <w:style w:type="character" w:customStyle="1" w:styleId="ListLabel209">
    <w:name w:val="ListLabel 209"/>
    <w:qFormat/>
    <w:rsid w:val="00777972"/>
    <w:rPr>
      <w:rFonts w:cs="Symbol"/>
      <w:lang w:val="ru-RU" w:eastAsia="en-US" w:bidi="ar-SA"/>
    </w:rPr>
  </w:style>
  <w:style w:type="character" w:customStyle="1" w:styleId="ListLabel210">
    <w:name w:val="ListLabel 210"/>
    <w:qFormat/>
    <w:rsid w:val="00777972"/>
    <w:rPr>
      <w:rFonts w:cs="Symbol"/>
      <w:lang w:val="ru-RU" w:eastAsia="en-US" w:bidi="ar-SA"/>
    </w:rPr>
  </w:style>
  <w:style w:type="character" w:customStyle="1" w:styleId="ListLabel211">
    <w:name w:val="ListLabel 211"/>
    <w:qFormat/>
    <w:rsid w:val="00777972"/>
    <w:rPr>
      <w:rFonts w:cs="Symbol"/>
      <w:lang w:val="ru-RU" w:eastAsia="en-US" w:bidi="ar-SA"/>
    </w:rPr>
  </w:style>
  <w:style w:type="character" w:customStyle="1" w:styleId="ListLabel212">
    <w:name w:val="ListLabel 212"/>
    <w:qFormat/>
    <w:rsid w:val="00777972"/>
    <w:rPr>
      <w:rFonts w:cs="Symbol"/>
      <w:lang w:val="ru-RU" w:eastAsia="en-US" w:bidi="ar-SA"/>
    </w:rPr>
  </w:style>
  <w:style w:type="character" w:customStyle="1" w:styleId="ListLabel213">
    <w:name w:val="ListLabel 213"/>
    <w:qFormat/>
    <w:rsid w:val="00777972"/>
    <w:rPr>
      <w:rFonts w:cs="Symbol"/>
      <w:lang w:val="ru-RU" w:eastAsia="en-US" w:bidi="ar-SA"/>
    </w:rPr>
  </w:style>
  <w:style w:type="character" w:customStyle="1" w:styleId="ListLabel214">
    <w:name w:val="ListLabel 214"/>
    <w:qFormat/>
    <w:rsid w:val="00777972"/>
    <w:rPr>
      <w:rFonts w:cs="Symbol"/>
      <w:lang w:val="ru-RU" w:eastAsia="en-US" w:bidi="ar-SA"/>
    </w:rPr>
  </w:style>
  <w:style w:type="character" w:customStyle="1" w:styleId="ListLabel215">
    <w:name w:val="ListLabel 215"/>
    <w:qFormat/>
    <w:rsid w:val="00777972"/>
    <w:rPr>
      <w:lang w:val="ru-RU" w:eastAsia="en-US" w:bidi="ar-SA"/>
    </w:rPr>
  </w:style>
  <w:style w:type="character" w:customStyle="1" w:styleId="ListLabel216">
    <w:name w:val="ListLabel 216"/>
    <w:qFormat/>
    <w:rsid w:val="00777972"/>
    <w:rPr>
      <w:rFonts w:eastAsia="Times New Roman" w:cs="Times New Roman"/>
      <w:b w:val="0"/>
      <w:bCs w:val="0"/>
      <w:i w:val="0"/>
      <w:iCs w:val="0"/>
      <w:spacing w:val="-1"/>
      <w:w w:val="100"/>
      <w:sz w:val="24"/>
      <w:szCs w:val="28"/>
      <w:lang w:val="ru-RU" w:eastAsia="en-US" w:bidi="ar-SA"/>
    </w:rPr>
  </w:style>
  <w:style w:type="character" w:customStyle="1" w:styleId="ListLabel217">
    <w:name w:val="ListLabel 217"/>
    <w:qFormat/>
    <w:rsid w:val="00777972"/>
    <w:rPr>
      <w:rFonts w:cs="Symbol"/>
      <w:lang w:val="ru-RU" w:eastAsia="en-US" w:bidi="ar-SA"/>
    </w:rPr>
  </w:style>
  <w:style w:type="character" w:customStyle="1" w:styleId="ListLabel218">
    <w:name w:val="ListLabel 218"/>
    <w:qFormat/>
    <w:rsid w:val="00777972"/>
    <w:rPr>
      <w:rFonts w:cs="Symbol"/>
      <w:lang w:val="ru-RU" w:eastAsia="en-US" w:bidi="ar-SA"/>
    </w:rPr>
  </w:style>
  <w:style w:type="character" w:customStyle="1" w:styleId="ListLabel219">
    <w:name w:val="ListLabel 219"/>
    <w:qFormat/>
    <w:rsid w:val="00777972"/>
    <w:rPr>
      <w:rFonts w:cs="Symbol"/>
      <w:lang w:val="ru-RU" w:eastAsia="en-US" w:bidi="ar-SA"/>
    </w:rPr>
  </w:style>
  <w:style w:type="character" w:customStyle="1" w:styleId="ListLabel220">
    <w:name w:val="ListLabel 220"/>
    <w:qFormat/>
    <w:rsid w:val="00777972"/>
    <w:rPr>
      <w:rFonts w:cs="Symbol"/>
      <w:lang w:val="ru-RU" w:eastAsia="en-US" w:bidi="ar-SA"/>
    </w:rPr>
  </w:style>
  <w:style w:type="character" w:customStyle="1" w:styleId="ListLabel221">
    <w:name w:val="ListLabel 221"/>
    <w:qFormat/>
    <w:rsid w:val="00777972"/>
    <w:rPr>
      <w:rFonts w:cs="Symbol"/>
      <w:lang w:val="ru-RU" w:eastAsia="en-US" w:bidi="ar-SA"/>
    </w:rPr>
  </w:style>
  <w:style w:type="character" w:customStyle="1" w:styleId="ListLabel222">
    <w:name w:val="ListLabel 222"/>
    <w:qFormat/>
    <w:rsid w:val="00777972"/>
    <w:rPr>
      <w:rFonts w:cs="Symbol"/>
      <w:lang w:val="ru-RU" w:eastAsia="en-US" w:bidi="ar-SA"/>
    </w:rPr>
  </w:style>
  <w:style w:type="character" w:customStyle="1" w:styleId="ListLabel223">
    <w:name w:val="ListLabel 223"/>
    <w:qFormat/>
    <w:rsid w:val="00777972"/>
    <w:rPr>
      <w:rFonts w:cs="Symbol"/>
      <w:lang w:val="ru-RU" w:eastAsia="en-US" w:bidi="ar-SA"/>
    </w:rPr>
  </w:style>
  <w:style w:type="character" w:customStyle="1" w:styleId="ListLabel224">
    <w:name w:val="ListLabel 224"/>
    <w:qFormat/>
    <w:rsid w:val="00777972"/>
    <w:rPr>
      <w:lang w:val="ru-RU" w:eastAsia="en-US" w:bidi="ar-SA"/>
    </w:rPr>
  </w:style>
  <w:style w:type="character" w:customStyle="1" w:styleId="ListLabel225">
    <w:name w:val="ListLabel 225"/>
    <w:qFormat/>
    <w:rsid w:val="00777972"/>
    <w:rPr>
      <w:rFonts w:eastAsia="Times New Roman" w:cs="Times New Roman"/>
      <w:b w:val="0"/>
      <w:bCs w:val="0"/>
      <w:i w:val="0"/>
      <w:iCs w:val="0"/>
      <w:w w:val="100"/>
      <w:sz w:val="24"/>
      <w:szCs w:val="28"/>
      <w:lang w:val="ru-RU" w:eastAsia="en-US" w:bidi="ar-SA"/>
    </w:rPr>
  </w:style>
  <w:style w:type="character" w:customStyle="1" w:styleId="ListLabel226">
    <w:name w:val="ListLabel 226"/>
    <w:qFormat/>
    <w:rsid w:val="00777972"/>
    <w:rPr>
      <w:rFonts w:cs="Symbol"/>
      <w:lang w:val="ru-RU" w:eastAsia="en-US" w:bidi="ar-SA"/>
    </w:rPr>
  </w:style>
  <w:style w:type="character" w:customStyle="1" w:styleId="ListLabel227">
    <w:name w:val="ListLabel 227"/>
    <w:qFormat/>
    <w:rsid w:val="00777972"/>
    <w:rPr>
      <w:rFonts w:cs="Symbol"/>
      <w:lang w:val="ru-RU" w:eastAsia="en-US" w:bidi="ar-SA"/>
    </w:rPr>
  </w:style>
  <w:style w:type="character" w:customStyle="1" w:styleId="ListLabel228">
    <w:name w:val="ListLabel 228"/>
    <w:qFormat/>
    <w:rsid w:val="00777972"/>
    <w:rPr>
      <w:rFonts w:cs="Symbol"/>
      <w:lang w:val="ru-RU" w:eastAsia="en-US" w:bidi="ar-SA"/>
    </w:rPr>
  </w:style>
  <w:style w:type="character" w:customStyle="1" w:styleId="ListLabel229">
    <w:name w:val="ListLabel 229"/>
    <w:qFormat/>
    <w:rsid w:val="00777972"/>
    <w:rPr>
      <w:rFonts w:cs="Symbol"/>
      <w:lang w:val="ru-RU" w:eastAsia="en-US" w:bidi="ar-SA"/>
    </w:rPr>
  </w:style>
  <w:style w:type="character" w:customStyle="1" w:styleId="ListLabel230">
    <w:name w:val="ListLabel 230"/>
    <w:qFormat/>
    <w:rsid w:val="00777972"/>
    <w:rPr>
      <w:rFonts w:cs="Symbol"/>
      <w:lang w:val="ru-RU" w:eastAsia="en-US" w:bidi="ar-SA"/>
    </w:rPr>
  </w:style>
  <w:style w:type="character" w:customStyle="1" w:styleId="ListLabel231">
    <w:name w:val="ListLabel 231"/>
    <w:qFormat/>
    <w:rsid w:val="00777972"/>
    <w:rPr>
      <w:rFonts w:cs="Symbol"/>
      <w:lang w:val="ru-RU" w:eastAsia="en-US" w:bidi="ar-SA"/>
    </w:rPr>
  </w:style>
  <w:style w:type="character" w:customStyle="1" w:styleId="ListLabel232">
    <w:name w:val="ListLabel 232"/>
    <w:qFormat/>
    <w:rsid w:val="00777972"/>
    <w:rPr>
      <w:rFonts w:cs="Symbol"/>
      <w:lang w:val="ru-RU" w:eastAsia="en-US" w:bidi="ar-SA"/>
    </w:rPr>
  </w:style>
  <w:style w:type="character" w:customStyle="1" w:styleId="ListLabel233">
    <w:name w:val="ListLabel 233"/>
    <w:qFormat/>
    <w:rsid w:val="00777972"/>
    <w:rPr>
      <w:rFonts w:cs="Times New Roman"/>
      <w:b w:val="0"/>
      <w:bCs w:val="0"/>
      <w:i w:val="0"/>
      <w:iCs w:val="0"/>
      <w:w w:val="100"/>
      <w:sz w:val="24"/>
      <w:szCs w:val="28"/>
      <w:lang w:val="ru-RU" w:eastAsia="en-US" w:bidi="ar-SA"/>
    </w:rPr>
  </w:style>
  <w:style w:type="character" w:customStyle="1" w:styleId="ListLabel234">
    <w:name w:val="ListLabel 234"/>
    <w:qFormat/>
    <w:rsid w:val="00777972"/>
    <w:rPr>
      <w:rFonts w:cs="Symbol"/>
      <w:lang w:val="ru-RU" w:eastAsia="en-US" w:bidi="ar-SA"/>
    </w:rPr>
  </w:style>
  <w:style w:type="character" w:customStyle="1" w:styleId="ListLabel235">
    <w:name w:val="ListLabel 235"/>
    <w:qFormat/>
    <w:rsid w:val="00777972"/>
    <w:rPr>
      <w:rFonts w:cs="Symbol"/>
      <w:lang w:val="ru-RU" w:eastAsia="en-US" w:bidi="ar-SA"/>
    </w:rPr>
  </w:style>
  <w:style w:type="character" w:customStyle="1" w:styleId="ListLabel236">
    <w:name w:val="ListLabel 236"/>
    <w:qFormat/>
    <w:rsid w:val="00777972"/>
    <w:rPr>
      <w:rFonts w:cs="Symbol"/>
      <w:lang w:val="ru-RU" w:eastAsia="en-US" w:bidi="ar-SA"/>
    </w:rPr>
  </w:style>
  <w:style w:type="character" w:customStyle="1" w:styleId="ListLabel237">
    <w:name w:val="ListLabel 237"/>
    <w:qFormat/>
    <w:rsid w:val="00777972"/>
    <w:rPr>
      <w:rFonts w:cs="Symbol"/>
      <w:lang w:val="ru-RU" w:eastAsia="en-US" w:bidi="ar-SA"/>
    </w:rPr>
  </w:style>
  <w:style w:type="character" w:customStyle="1" w:styleId="ListLabel238">
    <w:name w:val="ListLabel 238"/>
    <w:qFormat/>
    <w:rsid w:val="00777972"/>
    <w:rPr>
      <w:rFonts w:cs="Symbol"/>
      <w:lang w:val="ru-RU" w:eastAsia="en-US" w:bidi="ar-SA"/>
    </w:rPr>
  </w:style>
  <w:style w:type="character" w:customStyle="1" w:styleId="ListLabel239">
    <w:name w:val="ListLabel 239"/>
    <w:qFormat/>
    <w:rsid w:val="00777972"/>
    <w:rPr>
      <w:rFonts w:cs="Symbol"/>
      <w:lang w:val="ru-RU" w:eastAsia="en-US" w:bidi="ar-SA"/>
    </w:rPr>
  </w:style>
  <w:style w:type="character" w:customStyle="1" w:styleId="ListLabel240">
    <w:name w:val="ListLabel 240"/>
    <w:qFormat/>
    <w:rsid w:val="00777972"/>
    <w:rPr>
      <w:rFonts w:cs="Symbol"/>
      <w:lang w:val="ru-RU" w:eastAsia="en-US" w:bidi="ar-SA"/>
    </w:rPr>
  </w:style>
  <w:style w:type="character" w:customStyle="1" w:styleId="ListLabel241">
    <w:name w:val="ListLabel 241"/>
    <w:qFormat/>
    <w:rsid w:val="00777972"/>
    <w:rPr>
      <w:rFonts w:cs="Symbol"/>
      <w:lang w:val="ru-RU" w:eastAsia="en-US" w:bidi="ar-SA"/>
    </w:rPr>
  </w:style>
  <w:style w:type="character" w:customStyle="1" w:styleId="ListLabel242">
    <w:name w:val="ListLabel 242"/>
    <w:qFormat/>
    <w:rsid w:val="00777972"/>
    <w:rPr>
      <w:lang w:val="ru-RU" w:eastAsia="en-US" w:bidi="ar-SA"/>
    </w:rPr>
  </w:style>
  <w:style w:type="character" w:customStyle="1" w:styleId="ListLabel243">
    <w:name w:val="ListLabel 243"/>
    <w:qFormat/>
    <w:rsid w:val="00777972"/>
    <w:rPr>
      <w:rFonts w:eastAsia="Times New Roman" w:cs="Times New Roman"/>
      <w:b w:val="0"/>
      <w:bCs w:val="0"/>
      <w:i w:val="0"/>
      <w:iCs w:val="0"/>
      <w:w w:val="100"/>
      <w:sz w:val="24"/>
      <w:szCs w:val="28"/>
      <w:lang w:val="ru-RU" w:eastAsia="en-US" w:bidi="ar-SA"/>
    </w:rPr>
  </w:style>
  <w:style w:type="character" w:customStyle="1" w:styleId="ListLabel244">
    <w:name w:val="ListLabel 244"/>
    <w:qFormat/>
    <w:rsid w:val="00777972"/>
    <w:rPr>
      <w:rFonts w:eastAsia="Times New Roman" w:cs="Times New Roman"/>
      <w:b w:val="0"/>
      <w:bCs w:val="0"/>
      <w:i w:val="0"/>
      <w:iCs w:val="0"/>
      <w:spacing w:val="-3"/>
      <w:w w:val="100"/>
      <w:sz w:val="24"/>
      <w:szCs w:val="28"/>
      <w:lang w:val="ru-RU" w:eastAsia="en-US" w:bidi="ar-SA"/>
    </w:rPr>
  </w:style>
  <w:style w:type="character" w:customStyle="1" w:styleId="ListLabel245">
    <w:name w:val="ListLabel 245"/>
    <w:qFormat/>
    <w:rsid w:val="00777972"/>
    <w:rPr>
      <w:rFonts w:cs="Symbol"/>
      <w:lang w:val="ru-RU" w:eastAsia="en-US" w:bidi="ar-SA"/>
    </w:rPr>
  </w:style>
  <w:style w:type="character" w:customStyle="1" w:styleId="ListLabel246">
    <w:name w:val="ListLabel 246"/>
    <w:qFormat/>
    <w:rsid w:val="00777972"/>
    <w:rPr>
      <w:rFonts w:cs="Symbol"/>
      <w:lang w:val="ru-RU" w:eastAsia="en-US" w:bidi="ar-SA"/>
    </w:rPr>
  </w:style>
  <w:style w:type="character" w:customStyle="1" w:styleId="ListLabel247">
    <w:name w:val="ListLabel 247"/>
    <w:qFormat/>
    <w:rsid w:val="00777972"/>
    <w:rPr>
      <w:rFonts w:cs="Symbol"/>
      <w:lang w:val="ru-RU" w:eastAsia="en-US" w:bidi="ar-SA"/>
    </w:rPr>
  </w:style>
  <w:style w:type="character" w:customStyle="1" w:styleId="ListLabel248">
    <w:name w:val="ListLabel 248"/>
    <w:qFormat/>
    <w:rsid w:val="00777972"/>
    <w:rPr>
      <w:rFonts w:cs="Symbol"/>
      <w:lang w:val="ru-RU" w:eastAsia="en-US" w:bidi="ar-SA"/>
    </w:rPr>
  </w:style>
  <w:style w:type="character" w:customStyle="1" w:styleId="ListLabel249">
    <w:name w:val="ListLabel 249"/>
    <w:qFormat/>
    <w:rsid w:val="00777972"/>
    <w:rPr>
      <w:rFonts w:cs="Symbol"/>
      <w:lang w:val="ru-RU" w:eastAsia="en-US" w:bidi="ar-SA"/>
    </w:rPr>
  </w:style>
  <w:style w:type="character" w:customStyle="1" w:styleId="ListLabel250">
    <w:name w:val="ListLabel 250"/>
    <w:qFormat/>
    <w:rsid w:val="00777972"/>
    <w:rPr>
      <w:rFonts w:cs="Symbol"/>
      <w:lang w:val="ru-RU" w:eastAsia="en-US" w:bidi="ar-SA"/>
    </w:rPr>
  </w:style>
  <w:style w:type="character" w:customStyle="1" w:styleId="ListLabel251">
    <w:name w:val="ListLabel 251"/>
    <w:qFormat/>
    <w:rsid w:val="00777972"/>
    <w:rPr>
      <w:rFonts w:eastAsia="Times New Roman" w:cs="Times New Roman"/>
      <w:b w:val="0"/>
      <w:bCs w:val="0"/>
      <w:i w:val="0"/>
      <w:iCs w:val="0"/>
      <w:w w:val="100"/>
      <w:sz w:val="24"/>
      <w:szCs w:val="28"/>
      <w:lang w:val="ru-RU" w:eastAsia="en-US" w:bidi="ar-SA"/>
    </w:rPr>
  </w:style>
  <w:style w:type="character" w:customStyle="1" w:styleId="ListLabel252">
    <w:name w:val="ListLabel 252"/>
    <w:qFormat/>
    <w:rsid w:val="00777972"/>
    <w:rPr>
      <w:rFonts w:cs="Symbol"/>
      <w:lang w:val="ru-RU" w:eastAsia="en-US" w:bidi="ar-SA"/>
    </w:rPr>
  </w:style>
  <w:style w:type="character" w:customStyle="1" w:styleId="ListLabel253">
    <w:name w:val="ListLabel 253"/>
    <w:qFormat/>
    <w:rsid w:val="00777972"/>
    <w:rPr>
      <w:rFonts w:cs="Symbol"/>
      <w:lang w:val="ru-RU" w:eastAsia="en-US" w:bidi="ar-SA"/>
    </w:rPr>
  </w:style>
  <w:style w:type="character" w:customStyle="1" w:styleId="ListLabel254">
    <w:name w:val="ListLabel 254"/>
    <w:qFormat/>
    <w:rsid w:val="00777972"/>
    <w:rPr>
      <w:rFonts w:cs="Symbol"/>
      <w:lang w:val="ru-RU" w:eastAsia="en-US" w:bidi="ar-SA"/>
    </w:rPr>
  </w:style>
  <w:style w:type="character" w:customStyle="1" w:styleId="ListLabel255">
    <w:name w:val="ListLabel 255"/>
    <w:qFormat/>
    <w:rsid w:val="00777972"/>
    <w:rPr>
      <w:rFonts w:cs="Symbol"/>
      <w:lang w:val="ru-RU" w:eastAsia="en-US" w:bidi="ar-SA"/>
    </w:rPr>
  </w:style>
  <w:style w:type="character" w:customStyle="1" w:styleId="ListLabel256">
    <w:name w:val="ListLabel 256"/>
    <w:qFormat/>
    <w:rsid w:val="00777972"/>
    <w:rPr>
      <w:rFonts w:cs="Symbol"/>
      <w:lang w:val="ru-RU" w:eastAsia="en-US" w:bidi="ar-SA"/>
    </w:rPr>
  </w:style>
  <w:style w:type="character" w:customStyle="1" w:styleId="ListLabel257">
    <w:name w:val="ListLabel 257"/>
    <w:qFormat/>
    <w:rsid w:val="00777972"/>
    <w:rPr>
      <w:rFonts w:cs="Symbol"/>
      <w:lang w:val="ru-RU" w:eastAsia="en-US" w:bidi="ar-SA"/>
    </w:rPr>
  </w:style>
  <w:style w:type="character" w:customStyle="1" w:styleId="ListLabel258">
    <w:name w:val="ListLabel 258"/>
    <w:qFormat/>
    <w:rsid w:val="00777972"/>
    <w:rPr>
      <w:rFonts w:cs="Symbol"/>
      <w:lang w:val="ru-RU" w:eastAsia="en-US" w:bidi="ar-SA"/>
    </w:rPr>
  </w:style>
  <w:style w:type="character" w:customStyle="1" w:styleId="ListLabel259">
    <w:name w:val="ListLabel 259"/>
    <w:qFormat/>
    <w:rsid w:val="00777972"/>
    <w:rPr>
      <w:rFonts w:cs="Symbol"/>
      <w:lang w:val="ru-RU" w:eastAsia="en-US" w:bidi="ar-SA"/>
    </w:rPr>
  </w:style>
  <w:style w:type="character" w:customStyle="1" w:styleId="ListLabel260">
    <w:name w:val="ListLabel 260"/>
    <w:qFormat/>
    <w:rsid w:val="00777972"/>
    <w:rPr>
      <w:lang w:val="ru-RU" w:eastAsia="en-US" w:bidi="ar-SA"/>
    </w:rPr>
  </w:style>
  <w:style w:type="character" w:customStyle="1" w:styleId="ListLabel261">
    <w:name w:val="ListLabel 261"/>
    <w:qFormat/>
    <w:rsid w:val="00777972"/>
    <w:rPr>
      <w:rFonts w:eastAsia="Times New Roman" w:cs="Times New Roman"/>
      <w:b w:val="0"/>
      <w:bCs w:val="0"/>
      <w:i w:val="0"/>
      <w:iCs w:val="0"/>
      <w:w w:val="100"/>
      <w:sz w:val="24"/>
      <w:szCs w:val="28"/>
      <w:lang w:val="ru-RU" w:eastAsia="en-US" w:bidi="ar-SA"/>
    </w:rPr>
  </w:style>
  <w:style w:type="character" w:customStyle="1" w:styleId="ListLabel262">
    <w:name w:val="ListLabel 262"/>
    <w:qFormat/>
    <w:rsid w:val="00777972"/>
    <w:rPr>
      <w:rFonts w:cs="Symbol"/>
      <w:lang w:val="ru-RU" w:eastAsia="en-US" w:bidi="ar-SA"/>
    </w:rPr>
  </w:style>
  <w:style w:type="character" w:customStyle="1" w:styleId="ListLabel263">
    <w:name w:val="ListLabel 263"/>
    <w:qFormat/>
    <w:rsid w:val="00777972"/>
    <w:rPr>
      <w:rFonts w:cs="Symbol"/>
      <w:lang w:val="ru-RU" w:eastAsia="en-US" w:bidi="ar-SA"/>
    </w:rPr>
  </w:style>
  <w:style w:type="character" w:customStyle="1" w:styleId="ListLabel264">
    <w:name w:val="ListLabel 264"/>
    <w:qFormat/>
    <w:rsid w:val="00777972"/>
    <w:rPr>
      <w:rFonts w:cs="Symbol"/>
      <w:lang w:val="ru-RU" w:eastAsia="en-US" w:bidi="ar-SA"/>
    </w:rPr>
  </w:style>
  <w:style w:type="character" w:customStyle="1" w:styleId="ListLabel265">
    <w:name w:val="ListLabel 265"/>
    <w:qFormat/>
    <w:rsid w:val="00777972"/>
    <w:rPr>
      <w:rFonts w:cs="Symbol"/>
      <w:lang w:val="ru-RU" w:eastAsia="en-US" w:bidi="ar-SA"/>
    </w:rPr>
  </w:style>
  <w:style w:type="character" w:customStyle="1" w:styleId="ListLabel266">
    <w:name w:val="ListLabel 266"/>
    <w:qFormat/>
    <w:rsid w:val="00777972"/>
    <w:rPr>
      <w:rFonts w:cs="Symbol"/>
      <w:lang w:val="ru-RU" w:eastAsia="en-US" w:bidi="ar-SA"/>
    </w:rPr>
  </w:style>
  <w:style w:type="character" w:customStyle="1" w:styleId="ListLabel267">
    <w:name w:val="ListLabel 267"/>
    <w:qFormat/>
    <w:rsid w:val="00777972"/>
    <w:rPr>
      <w:rFonts w:cs="Symbol"/>
      <w:lang w:val="ru-RU" w:eastAsia="en-US" w:bidi="ar-SA"/>
    </w:rPr>
  </w:style>
  <w:style w:type="character" w:customStyle="1" w:styleId="ListLabel268">
    <w:name w:val="ListLabel 268"/>
    <w:qFormat/>
    <w:rsid w:val="00777972"/>
    <w:rPr>
      <w:rFonts w:cs="Symbol"/>
      <w:lang w:val="ru-RU" w:eastAsia="en-US" w:bidi="ar-SA"/>
    </w:rPr>
  </w:style>
  <w:style w:type="character" w:customStyle="1" w:styleId="ListLabel269">
    <w:name w:val="ListLabel 269"/>
    <w:qFormat/>
    <w:rsid w:val="00777972"/>
    <w:rPr>
      <w:rFonts w:cs="Symbol"/>
      <w:lang w:val="ru-RU" w:eastAsia="en-US" w:bidi="ar-SA"/>
    </w:rPr>
  </w:style>
  <w:style w:type="character" w:customStyle="1" w:styleId="ListLabel270">
    <w:name w:val="ListLabel 270"/>
    <w:qFormat/>
    <w:rsid w:val="00777972"/>
    <w:rPr>
      <w:rFonts w:cs="Symbol"/>
      <w:lang w:val="ru-RU" w:eastAsia="en-US" w:bidi="ar-SA"/>
    </w:rPr>
  </w:style>
  <w:style w:type="character" w:customStyle="1" w:styleId="ListLabel271">
    <w:name w:val="ListLabel 271"/>
    <w:qFormat/>
    <w:rsid w:val="00777972"/>
    <w:rPr>
      <w:rFonts w:cs="Symbol"/>
      <w:lang w:val="ru-RU" w:eastAsia="en-US" w:bidi="ar-SA"/>
    </w:rPr>
  </w:style>
  <w:style w:type="character" w:customStyle="1" w:styleId="ListLabel272">
    <w:name w:val="ListLabel 272"/>
    <w:qFormat/>
    <w:rsid w:val="00777972"/>
    <w:rPr>
      <w:rFonts w:cs="Symbol"/>
      <w:lang w:val="ru-RU" w:eastAsia="en-US" w:bidi="ar-SA"/>
    </w:rPr>
  </w:style>
  <w:style w:type="character" w:customStyle="1" w:styleId="ListLabel273">
    <w:name w:val="ListLabel 273"/>
    <w:qFormat/>
    <w:rsid w:val="00777972"/>
    <w:rPr>
      <w:rFonts w:cs="Symbol"/>
      <w:lang w:val="ru-RU" w:eastAsia="en-US" w:bidi="ar-SA"/>
    </w:rPr>
  </w:style>
  <w:style w:type="character" w:customStyle="1" w:styleId="ListLabel274">
    <w:name w:val="ListLabel 274"/>
    <w:qFormat/>
    <w:rsid w:val="00777972"/>
    <w:rPr>
      <w:rFonts w:cs="Symbol"/>
      <w:lang w:val="ru-RU" w:eastAsia="en-US" w:bidi="ar-SA"/>
    </w:rPr>
  </w:style>
  <w:style w:type="character" w:customStyle="1" w:styleId="ListLabel275">
    <w:name w:val="ListLabel 275"/>
    <w:qFormat/>
    <w:rsid w:val="00777972"/>
    <w:rPr>
      <w:rFonts w:cs="Symbol"/>
      <w:lang w:val="ru-RU" w:eastAsia="en-US" w:bidi="ar-SA"/>
    </w:rPr>
  </w:style>
  <w:style w:type="character" w:customStyle="1" w:styleId="ListLabel276">
    <w:name w:val="ListLabel 276"/>
    <w:qFormat/>
    <w:rsid w:val="00777972"/>
    <w:rPr>
      <w:rFonts w:cs="Symbol"/>
      <w:lang w:val="ru-RU" w:eastAsia="en-US" w:bidi="ar-SA"/>
    </w:rPr>
  </w:style>
  <w:style w:type="character" w:customStyle="1" w:styleId="ListLabel277">
    <w:name w:val="ListLabel 277"/>
    <w:qFormat/>
    <w:rsid w:val="00777972"/>
    <w:rPr>
      <w:sz w:val="24"/>
      <w:szCs w:val="24"/>
    </w:rPr>
  </w:style>
  <w:style w:type="character" w:customStyle="1" w:styleId="ListLabel278">
    <w:name w:val="ListLabel 278"/>
    <w:qFormat/>
    <w:rsid w:val="00777972"/>
    <w:rPr>
      <w:sz w:val="24"/>
      <w:szCs w:val="24"/>
    </w:rPr>
  </w:style>
  <w:style w:type="character" w:customStyle="1" w:styleId="ListLabel279">
    <w:name w:val="ListLabel 279"/>
    <w:qFormat/>
    <w:rsid w:val="00777972"/>
    <w:rPr>
      <w:sz w:val="24"/>
      <w:szCs w:val="24"/>
    </w:rPr>
  </w:style>
  <w:style w:type="character" w:customStyle="1" w:styleId="ListLabel280">
    <w:name w:val="ListLabel 280"/>
    <w:qFormat/>
    <w:rsid w:val="00777972"/>
    <w:rPr>
      <w:sz w:val="24"/>
      <w:szCs w:val="24"/>
    </w:rPr>
  </w:style>
  <w:style w:type="character" w:customStyle="1" w:styleId="blk">
    <w:name w:val="blk"/>
    <w:qFormat/>
    <w:rsid w:val="00777972"/>
  </w:style>
  <w:style w:type="paragraph" w:customStyle="1" w:styleId="1f4">
    <w:name w:val="Название объекта1"/>
    <w:basedOn w:val="a"/>
    <w:qFormat/>
    <w:rsid w:val="00777972"/>
    <w:pPr>
      <w:suppressLineNumbers/>
      <w:spacing w:before="120" w:after="120"/>
    </w:pPr>
    <w:rPr>
      <w:rFonts w:cs="Arial"/>
      <w:i/>
      <w:iCs/>
      <w:lang w:eastAsia="en-US"/>
    </w:rPr>
  </w:style>
  <w:style w:type="paragraph" w:styleId="1f5">
    <w:name w:val="index 1"/>
    <w:basedOn w:val="a"/>
    <w:next w:val="a"/>
    <w:autoRedefine/>
    <w:uiPriority w:val="99"/>
    <w:semiHidden/>
    <w:unhideWhenUsed/>
    <w:rsid w:val="00777972"/>
    <w:pPr>
      <w:ind w:left="240" w:hanging="240"/>
    </w:pPr>
  </w:style>
  <w:style w:type="paragraph" w:styleId="affff9">
    <w:name w:val="index heading"/>
    <w:basedOn w:val="a"/>
    <w:qFormat/>
    <w:rsid w:val="00777972"/>
    <w:pPr>
      <w:suppressLineNumbers/>
    </w:pPr>
    <w:rPr>
      <w:rFonts w:cs="Arial"/>
      <w:sz w:val="22"/>
      <w:szCs w:val="22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777972"/>
    <w:pPr>
      <w:spacing w:after="0" w:line="240" w:lineRule="auto"/>
    </w:pPr>
    <w:rPr>
      <w:sz w:val="20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Heading1">
    <w:name w:val="Heading 1"/>
    <w:basedOn w:val="a"/>
    <w:uiPriority w:val="1"/>
    <w:qFormat/>
    <w:rsid w:val="00777972"/>
    <w:pPr>
      <w:widowControl w:val="0"/>
      <w:autoSpaceDE w:val="0"/>
      <w:autoSpaceDN w:val="0"/>
      <w:ind w:left="1010" w:right="354"/>
      <w:outlineLvl w:val="1"/>
    </w:pPr>
    <w:rPr>
      <w:b/>
      <w:bCs/>
      <w:sz w:val="28"/>
      <w:szCs w:val="28"/>
      <w:lang w:eastAsia="en-US"/>
    </w:rPr>
  </w:style>
  <w:style w:type="character" w:customStyle="1" w:styleId="FontStyle102">
    <w:name w:val="Font Style102"/>
    <w:basedOn w:val="a0"/>
    <w:rsid w:val="005761EE"/>
    <w:rPr>
      <w:b/>
      <w:bCs/>
      <w:sz w:val="22"/>
      <w:szCs w:val="22"/>
    </w:rPr>
  </w:style>
  <w:style w:type="paragraph" w:customStyle="1" w:styleId="stylet3">
    <w:name w:val="stylet3"/>
    <w:basedOn w:val="a"/>
    <w:rsid w:val="005761EE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06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34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04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08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63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0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55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64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606A481-D0EA-4A20-A57A-9CFC2D7D2E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1670</TotalTime>
  <Pages>1</Pages>
  <Words>12298</Words>
  <Characters>70099</Characters>
  <Application>Microsoft Office Word</Application>
  <DocSecurity>0</DocSecurity>
  <Lines>584</Lines>
  <Paragraphs>164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82233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User</cp:lastModifiedBy>
  <cp:revision>170</cp:revision>
  <dcterms:created xsi:type="dcterms:W3CDTF">2022-03-25T08:23:00Z</dcterms:created>
  <dcterms:modified xsi:type="dcterms:W3CDTF">2022-12-14T11:49:00Z</dcterms:modified>
</cp:coreProperties>
</file>