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80" w:rsidRDefault="00DB3080" w:rsidP="005965C7">
      <w:pPr>
        <w:ind w:left="-360"/>
        <w:jc w:val="center"/>
        <w:rPr>
          <w:b/>
          <w:i/>
          <w:sz w:val="44"/>
          <w:szCs w:val="44"/>
          <w:u w:val="single"/>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D02B20" w:rsidP="005965C7">
      <w:pPr>
        <w:ind w:left="-360"/>
        <w:jc w:val="center"/>
        <w:rPr>
          <w:b/>
        </w:rPr>
      </w:pPr>
      <w:r>
        <w:rPr>
          <w:b/>
        </w:rPr>
        <w:t>Четверг</w:t>
      </w:r>
      <w:r w:rsidR="005965C7" w:rsidRPr="003F4CD6">
        <w:rPr>
          <w:b/>
        </w:rPr>
        <w:t xml:space="preserve">, </w:t>
      </w:r>
      <w:r>
        <w:rPr>
          <w:b/>
        </w:rPr>
        <w:t>13</w:t>
      </w:r>
      <w:r w:rsidR="001C77B7">
        <w:rPr>
          <w:b/>
        </w:rPr>
        <w:t xml:space="preserve"> </w:t>
      </w:r>
      <w:r>
        <w:rPr>
          <w:b/>
        </w:rPr>
        <w:t>октября</w:t>
      </w:r>
      <w:r w:rsidR="00BE4CF0">
        <w:rPr>
          <w:b/>
        </w:rPr>
        <w:t xml:space="preserve"> 2022</w:t>
      </w:r>
      <w:r w:rsidR="005965C7" w:rsidRPr="003F4CD6">
        <w:rPr>
          <w:b/>
        </w:rPr>
        <w:t xml:space="preserve"> года № </w:t>
      </w:r>
      <w:r>
        <w:rPr>
          <w:b/>
        </w:rPr>
        <w:t>17</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CC467E">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0B2A15">
              <w:rPr>
                <w:lang w:eastAsia="en-US"/>
              </w:rPr>
              <w:t>30</w:t>
            </w:r>
            <w:r w:rsidR="004C1753" w:rsidRPr="003F4CD6">
              <w:rPr>
                <w:lang w:eastAsia="en-US"/>
              </w:rPr>
              <w:t>.0</w:t>
            </w:r>
            <w:r w:rsidR="00145681">
              <w:rPr>
                <w:lang w:eastAsia="en-US"/>
              </w:rPr>
              <w:t>9</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0B2A15">
              <w:rPr>
                <w:lang w:eastAsia="en-US"/>
              </w:rPr>
              <w:t>339</w:t>
            </w:r>
            <w:r w:rsidR="004C1753" w:rsidRPr="003F4CD6">
              <w:rPr>
                <w:lang w:eastAsia="en-US"/>
              </w:rPr>
              <w:t xml:space="preserve"> </w:t>
            </w:r>
            <w:r w:rsidR="00145681">
              <w:rPr>
                <w:rFonts w:cs="Times New Roman CYR"/>
              </w:rPr>
              <w:t>«</w:t>
            </w:r>
            <w:r w:rsidR="000B2A15" w:rsidRPr="000B2A15">
              <w:rPr>
                <w:rFonts w:cs="Times New Roman CYR"/>
              </w:rPr>
              <w:t>О конкурсном отборе теплоснабжающих организаций для предоставления из бюджета Инсарского муниципального района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00145681" w:rsidRPr="00145681">
              <w:rPr>
                <w:rFonts w:cs="Times New Roman CYR"/>
              </w:rPr>
              <w:t>»</w:t>
            </w:r>
            <w:r w:rsidR="004C1753" w:rsidRPr="00145681">
              <w:rPr>
                <w:lang w:eastAsia="en-US"/>
              </w:rPr>
              <w:t>;</w:t>
            </w:r>
          </w:p>
          <w:p w:rsidR="0054688F" w:rsidRPr="00FA564F" w:rsidRDefault="00080A55" w:rsidP="0054688F">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муниципального района от </w:t>
            </w:r>
            <w:r w:rsidR="000B2A15">
              <w:rPr>
                <w:lang w:eastAsia="en-US"/>
              </w:rPr>
              <w:t>30</w:t>
            </w:r>
            <w:r w:rsidR="0054688F" w:rsidRPr="003F4CD6">
              <w:rPr>
                <w:lang w:eastAsia="en-US"/>
              </w:rPr>
              <w:t>.0</w:t>
            </w:r>
            <w:r w:rsidR="00145681">
              <w:rPr>
                <w:lang w:eastAsia="en-US"/>
              </w:rPr>
              <w:t>9</w:t>
            </w:r>
            <w:r w:rsidR="0054688F">
              <w:rPr>
                <w:lang w:eastAsia="en-US"/>
              </w:rPr>
              <w:t xml:space="preserve">.2022 </w:t>
            </w:r>
            <w:r w:rsidR="0054688F" w:rsidRPr="003F4CD6">
              <w:rPr>
                <w:lang w:eastAsia="en-US"/>
              </w:rPr>
              <w:t>г</w:t>
            </w:r>
            <w:r w:rsidR="0054688F">
              <w:rPr>
                <w:lang w:eastAsia="en-US"/>
              </w:rPr>
              <w:t xml:space="preserve">. </w:t>
            </w:r>
            <w:r w:rsidR="0054688F" w:rsidRPr="003F4CD6">
              <w:rPr>
                <w:lang w:eastAsia="en-US"/>
              </w:rPr>
              <w:t xml:space="preserve">№ </w:t>
            </w:r>
            <w:r w:rsidR="000B2A15">
              <w:rPr>
                <w:lang w:eastAsia="en-US"/>
              </w:rPr>
              <w:t>340</w:t>
            </w:r>
            <w:r w:rsidR="0054688F" w:rsidRPr="003F4CD6">
              <w:rPr>
                <w:lang w:eastAsia="en-US"/>
              </w:rPr>
              <w:t xml:space="preserve"> </w:t>
            </w:r>
            <w:r w:rsidR="0054688F" w:rsidRPr="00080A55">
              <w:rPr>
                <w:lang w:eastAsia="en-US"/>
              </w:rPr>
              <w:t>«</w:t>
            </w:r>
            <w:r w:rsidR="000B2A15" w:rsidRPr="000B2A15">
              <w:rPr>
                <w:rFonts w:cs="Times New Roman CYR"/>
              </w:rPr>
              <w:t>О внесении изменений в постановление администрации Инсарского муниципального района от 01.07.2016 г. №377 "Об утверждении муниципальной программы повышения эффективности управления муниципальными финансами в Инсарском муниципальном районе РМ"</w:t>
            </w:r>
            <w:r w:rsidR="0054688F" w:rsidRPr="00145681">
              <w:rPr>
                <w:rFonts w:cs="Times New Roman CYR"/>
              </w:rPr>
              <w:t>»</w:t>
            </w:r>
            <w:r w:rsidR="0054688F" w:rsidRPr="00145681">
              <w:rPr>
                <w:lang w:eastAsia="en-US"/>
              </w:rPr>
              <w:t>;</w:t>
            </w:r>
          </w:p>
          <w:p w:rsidR="006D3370" w:rsidRPr="0064553D" w:rsidRDefault="000B2A15" w:rsidP="00374077">
            <w:pPr>
              <w:pStyle w:val="a3"/>
              <w:numPr>
                <w:ilvl w:val="0"/>
                <w:numId w:val="1"/>
              </w:numPr>
              <w:jc w:val="both"/>
              <w:rPr>
                <w:b/>
                <w:lang w:eastAsia="en-US"/>
              </w:rPr>
            </w:pPr>
            <w:r>
              <w:rPr>
                <w:lang w:eastAsia="en-US"/>
              </w:rPr>
              <w:t>Рас</w:t>
            </w:r>
            <w:r w:rsidR="009D1C96">
              <w:rPr>
                <w:lang w:eastAsia="en-US"/>
              </w:rPr>
              <w:t xml:space="preserve">поряжение </w:t>
            </w:r>
            <w:r w:rsidR="005965C7" w:rsidRPr="003F4CD6">
              <w:rPr>
                <w:lang w:eastAsia="en-US"/>
              </w:rPr>
              <w:t xml:space="preserve"> администрации Инсарского муниципального района от </w:t>
            </w:r>
            <w:r w:rsidR="009D1C96">
              <w:rPr>
                <w:lang w:eastAsia="en-US"/>
              </w:rPr>
              <w:t>30</w:t>
            </w:r>
            <w:r w:rsidR="005965C7" w:rsidRPr="003F4CD6">
              <w:rPr>
                <w:lang w:eastAsia="en-US"/>
              </w:rPr>
              <w:t>.0</w:t>
            </w:r>
            <w:r w:rsidR="00145681">
              <w:rPr>
                <w:lang w:eastAsia="en-US"/>
              </w:rPr>
              <w:t>9</w:t>
            </w:r>
            <w:r w:rsidR="00BE4CF0">
              <w:rPr>
                <w:lang w:eastAsia="en-US"/>
              </w:rPr>
              <w:t>.2022</w:t>
            </w:r>
            <w:r w:rsidR="002F7252">
              <w:rPr>
                <w:lang w:eastAsia="en-US"/>
              </w:rPr>
              <w:t xml:space="preserve"> </w:t>
            </w:r>
            <w:r w:rsidR="005965C7" w:rsidRPr="003F4CD6">
              <w:rPr>
                <w:lang w:eastAsia="en-US"/>
              </w:rPr>
              <w:t>г</w:t>
            </w:r>
            <w:r w:rsidR="0034614B">
              <w:rPr>
                <w:lang w:eastAsia="en-US"/>
              </w:rPr>
              <w:t xml:space="preserve">. </w:t>
            </w:r>
            <w:r w:rsidR="005965C7" w:rsidRPr="003F4CD6">
              <w:rPr>
                <w:lang w:eastAsia="en-US"/>
              </w:rPr>
              <w:t xml:space="preserve">№ </w:t>
            </w:r>
            <w:r w:rsidR="009D1C96">
              <w:rPr>
                <w:lang w:eastAsia="en-US"/>
              </w:rPr>
              <w:t>50-р</w:t>
            </w:r>
            <w:r w:rsidR="00145681">
              <w:rPr>
                <w:lang w:eastAsia="en-US"/>
              </w:rPr>
              <w:t xml:space="preserve"> «</w:t>
            </w:r>
            <w:r w:rsidR="009D1C96" w:rsidRPr="007453E8">
              <w:t xml:space="preserve"> Об утверждении состава рабочей группы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w:t>
            </w:r>
            <w:r w:rsidR="009D1C96">
              <w:t>ионной подготовке и мобилизации</w:t>
            </w:r>
            <w:r w:rsidR="0064553D">
              <w:rPr>
                <w:rFonts w:cs="Times New Roman CYR"/>
              </w:rPr>
              <w:t>»;</w:t>
            </w:r>
          </w:p>
          <w:p w:rsidR="00EA6BE6" w:rsidRPr="009D1C96" w:rsidRDefault="0064553D" w:rsidP="0064553D">
            <w:pPr>
              <w:pStyle w:val="a3"/>
              <w:numPr>
                <w:ilvl w:val="0"/>
                <w:numId w:val="1"/>
              </w:numPr>
              <w:jc w:val="both"/>
              <w:rPr>
                <w:lang w:eastAsia="en-US"/>
              </w:rPr>
            </w:pPr>
            <w:r w:rsidRPr="0064553D">
              <w:rPr>
                <w:lang w:eastAsia="en-US"/>
              </w:rPr>
              <w:t xml:space="preserve">Постановление </w:t>
            </w:r>
            <w:r>
              <w:rPr>
                <w:lang w:eastAsia="en-US"/>
              </w:rPr>
              <w:t>администрации Инсарс</w:t>
            </w:r>
            <w:r w:rsidR="009D1C96">
              <w:rPr>
                <w:lang w:eastAsia="en-US"/>
              </w:rPr>
              <w:t>кого муниципального района от 03.10.2022 г. № 341</w:t>
            </w:r>
            <w:r>
              <w:rPr>
                <w:lang w:eastAsia="en-US"/>
              </w:rPr>
              <w:t xml:space="preserve"> «</w:t>
            </w:r>
            <w:r w:rsidR="009D1C96" w:rsidRPr="009D1C96">
              <w:rPr>
                <w:rFonts w:cs="Times New Roman CYR"/>
              </w:rPr>
              <w:t>О внесении изменений в постановление администрации Инсарского муниципального района от 25.12.2018 г. №506 «Об утверждении муниципальной программы по охране общественного порядка и профилактике правонарушений в Инсарском муниципальном районе на 2019-2024 годы</w:t>
            </w:r>
            <w:r w:rsidRPr="0064553D">
              <w:rPr>
                <w:rFonts w:cs="Times New Roman CYR"/>
              </w:rPr>
              <w:t>»;</w:t>
            </w:r>
          </w:p>
          <w:p w:rsidR="009D1C96" w:rsidRPr="0064553D" w:rsidRDefault="009D1C96" w:rsidP="0064553D">
            <w:pPr>
              <w:pStyle w:val="a3"/>
              <w:numPr>
                <w:ilvl w:val="0"/>
                <w:numId w:val="1"/>
              </w:numPr>
              <w:jc w:val="both"/>
              <w:rPr>
                <w:lang w:eastAsia="en-US"/>
              </w:rPr>
            </w:pPr>
            <w:proofErr w:type="gramStart"/>
            <w:r>
              <w:rPr>
                <w:rFonts w:cs="Times New Roman CYR"/>
              </w:rPr>
              <w:t>Постановление администрации Инсарского муниципального района от 03.10.2022 г. № 342 «</w:t>
            </w:r>
            <w:r w:rsidRPr="00E23484">
              <w:rPr>
                <w:rFonts w:cs="Times New Roman CYR"/>
              </w:rPr>
              <w:t>О внесении изменений в постановление администрации Инсарского муниципального района от 22.10.2021 г. №335 «О создании конкурсной комиссии по отбору 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00E23484">
              <w:rPr>
                <w:rFonts w:cs="Times New Roman CYR"/>
              </w:rPr>
              <w:t>;</w:t>
            </w:r>
            <w:proofErr w:type="gramEnd"/>
          </w:p>
          <w:p w:rsidR="00DD4376" w:rsidRPr="0064553D" w:rsidRDefault="0064553D" w:rsidP="0064553D">
            <w:pPr>
              <w:pStyle w:val="a3"/>
              <w:numPr>
                <w:ilvl w:val="0"/>
                <w:numId w:val="1"/>
              </w:numPr>
              <w:jc w:val="both"/>
              <w:rPr>
                <w:lang w:eastAsia="en-US"/>
              </w:rPr>
            </w:pPr>
            <w:r w:rsidRPr="0064553D">
              <w:rPr>
                <w:lang w:eastAsia="en-US"/>
              </w:rPr>
              <w:t xml:space="preserve">Постановление </w:t>
            </w:r>
            <w:r>
              <w:rPr>
                <w:lang w:eastAsia="en-US"/>
              </w:rPr>
              <w:t>администрации Инсарского муниципально</w:t>
            </w:r>
            <w:r w:rsidR="009D1C96">
              <w:rPr>
                <w:lang w:eastAsia="en-US"/>
              </w:rPr>
              <w:t>го района от 03.10.2022 г. № 343</w:t>
            </w:r>
            <w:r>
              <w:rPr>
                <w:lang w:eastAsia="en-US"/>
              </w:rPr>
              <w:t xml:space="preserve"> </w:t>
            </w:r>
            <w:r w:rsidRPr="0064553D">
              <w:rPr>
                <w:lang w:eastAsia="en-US"/>
              </w:rPr>
              <w:t>«</w:t>
            </w:r>
            <w:r w:rsidR="009D1C96" w:rsidRPr="009D1C96">
              <w:rPr>
                <w:rFonts w:cs="Times New Roman CYR"/>
              </w:rPr>
              <w:t>О внесении изменений в постановление администрации Инсарского муниципального района от 13.05.2021 г. №150 «О создании призывной комиссии по мобилизации граждан в Инсарском муниципальном районе РМ</w:t>
            </w:r>
            <w:r>
              <w:rPr>
                <w:rFonts w:cs="Times New Roman CYR"/>
              </w:rPr>
              <w:t>»;</w:t>
            </w:r>
          </w:p>
          <w:p w:rsidR="0064553D" w:rsidRPr="0064553D" w:rsidRDefault="0064553D" w:rsidP="0064553D">
            <w:pPr>
              <w:pStyle w:val="a3"/>
              <w:numPr>
                <w:ilvl w:val="0"/>
                <w:numId w:val="1"/>
              </w:numPr>
              <w:jc w:val="both"/>
              <w:rPr>
                <w:lang w:eastAsia="en-US"/>
              </w:rPr>
            </w:pPr>
            <w:r>
              <w:rPr>
                <w:rStyle w:val="FontStyle29"/>
                <w:b w:val="0"/>
                <w:bCs w:val="0"/>
                <w:spacing w:val="0"/>
                <w:lang w:eastAsia="en-US"/>
              </w:rPr>
              <w:t>Постановление администрации Инсарского муниципально</w:t>
            </w:r>
            <w:r w:rsidR="009D1C96">
              <w:rPr>
                <w:rStyle w:val="FontStyle29"/>
                <w:b w:val="0"/>
                <w:bCs w:val="0"/>
                <w:spacing w:val="0"/>
                <w:lang w:eastAsia="en-US"/>
              </w:rPr>
              <w:t>го района от 04.10.2022 г. № 345</w:t>
            </w:r>
            <w:r>
              <w:rPr>
                <w:rStyle w:val="FontStyle29"/>
                <w:b w:val="0"/>
                <w:bCs w:val="0"/>
                <w:spacing w:val="0"/>
                <w:lang w:eastAsia="en-US"/>
              </w:rPr>
              <w:t xml:space="preserve"> «</w:t>
            </w:r>
            <w:r w:rsidR="009D1C96" w:rsidRPr="009D1C96">
              <w:rPr>
                <w:rFonts w:cs="Times New Roman CYR"/>
              </w:rPr>
              <w:t>О внесении изменений в постановление администрации Инсарского муниципального района от 14.01.2022 г. №7 «О выделении из бюджета Инсарского муниципального района за счет средств дорожного фонда иных межбюджетных трансфертов бюджетам сельских поселений И</w:t>
            </w:r>
            <w:r w:rsidR="009D1C96">
              <w:rPr>
                <w:rFonts w:cs="Times New Roman CYR"/>
              </w:rPr>
              <w:t>нсарского муниципального района</w:t>
            </w:r>
            <w:r w:rsidRPr="009D1C96">
              <w:rPr>
                <w:rFonts w:cs="Times New Roman CYR"/>
              </w:rPr>
              <w:t>»;</w:t>
            </w:r>
          </w:p>
          <w:p w:rsidR="0064553D" w:rsidRPr="001B69A0" w:rsidRDefault="00E23484" w:rsidP="0064553D">
            <w:pPr>
              <w:pStyle w:val="a3"/>
              <w:numPr>
                <w:ilvl w:val="0"/>
                <w:numId w:val="1"/>
              </w:numPr>
              <w:jc w:val="both"/>
              <w:rPr>
                <w:b/>
                <w:lang w:eastAsia="en-US"/>
              </w:rPr>
            </w:pPr>
            <w:r>
              <w:rPr>
                <w:rStyle w:val="FontStyle29"/>
                <w:b w:val="0"/>
                <w:bCs w:val="0"/>
                <w:spacing w:val="0"/>
                <w:lang w:eastAsia="en-US"/>
              </w:rPr>
              <w:t>Распоряжение</w:t>
            </w:r>
            <w:r w:rsidR="001B69A0">
              <w:rPr>
                <w:rStyle w:val="FontStyle29"/>
                <w:b w:val="0"/>
                <w:bCs w:val="0"/>
                <w:spacing w:val="0"/>
                <w:lang w:eastAsia="en-US"/>
              </w:rPr>
              <w:t xml:space="preserve"> администрации Инсарс</w:t>
            </w:r>
            <w:r>
              <w:rPr>
                <w:rStyle w:val="FontStyle29"/>
                <w:b w:val="0"/>
                <w:bCs w:val="0"/>
                <w:spacing w:val="0"/>
                <w:lang w:eastAsia="en-US"/>
              </w:rPr>
              <w:t>кого муниципального района от 06.10.2022 г. № 51-р</w:t>
            </w:r>
            <w:r w:rsidR="001B69A0">
              <w:rPr>
                <w:rStyle w:val="FontStyle29"/>
                <w:b w:val="0"/>
                <w:bCs w:val="0"/>
                <w:spacing w:val="0"/>
                <w:lang w:eastAsia="en-US"/>
              </w:rPr>
              <w:t xml:space="preserve"> «</w:t>
            </w:r>
            <w:r w:rsidRPr="00E23484">
              <w:t>Об утверждении норматива стоимости 1 квадратного метра общей площади жилья на 2023 год</w:t>
            </w:r>
            <w:r w:rsidR="001B69A0" w:rsidRPr="001B69A0">
              <w:rPr>
                <w:rFonts w:cs="Times New Roman CYR"/>
              </w:rPr>
              <w:t>»</w:t>
            </w:r>
            <w:r w:rsidR="001B69A0">
              <w:rPr>
                <w:rFonts w:cs="Times New Roman CYR"/>
              </w:rPr>
              <w:t>;</w:t>
            </w:r>
          </w:p>
          <w:p w:rsidR="001B69A0" w:rsidRPr="001B69A0" w:rsidRDefault="001B69A0" w:rsidP="0064553D">
            <w:pPr>
              <w:pStyle w:val="a3"/>
              <w:numPr>
                <w:ilvl w:val="0"/>
                <w:numId w:val="1"/>
              </w:numPr>
              <w:jc w:val="both"/>
              <w:rPr>
                <w:b/>
                <w:lang w:eastAsia="en-US"/>
              </w:rPr>
            </w:pPr>
            <w:r>
              <w:rPr>
                <w:rStyle w:val="FontStyle29"/>
                <w:b w:val="0"/>
                <w:bCs w:val="0"/>
                <w:spacing w:val="0"/>
                <w:lang w:eastAsia="en-US"/>
              </w:rPr>
              <w:t>Постановление администрации Инсарс</w:t>
            </w:r>
            <w:r w:rsidR="00E23484">
              <w:rPr>
                <w:rStyle w:val="FontStyle29"/>
                <w:b w:val="0"/>
                <w:bCs w:val="0"/>
                <w:spacing w:val="0"/>
                <w:lang w:eastAsia="en-US"/>
              </w:rPr>
              <w:t>кого муниципального района от 07.10.2022 г. № 351</w:t>
            </w:r>
            <w:r>
              <w:rPr>
                <w:rStyle w:val="FontStyle29"/>
                <w:b w:val="0"/>
                <w:bCs w:val="0"/>
                <w:spacing w:val="0"/>
                <w:lang w:eastAsia="en-US"/>
              </w:rPr>
              <w:t xml:space="preserve"> «</w:t>
            </w:r>
            <w:r w:rsidR="00E23484" w:rsidRPr="00E23484">
              <w:rPr>
                <w:rFonts w:cs="Times New Roman CYR"/>
              </w:rPr>
              <w:t xml:space="preserve">Об утверждении порядка взаимодействия Единой дежурно-диспетчерской службы Инсарского муниципального района и аварийно-восстановительных служб, ресурсоснабжающих, сетевых организаций, управляющих организаций и </w:t>
            </w:r>
            <w:r w:rsidR="00E23484" w:rsidRPr="00E23484">
              <w:rPr>
                <w:rFonts w:cs="Times New Roman CYR"/>
              </w:rPr>
              <w:lastRenderedPageBreak/>
              <w:t>потребителей при предоставлении коммунальных услуг</w:t>
            </w:r>
            <w:r w:rsidRPr="001B69A0">
              <w:rPr>
                <w:rFonts w:cs="Times New Roman CYR"/>
              </w:rPr>
              <w:t>»</w:t>
            </w:r>
            <w:r>
              <w:rPr>
                <w:rFonts w:cs="Times New Roman CYR"/>
              </w:rPr>
              <w:t>;</w:t>
            </w:r>
          </w:p>
          <w:p w:rsidR="001B69A0" w:rsidRPr="001B69A0" w:rsidRDefault="00E23484" w:rsidP="0064553D">
            <w:pPr>
              <w:pStyle w:val="a3"/>
              <w:numPr>
                <w:ilvl w:val="0"/>
                <w:numId w:val="1"/>
              </w:numPr>
              <w:jc w:val="both"/>
              <w:rPr>
                <w:b/>
                <w:lang w:eastAsia="en-US"/>
              </w:rPr>
            </w:pPr>
            <w:r>
              <w:rPr>
                <w:rFonts w:cs="Times New Roman CYR"/>
              </w:rPr>
              <w:t>Распоряжение</w:t>
            </w:r>
            <w:r w:rsidR="001B69A0">
              <w:rPr>
                <w:rFonts w:cs="Times New Roman CYR"/>
              </w:rPr>
              <w:t xml:space="preserve"> администрации Инсарс</w:t>
            </w:r>
            <w:r>
              <w:rPr>
                <w:rFonts w:cs="Times New Roman CYR"/>
              </w:rPr>
              <w:t>кого муниципального района от 07.10.2022 г. № 52-р</w:t>
            </w:r>
            <w:r w:rsidR="001B69A0">
              <w:rPr>
                <w:rFonts w:cs="Times New Roman CYR"/>
              </w:rPr>
              <w:t xml:space="preserve"> </w:t>
            </w:r>
            <w:r w:rsidR="001B69A0" w:rsidRPr="00E23484">
              <w:rPr>
                <w:rFonts w:cs="Times New Roman CYR"/>
              </w:rPr>
              <w:t>«</w:t>
            </w:r>
            <w:r w:rsidRPr="00E23484">
              <w:t xml:space="preserve"> Об утверждении положения об управлении строительства, архитектуры, ЖКХ и дорожного хозяйства и должностных инструкций</w:t>
            </w:r>
            <w:r w:rsidR="001B69A0" w:rsidRPr="001B69A0">
              <w:rPr>
                <w:rFonts w:cs="Times New Roman CYR"/>
              </w:rPr>
              <w:t>»</w:t>
            </w:r>
            <w:r w:rsidR="001B69A0">
              <w:rPr>
                <w:rFonts w:cs="Times New Roman CYR"/>
              </w:rPr>
              <w:t>;</w:t>
            </w:r>
          </w:p>
          <w:p w:rsidR="00DD4376" w:rsidRPr="00E23484" w:rsidRDefault="001B69A0" w:rsidP="00E23484">
            <w:pPr>
              <w:pStyle w:val="a3"/>
              <w:numPr>
                <w:ilvl w:val="0"/>
                <w:numId w:val="1"/>
              </w:numPr>
              <w:jc w:val="both"/>
              <w:rPr>
                <w:b/>
                <w:lang w:eastAsia="en-US"/>
              </w:rPr>
            </w:pPr>
            <w:r w:rsidRPr="001B69A0">
              <w:rPr>
                <w:rStyle w:val="FontStyle29"/>
                <w:b w:val="0"/>
                <w:bCs w:val="0"/>
                <w:spacing w:val="0"/>
                <w:lang w:eastAsia="en-US"/>
              </w:rPr>
              <w:t xml:space="preserve">Постановление администрации </w:t>
            </w:r>
            <w:r>
              <w:rPr>
                <w:rStyle w:val="FontStyle29"/>
                <w:b w:val="0"/>
                <w:bCs w:val="0"/>
                <w:spacing w:val="0"/>
                <w:lang w:eastAsia="en-US"/>
              </w:rPr>
              <w:t>Инсарского муниципального района от</w:t>
            </w:r>
            <w:r w:rsidR="00E23484">
              <w:rPr>
                <w:rStyle w:val="FontStyle29"/>
                <w:b w:val="0"/>
                <w:bCs w:val="0"/>
                <w:spacing w:val="0"/>
                <w:lang w:eastAsia="en-US"/>
              </w:rPr>
              <w:t xml:space="preserve"> 10.10.2022 г. № 355</w:t>
            </w:r>
            <w:r>
              <w:rPr>
                <w:rStyle w:val="FontStyle29"/>
                <w:b w:val="0"/>
                <w:bCs w:val="0"/>
                <w:spacing w:val="0"/>
                <w:lang w:eastAsia="en-US"/>
              </w:rPr>
              <w:t xml:space="preserve"> «</w:t>
            </w:r>
            <w:r w:rsidR="00E23484" w:rsidRPr="00E23484">
              <w:rPr>
                <w:rFonts w:cs="Times New Roman CYR"/>
              </w:rPr>
              <w:t>О создании на территории Инсарского муниципального района оперативного штаба по оказанию помощи мобилизованным гражданам и членам их семей</w:t>
            </w:r>
            <w:r>
              <w:rPr>
                <w:rFonts w:cs="Times New Roman CYR"/>
              </w:rPr>
              <w:t>»;</w:t>
            </w:r>
          </w:p>
          <w:p w:rsidR="00E23484" w:rsidRDefault="00E23484" w:rsidP="00E23484">
            <w:pPr>
              <w:pStyle w:val="a3"/>
              <w:numPr>
                <w:ilvl w:val="0"/>
                <w:numId w:val="1"/>
              </w:numPr>
              <w:jc w:val="both"/>
              <w:rPr>
                <w:lang w:eastAsia="en-US"/>
              </w:rPr>
            </w:pPr>
            <w:r w:rsidRPr="00E23484">
              <w:rPr>
                <w:lang w:eastAsia="en-US"/>
              </w:rPr>
              <w:t>Постановление</w:t>
            </w:r>
            <w:r>
              <w:rPr>
                <w:lang w:eastAsia="en-US"/>
              </w:rPr>
              <w:t xml:space="preserve"> администрации Инсарского муниципального района от 10.10.2022 г. № 356 «</w:t>
            </w:r>
            <w:r w:rsidRPr="00E23484">
              <w:rPr>
                <w:rFonts w:cs="Times New Roman CYR"/>
              </w:rPr>
              <w:t>О внесении изменений в постановление администрации Инсарского муниципального района от 11.11.2016 г. №623 «</w:t>
            </w:r>
            <w:r w:rsidRPr="00E23484">
              <w:t>О рабочей группе по содействию развития конкуренции на территории Инсарского муниципального района»</w:t>
            </w:r>
            <w:r w:rsidR="002C7A1E">
              <w:t>;</w:t>
            </w:r>
          </w:p>
          <w:p w:rsidR="002C7A1E" w:rsidRDefault="002C7A1E" w:rsidP="00E23484">
            <w:pPr>
              <w:pStyle w:val="a3"/>
              <w:numPr>
                <w:ilvl w:val="0"/>
                <w:numId w:val="1"/>
              </w:numPr>
              <w:jc w:val="both"/>
              <w:rPr>
                <w:lang w:eastAsia="en-US"/>
              </w:rPr>
            </w:pPr>
            <w:r>
              <w:t>Распоряжение администрации Инсарского муниципального района от 10.10.2022 г. №53-р «</w:t>
            </w:r>
            <w:r w:rsidRPr="002C7A1E">
              <w:t>О внесении изменений в распоряжиние администрации Инсарского муниципального района от 07.06.2019 г. №24 (должностные инструкции экономического управления)</w:t>
            </w:r>
            <w:r>
              <w:t>;</w:t>
            </w:r>
          </w:p>
          <w:p w:rsidR="002C7A1E" w:rsidRPr="002C7A1E" w:rsidRDefault="002C7A1E" w:rsidP="00E23484">
            <w:pPr>
              <w:pStyle w:val="a3"/>
              <w:numPr>
                <w:ilvl w:val="0"/>
                <w:numId w:val="1"/>
              </w:numPr>
              <w:jc w:val="both"/>
              <w:rPr>
                <w:lang w:eastAsia="en-US"/>
              </w:rPr>
            </w:pPr>
            <w:r>
              <w:rPr>
                <w:lang w:eastAsia="en-US"/>
              </w:rPr>
              <w:t>Постановление администрации Инсарского муниципального района от 12.10.2022 г. №358 «</w:t>
            </w:r>
            <w:r w:rsidRPr="002C7A1E">
              <w:rPr>
                <w:rFonts w:cs="Times New Roman CYR"/>
              </w:rPr>
              <w:t>О внесении изменений в постановление администрации Инсарского муниципального района от 24.06.2022 г. №221 «Энергосбережение и повышение энергетической эффективности на территории Инсарского муниципального района»</w:t>
            </w:r>
            <w:r>
              <w:rPr>
                <w:rFonts w:cs="Times New Roman CYR"/>
              </w:rPr>
              <w:t>;</w:t>
            </w:r>
          </w:p>
          <w:p w:rsidR="002C7A1E" w:rsidRPr="002C7A1E" w:rsidRDefault="002C7A1E" w:rsidP="00E23484">
            <w:pPr>
              <w:pStyle w:val="a3"/>
              <w:numPr>
                <w:ilvl w:val="0"/>
                <w:numId w:val="1"/>
              </w:numPr>
              <w:jc w:val="both"/>
              <w:rPr>
                <w:lang w:eastAsia="en-US"/>
              </w:rPr>
            </w:pPr>
            <w:r>
              <w:rPr>
                <w:rFonts w:cs="Times New Roman CYR"/>
              </w:rPr>
              <w:t>Постановление администрации Инсарского муниципального района от 13.10.2022 г. №362 «</w:t>
            </w:r>
            <w:r w:rsidRPr="002C7A1E">
              <w:rPr>
                <w:rFonts w:cs="Times New Roman CYR"/>
              </w:rPr>
              <w:t>Об основных направлениях бюджетной и налоговой политики Инсарского муниципального района Республики Мордовия на 2023 год и на плановый период 2024 и 2025 годов</w:t>
            </w:r>
            <w:r>
              <w:rPr>
                <w:rFonts w:cs="Times New Roman CYR"/>
              </w:rPr>
              <w:t>»;</w:t>
            </w:r>
          </w:p>
          <w:p w:rsidR="002C7A1E" w:rsidRPr="002C7A1E" w:rsidRDefault="002C7A1E" w:rsidP="00E23484">
            <w:pPr>
              <w:pStyle w:val="a3"/>
              <w:numPr>
                <w:ilvl w:val="0"/>
                <w:numId w:val="1"/>
              </w:numPr>
              <w:jc w:val="both"/>
              <w:rPr>
                <w:lang w:eastAsia="en-US"/>
              </w:rPr>
            </w:pPr>
            <w:r>
              <w:rPr>
                <w:rFonts w:cs="Times New Roman CYR"/>
              </w:rPr>
              <w:t>Постановление администрации Инсарского муниципального района от 13.10.2022 г. №365 «</w:t>
            </w:r>
            <w:r w:rsidRPr="002C7A1E">
              <w:rPr>
                <w:rFonts w:cs="Times New Roman CYR"/>
              </w:rPr>
              <w:t>О внесении изменений в постановление администрации Инсарского муниципального района от 12.01.2016 г. №2 «Об утверждении муниципальной программы «Управление муниципальным имуществом и земельными ресурсами» в Инсарском муниципальном районе РМ на 2016-2024 годы»</w:t>
            </w:r>
            <w:r>
              <w:rPr>
                <w:rFonts w:cs="Times New Roman CYR"/>
              </w:rPr>
              <w:t>;</w:t>
            </w:r>
          </w:p>
          <w:p w:rsidR="002C7A1E" w:rsidRDefault="002C7A1E" w:rsidP="00E23484">
            <w:pPr>
              <w:pStyle w:val="a3"/>
              <w:numPr>
                <w:ilvl w:val="0"/>
                <w:numId w:val="1"/>
              </w:numPr>
              <w:jc w:val="both"/>
              <w:rPr>
                <w:lang w:eastAsia="en-US"/>
              </w:rPr>
            </w:pPr>
            <w:r>
              <w:rPr>
                <w:rFonts w:cs="Times New Roman CYR"/>
              </w:rPr>
              <w:t xml:space="preserve">Распоряжение </w:t>
            </w:r>
            <w:r w:rsidR="00E80082">
              <w:rPr>
                <w:rFonts w:cs="Times New Roman CYR"/>
              </w:rPr>
              <w:t>администрации Инсарского муниципального района от 13.10.2022 г. № 55-р «</w:t>
            </w:r>
            <w:r w:rsidR="00E80082" w:rsidRPr="00E80082">
              <w:t>О признании утратившим силу распоряжение администрации Инсарского муниципального района от 21.02.2022 г. №11-р</w:t>
            </w:r>
            <w:r w:rsidR="00E80082">
              <w:t>».</w:t>
            </w: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Default="00E80082" w:rsidP="00E80082">
            <w:pPr>
              <w:jc w:val="both"/>
              <w:rPr>
                <w:lang w:eastAsia="en-US"/>
              </w:rPr>
            </w:pPr>
          </w:p>
          <w:p w:rsidR="00E80082" w:rsidRPr="00E23484" w:rsidRDefault="00E80082" w:rsidP="00E80082">
            <w:pPr>
              <w:jc w:val="both"/>
              <w:rPr>
                <w:lang w:eastAsia="en-US"/>
              </w:rPr>
            </w:pPr>
          </w:p>
        </w:tc>
      </w:tr>
    </w:tbl>
    <w:p w:rsidR="005D5D63" w:rsidRPr="005D5D63" w:rsidRDefault="005D5D63" w:rsidP="005D5D63">
      <w:pPr>
        <w:ind w:right="-280"/>
        <w:jc w:val="center"/>
        <w:rPr>
          <w:b/>
          <w:bCs/>
        </w:rPr>
      </w:pPr>
      <w:r w:rsidRPr="005D5D63">
        <w:rPr>
          <w:b/>
          <w:bCs/>
        </w:rPr>
        <w:lastRenderedPageBreak/>
        <w:t>АДМИНИСТРАЦИЯ</w:t>
      </w:r>
    </w:p>
    <w:p w:rsidR="005D5D63" w:rsidRPr="005D5D63" w:rsidRDefault="005D5D63" w:rsidP="005D5D63">
      <w:pPr>
        <w:jc w:val="center"/>
        <w:rPr>
          <w:b/>
          <w:bCs/>
        </w:rPr>
      </w:pPr>
      <w:r w:rsidRPr="005D5D63">
        <w:rPr>
          <w:b/>
          <w:bCs/>
        </w:rPr>
        <w:t>ИНСАРСКОГО МУНИЦИПАЛЬНОГО РАЙОНА</w:t>
      </w:r>
    </w:p>
    <w:p w:rsidR="005D5D63" w:rsidRPr="005D5D63" w:rsidRDefault="005D5D63" w:rsidP="005D5D63">
      <w:pPr>
        <w:jc w:val="center"/>
        <w:rPr>
          <w:b/>
          <w:bCs/>
        </w:rPr>
      </w:pPr>
      <w:r w:rsidRPr="005D5D63">
        <w:rPr>
          <w:b/>
          <w:bCs/>
        </w:rPr>
        <w:t>РЕСПУБЛИКИ МОРДОВИЯ</w:t>
      </w:r>
    </w:p>
    <w:p w:rsidR="005D5D63" w:rsidRPr="005D5D63" w:rsidRDefault="005D5D63" w:rsidP="005D5D63">
      <w:pPr>
        <w:jc w:val="center"/>
        <w:rPr>
          <w:b/>
          <w:bCs/>
        </w:rPr>
      </w:pPr>
    </w:p>
    <w:p w:rsidR="005D5D63" w:rsidRPr="005D5D63" w:rsidRDefault="005D5D63" w:rsidP="005D5D63">
      <w:pPr>
        <w:jc w:val="center"/>
        <w:rPr>
          <w:b/>
          <w:bCs/>
        </w:rPr>
      </w:pPr>
      <w:proofErr w:type="gramStart"/>
      <w:r w:rsidRPr="005D5D63">
        <w:rPr>
          <w:b/>
          <w:bCs/>
        </w:rPr>
        <w:t>П</w:t>
      </w:r>
      <w:proofErr w:type="gramEnd"/>
      <w:r w:rsidRPr="005D5D63">
        <w:rPr>
          <w:b/>
          <w:bCs/>
        </w:rPr>
        <w:t xml:space="preserve"> О С Т А Н О В Л Е Н И Е</w:t>
      </w:r>
    </w:p>
    <w:p w:rsidR="005D5D63" w:rsidRPr="005D5D63" w:rsidRDefault="005D5D63" w:rsidP="005D5D63">
      <w:pPr>
        <w:jc w:val="center"/>
      </w:pPr>
      <w:r w:rsidRPr="005D5D63">
        <w:t>г. Инсар</w:t>
      </w:r>
    </w:p>
    <w:p w:rsidR="005D5D63" w:rsidRPr="005D5D63" w:rsidRDefault="005D5D63" w:rsidP="005D5D63">
      <w:pPr>
        <w:rPr>
          <w:color w:val="000000"/>
        </w:rPr>
      </w:pPr>
    </w:p>
    <w:p w:rsidR="005D5D63" w:rsidRPr="005D5D63" w:rsidRDefault="005D5D63" w:rsidP="005D5D63">
      <w:pPr>
        <w:rPr>
          <w:b/>
          <w:bCs/>
          <w:color w:val="000000"/>
        </w:rPr>
      </w:pPr>
    </w:p>
    <w:p w:rsidR="005D5D63" w:rsidRPr="005D5D63" w:rsidRDefault="005D5D63" w:rsidP="005D5D63">
      <w:pPr>
        <w:rPr>
          <w:b/>
          <w:bCs/>
          <w:color w:val="000000"/>
        </w:rPr>
      </w:pPr>
    </w:p>
    <w:p w:rsidR="005D5D63" w:rsidRPr="005D5D63" w:rsidRDefault="005D5D63" w:rsidP="005D5D63">
      <w:pPr>
        <w:rPr>
          <w:b/>
          <w:bCs/>
          <w:color w:val="000000"/>
        </w:rPr>
      </w:pPr>
    </w:p>
    <w:p w:rsidR="005D5D63" w:rsidRPr="005D5D63" w:rsidRDefault="005D5D63" w:rsidP="005D5D63">
      <w:pPr>
        <w:rPr>
          <w:b/>
          <w:bCs/>
          <w:color w:val="000000"/>
        </w:rPr>
      </w:pPr>
    </w:p>
    <w:p w:rsidR="005D5D63" w:rsidRPr="005D5D63" w:rsidRDefault="005D5D63" w:rsidP="005D5D63">
      <w:pPr>
        <w:rPr>
          <w:b/>
        </w:rPr>
      </w:pPr>
      <w:r w:rsidRPr="005D5D63">
        <w:rPr>
          <w:b/>
          <w:bCs/>
          <w:color w:val="000000"/>
        </w:rPr>
        <w:t xml:space="preserve">от  30 сентября 2022 года                                                                                      </w:t>
      </w:r>
      <w:r>
        <w:rPr>
          <w:b/>
          <w:bCs/>
          <w:color w:val="000000"/>
        </w:rPr>
        <w:t xml:space="preserve">                      </w:t>
      </w:r>
      <w:r w:rsidRPr="005D5D63">
        <w:rPr>
          <w:b/>
          <w:bCs/>
          <w:color w:val="000000"/>
        </w:rPr>
        <w:t>№ 339</w:t>
      </w:r>
    </w:p>
    <w:p w:rsidR="005D5D63" w:rsidRPr="005D5D63" w:rsidRDefault="005D5D63" w:rsidP="005D5D63">
      <w:pPr>
        <w:rPr>
          <w:b/>
        </w:rPr>
      </w:pPr>
    </w:p>
    <w:p w:rsidR="005D5D63" w:rsidRPr="005D5D63" w:rsidRDefault="005D5D63" w:rsidP="005D5D63">
      <w:pPr>
        <w:rPr>
          <w:b/>
        </w:rPr>
      </w:pPr>
    </w:p>
    <w:p w:rsidR="005D5D63" w:rsidRPr="005D5D63" w:rsidRDefault="005D5D63" w:rsidP="005D5D63">
      <w:r w:rsidRPr="005D5D63">
        <w:t xml:space="preserve">О конкурсном отборе теплоснабжающих организаций </w:t>
      </w:r>
    </w:p>
    <w:p w:rsidR="005D5D63" w:rsidRPr="005D5D63" w:rsidRDefault="005D5D63" w:rsidP="005D5D63">
      <w:r w:rsidRPr="005D5D63">
        <w:t>для предоставления из бюджета Инсарского</w:t>
      </w:r>
    </w:p>
    <w:p w:rsidR="005D5D63" w:rsidRPr="005D5D63" w:rsidRDefault="005D5D63" w:rsidP="005D5D63">
      <w:r w:rsidRPr="005D5D63">
        <w:t xml:space="preserve">муниципального района субсидий </w:t>
      </w:r>
      <w:proofErr w:type="gramStart"/>
      <w:r w:rsidRPr="005D5D63">
        <w:t>теплоснабжающим</w:t>
      </w:r>
      <w:proofErr w:type="gramEnd"/>
      <w:r w:rsidRPr="005D5D63">
        <w:t xml:space="preserve"> </w:t>
      </w:r>
    </w:p>
    <w:p w:rsidR="005D5D63" w:rsidRPr="005D5D63" w:rsidRDefault="005D5D63" w:rsidP="005D5D63">
      <w:r w:rsidRPr="005D5D63">
        <w:t xml:space="preserve">организациям на финансовое обеспечение затрат, </w:t>
      </w:r>
    </w:p>
    <w:p w:rsidR="005D5D63" w:rsidRPr="005D5D63" w:rsidRDefault="005D5D63" w:rsidP="005D5D63">
      <w:proofErr w:type="gramStart"/>
      <w:r w:rsidRPr="005D5D63">
        <w:t>связанных</w:t>
      </w:r>
      <w:proofErr w:type="gramEnd"/>
      <w:r w:rsidRPr="005D5D63">
        <w:t xml:space="preserve"> с частичным погашением задолженности</w:t>
      </w:r>
    </w:p>
    <w:p w:rsidR="005D5D63" w:rsidRPr="005D5D63" w:rsidRDefault="005D5D63" w:rsidP="005D5D63">
      <w:r w:rsidRPr="005D5D63">
        <w:t xml:space="preserve">за топливно-энергетические ресурсы </w:t>
      </w:r>
      <w:proofErr w:type="gramStart"/>
      <w:r w:rsidRPr="005D5D63">
        <w:t>в</w:t>
      </w:r>
      <w:proofErr w:type="gramEnd"/>
      <w:r w:rsidRPr="005D5D63">
        <w:t xml:space="preserve"> </w:t>
      </w:r>
    </w:p>
    <w:p w:rsidR="005D5D63" w:rsidRPr="005D5D63" w:rsidRDefault="005D5D63" w:rsidP="005D5D63">
      <w:r w:rsidRPr="005D5D63">
        <w:t xml:space="preserve">Инсарском муниципальном </w:t>
      </w:r>
      <w:proofErr w:type="gramStart"/>
      <w:r w:rsidRPr="005D5D63">
        <w:t>районе</w:t>
      </w:r>
      <w:proofErr w:type="gramEnd"/>
    </w:p>
    <w:p w:rsidR="005D5D63" w:rsidRPr="005D5D63" w:rsidRDefault="005D5D63" w:rsidP="005D5D63"/>
    <w:p w:rsidR="005D5D63" w:rsidRPr="005D5D63" w:rsidRDefault="005D5D63" w:rsidP="005D5D63">
      <w:pPr>
        <w:ind w:firstLine="690"/>
        <w:jc w:val="both"/>
        <w:rPr>
          <w:spacing w:val="2"/>
          <w:shd w:val="clear" w:color="auto" w:fill="FFFFFF"/>
        </w:rPr>
      </w:pPr>
    </w:p>
    <w:p w:rsidR="005D5D63" w:rsidRPr="005D5D63" w:rsidRDefault="005D5D63" w:rsidP="005D5D63">
      <w:pPr>
        <w:ind w:firstLine="690"/>
        <w:jc w:val="both"/>
      </w:pPr>
      <w:r w:rsidRPr="005D5D63">
        <w:rPr>
          <w:spacing w:val="2"/>
          <w:shd w:val="clear" w:color="auto" w:fill="FFFFFF"/>
        </w:rPr>
        <w:t>В целях реализации</w:t>
      </w:r>
      <w:r w:rsidRPr="005D5D63">
        <w:rPr>
          <w:rStyle w:val="apple-converted-space"/>
          <w:spacing w:val="2"/>
          <w:shd w:val="clear" w:color="auto" w:fill="FFFFFF"/>
        </w:rPr>
        <w:t> </w:t>
      </w:r>
      <w:r w:rsidRPr="005D5D63">
        <w:t xml:space="preserve">    постановления администрации Инсарского муниципального района от 18.10.2021г. № 328 «Об утверждении Порядка предоставления субсидий  теплоснабжающим организациям на </w:t>
      </w:r>
      <w:r w:rsidRPr="005D5D63">
        <w:rPr>
          <w:shd w:val="clear" w:color="auto" w:fill="FFFFFF"/>
        </w:rPr>
        <w:t xml:space="preserve">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5D5D63">
        <w:t xml:space="preserve"> администрация Инсарского муниципального района</w:t>
      </w:r>
    </w:p>
    <w:p w:rsidR="005D5D63" w:rsidRPr="005D5D63" w:rsidRDefault="005D5D63" w:rsidP="005D5D63">
      <w:pPr>
        <w:ind w:right="540"/>
        <w:jc w:val="center"/>
      </w:pPr>
      <w:r w:rsidRPr="005D5D63">
        <w:t>ПОСТАНОВЛЯЕТ:</w:t>
      </w:r>
    </w:p>
    <w:p w:rsidR="005D5D63" w:rsidRPr="005D5D63" w:rsidRDefault="005D5D63" w:rsidP="005D5D63">
      <w:pPr>
        <w:jc w:val="both"/>
      </w:pPr>
      <w:r w:rsidRPr="005D5D63">
        <w:rPr>
          <w:spacing w:val="2"/>
          <w:shd w:val="clear" w:color="auto" w:fill="FFFFFF"/>
        </w:rPr>
        <w:t xml:space="preserve">        1.Объявить конкурсный отбор </w:t>
      </w:r>
      <w:r w:rsidRPr="005D5D63">
        <w:t xml:space="preserve">для предоставления из бюджета Инсарского муниципального района субсидий теплоснабжающим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 </w:t>
      </w:r>
      <w:r w:rsidRPr="005D5D63">
        <w:rPr>
          <w:spacing w:val="2"/>
          <w:shd w:val="clear" w:color="auto" w:fill="FFFFFF"/>
        </w:rPr>
        <w:t xml:space="preserve"> (далее –  конкурс, конкурсный отбор) в размере 3000000 (три миллиона) рублей.</w:t>
      </w:r>
    </w:p>
    <w:p w:rsidR="005D5D63" w:rsidRDefault="005D5D63" w:rsidP="005D5D63">
      <w:pPr>
        <w:jc w:val="both"/>
      </w:pPr>
      <w:r w:rsidRPr="005D5D63">
        <w:tab/>
        <w:t xml:space="preserve"> 2. Заместителю начальника – заведующему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Акимову А.В.:</w:t>
      </w:r>
    </w:p>
    <w:p w:rsidR="005D5D63" w:rsidRDefault="005D5D63" w:rsidP="005D5D63">
      <w:pPr>
        <w:jc w:val="both"/>
        <w:rPr>
          <w:rStyle w:val="21"/>
          <w:color w:val="000000"/>
          <w:sz w:val="24"/>
          <w:szCs w:val="24"/>
        </w:rPr>
      </w:pPr>
      <w:r w:rsidRPr="005D5D63">
        <w:rPr>
          <w:rStyle w:val="21"/>
          <w:color w:val="000000"/>
          <w:sz w:val="24"/>
          <w:szCs w:val="24"/>
        </w:rPr>
        <w:t>осуществить организационные мероприятия по проведению конкурса;</w:t>
      </w:r>
    </w:p>
    <w:p w:rsidR="005D5D63" w:rsidRDefault="005D5D63" w:rsidP="005D5D63">
      <w:pPr>
        <w:jc w:val="both"/>
        <w:rPr>
          <w:color w:val="000000"/>
        </w:rPr>
      </w:pPr>
      <w:r w:rsidRPr="005D5D63">
        <w:rPr>
          <w:rStyle w:val="21"/>
          <w:color w:val="000000"/>
          <w:sz w:val="24"/>
          <w:szCs w:val="24"/>
        </w:rPr>
        <w:t xml:space="preserve">обеспечить размещение объявления о проведении конкурса </w:t>
      </w:r>
      <w:r w:rsidRPr="005D5D63">
        <w:rPr>
          <w:color w:val="000000"/>
        </w:rPr>
        <w:t>на едином портале бюджетной системы Российской Федерации в информационно-телекоммуникационной сети «Интернет», а также на официальном сайте администрации Инсарского муниципального района в информационно-телекоммуникационной сети «Интернет».</w:t>
      </w:r>
    </w:p>
    <w:p w:rsidR="005D5D63" w:rsidRDefault="005D5D63" w:rsidP="005D5D63">
      <w:pPr>
        <w:jc w:val="both"/>
      </w:pPr>
      <w:r>
        <w:rPr>
          <w:color w:val="000000"/>
        </w:rPr>
        <w:t xml:space="preserve">            </w:t>
      </w:r>
      <w:r w:rsidRPr="005D5D63">
        <w:t>3. Утвердить:</w:t>
      </w:r>
    </w:p>
    <w:p w:rsidR="005D5D63" w:rsidRDefault="00AF7EA1" w:rsidP="005D5D63">
      <w:pPr>
        <w:jc w:val="both"/>
      </w:pPr>
      <w:hyperlink r:id="rId8" w:anchor="sub_1000" w:history="1">
        <w:r w:rsidR="005D5D63" w:rsidRPr="005D5D63">
          <w:rPr>
            <w:rStyle w:val="a5"/>
            <w:color w:val="auto"/>
          </w:rPr>
          <w:t>форму</w:t>
        </w:r>
      </w:hyperlink>
      <w:r w:rsidR="005D5D63" w:rsidRPr="005D5D63">
        <w:t xml:space="preserve"> заявки на участие в конкурсном отборе</w:t>
      </w:r>
      <w:proofErr w:type="gramStart"/>
      <w:r w:rsidR="005D5D63" w:rsidRPr="005D5D63">
        <w:t xml:space="preserve"> ,</w:t>
      </w:r>
      <w:proofErr w:type="gramEnd"/>
      <w:r w:rsidR="005D5D63" w:rsidRPr="005D5D63">
        <w:t xml:space="preserve">  согласно приложению №1;</w:t>
      </w:r>
    </w:p>
    <w:p w:rsidR="005D5D63" w:rsidRPr="005D5D63" w:rsidRDefault="005D5D63" w:rsidP="005D5D63">
      <w:pPr>
        <w:jc w:val="both"/>
      </w:pPr>
      <w:r w:rsidRPr="005D5D63">
        <w:t xml:space="preserve"> форму ведомостей,  согласно приложению №2.</w:t>
      </w:r>
    </w:p>
    <w:p w:rsidR="005D5D63" w:rsidRPr="005D5D63" w:rsidRDefault="005D5D63" w:rsidP="005D5D63">
      <w:pPr>
        <w:pStyle w:val="ConsPlusNormal"/>
        <w:ind w:firstLine="360"/>
        <w:jc w:val="both"/>
        <w:rPr>
          <w:rFonts w:ascii="Times New Roman" w:hAnsi="Times New Roman" w:cs="Times New Roman"/>
          <w:sz w:val="24"/>
          <w:szCs w:val="24"/>
        </w:rPr>
      </w:pPr>
      <w:r w:rsidRPr="005D5D63">
        <w:rPr>
          <w:rFonts w:ascii="Times New Roman" w:hAnsi="Times New Roman" w:cs="Times New Roman"/>
          <w:sz w:val="24"/>
          <w:szCs w:val="24"/>
        </w:rPr>
        <w:t xml:space="preserve">    4.</w:t>
      </w:r>
      <w:proofErr w:type="gramStart"/>
      <w:r w:rsidRPr="005D5D63">
        <w:rPr>
          <w:rFonts w:ascii="Times New Roman" w:hAnsi="Times New Roman" w:cs="Times New Roman"/>
          <w:sz w:val="24"/>
          <w:szCs w:val="24"/>
        </w:rPr>
        <w:t>Контроль за</w:t>
      </w:r>
      <w:proofErr w:type="gramEnd"/>
      <w:r w:rsidRPr="005D5D63">
        <w:rPr>
          <w:rFonts w:ascii="Times New Roman" w:hAnsi="Times New Roman" w:cs="Times New Roman"/>
          <w:sz w:val="24"/>
          <w:szCs w:val="24"/>
        </w:rPr>
        <w:t xml:space="preserve"> исполнением настоящего постановления возложить на Акимова А.В.- заместителя начальника –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w:t>
      </w:r>
    </w:p>
    <w:p w:rsidR="005D5D63" w:rsidRPr="005D5D63" w:rsidRDefault="005D5D63" w:rsidP="005D5D63">
      <w:pPr>
        <w:pStyle w:val="ConsPlusNormal"/>
        <w:ind w:firstLine="360"/>
        <w:jc w:val="both"/>
        <w:rPr>
          <w:rFonts w:ascii="Times New Roman" w:hAnsi="Times New Roman" w:cs="Times New Roman"/>
          <w:sz w:val="24"/>
          <w:szCs w:val="24"/>
        </w:rPr>
      </w:pPr>
    </w:p>
    <w:p w:rsidR="005D5D63" w:rsidRPr="005D5D63" w:rsidRDefault="005D5D63" w:rsidP="005D5D63"/>
    <w:p w:rsidR="005D5D63" w:rsidRPr="005D5D63" w:rsidRDefault="005D5D63" w:rsidP="005D5D63"/>
    <w:p w:rsidR="005D5D63" w:rsidRPr="005D5D63" w:rsidRDefault="005D5D63" w:rsidP="005D5D63">
      <w:r w:rsidRPr="005D5D63">
        <w:t xml:space="preserve">Глава Инсарского </w:t>
      </w:r>
    </w:p>
    <w:p w:rsidR="005D5D63" w:rsidRPr="005D5D63" w:rsidRDefault="005D5D63" w:rsidP="005D5D63">
      <w:r w:rsidRPr="005D5D63">
        <w:t xml:space="preserve">муниципального  района                                                                         Х.Ш.Якуббаев                                                </w:t>
      </w:r>
    </w:p>
    <w:p w:rsidR="005D5D63" w:rsidRPr="005D5D63" w:rsidRDefault="005D5D63" w:rsidP="005D5D63">
      <w:pPr>
        <w:jc w:val="right"/>
        <w:rPr>
          <w:color w:val="000000"/>
        </w:rPr>
      </w:pPr>
      <w:r w:rsidRPr="005D5D63">
        <w:rPr>
          <w:color w:val="000000"/>
        </w:rPr>
        <w:lastRenderedPageBreak/>
        <w:t xml:space="preserve">                                                                                                              Приложение №1</w:t>
      </w:r>
    </w:p>
    <w:p w:rsidR="005D5D63" w:rsidRPr="005D5D63" w:rsidRDefault="005D5D63" w:rsidP="005D5D63">
      <w:pPr>
        <w:jc w:val="right"/>
        <w:rPr>
          <w:color w:val="000000"/>
        </w:rPr>
      </w:pPr>
      <w:r w:rsidRPr="005D5D63">
        <w:rPr>
          <w:color w:val="000000"/>
        </w:rPr>
        <w:t>к постановлению администрации</w:t>
      </w:r>
    </w:p>
    <w:p w:rsidR="005D5D63" w:rsidRPr="005D5D63" w:rsidRDefault="005D5D63" w:rsidP="005D5D63">
      <w:pPr>
        <w:jc w:val="right"/>
        <w:rPr>
          <w:color w:val="000000"/>
        </w:rPr>
      </w:pPr>
      <w:r w:rsidRPr="005D5D63">
        <w:rPr>
          <w:color w:val="000000"/>
        </w:rPr>
        <w:t xml:space="preserve">Инсарского муниципального района </w:t>
      </w:r>
    </w:p>
    <w:p w:rsidR="005D5D63" w:rsidRDefault="005D5D63" w:rsidP="005D5D63">
      <w:pPr>
        <w:jc w:val="right"/>
        <w:rPr>
          <w:color w:val="000000"/>
        </w:rPr>
      </w:pPr>
      <w:r w:rsidRPr="005D5D63">
        <w:rPr>
          <w:color w:val="000000"/>
        </w:rPr>
        <w:t>от 30 сентября 2022 года     № 339</w:t>
      </w:r>
    </w:p>
    <w:p w:rsidR="005D5D63" w:rsidRPr="005D5D63" w:rsidRDefault="005D5D63" w:rsidP="005D5D63">
      <w:pPr>
        <w:jc w:val="right"/>
        <w:rPr>
          <w:color w:val="000000"/>
        </w:rPr>
      </w:pPr>
    </w:p>
    <w:tbl>
      <w:tblPr>
        <w:tblpPr w:leftFromText="180" w:rightFromText="180" w:vertAnchor="text" w:tblpXSpec="righ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0"/>
      </w:tblGrid>
      <w:tr w:rsidR="005D5D63" w:rsidRPr="005D5D63" w:rsidTr="00661391">
        <w:tc>
          <w:tcPr>
            <w:tcW w:w="6060" w:type="dxa"/>
            <w:tcBorders>
              <w:top w:val="nil"/>
              <w:left w:val="nil"/>
              <w:bottom w:val="nil"/>
              <w:right w:val="nil"/>
            </w:tcBorders>
          </w:tcPr>
          <w:p w:rsidR="005D5D63" w:rsidRPr="005D5D63" w:rsidRDefault="005D5D63" w:rsidP="00661391">
            <w:pPr>
              <w:tabs>
                <w:tab w:val="left" w:pos="1485"/>
              </w:tabs>
              <w:rPr>
                <w:spacing w:val="2"/>
              </w:rPr>
            </w:pPr>
            <w:r w:rsidRPr="005D5D63">
              <w:rPr>
                <w:spacing w:val="2"/>
              </w:rPr>
              <w:tab/>
              <w:t>Форма</w:t>
            </w:r>
          </w:p>
        </w:tc>
      </w:tr>
    </w:tbl>
    <w:p w:rsidR="005D5D63" w:rsidRPr="005D5D63" w:rsidRDefault="005D5D63" w:rsidP="005D5D63">
      <w:pPr>
        <w:pStyle w:val="af5"/>
        <w:spacing w:before="268"/>
        <w:ind w:left="5954" w:right="150"/>
      </w:pPr>
      <w:r w:rsidRPr="005D5D63">
        <w:t>В</w:t>
      </w:r>
    </w:p>
    <w:p w:rsidR="005D5D63" w:rsidRPr="005D5D63" w:rsidRDefault="005D5D63" w:rsidP="005D5D63">
      <w:pPr>
        <w:pStyle w:val="af5"/>
        <w:spacing w:before="268"/>
        <w:ind w:left="5954" w:right="150"/>
      </w:pPr>
      <w:r w:rsidRPr="005D5D63">
        <w:t>В  Администрацию Инсарского</w:t>
      </w:r>
      <w:r w:rsidRPr="005D5D63">
        <w:rPr>
          <w:spacing w:val="-67"/>
        </w:rPr>
        <w:t xml:space="preserve">       </w:t>
      </w:r>
      <w:r w:rsidRPr="005D5D63">
        <w:t>муниципального района</w:t>
      </w:r>
    </w:p>
    <w:p w:rsidR="005D5D63" w:rsidRPr="005D5D63" w:rsidRDefault="005D5D63" w:rsidP="005D5D63">
      <w:pPr>
        <w:pStyle w:val="af5"/>
        <w:spacing w:before="89"/>
        <w:ind w:left="1062" w:right="540"/>
        <w:jc w:val="center"/>
      </w:pPr>
      <w:r w:rsidRPr="005D5D63">
        <w:t xml:space="preserve">Заявка </w:t>
      </w:r>
    </w:p>
    <w:p w:rsidR="005D5D63" w:rsidRPr="005D5D63" w:rsidRDefault="005D5D63" w:rsidP="005D5D63">
      <w:pPr>
        <w:pStyle w:val="af5"/>
        <w:ind w:left="523" w:right="3"/>
        <w:jc w:val="center"/>
      </w:pPr>
      <w:r w:rsidRPr="005D5D63">
        <w:t>на участие в конкурсном отборе  на предоставление субсидии на финансовое обеспечение  затрат,</w:t>
      </w:r>
      <w:r w:rsidRPr="005D5D63">
        <w:rPr>
          <w:spacing w:val="-68"/>
        </w:rPr>
        <w:t xml:space="preserve"> </w:t>
      </w:r>
      <w:r w:rsidRPr="005D5D63">
        <w:t>связанных с</w:t>
      </w:r>
      <w:r w:rsidRPr="005D5D63">
        <w:rPr>
          <w:spacing w:val="-1"/>
        </w:rPr>
        <w:t xml:space="preserve"> частичным </w:t>
      </w:r>
      <w:r w:rsidRPr="005D5D63">
        <w:t>погашением</w:t>
      </w:r>
      <w:r w:rsidRPr="005D5D63">
        <w:rPr>
          <w:spacing w:val="-1"/>
        </w:rPr>
        <w:t xml:space="preserve"> </w:t>
      </w:r>
      <w:r w:rsidRPr="005D5D63">
        <w:t>задолженности за топливно-энергетические ресурсы</w:t>
      </w:r>
    </w:p>
    <w:p w:rsidR="005D5D63" w:rsidRPr="005D5D63" w:rsidRDefault="005D5D63" w:rsidP="005D5D63">
      <w:pPr>
        <w:pStyle w:val="af5"/>
        <w:ind w:left="523" w:right="3"/>
        <w:jc w:val="center"/>
      </w:pPr>
      <w:r w:rsidRPr="005D5D63">
        <w:rPr>
          <w:spacing w:val="-67"/>
        </w:rPr>
        <w:t xml:space="preserve"> </w:t>
      </w:r>
      <w:r w:rsidRPr="005D5D63">
        <w:t>за__________20__года</w:t>
      </w:r>
    </w:p>
    <w:p w:rsidR="005D5D63" w:rsidRPr="005D5D63" w:rsidRDefault="005D5D63" w:rsidP="005D5D63">
      <w:pPr>
        <w:pStyle w:val="af5"/>
        <w:jc w:val="both"/>
      </w:pPr>
    </w:p>
    <w:p w:rsidR="005D5D63" w:rsidRPr="005D5D63" w:rsidRDefault="005D5D63" w:rsidP="005D5D63">
      <w:pPr>
        <w:pStyle w:val="af5"/>
        <w:ind w:right="177" w:hanging="123"/>
        <w:jc w:val="both"/>
      </w:pPr>
      <w:r w:rsidRPr="005D5D63">
        <w:t xml:space="preserve">      Наименование субсидии:</w:t>
      </w:r>
      <w:r w:rsidRPr="005D5D63">
        <w:rPr>
          <w:spacing w:val="81"/>
        </w:rPr>
        <w:t xml:space="preserve"> </w:t>
      </w:r>
      <w:r w:rsidRPr="005D5D63">
        <w:t xml:space="preserve">субсидии теплоснабжающим организациям </w:t>
      </w:r>
      <w:r w:rsidRPr="005D5D63">
        <w:rPr>
          <w:spacing w:val="81"/>
        </w:rPr>
        <w:t xml:space="preserve"> </w:t>
      </w:r>
      <w:r w:rsidRPr="005D5D63">
        <w:t>на финансовое</w:t>
      </w:r>
      <w:r w:rsidRPr="005D5D63">
        <w:rPr>
          <w:spacing w:val="4"/>
        </w:rPr>
        <w:t xml:space="preserve"> </w:t>
      </w:r>
      <w:r w:rsidRPr="005D5D63">
        <w:t>обеспечение</w:t>
      </w:r>
      <w:r w:rsidRPr="005D5D63">
        <w:rPr>
          <w:spacing w:val="6"/>
        </w:rPr>
        <w:t xml:space="preserve"> </w:t>
      </w:r>
      <w:r w:rsidRPr="005D5D63">
        <w:rPr>
          <w:spacing w:val="-67"/>
        </w:rPr>
        <w:t xml:space="preserve"> </w:t>
      </w:r>
      <w:r w:rsidRPr="005D5D63">
        <w:t>затрат,</w:t>
      </w:r>
      <w:r w:rsidRPr="005D5D63">
        <w:rPr>
          <w:spacing w:val="-1"/>
        </w:rPr>
        <w:t xml:space="preserve"> </w:t>
      </w:r>
      <w:r w:rsidRPr="005D5D63">
        <w:t>связанных с</w:t>
      </w:r>
      <w:r w:rsidRPr="005D5D63">
        <w:rPr>
          <w:spacing w:val="-1"/>
        </w:rPr>
        <w:t xml:space="preserve"> частичным </w:t>
      </w:r>
      <w:r w:rsidRPr="005D5D63">
        <w:t>погашением</w:t>
      </w:r>
      <w:r w:rsidRPr="005D5D63">
        <w:rPr>
          <w:spacing w:val="1"/>
        </w:rPr>
        <w:t xml:space="preserve"> </w:t>
      </w:r>
      <w:r w:rsidRPr="005D5D63">
        <w:t>задолженности</w:t>
      </w:r>
      <w:r w:rsidRPr="005D5D63">
        <w:rPr>
          <w:spacing w:val="-3"/>
        </w:rPr>
        <w:t xml:space="preserve"> </w:t>
      </w:r>
      <w:r w:rsidRPr="005D5D63">
        <w:t xml:space="preserve">за топливно-энергетические </w:t>
      </w:r>
      <w:r w:rsidRPr="005D5D63">
        <w:rPr>
          <w:spacing w:val="-3"/>
        </w:rPr>
        <w:t xml:space="preserve"> </w:t>
      </w:r>
      <w:r w:rsidRPr="005D5D63">
        <w:t>ресурсы в Инсарском муниципальном районе</w:t>
      </w:r>
    </w:p>
    <w:p w:rsidR="005D5D63" w:rsidRPr="005D5D63" w:rsidRDefault="005D5D63" w:rsidP="005D5D63">
      <w:pPr>
        <w:jc w:val="both"/>
      </w:pPr>
      <w:r w:rsidRPr="005D5D63">
        <w:t xml:space="preserve">     Организационно-правовая форма и полное наименование юридического лица,</w:t>
      </w:r>
    </w:p>
    <w:p w:rsidR="005D5D63" w:rsidRPr="005D5D63" w:rsidRDefault="005D5D63" w:rsidP="005D5D63">
      <w:pPr>
        <w:jc w:val="both"/>
      </w:pPr>
      <w:proofErr w:type="gramStart"/>
      <w:r w:rsidRPr="005D5D63">
        <w:t>претендующего</w:t>
      </w:r>
      <w:proofErr w:type="gramEnd"/>
      <w:r w:rsidRPr="005D5D63">
        <w:t xml:space="preserve"> на получение субсидии (далее - заявитель)</w:t>
      </w:r>
    </w:p>
    <w:p w:rsidR="005D5D63" w:rsidRPr="005D5D63" w:rsidRDefault="005D5D63" w:rsidP="005D5D63">
      <w:pPr>
        <w:pStyle w:val="af5"/>
        <w:spacing w:before="3"/>
        <w:jc w:val="both"/>
      </w:pPr>
      <w:r w:rsidRPr="005D5D63">
        <w:t>____________________________________________________________________</w:t>
      </w:r>
    </w:p>
    <w:p w:rsidR="005D5D63" w:rsidRPr="005D5D63" w:rsidRDefault="00AF7EA1" w:rsidP="005D5D63">
      <w:pPr>
        <w:pStyle w:val="af5"/>
        <w:spacing w:before="3"/>
        <w:jc w:val="both"/>
      </w:pPr>
      <w:r>
        <w:pict>
          <v:shape id="_x0000_s1029" style="position:absolute;left:0;text-align:left;margin-left:62.5pt;margin-top:14.55pt;width:462pt;height:.1pt;z-index:-251656192;mso-wrap-distance-left:0;mso-wrap-distance-right:0;mso-position-horizontal-relative:page" coordorigin="1250,291" coordsize="9240,0" path="m1250,291r9240,e" filled="f" strokeweight=".7pt">
            <v:path arrowok="t"/>
            <w10:wrap type="topAndBottom" anchorx="page"/>
          </v:shape>
        </w:pict>
      </w:r>
      <w:r w:rsidR="005D5D63" w:rsidRPr="005D5D63">
        <w:t>Должность, Ф.И.О. руководителя___________________________</w:t>
      </w:r>
    </w:p>
    <w:p w:rsidR="005D5D63" w:rsidRPr="005D5D63" w:rsidRDefault="005D5D63" w:rsidP="005D5D63">
      <w:pPr>
        <w:pStyle w:val="af5"/>
        <w:ind w:right="2646" w:hanging="123"/>
        <w:jc w:val="both"/>
      </w:pPr>
      <w:r w:rsidRPr="005D5D63">
        <w:t>ОГРН_____________________</w:t>
      </w:r>
    </w:p>
    <w:p w:rsidR="005D5D63" w:rsidRPr="005D5D63" w:rsidRDefault="005D5D63" w:rsidP="005D5D63">
      <w:pPr>
        <w:pStyle w:val="af5"/>
        <w:ind w:right="2646" w:hanging="123"/>
        <w:jc w:val="both"/>
      </w:pPr>
      <w:r w:rsidRPr="005D5D63">
        <w:t>ОКВЭД___________________________</w:t>
      </w:r>
    </w:p>
    <w:p w:rsidR="005D5D63" w:rsidRPr="005D5D63" w:rsidRDefault="005D5D63" w:rsidP="005D5D63">
      <w:pPr>
        <w:pStyle w:val="af5"/>
        <w:spacing w:before="10"/>
        <w:jc w:val="both"/>
      </w:pPr>
      <w:r w:rsidRPr="005D5D63">
        <w:t>запрашиваемый размер субсидии</w:t>
      </w:r>
      <w:proofErr w:type="gramStart"/>
      <w:r w:rsidRPr="005D5D63">
        <w:t>________(__________________________________)</w:t>
      </w:r>
      <w:proofErr w:type="gramEnd"/>
      <w:r w:rsidRPr="005D5D63">
        <w:t>рублей</w:t>
      </w:r>
    </w:p>
    <w:p w:rsidR="005D5D63" w:rsidRPr="005D5D63" w:rsidRDefault="00AF7EA1" w:rsidP="005D5D63">
      <w:pPr>
        <w:pStyle w:val="af5"/>
        <w:spacing w:before="10"/>
        <w:jc w:val="both"/>
      </w:pPr>
      <w:r>
        <w:pict>
          <v:shape id="_x0000_s1030" style="position:absolute;left:0;text-align:left;margin-left:62.5pt;margin-top:14.3pt;width:462pt;height:.1pt;z-index:-251655168;mso-wrap-distance-left:0;mso-wrap-distance-right:0;mso-position-horizontal-relative:page" coordorigin="1250,286" coordsize="9240,0" path="m1250,286r9240,e" filled="f" strokeweight=".7pt">
            <v:path arrowok="t"/>
            <w10:wrap type="topAndBottom" anchorx="page"/>
          </v:shape>
        </w:pict>
      </w:r>
    </w:p>
    <w:p w:rsidR="005D5D63" w:rsidRPr="005D5D63" w:rsidRDefault="005D5D63" w:rsidP="005D5D63">
      <w:pPr>
        <w:pStyle w:val="af5"/>
        <w:spacing w:line="317" w:lineRule="exact"/>
        <w:ind w:left="2160"/>
        <w:jc w:val="both"/>
      </w:pPr>
      <w:r w:rsidRPr="005D5D63">
        <w:t>(банковские</w:t>
      </w:r>
      <w:r w:rsidRPr="005D5D63">
        <w:rPr>
          <w:spacing w:val="-4"/>
        </w:rPr>
        <w:t xml:space="preserve"> </w:t>
      </w:r>
      <w:r w:rsidRPr="005D5D63">
        <w:t>реквизиты,</w:t>
      </w:r>
      <w:r w:rsidRPr="005D5D63">
        <w:rPr>
          <w:spacing w:val="-6"/>
        </w:rPr>
        <w:t xml:space="preserve"> </w:t>
      </w:r>
      <w:r w:rsidRPr="005D5D63">
        <w:t>ИНН,</w:t>
      </w:r>
      <w:r w:rsidRPr="005D5D63">
        <w:rPr>
          <w:spacing w:val="-5"/>
        </w:rPr>
        <w:t xml:space="preserve"> </w:t>
      </w:r>
      <w:r w:rsidRPr="005D5D63">
        <w:t>КПП)</w:t>
      </w:r>
    </w:p>
    <w:p w:rsidR="005D5D63" w:rsidRPr="005D5D63" w:rsidRDefault="005D5D63" w:rsidP="005D5D63">
      <w:pPr>
        <w:jc w:val="both"/>
        <w:rPr>
          <w:lang w:eastAsia="en-US"/>
        </w:rPr>
      </w:pPr>
      <w:r w:rsidRPr="005D5D63">
        <w:rPr>
          <w:lang w:eastAsia="en-US"/>
        </w:rPr>
        <w:t>Место регистрации в качестве юридического лица:_______________________ ____________________________________________________________________</w:t>
      </w:r>
    </w:p>
    <w:p w:rsidR="005D5D63" w:rsidRPr="005D5D63" w:rsidRDefault="005D5D63" w:rsidP="005D5D63">
      <w:pPr>
        <w:jc w:val="both"/>
        <w:rPr>
          <w:lang w:eastAsia="en-US"/>
        </w:rPr>
      </w:pPr>
      <w:r w:rsidRPr="005D5D63">
        <w:rPr>
          <w:lang w:eastAsia="en-US"/>
        </w:rPr>
        <w:t xml:space="preserve"> Адрес фактического местонахождения:_________________________________</w:t>
      </w:r>
    </w:p>
    <w:p w:rsidR="005D5D63" w:rsidRPr="005D5D63" w:rsidRDefault="005D5D63" w:rsidP="005D5D63">
      <w:pPr>
        <w:pStyle w:val="af5"/>
        <w:spacing w:line="317" w:lineRule="exact"/>
        <w:ind w:left="2160"/>
        <w:jc w:val="both"/>
      </w:pPr>
      <w:r w:rsidRPr="005D5D63">
        <w:t>_________________________________________________________</w:t>
      </w:r>
    </w:p>
    <w:p w:rsidR="005D5D63" w:rsidRPr="005D5D63" w:rsidRDefault="005D5D63" w:rsidP="005D5D63">
      <w:pPr>
        <w:jc w:val="both"/>
      </w:pPr>
      <w:r w:rsidRPr="005D5D63">
        <w:rPr>
          <w:lang w:eastAsia="en-US"/>
        </w:rPr>
        <w:t>Вид осуществляемой деятельности (в соответствии с Уставом): ________________________________________________________________________</w:t>
      </w:r>
    </w:p>
    <w:p w:rsidR="005D5D63" w:rsidRPr="005D5D63" w:rsidRDefault="005D5D63" w:rsidP="005D5D63">
      <w:pPr>
        <w:jc w:val="both"/>
        <w:rPr>
          <w:lang w:eastAsia="en-US"/>
        </w:rPr>
      </w:pPr>
      <w:r w:rsidRPr="005D5D63">
        <w:rPr>
          <w:lang w:eastAsia="en-US"/>
        </w:rPr>
        <w:t>Телефон:________________ Факс:_____________</w:t>
      </w:r>
    </w:p>
    <w:p w:rsidR="005D5D63" w:rsidRPr="005D5D63" w:rsidRDefault="005D5D63" w:rsidP="005D5D63">
      <w:pPr>
        <w:jc w:val="both"/>
      </w:pPr>
    </w:p>
    <w:p w:rsidR="005D5D63" w:rsidRPr="005D5D63" w:rsidRDefault="005D5D63" w:rsidP="005D5D63">
      <w:pPr>
        <w:jc w:val="both"/>
        <w:rPr>
          <w:lang w:eastAsia="en-US"/>
        </w:rPr>
      </w:pPr>
      <w:r w:rsidRPr="005D5D63">
        <w:rPr>
          <w:lang w:eastAsia="en-US"/>
        </w:rPr>
        <w:t>Заявитель:</w:t>
      </w:r>
    </w:p>
    <w:p w:rsidR="005D5D63" w:rsidRPr="005D5D63" w:rsidRDefault="005D5D63" w:rsidP="005D5D63">
      <w:pPr>
        <w:jc w:val="both"/>
        <w:rPr>
          <w:color w:val="000000"/>
        </w:rPr>
      </w:pPr>
      <w:r w:rsidRPr="005D5D63">
        <w:rPr>
          <w:color w:val="000000"/>
        </w:rPr>
        <w:t xml:space="preserve">      </w:t>
      </w:r>
      <w:proofErr w:type="gramStart"/>
      <w:r w:rsidRPr="005D5D63">
        <w:rPr>
          <w:color w:val="000000"/>
        </w:rPr>
        <w:t>согласен</w:t>
      </w:r>
      <w:proofErr w:type="gramEnd"/>
      <w:r w:rsidRPr="005D5D63">
        <w:rPr>
          <w:color w:val="000000"/>
        </w:rPr>
        <w:t xml:space="preserve"> на осуществление администрацией Инсарского муниципального района и органами муниципального финансового контроля проверок соблюдения  условий, целей и порядка предоставления субсидий;</w:t>
      </w:r>
    </w:p>
    <w:p w:rsidR="005D5D63" w:rsidRPr="005D5D63" w:rsidRDefault="005D5D63" w:rsidP="005D5D63">
      <w:pPr>
        <w:jc w:val="both"/>
        <w:rPr>
          <w:color w:val="000000"/>
        </w:rPr>
      </w:pPr>
      <w:r w:rsidRPr="005D5D63">
        <w:rPr>
          <w:color w:val="000000"/>
        </w:rPr>
        <w:t xml:space="preserve">      </w:t>
      </w:r>
      <w:proofErr w:type="gramStart"/>
      <w:r w:rsidRPr="005D5D63">
        <w:rPr>
          <w:color w:val="000000"/>
        </w:rPr>
        <w:t>гарантирует отсутствие в реестре дисквалифицированных лиц сведений о дисквалифицированных руководителе, главном бухгалтере  организации;</w:t>
      </w:r>
      <w:proofErr w:type="gramEnd"/>
    </w:p>
    <w:p w:rsidR="005D5D63" w:rsidRPr="005D5D63" w:rsidRDefault="005D5D63" w:rsidP="005D5D63">
      <w:pPr>
        <w:ind w:left="142"/>
        <w:jc w:val="both"/>
      </w:pPr>
      <w:r w:rsidRPr="005D5D63">
        <w:rPr>
          <w:color w:val="000000"/>
        </w:rPr>
        <w:t xml:space="preserve">      гарантирует неполучение в текущем году средств из  бюджета  Инсарского муниципального района на основании иных нормативных правовых актов Инсарского   муниципального района на  вышеуказанные цели</w:t>
      </w:r>
      <w:proofErr w:type="gramStart"/>
      <w:r w:rsidRPr="005D5D63">
        <w:rPr>
          <w:color w:val="000000"/>
        </w:rPr>
        <w:t>;</w:t>
      </w:r>
      <w:r w:rsidRPr="005D5D63">
        <w:t>:</w:t>
      </w:r>
      <w:proofErr w:type="gramEnd"/>
    </w:p>
    <w:p w:rsidR="005D5D63" w:rsidRPr="005D5D63" w:rsidRDefault="005D5D63" w:rsidP="005D5D63">
      <w:pPr>
        <w:ind w:left="142"/>
        <w:jc w:val="both"/>
      </w:pPr>
      <w:r w:rsidRPr="005D5D63">
        <w:lastRenderedPageBreak/>
        <w:t xml:space="preserve"> подтверждает не проведение  реорганизации, ликвидации и  не приостановление  деятельности в порядке, предусмотренном законодательством РФ на дату представления заявки на получение субсидии;</w:t>
      </w:r>
    </w:p>
    <w:p w:rsidR="005D5D63" w:rsidRPr="005D5D63" w:rsidRDefault="005D5D63" w:rsidP="005D5D63">
      <w:pPr>
        <w:jc w:val="both"/>
      </w:pPr>
      <w:r w:rsidRPr="005D5D63">
        <w:t xml:space="preserve">          с условиями и требованиями Порядка предоставления субсидии на финансовое обеспечение затрат, связанных с  частичным погашением кредиторской задолженности за  топливно-энергетические ресурсы  организация ознакомлен, их  принимает и    согласен с ними;</w:t>
      </w:r>
    </w:p>
    <w:p w:rsidR="005D5D63" w:rsidRPr="005D5D63" w:rsidRDefault="005D5D63" w:rsidP="005D5D63">
      <w:pPr>
        <w:jc w:val="both"/>
      </w:pPr>
      <w:r w:rsidRPr="005D5D63">
        <w:t>       настоящим гарантирует, что вся информация, представленная в составе</w:t>
      </w:r>
    </w:p>
    <w:p w:rsidR="005D5D63" w:rsidRPr="005D5D63" w:rsidRDefault="005D5D63" w:rsidP="005D5D63">
      <w:pPr>
        <w:ind w:firstLine="284"/>
        <w:jc w:val="both"/>
      </w:pPr>
      <w:r w:rsidRPr="005D5D63">
        <w:t xml:space="preserve">заявки, </w:t>
      </w:r>
      <w:proofErr w:type="gramStart"/>
      <w:r w:rsidRPr="005D5D63">
        <w:t>достоверна</w:t>
      </w:r>
      <w:proofErr w:type="gramEnd"/>
      <w:r w:rsidRPr="005D5D63">
        <w:t>.</w:t>
      </w:r>
    </w:p>
    <w:p w:rsidR="005D5D63" w:rsidRPr="005D5D63" w:rsidRDefault="005D5D63" w:rsidP="005D5D63">
      <w:pPr>
        <w:pStyle w:val="af5"/>
        <w:ind w:left="284" w:right="172" w:firstLine="142"/>
        <w:jc w:val="both"/>
      </w:pPr>
      <w:r w:rsidRPr="005D5D63">
        <w:rPr>
          <w:spacing w:val="1"/>
        </w:rPr>
        <w:t xml:space="preserve">    Документы в </w:t>
      </w:r>
      <w:r w:rsidRPr="005D5D63">
        <w:t>соответствии</w:t>
      </w:r>
      <w:r w:rsidRPr="005D5D63">
        <w:rPr>
          <w:spacing w:val="1"/>
        </w:rPr>
        <w:t xml:space="preserve"> </w:t>
      </w:r>
      <w:r w:rsidRPr="005D5D63">
        <w:t>с</w:t>
      </w:r>
      <w:r w:rsidRPr="005D5D63">
        <w:rPr>
          <w:spacing w:val="1"/>
        </w:rPr>
        <w:t xml:space="preserve"> </w:t>
      </w:r>
      <w:r w:rsidRPr="005D5D63">
        <w:t>Порядком</w:t>
      </w:r>
      <w:r w:rsidRPr="005D5D63">
        <w:rPr>
          <w:spacing w:val="1"/>
        </w:rPr>
        <w:t xml:space="preserve"> </w:t>
      </w:r>
      <w:r w:rsidRPr="005D5D63">
        <w:t>предоставления</w:t>
      </w:r>
      <w:r w:rsidRPr="005D5D63">
        <w:rPr>
          <w:spacing w:val="1"/>
        </w:rPr>
        <w:t xml:space="preserve"> </w:t>
      </w:r>
      <w:r w:rsidRPr="005D5D63">
        <w:t>субсидий</w:t>
      </w:r>
      <w:r w:rsidRPr="005D5D63">
        <w:rPr>
          <w:spacing w:val="1"/>
        </w:rPr>
        <w:t xml:space="preserve"> </w:t>
      </w:r>
      <w:r w:rsidRPr="005D5D63">
        <w:t>теплоснабжающим</w:t>
      </w:r>
      <w:r w:rsidRPr="005D5D63">
        <w:rPr>
          <w:spacing w:val="1"/>
        </w:rPr>
        <w:t xml:space="preserve"> </w:t>
      </w:r>
      <w:r w:rsidRPr="005D5D63">
        <w:t>организациям</w:t>
      </w:r>
      <w:r w:rsidRPr="005D5D63">
        <w:rPr>
          <w:spacing w:val="1"/>
        </w:rPr>
        <w:t xml:space="preserve"> </w:t>
      </w:r>
      <w:r w:rsidRPr="005D5D63">
        <w:t>на</w:t>
      </w:r>
      <w:r w:rsidRPr="005D5D63">
        <w:rPr>
          <w:spacing w:val="1"/>
        </w:rPr>
        <w:t xml:space="preserve"> </w:t>
      </w:r>
      <w:r w:rsidRPr="005D5D63">
        <w:t>финансовое</w:t>
      </w:r>
      <w:r w:rsidRPr="005D5D63">
        <w:rPr>
          <w:spacing w:val="1"/>
        </w:rPr>
        <w:t xml:space="preserve"> </w:t>
      </w:r>
      <w:r w:rsidRPr="005D5D63">
        <w:t>обеспечение</w:t>
      </w:r>
      <w:r w:rsidRPr="005D5D63">
        <w:rPr>
          <w:spacing w:val="1"/>
        </w:rPr>
        <w:t xml:space="preserve">  </w:t>
      </w:r>
      <w:r w:rsidRPr="005D5D63">
        <w:t>затрат,</w:t>
      </w:r>
      <w:r w:rsidRPr="005D5D63">
        <w:rPr>
          <w:spacing w:val="1"/>
        </w:rPr>
        <w:t xml:space="preserve"> </w:t>
      </w:r>
      <w:r w:rsidRPr="005D5D63">
        <w:t>связанных</w:t>
      </w:r>
      <w:r w:rsidRPr="005D5D63">
        <w:rPr>
          <w:spacing w:val="1"/>
        </w:rPr>
        <w:t xml:space="preserve"> </w:t>
      </w:r>
      <w:r w:rsidRPr="005D5D63">
        <w:t>с</w:t>
      </w:r>
      <w:r w:rsidRPr="005D5D63">
        <w:rPr>
          <w:spacing w:val="1"/>
        </w:rPr>
        <w:t xml:space="preserve"> частичным </w:t>
      </w:r>
      <w:r w:rsidRPr="005D5D63">
        <w:t>погашением</w:t>
      </w:r>
      <w:r w:rsidRPr="005D5D63">
        <w:rPr>
          <w:spacing w:val="-1"/>
        </w:rPr>
        <w:t xml:space="preserve"> </w:t>
      </w:r>
      <w:r w:rsidRPr="005D5D63">
        <w:t>задолженности за</w:t>
      </w:r>
      <w:r w:rsidRPr="005D5D63">
        <w:rPr>
          <w:spacing w:val="-2"/>
        </w:rPr>
        <w:t xml:space="preserve"> </w:t>
      </w:r>
      <w:r w:rsidRPr="005D5D63">
        <w:t>топливно-энергетические</w:t>
      </w:r>
      <w:r w:rsidRPr="005D5D63">
        <w:rPr>
          <w:spacing w:val="2"/>
        </w:rPr>
        <w:t xml:space="preserve"> </w:t>
      </w:r>
      <w:r w:rsidRPr="005D5D63">
        <w:t>ресурсы в Инсарском муниципальном районе прилагаются к заявке.</w:t>
      </w:r>
    </w:p>
    <w:p w:rsidR="005D5D63" w:rsidRPr="005D5D63" w:rsidRDefault="005D5D63" w:rsidP="005D5D63">
      <w:pPr>
        <w:pStyle w:val="af5"/>
        <w:jc w:val="both"/>
      </w:pPr>
      <w:r w:rsidRPr="005D5D63">
        <w:t xml:space="preserve">      Приложение</w:t>
      </w:r>
      <w:proofErr w:type="gramStart"/>
      <w:r w:rsidRPr="005D5D63">
        <w:t xml:space="preserve"> :</w:t>
      </w:r>
      <w:proofErr w:type="gramEnd"/>
    </w:p>
    <w:p w:rsidR="005D5D63" w:rsidRPr="005D5D63" w:rsidRDefault="005D5D63" w:rsidP="005D5D63">
      <w:pPr>
        <w:pStyle w:val="af5"/>
        <w:jc w:val="both"/>
      </w:pPr>
      <w:r w:rsidRPr="005D5D63">
        <w:t>1.</w:t>
      </w:r>
    </w:p>
    <w:p w:rsidR="005D5D63" w:rsidRPr="005D5D63" w:rsidRDefault="005D5D63" w:rsidP="005D5D63">
      <w:pPr>
        <w:pStyle w:val="af5"/>
        <w:jc w:val="both"/>
      </w:pPr>
      <w:r w:rsidRPr="005D5D63">
        <w:t>2.</w:t>
      </w:r>
    </w:p>
    <w:p w:rsidR="005D5D63" w:rsidRPr="005D5D63" w:rsidRDefault="005D5D63" w:rsidP="005D5D63">
      <w:pPr>
        <w:pStyle w:val="af5"/>
        <w:jc w:val="both"/>
      </w:pPr>
      <w:r w:rsidRPr="005D5D63">
        <w:t>3.</w:t>
      </w:r>
    </w:p>
    <w:p w:rsidR="005D5D63" w:rsidRPr="005D5D63" w:rsidRDefault="005D5D63" w:rsidP="005D5D63">
      <w:pPr>
        <w:pStyle w:val="af5"/>
        <w:jc w:val="both"/>
      </w:pPr>
      <w:r w:rsidRPr="005D5D63">
        <w:t xml:space="preserve">          …</w:t>
      </w:r>
    </w:p>
    <w:p w:rsidR="005D5D63" w:rsidRPr="005D5D63" w:rsidRDefault="005D5D63" w:rsidP="005D5D63">
      <w:pPr>
        <w:pStyle w:val="af5"/>
        <w:jc w:val="both"/>
      </w:pPr>
    </w:p>
    <w:p w:rsidR="005D5D63" w:rsidRPr="005D5D63" w:rsidRDefault="005D5D63" w:rsidP="005D5D63">
      <w:pPr>
        <w:pStyle w:val="af5"/>
        <w:tabs>
          <w:tab w:val="left" w:pos="6631"/>
          <w:tab w:val="left" w:pos="8376"/>
          <w:tab w:val="left" w:pos="10433"/>
        </w:tabs>
        <w:ind w:left="3119" w:hanging="2977"/>
        <w:jc w:val="both"/>
      </w:pPr>
      <w:r w:rsidRPr="005D5D63">
        <w:t>Руководитель</w:t>
      </w:r>
      <w:proofErr w:type="gramStart"/>
      <w:r w:rsidRPr="005D5D63">
        <w:rPr>
          <w:spacing w:val="-8"/>
        </w:rPr>
        <w:t xml:space="preserve">     _________</w:t>
      </w:r>
      <w:r w:rsidRPr="005D5D63">
        <w:rPr>
          <w:u w:val="single"/>
        </w:rPr>
        <w:t xml:space="preserve"> </w:t>
      </w:r>
      <w:r w:rsidRPr="005D5D63">
        <w:rPr>
          <w:u w:val="single"/>
        </w:rPr>
        <w:tab/>
      </w:r>
      <w:r w:rsidRPr="005D5D63">
        <w:t>(</w:t>
      </w:r>
      <w:r w:rsidRPr="005D5D63">
        <w:rPr>
          <w:u w:val="single"/>
        </w:rPr>
        <w:tab/>
        <w:t>___</w:t>
      </w:r>
      <w:r w:rsidRPr="005D5D63">
        <w:t>)                                                       (</w:t>
      </w:r>
      <w:proofErr w:type="gramEnd"/>
      <w:r w:rsidRPr="005D5D63">
        <w:t>подпись)</w:t>
      </w:r>
      <w:r w:rsidRPr="005D5D63">
        <w:tab/>
        <w:t xml:space="preserve">             (Ф.И.О.)</w:t>
      </w:r>
    </w:p>
    <w:p w:rsidR="005D5D63" w:rsidRPr="005D5D63" w:rsidRDefault="005D5D63" w:rsidP="005D5D63">
      <w:pPr>
        <w:pStyle w:val="af5"/>
        <w:tabs>
          <w:tab w:val="left" w:pos="1659"/>
        </w:tabs>
        <w:ind w:right="223"/>
        <w:jc w:val="both"/>
      </w:pPr>
    </w:p>
    <w:p w:rsidR="005D5D63" w:rsidRPr="005D5D63" w:rsidRDefault="005D5D63" w:rsidP="005D5D63">
      <w:pPr>
        <w:pStyle w:val="af5"/>
        <w:ind w:right="8787"/>
        <w:jc w:val="both"/>
      </w:pPr>
      <w:r w:rsidRPr="005D5D63">
        <w:t xml:space="preserve"> М.П.</w:t>
      </w:r>
    </w:p>
    <w:p w:rsidR="005D5D63" w:rsidRPr="005D5D63" w:rsidRDefault="005D5D63" w:rsidP="005D5D63">
      <w:pPr>
        <w:pStyle w:val="af5"/>
        <w:jc w:val="both"/>
      </w:pPr>
    </w:p>
    <w:p w:rsidR="005D5D63" w:rsidRPr="005D5D63" w:rsidRDefault="005D5D63" w:rsidP="005D5D63">
      <w:pPr>
        <w:pStyle w:val="af5"/>
        <w:tabs>
          <w:tab w:val="left" w:pos="8680"/>
          <w:tab w:val="left" w:pos="10737"/>
        </w:tabs>
        <w:ind w:left="284"/>
        <w:jc w:val="both"/>
      </w:pPr>
      <w:r w:rsidRPr="005D5D63">
        <w:t>Главный</w:t>
      </w:r>
      <w:r w:rsidRPr="005D5D63">
        <w:rPr>
          <w:spacing w:val="-7"/>
        </w:rPr>
        <w:t xml:space="preserve"> </w:t>
      </w:r>
      <w:r w:rsidRPr="005D5D63">
        <w:t>бухгалтер</w:t>
      </w:r>
      <w:proofErr w:type="gramStart"/>
      <w:r w:rsidRPr="005D5D63">
        <w:rPr>
          <w:spacing w:val="-6"/>
        </w:rPr>
        <w:t xml:space="preserve"> </w:t>
      </w:r>
      <w:r w:rsidRPr="005D5D63">
        <w:rPr>
          <w:u w:val="single"/>
        </w:rPr>
        <w:tab/>
      </w:r>
      <w:r w:rsidRPr="005D5D63">
        <w:t>(</w:t>
      </w:r>
      <w:r w:rsidRPr="005D5D63">
        <w:rPr>
          <w:u w:val="single"/>
        </w:rPr>
        <w:tab/>
      </w:r>
      <w:r w:rsidRPr="005D5D63">
        <w:t>)</w:t>
      </w:r>
      <w:proofErr w:type="gramEnd"/>
    </w:p>
    <w:p w:rsidR="005D5D63" w:rsidRPr="005D5D63" w:rsidRDefault="005D5D63" w:rsidP="005D5D63">
      <w:pPr>
        <w:pStyle w:val="af5"/>
        <w:tabs>
          <w:tab w:val="left" w:pos="1659"/>
        </w:tabs>
        <w:ind w:right="804"/>
        <w:jc w:val="both"/>
      </w:pPr>
      <w:r w:rsidRPr="005D5D63">
        <w:t xml:space="preserve">                     (подпись</w:t>
      </w:r>
      <w:proofErr w:type="gramStart"/>
      <w:r w:rsidRPr="005D5D63">
        <w:t xml:space="preserve">   )</w:t>
      </w:r>
      <w:proofErr w:type="gramEnd"/>
      <w:r w:rsidRPr="005D5D63">
        <w:tab/>
        <w:t xml:space="preserve">       (Ф.И.О.)</w:t>
      </w:r>
    </w:p>
    <w:p w:rsidR="005D5D63" w:rsidRPr="005D5D63" w:rsidRDefault="005D5D63" w:rsidP="005D5D63">
      <w:pPr>
        <w:pStyle w:val="af5"/>
        <w:tabs>
          <w:tab w:val="left" w:pos="7159"/>
        </w:tabs>
        <w:ind w:left="1670" w:right="3843" w:hanging="980"/>
        <w:jc w:val="both"/>
      </w:pPr>
    </w:p>
    <w:p w:rsidR="005D5D63" w:rsidRPr="005D5D63" w:rsidRDefault="005D5D63" w:rsidP="005D5D63">
      <w:pPr>
        <w:pStyle w:val="af5"/>
        <w:tabs>
          <w:tab w:val="left" w:pos="7159"/>
        </w:tabs>
        <w:ind w:left="1670" w:right="3843" w:hanging="1386"/>
        <w:jc w:val="both"/>
      </w:pPr>
      <w:r w:rsidRPr="005D5D63">
        <w:t>Исполнитель:</w:t>
      </w:r>
      <w:r w:rsidRPr="005D5D63">
        <w:rPr>
          <w:u w:val="single"/>
        </w:rPr>
        <w:tab/>
      </w:r>
      <w:r w:rsidRPr="005D5D63">
        <w:t xml:space="preserve"> (Ф.И.О., телефон)</w:t>
      </w:r>
    </w:p>
    <w:p w:rsidR="005D5D63" w:rsidRPr="005D5D63" w:rsidRDefault="005D5D63" w:rsidP="005D5D63">
      <w:pPr>
        <w:jc w:val="both"/>
      </w:pPr>
    </w:p>
    <w:p w:rsidR="005D5D63" w:rsidRPr="005D5D63" w:rsidRDefault="005D5D63" w:rsidP="005D5D63">
      <w:pPr>
        <w:jc w:val="both"/>
      </w:pPr>
    </w:p>
    <w:p w:rsidR="005D5D63" w:rsidRPr="005D5D63" w:rsidRDefault="005D5D63" w:rsidP="005D5D63">
      <w:pPr>
        <w:jc w:val="both"/>
      </w:pPr>
    </w:p>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Pr="005D5D63" w:rsidRDefault="005D5D63" w:rsidP="005D5D63"/>
    <w:p w:rsidR="005D5D63" w:rsidRDefault="005D5D63" w:rsidP="005D5D63"/>
    <w:p w:rsidR="00661391" w:rsidRDefault="00661391" w:rsidP="005D5D63"/>
    <w:p w:rsidR="00661391" w:rsidRPr="005D5D63" w:rsidRDefault="00661391" w:rsidP="005D5D63"/>
    <w:p w:rsidR="005D5D63" w:rsidRPr="005D5D63" w:rsidRDefault="005D5D63" w:rsidP="005D5D63">
      <w:pPr>
        <w:jc w:val="right"/>
        <w:rPr>
          <w:color w:val="000000"/>
        </w:rPr>
      </w:pPr>
      <w:r w:rsidRPr="005D5D63">
        <w:rPr>
          <w:color w:val="000000"/>
        </w:rPr>
        <w:lastRenderedPageBreak/>
        <w:t xml:space="preserve">                                                                                                              Приложение №2</w:t>
      </w:r>
    </w:p>
    <w:p w:rsidR="005D5D63" w:rsidRPr="005D5D63" w:rsidRDefault="005D5D63" w:rsidP="005D5D63">
      <w:pPr>
        <w:jc w:val="right"/>
        <w:rPr>
          <w:color w:val="000000"/>
        </w:rPr>
      </w:pPr>
      <w:r w:rsidRPr="005D5D63">
        <w:rPr>
          <w:color w:val="000000"/>
        </w:rPr>
        <w:t>к постановлению администрации</w:t>
      </w:r>
    </w:p>
    <w:p w:rsidR="005D5D63" w:rsidRPr="005D5D63" w:rsidRDefault="005D5D63" w:rsidP="005D5D63">
      <w:pPr>
        <w:jc w:val="right"/>
        <w:rPr>
          <w:color w:val="000000"/>
        </w:rPr>
      </w:pPr>
      <w:r w:rsidRPr="005D5D63">
        <w:rPr>
          <w:color w:val="000000"/>
        </w:rPr>
        <w:t xml:space="preserve">Инсарского муниципального района </w:t>
      </w:r>
    </w:p>
    <w:p w:rsidR="005D5D63" w:rsidRPr="005D5D63" w:rsidRDefault="005D5D63" w:rsidP="005D5D63">
      <w:pPr>
        <w:jc w:val="right"/>
      </w:pPr>
      <w:r w:rsidRPr="005D5D63">
        <w:rPr>
          <w:color w:val="000000"/>
        </w:rPr>
        <w:t>от  30 сентября 2022 года     № 339</w:t>
      </w:r>
    </w:p>
    <w:p w:rsidR="005D5D63" w:rsidRP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t xml:space="preserve">                                                                                                          Форма</w:t>
      </w:r>
    </w:p>
    <w:p w:rsidR="005D5D63" w:rsidRP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t>Оценочная ведомость по  организации</w:t>
      </w:r>
    </w:p>
    <w:p w:rsidR="005D5D63" w:rsidRPr="005D5D63" w:rsidRDefault="005D5D63" w:rsidP="005D5D63">
      <w:pPr>
        <w:shd w:val="clear" w:color="auto" w:fill="FFFFFF"/>
        <w:spacing w:line="315" w:lineRule="atLeast"/>
        <w:jc w:val="center"/>
        <w:textAlignment w:val="baseline"/>
        <w:rPr>
          <w:color w:val="2D2D2D"/>
          <w:spacing w:val="2"/>
        </w:rPr>
      </w:pPr>
      <w:r w:rsidRPr="005D5D63">
        <w:rPr>
          <w:color w:val="2D2D2D"/>
          <w:spacing w:val="2"/>
        </w:rPr>
        <w:t xml:space="preserve">____________________________________________ </w:t>
      </w:r>
    </w:p>
    <w:p w:rsidR="005D5D63" w:rsidRPr="005D5D63" w:rsidRDefault="005D5D63" w:rsidP="005D5D63">
      <w:pPr>
        <w:shd w:val="clear" w:color="auto" w:fill="FFFFFF"/>
        <w:spacing w:line="315" w:lineRule="atLeast"/>
        <w:jc w:val="center"/>
        <w:textAlignment w:val="baseline"/>
        <w:rPr>
          <w:color w:val="2D2D2D"/>
          <w:spacing w:val="2"/>
        </w:rPr>
      </w:pPr>
      <w:r w:rsidRPr="005D5D63">
        <w:rPr>
          <w:color w:val="2D2D2D"/>
          <w:spacing w:val="2"/>
        </w:rPr>
        <w:t>(наименование  организации-участника отбора)</w:t>
      </w:r>
    </w:p>
    <w:p w:rsidR="005D5D63" w:rsidRPr="005D5D63" w:rsidRDefault="005D5D63" w:rsidP="005D5D63">
      <w:pPr>
        <w:shd w:val="clear" w:color="auto" w:fill="FFFFFF"/>
        <w:spacing w:line="315" w:lineRule="atLeast"/>
        <w:jc w:val="center"/>
        <w:textAlignment w:val="baseline"/>
        <w:rPr>
          <w:color w:val="2D2D2D"/>
          <w:spacing w:val="2"/>
        </w:rPr>
      </w:pPr>
    </w:p>
    <w:tbl>
      <w:tblPr>
        <w:tblW w:w="0" w:type="auto"/>
        <w:tblCellMar>
          <w:left w:w="0" w:type="dxa"/>
          <w:right w:w="0" w:type="dxa"/>
        </w:tblCellMar>
        <w:tblLook w:val="04A0"/>
      </w:tblPr>
      <w:tblGrid>
        <w:gridCol w:w="902"/>
        <w:gridCol w:w="7342"/>
        <w:gridCol w:w="1961"/>
      </w:tblGrid>
      <w:tr w:rsidR="005D5D63" w:rsidRPr="005D5D63" w:rsidTr="00661391">
        <w:trPr>
          <w:trHeight w:val="15"/>
        </w:trPr>
        <w:tc>
          <w:tcPr>
            <w:tcW w:w="924" w:type="dxa"/>
          </w:tcPr>
          <w:p w:rsidR="005D5D63" w:rsidRPr="005D5D63" w:rsidRDefault="005D5D63" w:rsidP="00661391"/>
        </w:tc>
        <w:tc>
          <w:tcPr>
            <w:tcW w:w="7762" w:type="dxa"/>
          </w:tcPr>
          <w:p w:rsidR="005D5D63" w:rsidRPr="005D5D63" w:rsidRDefault="005D5D63" w:rsidP="00661391"/>
        </w:tc>
        <w:tc>
          <w:tcPr>
            <w:tcW w:w="2033" w:type="dxa"/>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 xml:space="preserve">№ </w:t>
            </w:r>
            <w:proofErr w:type="gramStart"/>
            <w:r w:rsidRPr="005D5D63">
              <w:rPr>
                <w:color w:val="2D2D2D"/>
              </w:rPr>
              <w:t>п</w:t>
            </w:r>
            <w:proofErr w:type="gramEnd"/>
            <w:r w:rsidRPr="005D5D63">
              <w:rPr>
                <w:color w:val="2D2D2D"/>
              </w:rPr>
              <w:t>/п</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Наименование показателей оценки</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Оценка в баллах</w:t>
            </w:r>
          </w:p>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1.</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000000"/>
              </w:rPr>
            </w:pPr>
            <w:r w:rsidRPr="005D5D63">
              <w:rPr>
                <w:color w:val="000000"/>
              </w:rPr>
              <w:t>Критерий «Социальная значимость деятельности»</w:t>
            </w:r>
          </w:p>
          <w:p w:rsidR="005D5D63" w:rsidRPr="005D5D63" w:rsidRDefault="005D5D63" w:rsidP="00661391">
            <w:pPr>
              <w:rPr>
                <w:color w:val="2D2D2D"/>
              </w:rPr>
            </w:pPr>
            <w:r w:rsidRPr="005D5D63">
              <w:rPr>
                <w:color w:val="2D2D2D"/>
              </w:rPr>
              <w:t xml:space="preserve"> </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000000"/>
              </w:rPr>
            </w:pPr>
            <w:r w:rsidRPr="005D5D63">
              <w:rPr>
                <w:color w:val="000000"/>
              </w:rPr>
              <w:t>подкритерий</w:t>
            </w:r>
          </w:p>
          <w:p w:rsidR="005D5D63" w:rsidRPr="005D5D63" w:rsidRDefault="005D5D63" w:rsidP="00661391">
            <w:pPr>
              <w:spacing w:line="315" w:lineRule="atLeast"/>
              <w:jc w:val="both"/>
              <w:textAlignment w:val="baseline"/>
              <w:rPr>
                <w:color w:val="2D2D2D"/>
              </w:rPr>
            </w:pPr>
            <w:r w:rsidRPr="005D5D63">
              <w:rPr>
                <w:color w:val="000000"/>
              </w:rPr>
              <w:t>«Надежное и бесперебойное теплоснабжение населения и организаций   Инсарского муниципального района»</w:t>
            </w:r>
          </w:p>
          <w:p w:rsidR="005D5D63" w:rsidRPr="005D5D63" w:rsidRDefault="005D5D63" w:rsidP="00661391">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2.</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2D2D2D"/>
              </w:rPr>
            </w:pPr>
            <w:r w:rsidRPr="005D5D63">
              <w:rPr>
                <w:color w:val="000000"/>
              </w:rPr>
              <w:t>Критерий «Уровень ресурсного потенциала организации,  осуществляющей деятельность»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w:t>
            </w: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2D2D2D"/>
              </w:rPr>
            </w:pPr>
            <w:r w:rsidRPr="005D5D63">
              <w:rPr>
                <w:color w:val="2D2D2D"/>
              </w:rPr>
              <w:t xml:space="preserve"> Подкритерий</w:t>
            </w:r>
          </w:p>
          <w:p w:rsidR="005D5D63" w:rsidRPr="005D5D63" w:rsidRDefault="005D5D63" w:rsidP="00661391">
            <w:pPr>
              <w:rPr>
                <w:color w:val="000000"/>
              </w:rPr>
            </w:pPr>
            <w:r w:rsidRPr="005D5D63">
              <w:rPr>
                <w:color w:val="2D2D2D"/>
              </w:rPr>
              <w:t xml:space="preserve"> «</w:t>
            </w:r>
            <w:r w:rsidRPr="005D5D63">
              <w:rPr>
                <w:color w:val="000000"/>
              </w:rPr>
              <w:t xml:space="preserve"> Наличие и состояние материально-технической базы, обеспечивающей осуществление деятельности»</w:t>
            </w:r>
          </w:p>
          <w:p w:rsidR="005D5D63" w:rsidRPr="005D5D63" w:rsidRDefault="005D5D63" w:rsidP="00661391">
            <w:pPr>
              <w:spacing w:line="315" w:lineRule="atLeast"/>
              <w:jc w:val="both"/>
              <w:textAlignment w:val="baseline"/>
              <w:rPr>
                <w:color w:val="2D2D2D"/>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7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000000"/>
              </w:rPr>
            </w:pPr>
            <w:r w:rsidRPr="005D5D63">
              <w:rPr>
                <w:color w:val="000000"/>
              </w:rPr>
              <w:t>Подкритерий</w:t>
            </w:r>
          </w:p>
          <w:p w:rsidR="005D5D63" w:rsidRPr="005D5D63" w:rsidRDefault="005D5D63" w:rsidP="00661391">
            <w:pPr>
              <w:spacing w:line="315" w:lineRule="atLeast"/>
              <w:jc w:val="both"/>
              <w:textAlignment w:val="baseline"/>
              <w:rPr>
                <w:color w:val="2D2D2D"/>
              </w:rPr>
            </w:pPr>
            <w:r w:rsidRPr="005D5D63">
              <w:rPr>
                <w:color w:val="000000"/>
              </w:rPr>
              <w:t xml:space="preserve"> «Соотношение затрат на осуществление деятельности и планируемого результата от его реализации»</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bl>
    <w:p w:rsidR="005D5D63" w:rsidRPr="005D5D63" w:rsidRDefault="005D5D63" w:rsidP="005D5D63">
      <w:pPr>
        <w:shd w:val="clear" w:color="auto" w:fill="FFFFFF"/>
        <w:spacing w:line="315" w:lineRule="atLeast"/>
        <w:textAlignment w:val="baseline"/>
        <w:rPr>
          <w:color w:val="2D2D2D"/>
          <w:spacing w:val="2"/>
        </w:rPr>
      </w:pPr>
      <w:r w:rsidRPr="005D5D63">
        <w:rPr>
          <w:color w:val="2D2D2D"/>
          <w:spacing w:val="2"/>
        </w:rPr>
        <w:br/>
        <w:t>Член Комиссии _______________ __________________________________________</w:t>
      </w:r>
      <w:r w:rsidRPr="005D5D63">
        <w:rPr>
          <w:color w:val="2D2D2D"/>
          <w:spacing w:val="2"/>
        </w:rPr>
        <w:br/>
        <w:t xml:space="preserve">                                                (подпись)     (расшифровка подписи)        </w:t>
      </w:r>
    </w:p>
    <w:p w:rsidR="005D5D63" w:rsidRPr="005D5D63" w:rsidRDefault="005D5D63" w:rsidP="005D5D63">
      <w:pPr>
        <w:shd w:val="clear" w:color="auto" w:fill="FFFFFF"/>
        <w:spacing w:line="315" w:lineRule="atLeast"/>
        <w:jc w:val="both"/>
        <w:textAlignment w:val="baseline"/>
        <w:rPr>
          <w:color w:val="2D2D2D"/>
          <w:spacing w:val="2"/>
        </w:rPr>
      </w:pP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 xml:space="preserve"> Примечания:</w:t>
      </w:r>
      <w:r w:rsidRPr="005D5D63">
        <w:rPr>
          <w:color w:val="2D2D2D"/>
          <w:spacing w:val="2"/>
        </w:rPr>
        <w:br/>
        <w:t>Для оценки  организации по каждому показателю применяется 5-балльная шкала, где учитываются:</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1 – организация в малой степени соответствует данному показателю;</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2 – организация в незначительной степени соответствует данному показателю;</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3 - организация в средней степени соответствует данному показателю;</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4 -  организация в значительной степени соответствует данному показателю;</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5 -  организация полностью соответствует данному показателю.</w:t>
      </w:r>
    </w:p>
    <w:p w:rsidR="005D5D63" w:rsidRPr="005D5D63" w:rsidRDefault="005D5D63" w:rsidP="005D5D63">
      <w:pPr>
        <w:shd w:val="clear" w:color="auto" w:fill="FFFFFF"/>
        <w:spacing w:line="315" w:lineRule="atLeast"/>
        <w:jc w:val="both"/>
        <w:textAlignment w:val="baseline"/>
        <w:rPr>
          <w:color w:val="2D2D2D"/>
          <w:spacing w:val="2"/>
        </w:rPr>
      </w:pPr>
    </w:p>
    <w:p w:rsidR="005D5D63" w:rsidRPr="005D5D63" w:rsidRDefault="005D5D63" w:rsidP="005D5D63">
      <w:pPr>
        <w:shd w:val="clear" w:color="auto" w:fill="FFFFFF"/>
        <w:spacing w:line="315" w:lineRule="atLeast"/>
        <w:jc w:val="both"/>
        <w:textAlignment w:val="baseline"/>
        <w:rPr>
          <w:color w:val="2D2D2D"/>
          <w:spacing w:val="2"/>
        </w:rPr>
      </w:pPr>
    </w:p>
    <w:p w:rsid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lastRenderedPageBreak/>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r>
      <w:r w:rsidRPr="005D5D63">
        <w:rPr>
          <w:rFonts w:ascii="Times New Roman" w:hAnsi="Times New Roman" w:cs="Times New Roman"/>
          <w:b w:val="0"/>
          <w:bCs w:val="0"/>
          <w:spacing w:val="2"/>
          <w:sz w:val="24"/>
          <w:szCs w:val="24"/>
        </w:rPr>
        <w:tab/>
        <w:t xml:space="preserve">                                                                                                     Форма</w:t>
      </w:r>
    </w:p>
    <w:p w:rsidR="005D5D63" w:rsidRP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t>Итоговая ведомость по  организации</w:t>
      </w:r>
    </w:p>
    <w:p w:rsidR="005D5D63" w:rsidRPr="005D5D63" w:rsidRDefault="005D5D63" w:rsidP="005D5D63">
      <w:pPr>
        <w:shd w:val="clear" w:color="auto" w:fill="FFFFFF"/>
        <w:spacing w:line="315" w:lineRule="atLeast"/>
        <w:jc w:val="center"/>
        <w:textAlignment w:val="baseline"/>
        <w:rPr>
          <w:color w:val="2D2D2D"/>
          <w:spacing w:val="2"/>
        </w:rPr>
      </w:pPr>
      <w:r w:rsidRPr="005D5D63">
        <w:rPr>
          <w:color w:val="2D2D2D"/>
          <w:spacing w:val="2"/>
        </w:rPr>
        <w:t xml:space="preserve">_____________________________________________ </w:t>
      </w:r>
    </w:p>
    <w:p w:rsidR="005D5D63" w:rsidRPr="005D5D63" w:rsidRDefault="005D5D63" w:rsidP="005D5D63">
      <w:pPr>
        <w:shd w:val="clear" w:color="auto" w:fill="FFFFFF"/>
        <w:spacing w:line="315" w:lineRule="atLeast"/>
        <w:jc w:val="center"/>
        <w:textAlignment w:val="baseline"/>
        <w:rPr>
          <w:color w:val="2D2D2D"/>
          <w:spacing w:val="2"/>
        </w:rPr>
      </w:pPr>
      <w:r w:rsidRPr="005D5D63">
        <w:rPr>
          <w:color w:val="2D2D2D"/>
          <w:spacing w:val="2"/>
        </w:rPr>
        <w:t>(наименование  организации-участника отбора)</w:t>
      </w:r>
    </w:p>
    <w:p w:rsidR="005D5D63" w:rsidRPr="005D5D63" w:rsidRDefault="005D5D63" w:rsidP="005D5D63">
      <w:pPr>
        <w:shd w:val="clear" w:color="auto" w:fill="FFFFFF"/>
        <w:spacing w:line="315" w:lineRule="atLeast"/>
        <w:jc w:val="center"/>
        <w:textAlignment w:val="baseline"/>
        <w:rPr>
          <w:color w:val="2D2D2D"/>
          <w:spacing w:val="2"/>
        </w:rPr>
      </w:pPr>
    </w:p>
    <w:tbl>
      <w:tblPr>
        <w:tblW w:w="0" w:type="auto"/>
        <w:tblCellMar>
          <w:left w:w="0" w:type="dxa"/>
          <w:right w:w="0" w:type="dxa"/>
        </w:tblCellMar>
        <w:tblLook w:val="04A0"/>
      </w:tblPr>
      <w:tblGrid>
        <w:gridCol w:w="733"/>
        <w:gridCol w:w="5956"/>
        <w:gridCol w:w="879"/>
        <w:gridCol w:w="879"/>
        <w:gridCol w:w="879"/>
        <w:gridCol w:w="879"/>
      </w:tblGrid>
      <w:tr w:rsidR="005D5D63" w:rsidRPr="005D5D63" w:rsidTr="00661391">
        <w:trPr>
          <w:trHeight w:val="15"/>
        </w:trPr>
        <w:tc>
          <w:tcPr>
            <w:tcW w:w="733" w:type="dxa"/>
          </w:tcPr>
          <w:p w:rsidR="005D5D63" w:rsidRPr="005D5D63" w:rsidRDefault="005D5D63" w:rsidP="00661391"/>
        </w:tc>
        <w:tc>
          <w:tcPr>
            <w:tcW w:w="5956" w:type="dxa"/>
          </w:tcPr>
          <w:p w:rsidR="005D5D63" w:rsidRPr="005D5D63" w:rsidRDefault="005D5D63" w:rsidP="00661391"/>
        </w:tc>
        <w:tc>
          <w:tcPr>
            <w:tcW w:w="879" w:type="dxa"/>
          </w:tcPr>
          <w:p w:rsidR="005D5D63" w:rsidRPr="005D5D63" w:rsidRDefault="005D5D63" w:rsidP="00661391"/>
        </w:tc>
        <w:tc>
          <w:tcPr>
            <w:tcW w:w="879" w:type="dxa"/>
          </w:tcPr>
          <w:p w:rsidR="005D5D63" w:rsidRPr="005D5D63" w:rsidRDefault="005D5D63" w:rsidP="00661391"/>
        </w:tc>
        <w:tc>
          <w:tcPr>
            <w:tcW w:w="879" w:type="dxa"/>
          </w:tcPr>
          <w:p w:rsidR="005D5D63" w:rsidRPr="005D5D63" w:rsidRDefault="005D5D63" w:rsidP="00661391"/>
        </w:tc>
        <w:tc>
          <w:tcPr>
            <w:tcW w:w="879" w:type="dxa"/>
          </w:tcPr>
          <w:p w:rsidR="005D5D63" w:rsidRPr="005D5D63" w:rsidRDefault="005D5D63" w:rsidP="00661391"/>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 xml:space="preserve">№ </w:t>
            </w:r>
            <w:proofErr w:type="gramStart"/>
            <w:r w:rsidRPr="005D5D63">
              <w:rPr>
                <w:color w:val="2D2D2D"/>
              </w:rPr>
              <w:t>п</w:t>
            </w:r>
            <w:proofErr w:type="gramEnd"/>
            <w:r w:rsidRPr="005D5D63">
              <w:rPr>
                <w:color w:val="2D2D2D"/>
              </w:rPr>
              <w:t>/п</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Наименование показателей оценки</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Оценки членов Комиссии в баллах</w:t>
            </w:r>
          </w:p>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1.</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000000"/>
              </w:rPr>
            </w:pPr>
            <w:r w:rsidRPr="005D5D63">
              <w:rPr>
                <w:color w:val="000000"/>
              </w:rPr>
              <w:t>Критерий «Социальная значимость деятельности»</w:t>
            </w:r>
          </w:p>
          <w:p w:rsidR="005D5D63" w:rsidRPr="005D5D63" w:rsidRDefault="005D5D63" w:rsidP="00661391">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000000"/>
              </w:rPr>
            </w:pPr>
            <w:r w:rsidRPr="005D5D63">
              <w:rPr>
                <w:color w:val="000000"/>
              </w:rPr>
              <w:t>подкритерий</w:t>
            </w:r>
          </w:p>
          <w:p w:rsidR="005D5D63" w:rsidRPr="005D5D63" w:rsidRDefault="005D5D63" w:rsidP="00661391">
            <w:pPr>
              <w:spacing w:line="315" w:lineRule="atLeast"/>
              <w:jc w:val="both"/>
              <w:textAlignment w:val="baseline"/>
              <w:rPr>
                <w:color w:val="2D2D2D"/>
              </w:rPr>
            </w:pPr>
            <w:r w:rsidRPr="005D5D63">
              <w:rPr>
                <w:color w:val="000000"/>
              </w:rPr>
              <w:t>«Надежное и бесперебойное теплоснабжение населения и организаций   Инсарского муниципального района»</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2.</w:t>
            </w: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2D2D2D"/>
              </w:rPr>
            </w:pPr>
            <w:r w:rsidRPr="005D5D63">
              <w:rPr>
                <w:color w:val="000000"/>
              </w:rPr>
              <w:t>Критерий «Уровень ресурсного потенциала организации,  осуществляющей деятельность»</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rPr>
                <w:color w:val="2D2D2D"/>
              </w:rPr>
            </w:pPr>
            <w:r w:rsidRPr="005D5D63">
              <w:rPr>
                <w:color w:val="2D2D2D"/>
              </w:rPr>
              <w:t>Подкритерий</w:t>
            </w:r>
          </w:p>
          <w:p w:rsidR="005D5D63" w:rsidRPr="005D5D63" w:rsidRDefault="005D5D63" w:rsidP="00661391">
            <w:pPr>
              <w:rPr>
                <w:color w:val="000000"/>
              </w:rPr>
            </w:pPr>
            <w:r w:rsidRPr="005D5D63">
              <w:rPr>
                <w:color w:val="2D2D2D"/>
              </w:rPr>
              <w:t xml:space="preserve"> «</w:t>
            </w:r>
            <w:r w:rsidRPr="005D5D63">
              <w:rPr>
                <w:color w:val="000000"/>
              </w:rPr>
              <w:t xml:space="preserve"> Наличие и состояние материально-технической базы, обеспечивающей осуществление деятельности»</w:t>
            </w:r>
          </w:p>
          <w:p w:rsidR="005D5D63" w:rsidRPr="005D5D63" w:rsidRDefault="005D5D63" w:rsidP="00661391">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jc w:val="both"/>
            </w:pPr>
          </w:p>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000000"/>
              </w:rPr>
            </w:pPr>
            <w:r w:rsidRPr="005D5D63">
              <w:rPr>
                <w:color w:val="000000"/>
              </w:rPr>
              <w:t xml:space="preserve">подкритерий </w:t>
            </w:r>
          </w:p>
          <w:p w:rsidR="005D5D63" w:rsidRPr="005D5D63" w:rsidRDefault="005D5D63" w:rsidP="00661391">
            <w:pPr>
              <w:spacing w:line="315" w:lineRule="atLeast"/>
              <w:jc w:val="both"/>
              <w:textAlignment w:val="baseline"/>
              <w:rPr>
                <w:color w:val="2D2D2D"/>
              </w:rPr>
            </w:pPr>
            <w:r w:rsidRPr="005D5D63">
              <w:rPr>
                <w:color w:val="000000"/>
              </w:rPr>
              <w:t>«Соотношение затрат на осуществление деятельности и планируемого результата от его реализации»</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jc w:val="both"/>
            </w:pPr>
          </w:p>
        </w:tc>
      </w:tr>
      <w:tr w:rsidR="005D5D63" w:rsidRPr="005D5D63" w:rsidTr="00661391">
        <w:tc>
          <w:tcPr>
            <w:tcW w:w="7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59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both"/>
              <w:textAlignment w:val="baseline"/>
              <w:rPr>
                <w:color w:val="2D2D2D"/>
              </w:rPr>
            </w:pP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jc w:val="both"/>
            </w:pPr>
          </w:p>
        </w:tc>
      </w:tr>
      <w:tr w:rsidR="005D5D63" w:rsidRPr="005D5D63" w:rsidTr="00661391">
        <w:tc>
          <w:tcPr>
            <w:tcW w:w="668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textAlignment w:val="baseline"/>
              <w:rPr>
                <w:color w:val="2D2D2D"/>
              </w:rPr>
            </w:pPr>
            <w:r w:rsidRPr="005D5D63">
              <w:rPr>
                <w:color w:val="2D2D2D"/>
              </w:rPr>
              <w:t>Итоговый балл</w:t>
            </w:r>
          </w:p>
        </w:tc>
        <w:tc>
          <w:tcPr>
            <w:tcW w:w="3516"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bl>
    <w:p w:rsidR="005D5D63" w:rsidRPr="005D5D63" w:rsidRDefault="005D5D63" w:rsidP="005D5D63"/>
    <w:p w:rsidR="005D5D63" w:rsidRPr="005D5D63" w:rsidRDefault="005D5D63" w:rsidP="005D5D63">
      <w:pPr>
        <w:shd w:val="clear" w:color="auto" w:fill="FFFFFF"/>
        <w:spacing w:line="315" w:lineRule="atLeast"/>
        <w:jc w:val="both"/>
        <w:textAlignment w:val="baseline"/>
        <w:rPr>
          <w:color w:val="2D2D2D"/>
          <w:spacing w:val="2"/>
        </w:rPr>
      </w:pPr>
      <w:r w:rsidRPr="005D5D63">
        <w:t>Секретарь Комиссии</w:t>
      </w:r>
      <w:r w:rsidRPr="005D5D63">
        <w:rPr>
          <w:color w:val="2D2D2D"/>
          <w:spacing w:val="2"/>
        </w:rPr>
        <w:t>_______________ ___________________________</w:t>
      </w:r>
    </w:p>
    <w:p w:rsidR="005D5D63" w:rsidRPr="005D5D63" w:rsidRDefault="005D5D63" w:rsidP="005D5D63">
      <w:pPr>
        <w:shd w:val="clear" w:color="auto" w:fill="FFFFFF"/>
        <w:spacing w:line="315" w:lineRule="atLeast"/>
        <w:jc w:val="both"/>
        <w:textAlignment w:val="baseline"/>
        <w:rPr>
          <w:color w:val="2D2D2D"/>
          <w:spacing w:val="2"/>
        </w:rPr>
      </w:pPr>
      <w:r w:rsidRPr="005D5D63">
        <w:rPr>
          <w:color w:val="2D2D2D"/>
          <w:spacing w:val="2"/>
        </w:rPr>
        <w:t xml:space="preserve">                                                (подпись)     (расшифровка подписи)        </w:t>
      </w:r>
    </w:p>
    <w:p w:rsidR="005D5D63" w:rsidRP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t xml:space="preserve">  Форма</w:t>
      </w:r>
    </w:p>
    <w:p w:rsidR="005D5D63" w:rsidRPr="005D5D63" w:rsidRDefault="005D5D63" w:rsidP="005D5D63">
      <w:pPr>
        <w:pStyle w:val="3"/>
        <w:shd w:val="clear" w:color="auto" w:fill="FFFFFF"/>
        <w:spacing w:before="375" w:after="225"/>
        <w:jc w:val="center"/>
        <w:textAlignment w:val="baseline"/>
        <w:rPr>
          <w:rFonts w:ascii="Times New Roman" w:hAnsi="Times New Roman" w:cs="Times New Roman"/>
          <w:b w:val="0"/>
          <w:bCs w:val="0"/>
          <w:spacing w:val="2"/>
          <w:sz w:val="24"/>
          <w:szCs w:val="24"/>
        </w:rPr>
      </w:pPr>
      <w:r w:rsidRPr="005D5D63">
        <w:rPr>
          <w:rFonts w:ascii="Times New Roman" w:hAnsi="Times New Roman" w:cs="Times New Roman"/>
          <w:b w:val="0"/>
          <w:bCs w:val="0"/>
          <w:spacing w:val="2"/>
          <w:sz w:val="24"/>
          <w:szCs w:val="24"/>
        </w:rPr>
        <w:t>Сводная ведомость по организациям-участникам конкурсного отбора</w:t>
      </w:r>
    </w:p>
    <w:tbl>
      <w:tblPr>
        <w:tblW w:w="0" w:type="auto"/>
        <w:tblCellMar>
          <w:left w:w="0" w:type="dxa"/>
          <w:right w:w="0" w:type="dxa"/>
        </w:tblCellMar>
        <w:tblLook w:val="04A0"/>
      </w:tblPr>
      <w:tblGrid>
        <w:gridCol w:w="905"/>
        <w:gridCol w:w="6800"/>
        <w:gridCol w:w="2500"/>
      </w:tblGrid>
      <w:tr w:rsidR="005D5D63" w:rsidRPr="005D5D63" w:rsidTr="00661391">
        <w:trPr>
          <w:trHeight w:val="15"/>
        </w:trPr>
        <w:tc>
          <w:tcPr>
            <w:tcW w:w="905" w:type="dxa"/>
          </w:tcPr>
          <w:p w:rsidR="005D5D63" w:rsidRPr="005D5D63" w:rsidRDefault="005D5D63" w:rsidP="00661391">
            <w:r w:rsidRPr="005D5D63">
              <w:tab/>
            </w:r>
          </w:p>
        </w:tc>
        <w:tc>
          <w:tcPr>
            <w:tcW w:w="6800" w:type="dxa"/>
          </w:tcPr>
          <w:p w:rsidR="005D5D63" w:rsidRPr="005D5D63" w:rsidRDefault="005D5D63" w:rsidP="00661391"/>
        </w:tc>
        <w:tc>
          <w:tcPr>
            <w:tcW w:w="2500" w:type="dxa"/>
          </w:tcPr>
          <w:p w:rsidR="005D5D63" w:rsidRPr="005D5D63" w:rsidRDefault="005D5D63" w:rsidP="00661391"/>
        </w:tc>
      </w:tr>
      <w:tr w:rsidR="005D5D63" w:rsidRPr="005D5D63" w:rsidTr="00661391">
        <w:trPr>
          <w:trHeight w:val="668"/>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w:t>
            </w:r>
          </w:p>
          <w:p w:rsidR="005D5D63" w:rsidRPr="005D5D63" w:rsidRDefault="005D5D63" w:rsidP="00661391">
            <w:pPr>
              <w:spacing w:line="315" w:lineRule="atLeast"/>
              <w:jc w:val="center"/>
              <w:textAlignment w:val="baseline"/>
              <w:rPr>
                <w:color w:val="2D2D2D"/>
              </w:rPr>
            </w:pPr>
            <w:proofErr w:type="gramStart"/>
            <w:r w:rsidRPr="005D5D63">
              <w:rPr>
                <w:color w:val="2D2D2D"/>
              </w:rPr>
              <w:t>п</w:t>
            </w:r>
            <w:proofErr w:type="gramEnd"/>
            <w:r w:rsidRPr="005D5D63">
              <w:rPr>
                <w:color w:val="2D2D2D"/>
              </w:rPr>
              <w:t>/п</w:t>
            </w: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Наименование  организации</w:t>
            </w: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r w:rsidRPr="005D5D63">
              <w:rPr>
                <w:color w:val="2D2D2D"/>
              </w:rPr>
              <w:t>Итоговый балл</w:t>
            </w:r>
          </w:p>
        </w:tc>
      </w:tr>
      <w:tr w:rsidR="005D5D63" w:rsidRPr="005D5D63" w:rsidTr="00661391">
        <w:trPr>
          <w:trHeight w:val="423"/>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r>
      <w:tr w:rsidR="005D5D63" w:rsidRPr="005D5D63" w:rsidTr="00661391">
        <w:trPr>
          <w:trHeight w:val="415"/>
        </w:trPr>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pPr>
              <w:spacing w:line="315" w:lineRule="atLeast"/>
              <w:jc w:val="center"/>
              <w:textAlignment w:val="baseline"/>
              <w:rPr>
                <w:color w:val="2D2D2D"/>
              </w:rPr>
            </w:pPr>
          </w:p>
        </w:tc>
      </w:tr>
      <w:tr w:rsidR="005D5D63" w:rsidRPr="005D5D63" w:rsidTr="00661391">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r w:rsidR="005D5D63" w:rsidRPr="005D5D63" w:rsidTr="00661391">
        <w:tc>
          <w:tcPr>
            <w:tcW w:w="9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c>
          <w:tcPr>
            <w:tcW w:w="68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c>
          <w:tcPr>
            <w:tcW w:w="25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D5D63" w:rsidRPr="005D5D63" w:rsidRDefault="005D5D63" w:rsidP="00661391"/>
        </w:tc>
      </w:tr>
    </w:tbl>
    <w:p w:rsidR="005D5D63" w:rsidRPr="005D5D63" w:rsidRDefault="005D5D63" w:rsidP="005D5D63">
      <w:pPr>
        <w:shd w:val="clear" w:color="auto" w:fill="FFFFFF"/>
        <w:spacing w:line="315" w:lineRule="atLeast"/>
        <w:textAlignment w:val="baseline"/>
        <w:rPr>
          <w:color w:val="2D2D2D"/>
          <w:spacing w:val="2"/>
        </w:rPr>
      </w:pPr>
      <w:r w:rsidRPr="005D5D63">
        <w:rPr>
          <w:color w:val="2D2D2D"/>
          <w:spacing w:val="2"/>
        </w:rPr>
        <w:br/>
        <w:t>Председатель Комиссии:______________________________________________</w:t>
      </w:r>
    </w:p>
    <w:p w:rsidR="005D5D63" w:rsidRPr="005D5D63" w:rsidRDefault="005D5D63" w:rsidP="005D5D63">
      <w:pPr>
        <w:shd w:val="clear" w:color="auto" w:fill="FFFFFF"/>
        <w:spacing w:line="315" w:lineRule="atLeast"/>
        <w:textAlignment w:val="baseline"/>
        <w:rPr>
          <w:color w:val="2D2D2D"/>
          <w:spacing w:val="2"/>
        </w:rPr>
      </w:pPr>
      <w:r w:rsidRPr="005D5D63">
        <w:rPr>
          <w:color w:val="2D2D2D"/>
          <w:spacing w:val="2"/>
        </w:rPr>
        <w:t>Секретарь Комиссии: _________________ __________________________________</w:t>
      </w:r>
    </w:p>
    <w:p w:rsidR="005D5D63" w:rsidRPr="005D5D63" w:rsidRDefault="005D5D63" w:rsidP="005D5D63">
      <w:pPr>
        <w:shd w:val="clear" w:color="auto" w:fill="FFFFFF"/>
        <w:spacing w:line="315" w:lineRule="atLeast"/>
        <w:textAlignment w:val="baseline"/>
        <w:rPr>
          <w:color w:val="2D2D2D"/>
          <w:spacing w:val="2"/>
        </w:rPr>
      </w:pPr>
      <w:r w:rsidRPr="005D5D63">
        <w:rPr>
          <w:color w:val="2D2D2D"/>
          <w:spacing w:val="2"/>
        </w:rPr>
        <w:t>Члены Комиссии: _________________ __________________________________</w:t>
      </w:r>
    </w:p>
    <w:p w:rsidR="00D02B20" w:rsidRDefault="005D5D63" w:rsidP="005D5D63">
      <w:pPr>
        <w:shd w:val="clear" w:color="auto" w:fill="FFFFFF"/>
        <w:spacing w:line="315" w:lineRule="atLeast"/>
        <w:textAlignment w:val="baseline"/>
        <w:rPr>
          <w:color w:val="2D2D2D"/>
          <w:spacing w:val="2"/>
        </w:rPr>
      </w:pPr>
      <w:r w:rsidRPr="005D5D63">
        <w:rPr>
          <w:color w:val="2D2D2D"/>
          <w:spacing w:val="2"/>
        </w:rPr>
        <w:t>_________________ __________________________________</w:t>
      </w:r>
    </w:p>
    <w:p w:rsidR="005D5D63" w:rsidRPr="005D5D63" w:rsidRDefault="005D5D63" w:rsidP="005D5D63">
      <w:pPr>
        <w:jc w:val="center"/>
        <w:rPr>
          <w:b/>
          <w:bCs/>
        </w:rPr>
      </w:pPr>
      <w:bookmarkStart w:id="0" w:name="sub_3"/>
      <w:bookmarkStart w:id="1" w:name="sub_10000"/>
      <w:r w:rsidRPr="005D5D63">
        <w:rPr>
          <w:b/>
          <w:bCs/>
        </w:rPr>
        <w:lastRenderedPageBreak/>
        <w:t>АДМИНИСТРАЦИЯ</w:t>
      </w:r>
    </w:p>
    <w:p w:rsidR="005D5D63" w:rsidRPr="005D5D63" w:rsidRDefault="005D5D63" w:rsidP="005D5D63">
      <w:pPr>
        <w:jc w:val="center"/>
        <w:rPr>
          <w:b/>
          <w:bCs/>
        </w:rPr>
      </w:pPr>
      <w:r w:rsidRPr="005D5D63">
        <w:rPr>
          <w:b/>
          <w:bCs/>
        </w:rPr>
        <w:t>ИНСАРСКОГО МУНИЦИПАЛЬНОГО РАЙОНА</w:t>
      </w:r>
    </w:p>
    <w:p w:rsidR="005D5D63" w:rsidRPr="005D5D63" w:rsidRDefault="005D5D63" w:rsidP="005D5D63">
      <w:pPr>
        <w:jc w:val="center"/>
        <w:rPr>
          <w:b/>
          <w:bCs/>
        </w:rPr>
      </w:pPr>
      <w:r w:rsidRPr="005D5D63">
        <w:rPr>
          <w:b/>
          <w:bCs/>
        </w:rPr>
        <w:t>РЕСПУБЛИКИ МОРДОВИЯ</w:t>
      </w:r>
    </w:p>
    <w:p w:rsidR="005D5D63" w:rsidRPr="005D5D63" w:rsidRDefault="005D5D63" w:rsidP="005D5D63">
      <w:pPr>
        <w:jc w:val="center"/>
        <w:rPr>
          <w:b/>
          <w:bCs/>
        </w:rPr>
      </w:pPr>
    </w:p>
    <w:p w:rsidR="005D5D63" w:rsidRPr="005D5D63" w:rsidRDefault="005D5D63" w:rsidP="005D5D63">
      <w:pPr>
        <w:jc w:val="center"/>
        <w:rPr>
          <w:b/>
          <w:bCs/>
        </w:rPr>
      </w:pPr>
      <w:proofErr w:type="gramStart"/>
      <w:r w:rsidRPr="005D5D63">
        <w:rPr>
          <w:b/>
          <w:bCs/>
        </w:rPr>
        <w:t>П</w:t>
      </w:r>
      <w:proofErr w:type="gramEnd"/>
      <w:r w:rsidRPr="005D5D63">
        <w:rPr>
          <w:b/>
          <w:bCs/>
        </w:rPr>
        <w:t xml:space="preserve"> О С Т А Н О В Л Е Н И Е</w:t>
      </w:r>
    </w:p>
    <w:p w:rsidR="005D5D63" w:rsidRPr="005D5D63" w:rsidRDefault="005D5D63" w:rsidP="005D5D63">
      <w:pPr>
        <w:jc w:val="center"/>
        <w:rPr>
          <w:b/>
          <w:bCs/>
        </w:rPr>
      </w:pPr>
    </w:p>
    <w:p w:rsidR="005D5D63" w:rsidRPr="005D5D63" w:rsidRDefault="005D5D63" w:rsidP="005D5D63">
      <w:pPr>
        <w:jc w:val="center"/>
      </w:pPr>
      <w:r w:rsidRPr="005D5D63">
        <w:t>г. Инсар</w:t>
      </w:r>
    </w:p>
    <w:p w:rsidR="005D5D63" w:rsidRPr="005D5D63" w:rsidRDefault="005D5D63" w:rsidP="005D5D63">
      <w:pPr>
        <w:rPr>
          <w:color w:val="000000" w:themeColor="text1"/>
        </w:rPr>
      </w:pPr>
    </w:p>
    <w:p w:rsidR="005D5D63" w:rsidRPr="005D5D63" w:rsidRDefault="005D5D63" w:rsidP="005D5D63">
      <w:r w:rsidRPr="005D5D63">
        <w:rPr>
          <w:b/>
          <w:bCs/>
          <w:u w:val="single"/>
        </w:rPr>
        <w:t>от 30 сентября 2022г.</w:t>
      </w:r>
      <w:r w:rsidRPr="005D5D63">
        <w:rPr>
          <w:b/>
          <w:bCs/>
        </w:rPr>
        <w:t xml:space="preserve">                                                                                                              № 340</w:t>
      </w:r>
    </w:p>
    <w:p w:rsidR="005D5D63" w:rsidRPr="005D5D63" w:rsidRDefault="005D5D63" w:rsidP="005D5D63">
      <w:pPr>
        <w:rPr>
          <w:color w:val="000000" w:themeColor="text1"/>
        </w:rPr>
      </w:pPr>
    </w:p>
    <w:p w:rsidR="005D5D63" w:rsidRPr="005D5D63" w:rsidRDefault="005D5D63" w:rsidP="005D5D63">
      <w:r w:rsidRPr="005D5D63">
        <w:t xml:space="preserve">О внесении изменений в постановление   </w:t>
      </w:r>
    </w:p>
    <w:p w:rsidR="005D5D63" w:rsidRPr="005D5D63" w:rsidRDefault="005D5D63" w:rsidP="005D5D63">
      <w:r w:rsidRPr="005D5D63">
        <w:t>администрации Инсарского муниципального района</w:t>
      </w:r>
    </w:p>
    <w:p w:rsidR="005D5D63" w:rsidRPr="005D5D63" w:rsidRDefault="005D5D63" w:rsidP="005D5D63">
      <w:r w:rsidRPr="005D5D63">
        <w:t>от 01.07.2016г. №377</w:t>
      </w:r>
    </w:p>
    <w:p w:rsidR="005D5D63" w:rsidRPr="005D5D63" w:rsidRDefault="005D5D63" w:rsidP="005D5D63"/>
    <w:p w:rsidR="005D5D63" w:rsidRPr="005D5D63" w:rsidRDefault="005D5D63" w:rsidP="005D5D63">
      <w:r w:rsidRPr="005D5D63">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Республики Мордовия</w:t>
      </w:r>
    </w:p>
    <w:p w:rsidR="005D5D63" w:rsidRPr="005D5D63" w:rsidRDefault="005D5D63" w:rsidP="005D5D63">
      <w:pPr>
        <w:ind w:firstLine="539"/>
        <w:jc w:val="center"/>
      </w:pPr>
    </w:p>
    <w:p w:rsidR="005D5D63" w:rsidRPr="005D5D63" w:rsidRDefault="005D5D63" w:rsidP="005D5D63">
      <w:pPr>
        <w:ind w:firstLine="539"/>
        <w:jc w:val="center"/>
      </w:pPr>
      <w:proofErr w:type="gramStart"/>
      <w:r w:rsidRPr="005D5D63">
        <w:t>П</w:t>
      </w:r>
      <w:proofErr w:type="gramEnd"/>
      <w:r w:rsidRPr="005D5D63">
        <w:t xml:space="preserve"> О С Т А Н О В Л Я Е Т:</w:t>
      </w:r>
    </w:p>
    <w:p w:rsidR="005D5D63" w:rsidRPr="005D5D63" w:rsidRDefault="005D5D63" w:rsidP="005D5D63">
      <w:pPr>
        <w:ind w:firstLine="539"/>
        <w:jc w:val="center"/>
      </w:pPr>
    </w:p>
    <w:p w:rsidR="005D5D63" w:rsidRPr="005D5D63" w:rsidRDefault="005D5D63" w:rsidP="005D5D63">
      <w:pPr>
        <w:ind w:firstLine="539"/>
      </w:pPr>
      <w:bookmarkStart w:id="2" w:name="sub_1"/>
      <w:r w:rsidRPr="005D5D63">
        <w:t xml:space="preserve">     1. Внести в постановление администрации  Инсарского муниципального района от 01.07.2016г. №377 «Об утверждении  муниципальной программы повышения эффективности управления муниципальными финансами в Инсарском муниципальном районе Республики Мордовия»  (дале</w:t>
      </w:r>
      <w:proofErr w:type="gramStart"/>
      <w:r w:rsidRPr="005D5D63">
        <w:t>е-</w:t>
      </w:r>
      <w:proofErr w:type="gramEnd"/>
      <w:r w:rsidRPr="005D5D63">
        <w:t xml:space="preserve"> Программа), следующие изменения:</w:t>
      </w:r>
    </w:p>
    <w:p w:rsidR="005D5D63" w:rsidRPr="005D5D63" w:rsidRDefault="005D5D63" w:rsidP="005D5D63">
      <w:pPr>
        <w:tabs>
          <w:tab w:val="left" w:pos="0"/>
        </w:tabs>
      </w:pPr>
      <w:r w:rsidRPr="005D5D63">
        <w:t xml:space="preserve">1) в Паспорте  Программы: </w:t>
      </w:r>
    </w:p>
    <w:p w:rsidR="005D5D63" w:rsidRPr="005D5D63" w:rsidRDefault="005D5D63" w:rsidP="005D5D63">
      <w:r w:rsidRPr="005D5D63">
        <w:t>позицию «Объемы финансового обеспечения Программы» изложить в следующей редакции:</w:t>
      </w:r>
    </w:p>
    <w:p w:rsidR="005D5D63" w:rsidRPr="005D5D63" w:rsidRDefault="005D5D63" w:rsidP="005D5D63">
      <w:r w:rsidRPr="005D5D63">
        <w:t>«</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64"/>
        <w:gridCol w:w="6169"/>
      </w:tblGrid>
      <w:tr w:rsidR="005D5D63" w:rsidRPr="005D5D63" w:rsidTr="00661391">
        <w:trPr>
          <w:trHeight w:val="2258"/>
        </w:trPr>
        <w:tc>
          <w:tcPr>
            <w:tcW w:w="3564" w:type="dxa"/>
          </w:tcPr>
          <w:p w:rsidR="005D5D63" w:rsidRPr="005D5D63" w:rsidRDefault="005D5D63" w:rsidP="00661391">
            <w:pPr>
              <w:ind w:left="-6" w:firstLine="34"/>
            </w:pPr>
            <w:r w:rsidRPr="005D5D63">
              <w:rPr>
                <w:rStyle w:val="af9"/>
                <w:b w:val="0"/>
              </w:rPr>
              <w:t>Объемы  финансового обеспечения Программы</w:t>
            </w: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tc>
        <w:tc>
          <w:tcPr>
            <w:tcW w:w="6169" w:type="dxa"/>
          </w:tcPr>
          <w:p w:rsidR="005D5D63" w:rsidRPr="005D5D63" w:rsidRDefault="005D5D63" w:rsidP="00661391">
            <w:pPr>
              <w:pStyle w:val="af3"/>
              <w:rPr>
                <w:rFonts w:ascii="Times New Roman" w:hAnsi="Times New Roman"/>
              </w:rPr>
            </w:pPr>
            <w:r w:rsidRPr="005D5D63">
              <w:rPr>
                <w:rFonts w:ascii="Times New Roman" w:hAnsi="Times New Roman"/>
              </w:rPr>
              <w:t>объем бюджетных ассигнований из средств бюджета Инсарского муниципального района на реализацию Программы составляет 60885,4тыс. рублей, в том числе:</w:t>
            </w:r>
          </w:p>
          <w:p w:rsidR="005D5D63" w:rsidRPr="005D5D63" w:rsidRDefault="005D5D63" w:rsidP="00661391">
            <w:pPr>
              <w:pStyle w:val="af3"/>
              <w:rPr>
                <w:rFonts w:ascii="Times New Roman" w:hAnsi="Times New Roman"/>
              </w:rPr>
            </w:pPr>
            <w:r w:rsidRPr="005D5D63">
              <w:rPr>
                <w:rFonts w:ascii="Times New Roman" w:hAnsi="Times New Roman"/>
              </w:rPr>
              <w:t>на 2016 год – 4793,8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2017 год – 4709,4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2018 год – 5048,5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2019 год – 9971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2020 год -10014,0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2021 год –7913,0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2022 год – 8451,4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2023 год – 3328,1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2024 год –3328,1 тыс. рублей;</w:t>
            </w:r>
          </w:p>
          <w:p w:rsidR="005D5D63" w:rsidRPr="005D5D63" w:rsidRDefault="005D5D63" w:rsidP="00661391">
            <w:r w:rsidRPr="005D5D63">
              <w:t>на 2025 год- 3328,1 тыс. рублей.</w:t>
            </w:r>
          </w:p>
          <w:p w:rsidR="005D5D63" w:rsidRPr="005D5D63" w:rsidRDefault="005D5D63" w:rsidP="00661391">
            <w:pPr>
              <w:pStyle w:val="af3"/>
              <w:rPr>
                <w:rFonts w:ascii="Times New Roman" w:hAnsi="Times New Roman"/>
              </w:rPr>
            </w:pPr>
            <w:r w:rsidRPr="005D5D63">
              <w:rPr>
                <w:rFonts w:ascii="Times New Roman" w:hAnsi="Times New Roman"/>
              </w:rPr>
              <w:t>На реализацию:</w:t>
            </w:r>
          </w:p>
          <w:p w:rsidR="005D5D63" w:rsidRPr="005D5D63" w:rsidRDefault="005D5D63" w:rsidP="00661391">
            <w:pPr>
              <w:pStyle w:val="af3"/>
              <w:rPr>
                <w:rFonts w:ascii="Times New Roman" w:hAnsi="Times New Roman"/>
              </w:rPr>
            </w:pPr>
            <w:r w:rsidRPr="005D5D63">
              <w:rPr>
                <w:rFonts w:ascii="Times New Roman" w:hAnsi="Times New Roman"/>
              </w:rPr>
              <w:t>подпрограммы «Эффективное использование бюджетного потенциала» предусмотрено 45961,1 тыс. рублей;</w:t>
            </w:r>
          </w:p>
          <w:p w:rsidR="005D5D63" w:rsidRPr="005D5D63" w:rsidRDefault="005D5D63" w:rsidP="00661391">
            <w:pPr>
              <w:pStyle w:val="af3"/>
              <w:rPr>
                <w:rFonts w:ascii="Times New Roman" w:hAnsi="Times New Roman"/>
              </w:rPr>
            </w:pPr>
            <w:r w:rsidRPr="005D5D63">
              <w:rPr>
                <w:rFonts w:ascii="Times New Roman" w:hAnsi="Times New Roman"/>
              </w:rPr>
              <w:t>подпрограммы «Управление муниципальным долгом Инсарского муниципального района» предусмотрено 132,8тыс. рублей;</w:t>
            </w:r>
          </w:p>
          <w:p w:rsidR="005D5D63" w:rsidRPr="005D5D63" w:rsidRDefault="005D5D63" w:rsidP="00661391">
            <w:pPr>
              <w:spacing w:after="200" w:line="276" w:lineRule="auto"/>
            </w:pPr>
            <w:r w:rsidRPr="005D5D63">
              <w:t>подпрограммы «Повышение эффективности межбюджетных отношений» предусмотрено 14791,5 тыс. рублей.</w:t>
            </w:r>
          </w:p>
          <w:p w:rsidR="005D5D63" w:rsidRPr="005D5D63" w:rsidRDefault="005D5D63" w:rsidP="00661391"/>
        </w:tc>
      </w:tr>
    </w:tbl>
    <w:p w:rsidR="005D5D63" w:rsidRPr="005D5D63" w:rsidRDefault="005D5D63" w:rsidP="005D5D63">
      <w:pPr>
        <w:jc w:val="right"/>
      </w:pPr>
      <w:r w:rsidRPr="005D5D63">
        <w:t>»;</w:t>
      </w:r>
    </w:p>
    <w:p w:rsidR="005D5D63" w:rsidRPr="005D5D63" w:rsidRDefault="005D5D63" w:rsidP="005D5D63">
      <w:r w:rsidRPr="005D5D63">
        <w:lastRenderedPageBreak/>
        <w:t>2) абзац 5 раздела 4 «Обоснование объема финансовых ресурсов, необходимых для реализации Программы» изложить в следующей редакции:</w:t>
      </w:r>
    </w:p>
    <w:p w:rsidR="005D5D63" w:rsidRPr="005D5D63" w:rsidRDefault="005D5D63" w:rsidP="005D5D63">
      <w:pPr>
        <w:pStyle w:val="af3"/>
        <w:ind w:firstLine="720"/>
        <w:rPr>
          <w:rFonts w:ascii="Times New Roman" w:hAnsi="Times New Roman"/>
        </w:rPr>
      </w:pPr>
      <w:r w:rsidRPr="005D5D63">
        <w:rPr>
          <w:rFonts w:ascii="Times New Roman" w:hAnsi="Times New Roman"/>
        </w:rPr>
        <w:t>«Объем бюджетных ассигнований на реализацию Программы из средств бюджета Инсарского муниципального района составляет 60885,4 тыс. рублей, в том числе:</w:t>
      </w:r>
    </w:p>
    <w:p w:rsidR="005D5D63" w:rsidRPr="005D5D63" w:rsidRDefault="005D5D63" w:rsidP="005D5D63">
      <w:pPr>
        <w:pStyle w:val="af3"/>
        <w:rPr>
          <w:rFonts w:ascii="Times New Roman" w:hAnsi="Times New Roman"/>
        </w:rPr>
      </w:pPr>
      <w:r w:rsidRPr="005D5D63">
        <w:rPr>
          <w:rFonts w:ascii="Times New Roman" w:hAnsi="Times New Roman"/>
        </w:rPr>
        <w:t>на 2016 год – 4793,8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2017 год – 4709,4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2018 год – 5048,5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2019 год – 9971,0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2020 год -10014,0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2021 год – 7913,0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2022 год – 8451,4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2023 год – 3328,1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2024 год –3328,1 тыс. рублей;</w:t>
      </w:r>
    </w:p>
    <w:p w:rsidR="005D5D63" w:rsidRPr="005D5D63" w:rsidRDefault="005D5D63" w:rsidP="005D5D63">
      <w:pPr>
        <w:pStyle w:val="af3"/>
        <w:rPr>
          <w:rFonts w:ascii="Times New Roman" w:hAnsi="Times New Roman"/>
        </w:rPr>
      </w:pPr>
      <w:r w:rsidRPr="005D5D63">
        <w:rPr>
          <w:rFonts w:ascii="Times New Roman" w:hAnsi="Times New Roman"/>
        </w:rPr>
        <w:t>на 2025год – 3328,1 тыс. рублей</w:t>
      </w:r>
      <w:proofErr w:type="gramStart"/>
      <w:r w:rsidRPr="005D5D63">
        <w:rPr>
          <w:rFonts w:ascii="Times New Roman" w:hAnsi="Times New Roman"/>
        </w:rPr>
        <w:t>.»;</w:t>
      </w:r>
      <w:proofErr w:type="gramEnd"/>
    </w:p>
    <w:p w:rsidR="005D5D63" w:rsidRPr="005D5D63" w:rsidRDefault="005D5D63" w:rsidP="005D5D63">
      <w:r w:rsidRPr="005D5D63">
        <w:t>3) приложение  4 изложить в новой редакции согласно приложению к настоящему постановлению;</w:t>
      </w:r>
    </w:p>
    <w:p w:rsidR="005D5D63" w:rsidRPr="005D5D63" w:rsidRDefault="005D5D63" w:rsidP="005D5D63">
      <w:r w:rsidRPr="005D5D63">
        <w:t>4) в приложении 5 «Подпрограмма эффективное использование бюджетного потенциала»:</w:t>
      </w:r>
    </w:p>
    <w:p w:rsidR="005D5D63" w:rsidRPr="005D5D63" w:rsidRDefault="005D5D63" w:rsidP="005D5D63">
      <w:r w:rsidRPr="005D5D63">
        <w:t>в паспорте подпрограммы позицию «Объемы финансового обеспечения подпрограммы» изложить в следующей редакции:</w:t>
      </w:r>
    </w:p>
    <w:p w:rsidR="005D5D63" w:rsidRPr="005D5D63" w:rsidRDefault="005D5D63" w:rsidP="005D5D63">
      <w:pPr>
        <w:ind w:firstLine="142"/>
      </w:pPr>
      <w:r w:rsidRPr="005D5D63">
        <w:t>«</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69"/>
        <w:gridCol w:w="6164"/>
      </w:tblGrid>
      <w:tr w:rsidR="005D5D63" w:rsidRPr="005D5D63" w:rsidTr="00661391">
        <w:trPr>
          <w:trHeight w:val="698"/>
        </w:trPr>
        <w:tc>
          <w:tcPr>
            <w:tcW w:w="3569" w:type="dxa"/>
          </w:tcPr>
          <w:p w:rsidR="005D5D63" w:rsidRPr="005D5D63" w:rsidRDefault="005D5D63" w:rsidP="00661391">
            <w:pPr>
              <w:ind w:left="-6"/>
            </w:pPr>
            <w:r w:rsidRPr="005D5D63">
              <w:t xml:space="preserve">Объемы финансового обеспечения подпрограммы </w:t>
            </w: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tc>
        <w:tc>
          <w:tcPr>
            <w:tcW w:w="6164" w:type="dxa"/>
          </w:tcPr>
          <w:p w:rsidR="005D5D63" w:rsidRPr="005D5D63" w:rsidRDefault="005D5D63" w:rsidP="00661391">
            <w:pPr>
              <w:pStyle w:val="af3"/>
              <w:rPr>
                <w:rFonts w:ascii="Times New Roman" w:hAnsi="Times New Roman"/>
              </w:rPr>
            </w:pPr>
            <w:r w:rsidRPr="005D5D63">
              <w:rPr>
                <w:rFonts w:ascii="Times New Roman" w:hAnsi="Times New Roman"/>
              </w:rPr>
              <w:t>Объем бюджетных ассигнований на реализацию подпрограммы из средств бюджета Инсарского муниципального района составляет 45961,1 тыс. рублей, в том числе:</w:t>
            </w:r>
          </w:p>
          <w:p w:rsidR="005D5D63" w:rsidRPr="005D5D63" w:rsidRDefault="005D5D63" w:rsidP="00661391">
            <w:pPr>
              <w:pStyle w:val="af3"/>
              <w:rPr>
                <w:rFonts w:ascii="Times New Roman" w:hAnsi="Times New Roman"/>
              </w:rPr>
            </w:pPr>
            <w:r w:rsidRPr="005D5D63">
              <w:rPr>
                <w:rFonts w:ascii="Times New Roman" w:hAnsi="Times New Roman"/>
              </w:rPr>
              <w:t>2016 год – 4783,8тыс. рублей;</w:t>
            </w:r>
          </w:p>
          <w:p w:rsidR="005D5D63" w:rsidRPr="005D5D63" w:rsidRDefault="005D5D63" w:rsidP="00661391">
            <w:pPr>
              <w:pStyle w:val="af3"/>
              <w:rPr>
                <w:rFonts w:ascii="Times New Roman" w:hAnsi="Times New Roman"/>
              </w:rPr>
            </w:pPr>
            <w:r w:rsidRPr="005D5D63">
              <w:rPr>
                <w:rFonts w:ascii="Times New Roman" w:hAnsi="Times New Roman"/>
              </w:rPr>
              <w:t>2017 год – 4696,9 тыс. рублей;</w:t>
            </w:r>
          </w:p>
          <w:p w:rsidR="005D5D63" w:rsidRPr="005D5D63" w:rsidRDefault="005D5D63" w:rsidP="00661391">
            <w:pPr>
              <w:pStyle w:val="af3"/>
              <w:rPr>
                <w:rFonts w:ascii="Times New Roman" w:hAnsi="Times New Roman"/>
              </w:rPr>
            </w:pPr>
            <w:r w:rsidRPr="005D5D63">
              <w:rPr>
                <w:rFonts w:ascii="Times New Roman" w:hAnsi="Times New Roman"/>
              </w:rPr>
              <w:t>2018 год – 5036,0 тыс. рублей;</w:t>
            </w:r>
          </w:p>
          <w:p w:rsidR="005D5D63" w:rsidRPr="005D5D63" w:rsidRDefault="005D5D63" w:rsidP="00661391">
            <w:pPr>
              <w:pStyle w:val="af3"/>
              <w:rPr>
                <w:rFonts w:ascii="Times New Roman" w:hAnsi="Times New Roman"/>
              </w:rPr>
            </w:pPr>
            <w:r w:rsidRPr="005D5D63">
              <w:rPr>
                <w:rFonts w:ascii="Times New Roman" w:hAnsi="Times New Roman"/>
              </w:rPr>
              <w:t>2019 год – 5044,8 тыс. рублей;</w:t>
            </w:r>
          </w:p>
          <w:p w:rsidR="005D5D63" w:rsidRPr="005D5D63" w:rsidRDefault="005D5D63" w:rsidP="00661391">
            <w:pPr>
              <w:pStyle w:val="af3"/>
              <w:rPr>
                <w:rFonts w:ascii="Times New Roman" w:hAnsi="Times New Roman"/>
              </w:rPr>
            </w:pPr>
            <w:r w:rsidRPr="005D5D63">
              <w:rPr>
                <w:rFonts w:ascii="Times New Roman" w:hAnsi="Times New Roman"/>
              </w:rPr>
              <w:t>2020 год – 5203,1тыс. рублей;</w:t>
            </w:r>
          </w:p>
          <w:p w:rsidR="005D5D63" w:rsidRPr="005D5D63" w:rsidRDefault="005D5D63" w:rsidP="00661391">
            <w:pPr>
              <w:pStyle w:val="af3"/>
              <w:rPr>
                <w:rFonts w:ascii="Times New Roman" w:hAnsi="Times New Roman"/>
              </w:rPr>
            </w:pPr>
            <w:r w:rsidRPr="005D5D63">
              <w:rPr>
                <w:rFonts w:ascii="Times New Roman" w:hAnsi="Times New Roman"/>
              </w:rPr>
              <w:t>2021 год – 6060,2 тыс. рублей;</w:t>
            </w:r>
          </w:p>
          <w:p w:rsidR="005D5D63" w:rsidRPr="005D5D63" w:rsidRDefault="005D5D63" w:rsidP="00661391">
            <w:pPr>
              <w:pStyle w:val="af3"/>
              <w:rPr>
                <w:rFonts w:ascii="Times New Roman" w:hAnsi="Times New Roman"/>
              </w:rPr>
            </w:pPr>
            <w:r w:rsidRPr="005D5D63">
              <w:rPr>
                <w:rFonts w:ascii="Times New Roman" w:hAnsi="Times New Roman"/>
              </w:rPr>
              <w:t>2022 год – 5192,5тыс. рублей;</w:t>
            </w:r>
          </w:p>
          <w:p w:rsidR="005D5D63" w:rsidRPr="005D5D63" w:rsidRDefault="005D5D63" w:rsidP="00661391">
            <w:pPr>
              <w:ind w:firstLine="33"/>
            </w:pPr>
            <w:r w:rsidRPr="005D5D63">
              <w:t>2023 год – 3314,6 тыс. рублей;</w:t>
            </w:r>
          </w:p>
          <w:p w:rsidR="005D5D63" w:rsidRPr="005D5D63" w:rsidRDefault="005D5D63" w:rsidP="00661391">
            <w:pPr>
              <w:ind w:firstLine="33"/>
            </w:pPr>
            <w:r w:rsidRPr="005D5D63">
              <w:t>2024 год – 3314,6 тыс. рублей;</w:t>
            </w:r>
          </w:p>
          <w:p w:rsidR="005D5D63" w:rsidRPr="005D5D63" w:rsidRDefault="005D5D63" w:rsidP="00661391">
            <w:pPr>
              <w:ind w:firstLine="33"/>
            </w:pPr>
            <w:r w:rsidRPr="005D5D63">
              <w:t>2025 год – 3314,6 тыс. рублей.</w:t>
            </w:r>
          </w:p>
          <w:p w:rsidR="005D5D63" w:rsidRPr="005D5D63" w:rsidRDefault="005D5D63" w:rsidP="00661391"/>
        </w:tc>
      </w:tr>
    </w:tbl>
    <w:p w:rsidR="005D5D63" w:rsidRPr="005D5D63" w:rsidRDefault="005D5D63" w:rsidP="005D5D63">
      <w:r w:rsidRPr="005D5D63">
        <w:t xml:space="preserve">                                                                                                                            »;</w:t>
      </w:r>
    </w:p>
    <w:p w:rsidR="005D5D63" w:rsidRPr="005D5D63" w:rsidRDefault="005D5D63" w:rsidP="005D5D63"/>
    <w:p w:rsidR="005D5D63" w:rsidRPr="005D5D63" w:rsidRDefault="005D5D63" w:rsidP="005D5D63">
      <w:r w:rsidRPr="005D5D63">
        <w:t>в абзаце 2 раздела 5 «Обоснование объема финансовых ресурсов, необходимых для реализации подпрограммы» подпрограммы  цифры «45257,9» заменить цифрами «45961,1».</w:t>
      </w:r>
    </w:p>
    <w:p w:rsidR="005D5D63" w:rsidRPr="005D5D63" w:rsidRDefault="005D5D63" w:rsidP="005D5D63"/>
    <w:p w:rsidR="005D5D63" w:rsidRPr="005D5D63" w:rsidRDefault="005D5D63" w:rsidP="005D5D63">
      <w:r w:rsidRPr="005D5D63">
        <w:t xml:space="preserve">5) в приложении 7 подпрограмма «Повышение эффективности межбюджетных отношений»: </w:t>
      </w:r>
    </w:p>
    <w:p w:rsidR="005D5D63" w:rsidRPr="005D5D63" w:rsidRDefault="005D5D63" w:rsidP="005D5D63">
      <w:r w:rsidRPr="005D5D63">
        <w:t>в паспорте подпрограммы позицию «Объемы финансового обеспечения подпрограммы» изложить в следующей редакции:</w:t>
      </w:r>
    </w:p>
    <w:p w:rsidR="005D5D63" w:rsidRPr="005D5D63" w:rsidRDefault="005D5D63" w:rsidP="005D5D63">
      <w:pPr>
        <w:ind w:firstLine="142"/>
      </w:pPr>
      <w:r w:rsidRPr="005D5D63">
        <w:t>«</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82"/>
        <w:gridCol w:w="6151"/>
      </w:tblGrid>
      <w:tr w:rsidR="005D5D63" w:rsidRPr="005D5D63" w:rsidTr="00661391">
        <w:trPr>
          <w:trHeight w:val="1125"/>
        </w:trPr>
        <w:tc>
          <w:tcPr>
            <w:tcW w:w="3582" w:type="dxa"/>
          </w:tcPr>
          <w:p w:rsidR="005D5D63" w:rsidRPr="005D5D63" w:rsidRDefault="005D5D63" w:rsidP="00661391">
            <w:pPr>
              <w:ind w:left="-6"/>
            </w:pPr>
            <w:r w:rsidRPr="005D5D63">
              <w:t xml:space="preserve">Объемы финансового обеспечения подпрограммы </w:t>
            </w: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p w:rsidR="005D5D63" w:rsidRPr="005D5D63" w:rsidRDefault="005D5D63" w:rsidP="00661391">
            <w:pPr>
              <w:ind w:left="-6"/>
            </w:pPr>
          </w:p>
        </w:tc>
        <w:tc>
          <w:tcPr>
            <w:tcW w:w="6151" w:type="dxa"/>
          </w:tcPr>
          <w:p w:rsidR="005D5D63" w:rsidRPr="005D5D63" w:rsidRDefault="005D5D63" w:rsidP="00661391">
            <w:pPr>
              <w:pStyle w:val="af3"/>
              <w:rPr>
                <w:rFonts w:ascii="Times New Roman" w:hAnsi="Times New Roman"/>
              </w:rPr>
            </w:pPr>
            <w:r w:rsidRPr="005D5D63">
              <w:rPr>
                <w:rFonts w:ascii="Times New Roman" w:hAnsi="Times New Roman"/>
              </w:rPr>
              <w:t>Объем бюджетных ассигнований на реализацию подпрограммы составляет 14791,5 тыс. рублей, в том числе:</w:t>
            </w:r>
          </w:p>
          <w:p w:rsidR="005D5D63" w:rsidRPr="005D5D63" w:rsidRDefault="005D5D63" w:rsidP="00661391">
            <w:pPr>
              <w:pStyle w:val="af3"/>
              <w:rPr>
                <w:rFonts w:ascii="Times New Roman" w:hAnsi="Times New Roman"/>
              </w:rPr>
            </w:pPr>
            <w:r w:rsidRPr="005D5D63">
              <w:rPr>
                <w:rFonts w:ascii="Times New Roman" w:hAnsi="Times New Roman"/>
              </w:rPr>
              <w:t>на 2017 год – 2,5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2018 год – 2,5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2019 год – 4829,5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2020 год – 4805,9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2021 год – 1851,7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2022 год –  3258,9 тыс. рублей;</w:t>
            </w:r>
          </w:p>
          <w:p w:rsidR="005D5D63" w:rsidRPr="005D5D63" w:rsidRDefault="005D5D63" w:rsidP="00661391">
            <w:pPr>
              <w:pStyle w:val="af3"/>
              <w:rPr>
                <w:rFonts w:ascii="Times New Roman" w:hAnsi="Times New Roman"/>
              </w:rPr>
            </w:pPr>
            <w:r w:rsidRPr="005D5D63">
              <w:rPr>
                <w:rFonts w:ascii="Times New Roman" w:hAnsi="Times New Roman"/>
              </w:rPr>
              <w:t>на 2023 год – 13,5 тыс. рублей;</w:t>
            </w:r>
          </w:p>
          <w:p w:rsidR="005D5D63" w:rsidRPr="005D5D63" w:rsidRDefault="005D5D63" w:rsidP="00661391">
            <w:r w:rsidRPr="005D5D63">
              <w:t>на 2024 год – 13,5 тыс. рублей;</w:t>
            </w:r>
          </w:p>
          <w:p w:rsidR="005D5D63" w:rsidRPr="005D5D63" w:rsidRDefault="005D5D63" w:rsidP="00661391">
            <w:r w:rsidRPr="005D5D63">
              <w:lastRenderedPageBreak/>
              <w:t>на 2025 год – 13,5 тыс</w:t>
            </w:r>
            <w:proofErr w:type="gramStart"/>
            <w:r w:rsidRPr="005D5D63">
              <w:t>.р</w:t>
            </w:r>
            <w:proofErr w:type="gramEnd"/>
            <w:r w:rsidRPr="005D5D63">
              <w:t>ублей.</w:t>
            </w:r>
          </w:p>
        </w:tc>
      </w:tr>
    </w:tbl>
    <w:p w:rsidR="005D5D63" w:rsidRPr="005D5D63" w:rsidRDefault="005D5D63" w:rsidP="005D5D63">
      <w:pPr>
        <w:jc w:val="right"/>
      </w:pPr>
      <w:r w:rsidRPr="005D5D63">
        <w:lastRenderedPageBreak/>
        <w:t>»;</w:t>
      </w:r>
    </w:p>
    <w:p w:rsidR="005D5D63" w:rsidRPr="005D5D63" w:rsidRDefault="005D5D63" w:rsidP="005D5D63">
      <w:pPr>
        <w:pStyle w:val="1"/>
        <w:jc w:val="both"/>
        <w:rPr>
          <w:rFonts w:ascii="Times New Roman" w:hAnsi="Times New Roman"/>
          <w:b w:val="0"/>
          <w:color w:val="auto"/>
          <w:sz w:val="24"/>
          <w:szCs w:val="24"/>
        </w:rPr>
      </w:pPr>
      <w:r w:rsidRPr="005D5D63">
        <w:rPr>
          <w:rFonts w:ascii="Times New Roman" w:hAnsi="Times New Roman"/>
          <w:b w:val="0"/>
          <w:sz w:val="24"/>
          <w:szCs w:val="24"/>
        </w:rPr>
        <w:t xml:space="preserve"> </w:t>
      </w:r>
      <w:r w:rsidRPr="005D5D63">
        <w:rPr>
          <w:rFonts w:ascii="Times New Roman" w:hAnsi="Times New Roman"/>
          <w:b w:val="0"/>
          <w:sz w:val="24"/>
          <w:szCs w:val="24"/>
        </w:rPr>
        <w:tab/>
      </w:r>
      <w:r w:rsidRPr="005D5D63">
        <w:rPr>
          <w:rFonts w:ascii="Times New Roman" w:hAnsi="Times New Roman"/>
          <w:b w:val="0"/>
          <w:color w:val="auto"/>
          <w:sz w:val="24"/>
          <w:szCs w:val="24"/>
        </w:rPr>
        <w:t>в разделе 4 «Обоснование объема финансовых ресурсов, необходимых для реализации подпрограммы» цифры "13291,5" заменить цифрами "14791,5";</w:t>
      </w:r>
    </w:p>
    <w:p w:rsidR="005D5D63" w:rsidRPr="005D5D63" w:rsidRDefault="005D5D63" w:rsidP="005D5D63">
      <w:pPr>
        <w:tabs>
          <w:tab w:val="left" w:pos="0"/>
        </w:tabs>
      </w:pPr>
      <w:r w:rsidRPr="005D5D63">
        <w:tab/>
        <w:t xml:space="preserve">  2. </w:t>
      </w:r>
      <w:proofErr w:type="gramStart"/>
      <w:r w:rsidRPr="005D5D63">
        <w:t>Контроль за</w:t>
      </w:r>
      <w:proofErr w:type="gramEnd"/>
      <w:r w:rsidRPr="005D5D63">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 </w:t>
      </w:r>
    </w:p>
    <w:bookmarkEnd w:id="2"/>
    <w:p w:rsidR="005D5D63" w:rsidRPr="005D5D63" w:rsidRDefault="005D5D63" w:rsidP="005D5D63"/>
    <w:p w:rsidR="005D5D63" w:rsidRDefault="005D5D63" w:rsidP="005D5D63"/>
    <w:p w:rsidR="005D5D63" w:rsidRPr="005D5D63" w:rsidRDefault="005D5D63" w:rsidP="005D5D63"/>
    <w:p w:rsidR="005D5D63" w:rsidRPr="005D5D63" w:rsidRDefault="005D5D63" w:rsidP="005D5D63">
      <w:r w:rsidRPr="005D5D63">
        <w:t>Глава Инсарского</w:t>
      </w:r>
    </w:p>
    <w:p w:rsidR="005D5D63" w:rsidRPr="005D5D63" w:rsidRDefault="005D5D63" w:rsidP="005D5D63">
      <w:r w:rsidRPr="005D5D63">
        <w:t xml:space="preserve">муниципального района                                                                 </w:t>
      </w:r>
      <w:r>
        <w:t xml:space="preserve">                               </w:t>
      </w:r>
      <w:r w:rsidRPr="005D5D63">
        <w:t>Х.Ш. Якуббаев</w:t>
      </w:r>
    </w:p>
    <w:bookmarkEnd w:id="0"/>
    <w:bookmarkEnd w:id="1"/>
    <w:p w:rsidR="005D5D63" w:rsidRPr="005D5D63" w:rsidRDefault="005D5D63" w:rsidP="005D5D63">
      <w:pPr>
        <w:ind w:firstLine="698"/>
        <w:jc w:val="right"/>
        <w:rPr>
          <w:rStyle w:val="af9"/>
          <w:bCs/>
        </w:rPr>
      </w:pPr>
    </w:p>
    <w:p w:rsidR="005D5D63" w:rsidRPr="005D5D63" w:rsidRDefault="005D5D63" w:rsidP="005D5D63">
      <w:pPr>
        <w:ind w:firstLine="698"/>
        <w:jc w:val="right"/>
        <w:rPr>
          <w:rStyle w:val="af9"/>
          <w:bCs/>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pPr>
    </w:p>
    <w:p w:rsidR="005D5D63" w:rsidRDefault="005D5D63" w:rsidP="005D5D63">
      <w:pPr>
        <w:shd w:val="clear" w:color="auto" w:fill="FFFFFF"/>
        <w:spacing w:line="315" w:lineRule="atLeast"/>
        <w:textAlignment w:val="baseline"/>
        <w:rPr>
          <w:color w:val="2D2D2D"/>
          <w:spacing w:val="2"/>
        </w:rPr>
        <w:sectPr w:rsidR="005D5D63" w:rsidSect="00D02B20">
          <w:pgSz w:w="11906" w:h="16838" w:code="9"/>
          <w:pgMar w:top="899" w:right="567" w:bottom="899" w:left="1134" w:header="709" w:footer="709" w:gutter="0"/>
          <w:cols w:space="720"/>
        </w:sectPr>
      </w:pPr>
    </w:p>
    <w:p w:rsidR="005D5D63" w:rsidRPr="005D5D63" w:rsidRDefault="005D5D63" w:rsidP="005D5D63">
      <w:pPr>
        <w:ind w:firstLine="698"/>
        <w:jc w:val="right"/>
        <w:rPr>
          <w:rStyle w:val="af9"/>
          <w:b w:val="0"/>
          <w:bCs/>
          <w:color w:val="auto"/>
        </w:rPr>
      </w:pPr>
      <w:r w:rsidRPr="005D5D63">
        <w:rPr>
          <w:rStyle w:val="af9"/>
          <w:b w:val="0"/>
          <w:bCs/>
          <w:color w:val="auto"/>
        </w:rPr>
        <w:lastRenderedPageBreak/>
        <w:t xml:space="preserve">Приложение </w:t>
      </w:r>
    </w:p>
    <w:p w:rsidR="005D5D63" w:rsidRPr="005D5D63" w:rsidRDefault="005D5D63" w:rsidP="005D5D63">
      <w:pPr>
        <w:ind w:firstLine="698"/>
        <w:jc w:val="right"/>
        <w:rPr>
          <w:rStyle w:val="af9"/>
          <w:b w:val="0"/>
          <w:bCs/>
          <w:color w:val="auto"/>
        </w:rPr>
      </w:pPr>
      <w:r w:rsidRPr="005D5D63">
        <w:rPr>
          <w:rStyle w:val="af9"/>
          <w:b w:val="0"/>
          <w:bCs/>
          <w:color w:val="auto"/>
        </w:rPr>
        <w:t xml:space="preserve">                                                                    к постановлению администрации                                                                                                                                                                                                                            Инсарского муниципального района</w:t>
      </w:r>
    </w:p>
    <w:p w:rsidR="005D5D63" w:rsidRPr="005D5D63" w:rsidRDefault="005D5D63" w:rsidP="005D5D63">
      <w:pPr>
        <w:ind w:firstLine="698"/>
        <w:jc w:val="right"/>
        <w:rPr>
          <w:rStyle w:val="af9"/>
          <w:b w:val="0"/>
          <w:bCs/>
          <w:color w:val="auto"/>
        </w:rPr>
      </w:pPr>
      <w:r w:rsidRPr="005D5D63">
        <w:rPr>
          <w:rStyle w:val="af9"/>
          <w:b w:val="0"/>
          <w:bCs/>
          <w:color w:val="auto"/>
        </w:rPr>
        <w:t xml:space="preserve">                                                                  от  30 сентября  2022г.      № 340</w:t>
      </w:r>
    </w:p>
    <w:p w:rsidR="005D5D63" w:rsidRPr="005D5D63" w:rsidRDefault="005D5D63" w:rsidP="005D5D63">
      <w:pPr>
        <w:ind w:firstLine="698"/>
        <w:jc w:val="right"/>
      </w:pPr>
      <w:r w:rsidRPr="005D5D63">
        <w:rPr>
          <w:rStyle w:val="af9"/>
          <w:b w:val="0"/>
          <w:bCs/>
          <w:color w:val="auto"/>
        </w:rPr>
        <w:t xml:space="preserve">                                                                                                                                                                                                  Приложение 4</w:t>
      </w:r>
    </w:p>
    <w:p w:rsidR="005D5D63" w:rsidRPr="005D5D63" w:rsidRDefault="005D5D63" w:rsidP="005D5D63">
      <w:pPr>
        <w:ind w:firstLine="698"/>
        <w:jc w:val="right"/>
      </w:pPr>
      <w:r w:rsidRPr="005D5D63">
        <w:rPr>
          <w:rStyle w:val="af9"/>
          <w:bCs/>
          <w:color w:val="auto"/>
        </w:rPr>
        <w:t xml:space="preserve">к </w:t>
      </w:r>
      <w:hyperlink w:anchor="sub_10000" w:history="1">
        <w:r w:rsidRPr="005D5D63">
          <w:rPr>
            <w:rStyle w:val="a5"/>
            <w:color w:val="auto"/>
          </w:rPr>
          <w:t>муниципальной программе</w:t>
        </w:r>
      </w:hyperlink>
      <w:r w:rsidRPr="005D5D63">
        <w:rPr>
          <w:rStyle w:val="af9"/>
          <w:b w:val="0"/>
          <w:bCs/>
          <w:color w:val="auto"/>
        </w:rPr>
        <w:t xml:space="preserve"> повышения эффективности</w:t>
      </w:r>
    </w:p>
    <w:p w:rsidR="005D5D63" w:rsidRPr="005D5D63" w:rsidRDefault="005D5D63" w:rsidP="005D5D63">
      <w:pPr>
        <w:ind w:firstLine="698"/>
        <w:jc w:val="right"/>
      </w:pPr>
      <w:r w:rsidRPr="005D5D63">
        <w:rPr>
          <w:rStyle w:val="af9"/>
          <w:b w:val="0"/>
          <w:bCs/>
          <w:color w:val="auto"/>
        </w:rPr>
        <w:t>управления муниципальными финансами</w:t>
      </w:r>
    </w:p>
    <w:p w:rsidR="005D5D63" w:rsidRPr="005D5D63" w:rsidRDefault="005D5D63" w:rsidP="005D5D63">
      <w:pPr>
        <w:jc w:val="right"/>
        <w:rPr>
          <w:highlight w:val="cyan"/>
        </w:rPr>
      </w:pPr>
      <w:r w:rsidRPr="005D5D63">
        <w:rPr>
          <w:rStyle w:val="af9"/>
          <w:b w:val="0"/>
          <w:bCs/>
          <w:color w:val="auto"/>
        </w:rPr>
        <w:t>в Инсарском муниципальном районе</w:t>
      </w:r>
    </w:p>
    <w:p w:rsidR="005D5D63" w:rsidRPr="005D5D63" w:rsidRDefault="005D5D63" w:rsidP="005D5D63">
      <w:pPr>
        <w:pStyle w:val="1"/>
        <w:rPr>
          <w:rFonts w:ascii="Times New Roman" w:hAnsi="Times New Roman"/>
          <w:b w:val="0"/>
          <w:color w:val="auto"/>
          <w:sz w:val="24"/>
          <w:szCs w:val="24"/>
        </w:rPr>
      </w:pPr>
      <w:r w:rsidRPr="005D5D63">
        <w:rPr>
          <w:rFonts w:ascii="Times New Roman" w:hAnsi="Times New Roman"/>
          <w:b w:val="0"/>
          <w:color w:val="auto"/>
          <w:sz w:val="24"/>
          <w:szCs w:val="24"/>
        </w:rPr>
        <w:t>Ресурсное обеспечение</w:t>
      </w:r>
      <w:r w:rsidRPr="005D5D63">
        <w:rPr>
          <w:rFonts w:ascii="Times New Roman" w:hAnsi="Times New Roman"/>
          <w:b w:val="0"/>
          <w:color w:val="auto"/>
          <w:sz w:val="24"/>
          <w:szCs w:val="24"/>
        </w:rPr>
        <w:br/>
      </w:r>
      <w:proofErr w:type="gramStart"/>
      <w:r w:rsidRPr="005D5D63">
        <w:rPr>
          <w:rFonts w:ascii="Times New Roman" w:hAnsi="Times New Roman"/>
          <w:b w:val="0"/>
          <w:color w:val="auto"/>
          <w:sz w:val="24"/>
          <w:szCs w:val="24"/>
        </w:rPr>
        <w:t>реализации муниципальной программы повышения эффективности управления</w:t>
      </w:r>
      <w:proofErr w:type="gramEnd"/>
      <w:r w:rsidRPr="005D5D63">
        <w:rPr>
          <w:rFonts w:ascii="Times New Roman" w:hAnsi="Times New Roman"/>
          <w:b w:val="0"/>
          <w:color w:val="auto"/>
          <w:sz w:val="24"/>
          <w:szCs w:val="24"/>
        </w:rPr>
        <w:t xml:space="preserve"> муниципальными финансами в Инсарском муниципальном районе за счет всех источников финансирования</w:t>
      </w:r>
    </w:p>
    <w:p w:rsidR="005D5D63" w:rsidRPr="005D5D63" w:rsidRDefault="005D5D63" w:rsidP="005D5D63"/>
    <w:tbl>
      <w:tblPr>
        <w:tblW w:w="5132" w:type="pct"/>
        <w:tblBorders>
          <w:top w:val="single" w:sz="4" w:space="0" w:color="auto"/>
          <w:left w:val="single" w:sz="4" w:space="0" w:color="auto"/>
          <w:bottom w:val="single" w:sz="4" w:space="0" w:color="auto"/>
          <w:right w:val="single" w:sz="4" w:space="0" w:color="auto"/>
        </w:tblBorders>
        <w:tblLook w:val="0000"/>
      </w:tblPr>
      <w:tblGrid>
        <w:gridCol w:w="1933"/>
        <w:gridCol w:w="3039"/>
        <w:gridCol w:w="2013"/>
        <w:gridCol w:w="876"/>
        <w:gridCol w:w="876"/>
        <w:gridCol w:w="876"/>
        <w:gridCol w:w="876"/>
        <w:gridCol w:w="996"/>
        <w:gridCol w:w="876"/>
        <w:gridCol w:w="876"/>
        <w:gridCol w:w="876"/>
        <w:gridCol w:w="876"/>
        <w:gridCol w:w="876"/>
      </w:tblGrid>
      <w:tr w:rsidR="005D5D63" w:rsidRPr="005D5D63" w:rsidTr="00661391">
        <w:tc>
          <w:tcPr>
            <w:tcW w:w="609" w:type="pct"/>
            <w:vMerge w:val="restart"/>
            <w:tcBorders>
              <w:top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Статус</w:t>
            </w:r>
          </w:p>
        </w:tc>
        <w:tc>
          <w:tcPr>
            <w:tcW w:w="958" w:type="pct"/>
            <w:vMerge w:val="restar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Наименование муниципальной программы, подпрограммы, основного мероприятия</w:t>
            </w:r>
          </w:p>
        </w:tc>
        <w:tc>
          <w:tcPr>
            <w:tcW w:w="634" w:type="pct"/>
            <w:vMerge w:val="restart"/>
            <w:tcBorders>
              <w:top w:val="single" w:sz="4" w:space="0" w:color="auto"/>
              <w:left w:val="single" w:sz="4" w:space="0" w:color="auto"/>
              <w:bottom w:val="single" w:sz="4" w:space="0" w:color="auto"/>
              <w:right w:val="single" w:sz="4" w:space="0" w:color="auto"/>
            </w:tcBorders>
          </w:tcPr>
          <w:p w:rsidR="005D5D63" w:rsidRPr="005D5D63" w:rsidRDefault="005D5D63" w:rsidP="00661391">
            <w:pPr>
              <w:jc w:val="center"/>
            </w:pPr>
            <w:r w:rsidRPr="005D5D63">
              <w:t>Источники финансирования</w:t>
            </w:r>
          </w:p>
          <w:p w:rsidR="005D5D63" w:rsidRPr="005D5D63" w:rsidRDefault="005D5D63" w:rsidP="00661391">
            <w:pPr>
              <w:pStyle w:val="af3"/>
              <w:jc w:val="center"/>
              <w:rPr>
                <w:rFonts w:ascii="Times New Roman" w:hAnsi="Times New Roman"/>
              </w:rPr>
            </w:pPr>
          </w:p>
        </w:tc>
        <w:tc>
          <w:tcPr>
            <w:tcW w:w="1970" w:type="pct"/>
            <w:gridSpan w:val="7"/>
            <w:tcBorders>
              <w:top w:val="single" w:sz="4" w:space="0" w:color="auto"/>
              <w:bottom w:val="single" w:sz="4" w:space="0" w:color="auto"/>
            </w:tcBorders>
          </w:tcPr>
          <w:p w:rsidR="005D5D63" w:rsidRPr="005D5D63" w:rsidRDefault="005D5D63" w:rsidP="00661391">
            <w:pPr>
              <w:spacing w:after="200" w:line="276" w:lineRule="auto"/>
              <w:jc w:val="center"/>
            </w:pPr>
            <w:r w:rsidRPr="005D5D63">
              <w:t>Расходы по годам, тыс</w:t>
            </w:r>
            <w:proofErr w:type="gramStart"/>
            <w:r w:rsidRPr="005D5D63">
              <w:t>.р</w:t>
            </w:r>
            <w:proofErr w:type="gramEnd"/>
            <w:r w:rsidRPr="005D5D63">
              <w:t>уб.</w:t>
            </w:r>
          </w:p>
        </w:tc>
        <w:tc>
          <w:tcPr>
            <w:tcW w:w="276" w:type="pct"/>
            <w:tcBorders>
              <w:top w:val="single" w:sz="4" w:space="0" w:color="auto"/>
              <w:bottom w:val="single" w:sz="4" w:space="0" w:color="auto"/>
            </w:tcBorders>
          </w:tcPr>
          <w:p w:rsidR="005D5D63" w:rsidRPr="005D5D63" w:rsidRDefault="005D5D63" w:rsidP="00661391">
            <w:pPr>
              <w:spacing w:after="200" w:line="276" w:lineRule="auto"/>
              <w:jc w:val="center"/>
            </w:pPr>
          </w:p>
        </w:tc>
        <w:tc>
          <w:tcPr>
            <w:tcW w:w="276" w:type="pct"/>
            <w:tcBorders>
              <w:top w:val="single" w:sz="4" w:space="0" w:color="auto"/>
              <w:bottom w:val="single" w:sz="4" w:space="0" w:color="auto"/>
            </w:tcBorders>
          </w:tcPr>
          <w:p w:rsidR="005D5D63" w:rsidRPr="005D5D63" w:rsidRDefault="005D5D63" w:rsidP="00661391">
            <w:pPr>
              <w:spacing w:after="200" w:line="276" w:lineRule="auto"/>
              <w:jc w:val="center"/>
            </w:pPr>
          </w:p>
        </w:tc>
        <w:tc>
          <w:tcPr>
            <w:tcW w:w="276" w:type="pct"/>
            <w:tcBorders>
              <w:top w:val="single" w:sz="4" w:space="0" w:color="auto"/>
              <w:bottom w:val="single" w:sz="4" w:space="0" w:color="auto"/>
            </w:tcBorders>
          </w:tcPr>
          <w:p w:rsidR="005D5D63" w:rsidRPr="005D5D63" w:rsidRDefault="005D5D63" w:rsidP="00661391">
            <w:pPr>
              <w:spacing w:after="200" w:line="276" w:lineRule="auto"/>
              <w:jc w:val="center"/>
            </w:pPr>
          </w:p>
        </w:tc>
      </w:tr>
      <w:tr w:rsidR="005D5D63" w:rsidRPr="005D5D63" w:rsidTr="00661391">
        <w:tc>
          <w:tcPr>
            <w:tcW w:w="609" w:type="pct"/>
            <w:vMerge/>
            <w:tcBorders>
              <w:top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p>
        </w:tc>
        <w:tc>
          <w:tcPr>
            <w:tcW w:w="958" w:type="pct"/>
            <w:vMerge/>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p>
        </w:tc>
        <w:tc>
          <w:tcPr>
            <w:tcW w:w="634" w:type="pct"/>
            <w:vMerge/>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2016 год</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2017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2018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2019</w:t>
            </w:r>
          </w:p>
          <w:p w:rsidR="005D5D63" w:rsidRPr="005D5D63" w:rsidRDefault="005D5D63" w:rsidP="00661391">
            <w:pPr>
              <w:pStyle w:val="af3"/>
              <w:jc w:val="center"/>
              <w:rPr>
                <w:rFonts w:ascii="Times New Roman" w:hAnsi="Times New Roman"/>
              </w:rPr>
            </w:pPr>
            <w:r w:rsidRPr="005D5D63">
              <w:rPr>
                <w:rFonts w:ascii="Times New Roman" w:hAnsi="Times New Roman"/>
              </w:rPr>
              <w:t>год</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 xml:space="preserve">2020 </w:t>
            </w:r>
          </w:p>
          <w:p w:rsidR="005D5D63" w:rsidRPr="005D5D63" w:rsidRDefault="005D5D63" w:rsidP="00661391">
            <w:pPr>
              <w:pStyle w:val="af3"/>
              <w:jc w:val="center"/>
              <w:rPr>
                <w:rFonts w:ascii="Times New Roman" w:hAnsi="Times New Roman"/>
              </w:rPr>
            </w:pPr>
            <w:r w:rsidRPr="005D5D63">
              <w:rPr>
                <w:rFonts w:ascii="Times New Roman" w:hAnsi="Times New Roman"/>
              </w:rPr>
              <w:t>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2021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highlight w:val="yellow"/>
              </w:rPr>
            </w:pPr>
            <w:r w:rsidRPr="005D5D63">
              <w:rPr>
                <w:rFonts w:ascii="Times New Roman" w:hAnsi="Times New Roman"/>
              </w:rPr>
              <w:t>2022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2023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2024 год</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2025 год</w:t>
            </w:r>
          </w:p>
        </w:tc>
      </w:tr>
      <w:tr w:rsidR="005D5D63" w:rsidRPr="005D5D63" w:rsidTr="00661391">
        <w:tc>
          <w:tcPr>
            <w:tcW w:w="609" w:type="pct"/>
            <w:vMerge w:val="restart"/>
            <w:tcBorders>
              <w:top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Муниципальная программа Инсарского муниципального района</w:t>
            </w:r>
          </w:p>
        </w:tc>
        <w:tc>
          <w:tcPr>
            <w:tcW w:w="958" w:type="pct"/>
            <w:vMerge w:val="restart"/>
            <w:tcBorders>
              <w:top w:val="single" w:sz="4" w:space="0" w:color="auto"/>
              <w:left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Муниципальная программа повышения эффективности управления муниципальными финансами Инсарского муниципального района</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всего</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4793,8</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4709,4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5048,5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9971,0</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10014,0</w:t>
            </w:r>
          </w:p>
          <w:p w:rsidR="005D5D63" w:rsidRPr="005D5D63" w:rsidRDefault="005D5D63" w:rsidP="00661391"/>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7913,0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8451,4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3328,1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3328,1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3328,1</w:t>
            </w:r>
          </w:p>
        </w:tc>
      </w:tr>
      <w:tr w:rsidR="005D5D63" w:rsidRPr="005D5D63" w:rsidTr="00661391">
        <w:tc>
          <w:tcPr>
            <w:tcW w:w="609" w:type="pct"/>
            <w:vMerge/>
            <w:tcBorders>
              <w:right w:val="single" w:sz="4" w:space="0" w:color="auto"/>
            </w:tcBorders>
          </w:tcPr>
          <w:p w:rsidR="005D5D63" w:rsidRPr="005D5D63" w:rsidRDefault="005D5D63" w:rsidP="00661391">
            <w:pPr>
              <w:pStyle w:val="af3"/>
              <w:rPr>
                <w:rFonts w:ascii="Times New Roman" w:hAnsi="Times New Roman"/>
              </w:rPr>
            </w:pPr>
          </w:p>
        </w:tc>
        <w:tc>
          <w:tcPr>
            <w:tcW w:w="958" w:type="pct"/>
            <w:vMerge/>
            <w:tcBorders>
              <w:left w:val="single" w:sz="4" w:space="0" w:color="auto"/>
              <w:right w:val="single" w:sz="4" w:space="0" w:color="auto"/>
            </w:tcBorders>
          </w:tcPr>
          <w:p w:rsidR="005D5D63" w:rsidRPr="005D5D63" w:rsidRDefault="005D5D63" w:rsidP="00661391">
            <w:pPr>
              <w:pStyle w:val="af3"/>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Республиканский бюджет</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226,7</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41,5</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r>
      <w:tr w:rsidR="005D5D63" w:rsidRPr="005D5D63" w:rsidTr="00661391">
        <w:tc>
          <w:tcPr>
            <w:tcW w:w="609" w:type="pct"/>
            <w:vMerge/>
            <w:tcBorders>
              <w:right w:val="single" w:sz="4" w:space="0" w:color="auto"/>
            </w:tcBorders>
          </w:tcPr>
          <w:p w:rsidR="005D5D63" w:rsidRPr="005D5D63" w:rsidRDefault="005D5D63" w:rsidP="00661391">
            <w:pPr>
              <w:pStyle w:val="af3"/>
              <w:rPr>
                <w:rFonts w:ascii="Times New Roman" w:hAnsi="Times New Roman"/>
              </w:rPr>
            </w:pPr>
          </w:p>
        </w:tc>
        <w:tc>
          <w:tcPr>
            <w:tcW w:w="958" w:type="pct"/>
            <w:vMerge/>
            <w:tcBorders>
              <w:left w:val="single" w:sz="4" w:space="0" w:color="auto"/>
              <w:right w:val="single" w:sz="4" w:space="0" w:color="auto"/>
            </w:tcBorders>
          </w:tcPr>
          <w:p w:rsidR="005D5D63" w:rsidRPr="005D5D63" w:rsidRDefault="005D5D63" w:rsidP="00661391">
            <w:pPr>
              <w:pStyle w:val="af3"/>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4793,8</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4709,4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4821,8</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9929,5</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9728,0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7767,8</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8306,2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3182,9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3182,9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3182,9</w:t>
            </w:r>
          </w:p>
        </w:tc>
      </w:tr>
      <w:tr w:rsidR="005D5D63" w:rsidRPr="005D5D63" w:rsidTr="00661391">
        <w:tc>
          <w:tcPr>
            <w:tcW w:w="609" w:type="pct"/>
            <w:vMerge/>
            <w:tcBorders>
              <w:bottom w:val="single" w:sz="4" w:space="0" w:color="auto"/>
              <w:right w:val="single" w:sz="4" w:space="0" w:color="auto"/>
            </w:tcBorders>
          </w:tcPr>
          <w:p w:rsidR="005D5D63" w:rsidRPr="005D5D63" w:rsidRDefault="005D5D63" w:rsidP="00661391">
            <w:pPr>
              <w:pStyle w:val="af3"/>
              <w:rPr>
                <w:rFonts w:ascii="Times New Roman" w:hAnsi="Times New Roman"/>
              </w:rPr>
            </w:pPr>
          </w:p>
        </w:tc>
        <w:tc>
          <w:tcPr>
            <w:tcW w:w="958" w:type="pct"/>
            <w:vMerge/>
            <w:tcBorders>
              <w:left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Бюджеты сельских поселений</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286,0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145,2</w:t>
            </w:r>
          </w:p>
        </w:tc>
      </w:tr>
      <w:tr w:rsidR="005D5D63" w:rsidRPr="005D5D63" w:rsidTr="00661391">
        <w:tc>
          <w:tcPr>
            <w:tcW w:w="609" w:type="pct"/>
            <w:vMerge w:val="restart"/>
            <w:tcBorders>
              <w:top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Подпрограмма</w:t>
            </w:r>
            <w:proofErr w:type="gramStart"/>
            <w:r w:rsidRPr="005D5D63">
              <w:rPr>
                <w:rFonts w:ascii="Times New Roman" w:hAnsi="Times New Roman"/>
              </w:rPr>
              <w:t>1</w:t>
            </w:r>
            <w:proofErr w:type="gramEnd"/>
          </w:p>
        </w:tc>
        <w:tc>
          <w:tcPr>
            <w:tcW w:w="958" w:type="pct"/>
            <w:vMerge w:val="restart"/>
            <w:tcBorders>
              <w:top w:val="single" w:sz="4" w:space="0" w:color="auto"/>
              <w:left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подпрограмма «Эффективное использование бюджетного потенциала»</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всего</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4783,8</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4696,9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5036,0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5044,8</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5203,1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6060,2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5192,5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3314,6</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3314,6</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3314,6</w:t>
            </w:r>
          </w:p>
        </w:tc>
      </w:tr>
      <w:tr w:rsidR="005D5D63" w:rsidRPr="005D5D63" w:rsidTr="00661391">
        <w:tc>
          <w:tcPr>
            <w:tcW w:w="609" w:type="pct"/>
            <w:vMerge/>
            <w:tcBorders>
              <w:right w:val="single" w:sz="4" w:space="0" w:color="auto"/>
            </w:tcBorders>
          </w:tcPr>
          <w:p w:rsidR="005D5D63" w:rsidRPr="005D5D63" w:rsidRDefault="005D5D63" w:rsidP="00661391">
            <w:pPr>
              <w:pStyle w:val="af3"/>
              <w:jc w:val="center"/>
              <w:rPr>
                <w:rFonts w:ascii="Times New Roman" w:hAnsi="Times New Roman"/>
                <w:b/>
              </w:rPr>
            </w:pPr>
          </w:p>
        </w:tc>
        <w:tc>
          <w:tcPr>
            <w:tcW w:w="958" w:type="pct"/>
            <w:vMerge/>
            <w:tcBorders>
              <w:left w:val="single" w:sz="4" w:space="0" w:color="auto"/>
              <w:right w:val="single" w:sz="4" w:space="0" w:color="auto"/>
            </w:tcBorders>
          </w:tcPr>
          <w:p w:rsidR="005D5D63" w:rsidRPr="005D5D63" w:rsidRDefault="005D5D63" w:rsidP="00661391">
            <w:pPr>
              <w:pStyle w:val="af3"/>
              <w:jc w:val="center"/>
              <w:rPr>
                <w:rFonts w:ascii="Times New Roman" w:hAnsi="Times New Roman"/>
                <w:b/>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Республиканский бюджет</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226,7</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41,5</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r>
      <w:tr w:rsidR="005D5D63" w:rsidRPr="005D5D63" w:rsidTr="00661391">
        <w:tc>
          <w:tcPr>
            <w:tcW w:w="609" w:type="pct"/>
            <w:vMerge/>
            <w:tcBorders>
              <w:right w:val="single" w:sz="4" w:space="0" w:color="auto"/>
            </w:tcBorders>
          </w:tcPr>
          <w:p w:rsidR="005D5D63" w:rsidRPr="005D5D63" w:rsidRDefault="005D5D63" w:rsidP="00661391">
            <w:pPr>
              <w:pStyle w:val="af3"/>
              <w:jc w:val="center"/>
              <w:rPr>
                <w:rFonts w:ascii="Times New Roman" w:hAnsi="Times New Roman"/>
                <w:b/>
              </w:rPr>
            </w:pPr>
          </w:p>
        </w:tc>
        <w:tc>
          <w:tcPr>
            <w:tcW w:w="958" w:type="pct"/>
            <w:vMerge/>
            <w:tcBorders>
              <w:left w:val="single" w:sz="4" w:space="0" w:color="auto"/>
              <w:right w:val="single" w:sz="4" w:space="0" w:color="auto"/>
            </w:tcBorders>
          </w:tcPr>
          <w:p w:rsidR="005D5D63" w:rsidRPr="005D5D63" w:rsidRDefault="005D5D63" w:rsidP="00661391">
            <w:pPr>
              <w:pStyle w:val="af3"/>
              <w:jc w:val="center"/>
              <w:rPr>
                <w:rFonts w:ascii="Times New Roman" w:hAnsi="Times New Roman"/>
                <w:b/>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4783,8</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4696,9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4809,3</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5003,3</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4917,1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5915,0</w:t>
            </w:r>
          </w:p>
          <w:p w:rsidR="005D5D63" w:rsidRPr="005D5D63" w:rsidRDefault="005D5D63" w:rsidP="00661391"/>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5047,3</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3169,4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3169,4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3169,4</w:t>
            </w:r>
          </w:p>
        </w:tc>
      </w:tr>
      <w:tr w:rsidR="005D5D63" w:rsidRPr="005D5D63" w:rsidTr="00661391">
        <w:tc>
          <w:tcPr>
            <w:tcW w:w="609" w:type="pct"/>
            <w:vMerge/>
            <w:tcBorders>
              <w:bottom w:val="single" w:sz="4" w:space="0" w:color="auto"/>
              <w:right w:val="single" w:sz="4" w:space="0" w:color="auto"/>
            </w:tcBorders>
          </w:tcPr>
          <w:p w:rsidR="005D5D63" w:rsidRPr="005D5D63" w:rsidRDefault="005D5D63" w:rsidP="00661391">
            <w:pPr>
              <w:pStyle w:val="af3"/>
              <w:jc w:val="center"/>
              <w:rPr>
                <w:rFonts w:ascii="Times New Roman" w:hAnsi="Times New Roman"/>
                <w:b/>
              </w:rPr>
            </w:pPr>
          </w:p>
        </w:tc>
        <w:tc>
          <w:tcPr>
            <w:tcW w:w="958" w:type="pct"/>
            <w:vMerge/>
            <w:tcBorders>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b/>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Бюджеты сельских поселений</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286,0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r>
      <w:tr w:rsidR="005D5D63" w:rsidRPr="005D5D63" w:rsidTr="00661391">
        <w:tc>
          <w:tcPr>
            <w:tcW w:w="609" w:type="pct"/>
            <w:vMerge w:val="restart"/>
            <w:tcBorders>
              <w:top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Основное мероприятие 1</w:t>
            </w:r>
          </w:p>
        </w:tc>
        <w:tc>
          <w:tcPr>
            <w:tcW w:w="958" w:type="pct"/>
            <w:vMerge w:val="restart"/>
            <w:tcBorders>
              <w:top w:val="single" w:sz="4" w:space="0" w:color="auto"/>
              <w:left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Всего</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4700,3</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4696,9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4934,1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4954,8</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5203,1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6040,2</w:t>
            </w:r>
          </w:p>
          <w:p w:rsidR="005D5D63" w:rsidRPr="005D5D63" w:rsidRDefault="005D5D63" w:rsidP="00661391"/>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5187,5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3309,6</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3309,6</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3309,6</w:t>
            </w:r>
          </w:p>
        </w:tc>
      </w:tr>
      <w:tr w:rsidR="005D5D63" w:rsidRPr="005D5D63" w:rsidTr="00661391">
        <w:tc>
          <w:tcPr>
            <w:tcW w:w="609" w:type="pct"/>
            <w:vMerge/>
            <w:tcBorders>
              <w:right w:val="single" w:sz="4" w:space="0" w:color="auto"/>
            </w:tcBorders>
          </w:tcPr>
          <w:p w:rsidR="005D5D63" w:rsidRPr="005D5D63" w:rsidRDefault="005D5D63" w:rsidP="00661391">
            <w:pPr>
              <w:pStyle w:val="af3"/>
              <w:jc w:val="center"/>
              <w:rPr>
                <w:rFonts w:ascii="Times New Roman" w:hAnsi="Times New Roman"/>
              </w:rPr>
            </w:pPr>
          </w:p>
        </w:tc>
        <w:tc>
          <w:tcPr>
            <w:tcW w:w="958" w:type="pct"/>
            <w:vMerge/>
            <w:tcBorders>
              <w:left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Республиканский бюджет</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226,7</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41,5</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r>
      <w:tr w:rsidR="005D5D63" w:rsidRPr="005D5D63" w:rsidTr="00661391">
        <w:tc>
          <w:tcPr>
            <w:tcW w:w="609" w:type="pct"/>
            <w:vMerge/>
            <w:tcBorders>
              <w:right w:val="single" w:sz="4" w:space="0" w:color="auto"/>
            </w:tcBorders>
          </w:tcPr>
          <w:p w:rsidR="005D5D63" w:rsidRPr="005D5D63" w:rsidRDefault="005D5D63" w:rsidP="00661391">
            <w:pPr>
              <w:pStyle w:val="af3"/>
              <w:jc w:val="center"/>
              <w:rPr>
                <w:rFonts w:ascii="Times New Roman" w:hAnsi="Times New Roman"/>
              </w:rPr>
            </w:pPr>
          </w:p>
        </w:tc>
        <w:tc>
          <w:tcPr>
            <w:tcW w:w="958" w:type="pct"/>
            <w:vMerge/>
            <w:tcBorders>
              <w:left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4700,3</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4696,9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4707,4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4913,3</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4917,1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5895,0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5042,3</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3164,4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3164,4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3164,4</w:t>
            </w:r>
          </w:p>
        </w:tc>
      </w:tr>
      <w:tr w:rsidR="005D5D63" w:rsidRPr="005D5D63" w:rsidTr="00661391">
        <w:tc>
          <w:tcPr>
            <w:tcW w:w="609" w:type="pct"/>
            <w:vMerge/>
            <w:tcBorders>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958" w:type="pct"/>
            <w:vMerge/>
            <w:tcBorders>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Бюджеты сельских поселений</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286,0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145,2</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Основное мероприятие 2</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 xml:space="preserve">Развитие </w:t>
            </w:r>
            <w:proofErr w:type="gramStart"/>
            <w:r w:rsidRPr="005D5D63">
              <w:rPr>
                <w:rFonts w:ascii="Times New Roman" w:hAnsi="Times New Roman"/>
              </w:rPr>
              <w:t>контроля за</w:t>
            </w:r>
            <w:proofErr w:type="gramEnd"/>
            <w:r w:rsidRPr="005D5D63">
              <w:rPr>
                <w:rFonts w:ascii="Times New Roman" w:hAnsi="Times New Roman"/>
              </w:rPr>
              <w:t xml:space="preserve"> соблюдением </w:t>
            </w:r>
            <w:hyperlink r:id="rId9" w:history="1">
              <w:r w:rsidRPr="005D5D63">
                <w:rPr>
                  <w:rStyle w:val="a5"/>
                  <w:rFonts w:ascii="Times New Roman" w:hAnsi="Times New Roman"/>
                  <w:bCs/>
                  <w:color w:val="auto"/>
                </w:rPr>
                <w:t>бюджетного законодательств</w:t>
              </w:r>
            </w:hyperlink>
            <w:r w:rsidRPr="005D5D63">
              <w:rPr>
                <w:rFonts w:ascii="Times New Roman" w:hAnsi="Times New Roman"/>
              </w:rPr>
              <w:t>, развитие институтов финансового менеджмента</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Основное мероприятие 3</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совершенствование предоставления муниципальных услуг</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vMerge w:val="restart"/>
            <w:tcBorders>
              <w:top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Основное мероприятие 4</w:t>
            </w:r>
          </w:p>
          <w:p w:rsidR="005D5D63" w:rsidRPr="005D5D63" w:rsidRDefault="005D5D63" w:rsidP="00661391">
            <w:pPr>
              <w:pStyle w:val="af3"/>
              <w:jc w:val="center"/>
              <w:rPr>
                <w:rFonts w:ascii="Times New Roman" w:hAnsi="Times New Roman"/>
              </w:rPr>
            </w:pP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наращивание доходного потенциала, оптимизация бюджетных расходов</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30,0</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r>
      <w:tr w:rsidR="005D5D63" w:rsidRPr="005D5D63" w:rsidTr="00661391">
        <w:tc>
          <w:tcPr>
            <w:tcW w:w="609" w:type="pct"/>
            <w:vMerge/>
            <w:tcBorders>
              <w:right w:val="single" w:sz="4" w:space="0" w:color="auto"/>
            </w:tcBorders>
          </w:tcPr>
          <w:p w:rsidR="005D5D63" w:rsidRPr="005D5D63" w:rsidRDefault="005D5D63" w:rsidP="00661391">
            <w:pPr>
              <w:pStyle w:val="af3"/>
              <w:jc w:val="center"/>
              <w:rPr>
                <w:rFonts w:ascii="Times New Roman" w:hAnsi="Times New Roman"/>
              </w:rPr>
            </w:pP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в том числе</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p>
        </w:tc>
      </w:tr>
      <w:tr w:rsidR="005D5D63" w:rsidRPr="005D5D63" w:rsidTr="00661391">
        <w:tc>
          <w:tcPr>
            <w:tcW w:w="609" w:type="pct"/>
            <w:vMerge/>
            <w:tcBorders>
              <w:bottom w:val="single" w:sz="4" w:space="0" w:color="auto"/>
              <w:right w:val="single" w:sz="4" w:space="0" w:color="auto"/>
            </w:tcBorders>
          </w:tcPr>
          <w:p w:rsidR="005D5D63" w:rsidRPr="005D5D63" w:rsidRDefault="005D5D63" w:rsidP="00661391">
            <w:pPr>
              <w:pStyle w:val="af3"/>
              <w:jc w:val="center"/>
              <w:rPr>
                <w:rFonts w:ascii="Times New Roman" w:hAnsi="Times New Roman"/>
              </w:rPr>
            </w:pP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Профессиональная подготовка</w:t>
            </w:r>
            <w:proofErr w:type="gramStart"/>
            <w:r w:rsidRPr="005D5D63">
              <w:rPr>
                <w:rFonts w:ascii="Times New Roman" w:hAnsi="Times New Roman"/>
              </w:rPr>
              <w:t>,п</w:t>
            </w:r>
            <w:proofErr w:type="gramEnd"/>
            <w:r w:rsidRPr="005D5D63">
              <w:rPr>
                <w:rFonts w:ascii="Times New Roman" w:hAnsi="Times New Roman"/>
              </w:rPr>
              <w:t>ереподготовка и повышение квалификации муниципальных служащих в сфере повышения эффективности бюджетных расходов</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 xml:space="preserve"> 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30,0</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lastRenderedPageBreak/>
              <w:t>Основное мероприятие 5</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Развитие информационных систем и ресурсов</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78,5</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101,9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60,0</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AF7EA1" w:rsidP="00661391">
            <w:pPr>
              <w:pStyle w:val="afb"/>
              <w:rPr>
                <w:rFonts w:ascii="Times New Roman" w:hAnsi="Times New Roman" w:cs="Times New Roman"/>
                <w:bCs/>
              </w:rPr>
            </w:pPr>
            <w:hyperlink w:anchor="sub_700" w:history="1">
              <w:r w:rsidR="005D5D63" w:rsidRPr="005D5D63">
                <w:rPr>
                  <w:rStyle w:val="a5"/>
                  <w:rFonts w:ascii="Times New Roman" w:hAnsi="Times New Roman" w:cs="Times New Roman"/>
                  <w:bCs/>
                  <w:color w:val="auto"/>
                </w:rPr>
                <w:t>Подпрограмма 2</w:t>
              </w:r>
            </w:hyperlink>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 xml:space="preserve">Подпрограмма «Управление муниципальным долгом Инсарского муниципального района Республики </w:t>
            </w:r>
          </w:p>
          <w:p w:rsidR="005D5D63" w:rsidRPr="005D5D63" w:rsidRDefault="005D5D63" w:rsidP="00661391">
            <w:pPr>
              <w:pStyle w:val="af3"/>
              <w:jc w:val="center"/>
              <w:rPr>
                <w:rFonts w:ascii="Times New Roman" w:hAnsi="Times New Roman"/>
              </w:rPr>
            </w:pPr>
            <w:r w:rsidRPr="005D5D63">
              <w:rPr>
                <w:rFonts w:ascii="Times New Roman" w:hAnsi="Times New Roman"/>
              </w:rPr>
              <w:t>Мордовия»</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96,7</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b"/>
              <w:rPr>
                <w:rFonts w:ascii="Times New Roman" w:hAnsi="Times New Roman" w:cs="Times New Roman"/>
              </w:rPr>
            </w:pPr>
            <w:r w:rsidRPr="005D5D63">
              <w:rPr>
                <w:rFonts w:ascii="Times New Roman" w:hAnsi="Times New Roman" w:cs="Times New Roman"/>
              </w:rPr>
              <w:t xml:space="preserve">Основное </w:t>
            </w:r>
            <w:r w:rsidRPr="005D5D63">
              <w:rPr>
                <w:rStyle w:val="affff3"/>
                <w:rFonts w:ascii="Times New Roman" w:hAnsi="Times New Roman" w:cs="Times New Roman"/>
                <w:color w:val="auto"/>
              </w:rPr>
              <w:t>мероприятие</w:t>
            </w:r>
            <w:proofErr w:type="gramStart"/>
            <w:r w:rsidRPr="005D5D63">
              <w:rPr>
                <w:rStyle w:val="affff3"/>
                <w:rFonts w:ascii="Times New Roman" w:hAnsi="Times New Roman" w:cs="Times New Roman"/>
                <w:color w:val="auto"/>
              </w:rPr>
              <w:t>1</w:t>
            </w:r>
            <w:proofErr w:type="gramEnd"/>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Мониторинг состояния муниципального долга Инсарского муниципального района</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b"/>
              <w:rPr>
                <w:rFonts w:ascii="Times New Roman" w:hAnsi="Times New Roman" w:cs="Times New Roman"/>
              </w:rPr>
            </w:pPr>
            <w:r w:rsidRPr="005D5D63">
              <w:rPr>
                <w:rFonts w:ascii="Times New Roman" w:hAnsi="Times New Roman" w:cs="Times New Roman"/>
              </w:rPr>
              <w:t>Основное мероприятие 2</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96,7</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5,0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1,1</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AF7EA1" w:rsidP="00661391">
            <w:pPr>
              <w:pStyle w:val="afb"/>
              <w:rPr>
                <w:rFonts w:ascii="Times New Roman" w:hAnsi="Times New Roman" w:cs="Times New Roman"/>
              </w:rPr>
            </w:pPr>
            <w:hyperlink w:anchor="sub_700" w:history="1">
              <w:r w:rsidR="005D5D63" w:rsidRPr="005D5D63">
                <w:rPr>
                  <w:rStyle w:val="a5"/>
                  <w:rFonts w:ascii="Times New Roman" w:hAnsi="Times New Roman" w:cs="Times New Roman"/>
                  <w:bCs/>
                  <w:color w:val="auto"/>
                </w:rPr>
                <w:t>Подпрограмма</w:t>
              </w:r>
            </w:hyperlink>
            <w:r w:rsidR="005D5D63" w:rsidRPr="005D5D63">
              <w:rPr>
                <w:rFonts w:ascii="Times New Roman" w:hAnsi="Times New Roman" w:cs="Times New Roman"/>
                <w:bCs/>
              </w:rPr>
              <w:t xml:space="preserve"> 3</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«Повышение эффективности межбюджетных отношений»</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4829,5</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4805,9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1851,7</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3258,9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13,5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13,5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13,5</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Основное мероприятие 1</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Выравнивание бюджетной обеспеченности сельских поселений Инсарского муниципального района</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2,5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1,4</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6,3</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13,5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13,5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13,5</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13,5</w:t>
            </w:r>
          </w:p>
        </w:tc>
      </w:tr>
      <w:tr w:rsidR="005D5D63" w:rsidRPr="005D5D63" w:rsidTr="00661391">
        <w:tc>
          <w:tcPr>
            <w:tcW w:w="609" w:type="pct"/>
            <w:tcBorders>
              <w:top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Основное мероприятие 2</w:t>
            </w:r>
          </w:p>
        </w:tc>
        <w:tc>
          <w:tcPr>
            <w:tcW w:w="958"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Финансовая поддержка поселений Инсарского муниципального района для решения вопросов местного значения</w:t>
            </w:r>
          </w:p>
        </w:tc>
        <w:tc>
          <w:tcPr>
            <w:tcW w:w="634"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Бюджет Инсарского муниципального района</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right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х</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4828,1</w:t>
            </w:r>
          </w:p>
        </w:tc>
        <w:tc>
          <w:tcPr>
            <w:tcW w:w="314"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4802,9</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1845,4</w:t>
            </w:r>
          </w:p>
          <w:p w:rsidR="005D5D63" w:rsidRPr="005D5D63" w:rsidRDefault="005D5D63" w:rsidP="00661391"/>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jc w:val="center"/>
              <w:rPr>
                <w:rFonts w:ascii="Times New Roman" w:hAnsi="Times New Roman"/>
              </w:rPr>
            </w:pPr>
            <w:r w:rsidRPr="005D5D63">
              <w:rPr>
                <w:rFonts w:ascii="Times New Roman" w:hAnsi="Times New Roman"/>
              </w:rPr>
              <w:t>3245,4</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0,0</w:t>
            </w:r>
          </w:p>
        </w:tc>
        <w:tc>
          <w:tcPr>
            <w:tcW w:w="276" w:type="pct"/>
            <w:tcBorders>
              <w:top w:val="single" w:sz="4" w:space="0" w:color="auto"/>
              <w:left w:val="single" w:sz="4" w:space="0" w:color="auto"/>
              <w:bottom w:val="single" w:sz="4" w:space="0" w:color="auto"/>
            </w:tcBorders>
          </w:tcPr>
          <w:p w:rsidR="005D5D63" w:rsidRPr="005D5D63" w:rsidRDefault="005D5D63" w:rsidP="00661391">
            <w:pPr>
              <w:pStyle w:val="af3"/>
              <w:rPr>
                <w:rFonts w:ascii="Times New Roman" w:hAnsi="Times New Roman"/>
              </w:rPr>
            </w:pPr>
            <w:r w:rsidRPr="005D5D63">
              <w:rPr>
                <w:rFonts w:ascii="Times New Roman" w:hAnsi="Times New Roman"/>
              </w:rPr>
              <w:t>0,0</w:t>
            </w:r>
          </w:p>
        </w:tc>
      </w:tr>
    </w:tbl>
    <w:p w:rsidR="005D5D63" w:rsidRDefault="005D5D63" w:rsidP="005D5D63">
      <w:pPr>
        <w:shd w:val="clear" w:color="auto" w:fill="FFFFFF"/>
        <w:spacing w:line="315" w:lineRule="atLeast"/>
        <w:textAlignment w:val="baseline"/>
        <w:rPr>
          <w:spacing w:val="2"/>
        </w:rPr>
      </w:pPr>
    </w:p>
    <w:p w:rsidR="005D5D63" w:rsidRDefault="005D5D63" w:rsidP="005D5D63">
      <w:pPr>
        <w:shd w:val="clear" w:color="auto" w:fill="FFFFFF"/>
        <w:spacing w:line="315" w:lineRule="atLeast"/>
        <w:textAlignment w:val="baseline"/>
        <w:rPr>
          <w:spacing w:val="2"/>
        </w:rPr>
        <w:sectPr w:rsidR="005D5D63" w:rsidSect="005D5D63">
          <w:pgSz w:w="16838" w:h="11906" w:orient="landscape" w:code="9"/>
          <w:pgMar w:top="1134" w:right="902" w:bottom="567" w:left="902" w:header="709" w:footer="709" w:gutter="0"/>
          <w:cols w:space="720"/>
        </w:sectPr>
      </w:pPr>
    </w:p>
    <w:p w:rsidR="006B46F7" w:rsidRPr="006B46F7" w:rsidRDefault="006B46F7" w:rsidP="006B46F7">
      <w:pPr>
        <w:jc w:val="center"/>
        <w:rPr>
          <w:b/>
        </w:rPr>
      </w:pPr>
      <w:bookmarkStart w:id="3" w:name="_Hlk86066617"/>
      <w:r w:rsidRPr="006B46F7">
        <w:rPr>
          <w:b/>
        </w:rPr>
        <w:lastRenderedPageBreak/>
        <w:t xml:space="preserve">АДМИНИСТРАЦИЯ  </w:t>
      </w:r>
    </w:p>
    <w:p w:rsidR="006B46F7" w:rsidRPr="006B46F7" w:rsidRDefault="006B46F7" w:rsidP="006B46F7">
      <w:pPr>
        <w:jc w:val="center"/>
        <w:rPr>
          <w:b/>
        </w:rPr>
      </w:pPr>
      <w:r w:rsidRPr="006B46F7">
        <w:rPr>
          <w:b/>
        </w:rPr>
        <w:t>ИНСАРСКОГО  МУНИЦИПАЛЬНОГО РАЙОНА</w:t>
      </w:r>
    </w:p>
    <w:p w:rsidR="006B46F7" w:rsidRPr="006B46F7" w:rsidRDefault="006B46F7" w:rsidP="006B46F7">
      <w:pPr>
        <w:jc w:val="center"/>
        <w:rPr>
          <w:b/>
        </w:rPr>
      </w:pPr>
      <w:r w:rsidRPr="006B46F7">
        <w:rPr>
          <w:b/>
        </w:rPr>
        <w:t>РЕСПУБЛИКИ МОРДОВИЯ</w:t>
      </w:r>
    </w:p>
    <w:p w:rsidR="006B46F7" w:rsidRPr="006B46F7" w:rsidRDefault="006B46F7" w:rsidP="006B46F7">
      <w:pPr>
        <w:jc w:val="center"/>
        <w:rPr>
          <w:b/>
        </w:rPr>
      </w:pPr>
    </w:p>
    <w:p w:rsidR="006B46F7" w:rsidRPr="006B46F7" w:rsidRDefault="006B46F7" w:rsidP="006B46F7">
      <w:pPr>
        <w:jc w:val="center"/>
        <w:rPr>
          <w:b/>
        </w:rPr>
      </w:pPr>
    </w:p>
    <w:p w:rsidR="006B46F7" w:rsidRPr="006B46F7" w:rsidRDefault="006B46F7" w:rsidP="006B46F7">
      <w:pPr>
        <w:jc w:val="center"/>
        <w:rPr>
          <w:b/>
        </w:rPr>
      </w:pPr>
      <w:proofErr w:type="gramStart"/>
      <w:r w:rsidRPr="006B46F7">
        <w:rPr>
          <w:b/>
        </w:rPr>
        <w:t>Р</w:t>
      </w:r>
      <w:proofErr w:type="gramEnd"/>
      <w:r w:rsidRPr="006B46F7">
        <w:rPr>
          <w:b/>
        </w:rPr>
        <w:t xml:space="preserve"> А С П О Р Я Ж Е Н И Е</w:t>
      </w:r>
    </w:p>
    <w:p w:rsidR="006B46F7" w:rsidRPr="006B46F7" w:rsidRDefault="006B46F7" w:rsidP="006B46F7">
      <w:pPr>
        <w:jc w:val="center"/>
      </w:pPr>
    </w:p>
    <w:p w:rsidR="006B46F7" w:rsidRPr="006B46F7" w:rsidRDefault="006B46F7" w:rsidP="006B46F7">
      <w:pPr>
        <w:jc w:val="center"/>
      </w:pPr>
      <w:r w:rsidRPr="006B46F7">
        <w:t>г. Инсар</w:t>
      </w:r>
    </w:p>
    <w:p w:rsidR="006B46F7" w:rsidRPr="006B46F7" w:rsidRDefault="006B46F7" w:rsidP="006B46F7"/>
    <w:p w:rsidR="006B46F7" w:rsidRPr="006B46F7" w:rsidRDefault="006B46F7" w:rsidP="006B46F7"/>
    <w:p w:rsidR="006B46F7" w:rsidRPr="006B46F7" w:rsidRDefault="006B46F7" w:rsidP="006B46F7">
      <w:pPr>
        <w:rPr>
          <w:b/>
        </w:rPr>
      </w:pPr>
      <w:r w:rsidRPr="006B46F7">
        <w:rPr>
          <w:b/>
        </w:rPr>
        <w:t xml:space="preserve">от 30 сентября </w:t>
      </w:r>
      <w:smartTag w:uri="urn:schemas-microsoft-com:office:smarttags" w:element="metricconverter">
        <w:smartTagPr>
          <w:attr w:name="ProductID" w:val="2022 г"/>
        </w:smartTagPr>
        <w:r w:rsidRPr="006B46F7">
          <w:rPr>
            <w:b/>
          </w:rPr>
          <w:t>2022 г</w:t>
        </w:r>
      </w:smartTag>
      <w:r w:rsidRPr="006B46F7">
        <w:rPr>
          <w:b/>
        </w:rPr>
        <w:t xml:space="preserve">.                                                                                       </w:t>
      </w:r>
      <w:r>
        <w:rPr>
          <w:b/>
        </w:rPr>
        <w:t xml:space="preserve">                             </w:t>
      </w:r>
      <w:r w:rsidRPr="006B46F7">
        <w:rPr>
          <w:b/>
        </w:rPr>
        <w:t>№ 50-р</w:t>
      </w:r>
    </w:p>
    <w:p w:rsidR="006B46F7" w:rsidRPr="006B46F7" w:rsidRDefault="006B46F7" w:rsidP="006B46F7"/>
    <w:p w:rsidR="006B46F7" w:rsidRPr="006B46F7" w:rsidRDefault="006B46F7" w:rsidP="006B46F7"/>
    <w:p w:rsidR="006B46F7" w:rsidRPr="006B46F7" w:rsidRDefault="006B46F7" w:rsidP="006B46F7">
      <w:pPr>
        <w:jc w:val="both"/>
      </w:pPr>
      <w:r w:rsidRPr="006B46F7">
        <w:tab/>
        <w:t>В целях оказания призывной комиссии по мобилизации в Инсарском муниципальном районе  организационного и правового  содействия   при проведении мероприятий по мобилизационной подготовке и мобилизации:</w:t>
      </w:r>
    </w:p>
    <w:p w:rsidR="006B46F7" w:rsidRPr="006B46F7" w:rsidRDefault="006B46F7" w:rsidP="006B46F7">
      <w:pPr>
        <w:jc w:val="both"/>
      </w:pPr>
      <w:r w:rsidRPr="006B46F7">
        <w:tab/>
        <w:t>1. Образовать рабочую группу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w:t>
      </w:r>
    </w:p>
    <w:p w:rsidR="006B46F7" w:rsidRPr="006B46F7" w:rsidRDefault="006B46F7" w:rsidP="006B46F7">
      <w:pPr>
        <w:jc w:val="both"/>
      </w:pPr>
      <w:r w:rsidRPr="006B46F7">
        <w:tab/>
        <w:t>2. Утвердить:</w:t>
      </w:r>
    </w:p>
    <w:p w:rsidR="006B46F7" w:rsidRPr="006B46F7" w:rsidRDefault="006B46F7" w:rsidP="006B46F7">
      <w:pPr>
        <w:jc w:val="both"/>
      </w:pPr>
      <w:r w:rsidRPr="006B46F7">
        <w:tab/>
        <w:t>состав рабочей группы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 согласно приложению №1;</w:t>
      </w:r>
    </w:p>
    <w:p w:rsidR="006B46F7" w:rsidRPr="006B46F7" w:rsidRDefault="006B46F7" w:rsidP="006B46F7">
      <w:pPr>
        <w:jc w:val="both"/>
      </w:pPr>
      <w:r w:rsidRPr="006B46F7">
        <w:tab/>
        <w:t>Положение о рабочей группе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 согласно приложению №2.</w:t>
      </w:r>
    </w:p>
    <w:p w:rsidR="006B46F7" w:rsidRDefault="006B46F7" w:rsidP="006B46F7">
      <w:pPr>
        <w:jc w:val="both"/>
      </w:pPr>
    </w:p>
    <w:p w:rsidR="006B46F7" w:rsidRDefault="006B46F7" w:rsidP="006B46F7">
      <w:pPr>
        <w:jc w:val="both"/>
      </w:pPr>
    </w:p>
    <w:p w:rsidR="006B46F7" w:rsidRPr="006B46F7" w:rsidRDefault="006B46F7" w:rsidP="006B46F7">
      <w:pPr>
        <w:jc w:val="both"/>
      </w:pPr>
    </w:p>
    <w:p w:rsidR="006B46F7" w:rsidRPr="006B46F7" w:rsidRDefault="006B46F7" w:rsidP="006B46F7">
      <w:pPr>
        <w:jc w:val="both"/>
      </w:pPr>
      <w:r w:rsidRPr="006B46F7">
        <w:t xml:space="preserve">Глава Инсарского </w:t>
      </w:r>
      <w:r>
        <w:t xml:space="preserve"> </w:t>
      </w:r>
    </w:p>
    <w:p w:rsidR="006B46F7" w:rsidRPr="006B46F7" w:rsidRDefault="006B46F7" w:rsidP="006B46F7">
      <w:pPr>
        <w:jc w:val="both"/>
      </w:pPr>
      <w:r w:rsidRPr="006B46F7">
        <w:t>муниципального района</w:t>
      </w:r>
      <w:r w:rsidRPr="006B46F7">
        <w:tab/>
      </w:r>
      <w:r w:rsidRPr="006B46F7">
        <w:tab/>
      </w:r>
      <w:r w:rsidRPr="006B46F7">
        <w:tab/>
      </w:r>
      <w:r w:rsidRPr="006B46F7">
        <w:tab/>
      </w:r>
      <w:r w:rsidRPr="006B46F7">
        <w:tab/>
        <w:t xml:space="preserve">                        </w:t>
      </w:r>
      <w:r>
        <w:t xml:space="preserve">                      </w:t>
      </w:r>
      <w:r w:rsidRPr="006B46F7">
        <w:t xml:space="preserve">  Х.Ш. Якуббаев</w:t>
      </w: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Pr="006B46F7" w:rsidRDefault="006B46F7" w:rsidP="006B46F7">
      <w:pPr>
        <w:jc w:val="both"/>
      </w:pPr>
    </w:p>
    <w:p w:rsidR="006B46F7" w:rsidRDefault="006B46F7" w:rsidP="006B46F7">
      <w:pPr>
        <w:shd w:val="clear" w:color="auto" w:fill="FFFFFF"/>
        <w:spacing w:before="100" w:beforeAutospacing="1" w:after="100" w:afterAutospacing="1"/>
        <w:jc w:val="right"/>
        <w:rPr>
          <w:bCs/>
        </w:rPr>
      </w:pPr>
      <w:r w:rsidRPr="006B46F7">
        <w:rPr>
          <w:bCs/>
        </w:rPr>
        <w:lastRenderedPageBreak/>
        <w:t>Приложение №</w:t>
      </w:r>
      <w:r>
        <w:rPr>
          <w:bCs/>
        </w:rPr>
        <w:t> 1</w:t>
      </w:r>
      <w:r>
        <w:rPr>
          <w:bCs/>
        </w:rPr>
        <w:br/>
        <w:t xml:space="preserve">к </w:t>
      </w:r>
      <w:r w:rsidRPr="006B46F7">
        <w:rPr>
          <w:bCs/>
        </w:rPr>
        <w:t>распоряжению администрации</w:t>
      </w:r>
      <w:r w:rsidRPr="006B46F7">
        <w:rPr>
          <w:bCs/>
        </w:rPr>
        <w:br/>
        <w:t>Инсарского муниципального района</w:t>
      </w:r>
      <w:r w:rsidRPr="006B46F7">
        <w:rPr>
          <w:bCs/>
        </w:rPr>
        <w:br/>
        <w:t xml:space="preserve">от 30 сентября </w:t>
      </w:r>
      <w:r>
        <w:rPr>
          <w:bCs/>
        </w:rPr>
        <w:t xml:space="preserve"> 2022 </w:t>
      </w:r>
      <w:r w:rsidRPr="006B46F7">
        <w:rPr>
          <w:bCs/>
        </w:rPr>
        <w:t>г. №</w:t>
      </w:r>
      <w:r>
        <w:rPr>
          <w:bCs/>
        </w:rPr>
        <w:t xml:space="preserve"> </w:t>
      </w:r>
      <w:r w:rsidRPr="006B46F7">
        <w:rPr>
          <w:bCs/>
        </w:rPr>
        <w:t>50-р</w:t>
      </w:r>
    </w:p>
    <w:p w:rsidR="006B46F7" w:rsidRPr="006B46F7" w:rsidRDefault="006B46F7" w:rsidP="006B46F7">
      <w:pPr>
        <w:shd w:val="clear" w:color="auto" w:fill="FFFFFF"/>
        <w:spacing w:before="100" w:beforeAutospacing="1" w:after="100" w:afterAutospacing="1"/>
        <w:jc w:val="right"/>
        <w:rPr>
          <w:bCs/>
        </w:rPr>
      </w:pPr>
    </w:p>
    <w:p w:rsidR="006B46F7" w:rsidRPr="006B46F7" w:rsidRDefault="006B46F7" w:rsidP="006B46F7">
      <w:pPr>
        <w:jc w:val="center"/>
      </w:pPr>
      <w:r w:rsidRPr="006B46F7">
        <w:t>Состав</w:t>
      </w:r>
    </w:p>
    <w:p w:rsidR="006B46F7" w:rsidRPr="006B46F7" w:rsidRDefault="006B46F7" w:rsidP="006B46F7">
      <w:pPr>
        <w:jc w:val="center"/>
      </w:pPr>
      <w:r w:rsidRPr="006B46F7">
        <w:t>рабочей группы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w:t>
      </w:r>
    </w:p>
    <w:p w:rsidR="006B46F7" w:rsidRPr="006B46F7" w:rsidRDefault="006B46F7" w:rsidP="006B46F7">
      <w:pPr>
        <w:jc w:val="both"/>
      </w:pPr>
    </w:p>
    <w:p w:rsidR="006B46F7" w:rsidRPr="006B46F7" w:rsidRDefault="006B46F7" w:rsidP="006B46F7">
      <w:pPr>
        <w:jc w:val="both"/>
      </w:pPr>
      <w:r w:rsidRPr="006B46F7">
        <w:tab/>
        <w:t>1.Синичкин Александр Павлович – заместитель главы, начальник Финансового управления администрации Инсарского муниципального района, руководитель  рабочей группы:</w:t>
      </w:r>
    </w:p>
    <w:p w:rsidR="006B46F7" w:rsidRPr="006B46F7" w:rsidRDefault="006B46F7" w:rsidP="006B46F7">
      <w:pPr>
        <w:jc w:val="both"/>
      </w:pPr>
      <w:r w:rsidRPr="006B46F7">
        <w:tab/>
        <w:t>2.Ларина Татьяна Николаевна – начальник организационно-правового управления администрации Инсарского муниципального района, заместитель руководителя  рабочей группы;</w:t>
      </w:r>
    </w:p>
    <w:p w:rsidR="006B46F7" w:rsidRPr="006B46F7" w:rsidRDefault="006B46F7" w:rsidP="006B46F7">
      <w:pPr>
        <w:jc w:val="both"/>
      </w:pPr>
      <w:r w:rsidRPr="006B46F7">
        <w:tab/>
        <w:t>3.Ладанова Наталья Сергеевна - заведующая по работе с документооборотом, персоналом и обращению граждан  организационно-правового управления  администрации Инсарского муниципального района</w:t>
      </w:r>
      <w:proofErr w:type="gramStart"/>
      <w:r w:rsidRPr="006B46F7">
        <w:t xml:space="preserve"> ,</w:t>
      </w:r>
      <w:proofErr w:type="gramEnd"/>
      <w:r w:rsidRPr="006B46F7">
        <w:t xml:space="preserve"> секретарь рабочей группы;</w:t>
      </w:r>
    </w:p>
    <w:p w:rsidR="006B46F7" w:rsidRPr="006B46F7" w:rsidRDefault="006B46F7" w:rsidP="006B46F7">
      <w:pPr>
        <w:jc w:val="center"/>
      </w:pPr>
      <w:r w:rsidRPr="006B46F7">
        <w:t>Члены рабочей группы:</w:t>
      </w:r>
    </w:p>
    <w:p w:rsidR="006B46F7" w:rsidRPr="006B46F7" w:rsidRDefault="006B46F7" w:rsidP="006B46F7">
      <w:pPr>
        <w:jc w:val="both"/>
      </w:pPr>
      <w:r w:rsidRPr="006B46F7">
        <w:tab/>
        <w:t xml:space="preserve">4.Плотникова Людмила Петровна – </w:t>
      </w:r>
      <w:proofErr w:type="gramStart"/>
      <w:r w:rsidRPr="006B46F7">
        <w:t>заведующая</w:t>
      </w:r>
      <w:proofErr w:type="gramEnd"/>
      <w:r w:rsidRPr="006B46F7">
        <w:t xml:space="preserve"> общего отдела администрации Инсарского муниципального района;</w:t>
      </w:r>
    </w:p>
    <w:p w:rsidR="006B46F7" w:rsidRPr="006B46F7" w:rsidRDefault="006B46F7" w:rsidP="006B46F7">
      <w:pPr>
        <w:jc w:val="both"/>
      </w:pPr>
      <w:r w:rsidRPr="006B46F7">
        <w:tab/>
        <w:t>5.Красникова Людмила Николаевна – военно-учетный работник администрации городского поселения Инсар Инсарского муниципального района (по согласованию).</w:t>
      </w: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P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Default="006B46F7" w:rsidP="006B46F7">
      <w:pPr>
        <w:jc w:val="both"/>
      </w:pPr>
    </w:p>
    <w:p w:rsidR="006B46F7" w:rsidRPr="006B46F7" w:rsidRDefault="006B46F7" w:rsidP="006B46F7">
      <w:pPr>
        <w:jc w:val="both"/>
      </w:pPr>
    </w:p>
    <w:p w:rsidR="006B46F7" w:rsidRDefault="006B46F7" w:rsidP="006B46F7">
      <w:pPr>
        <w:shd w:val="clear" w:color="auto" w:fill="FFFFFF"/>
        <w:spacing w:before="100" w:beforeAutospacing="1" w:after="100" w:afterAutospacing="1"/>
        <w:jc w:val="right"/>
        <w:rPr>
          <w:bCs/>
        </w:rPr>
      </w:pPr>
      <w:r w:rsidRPr="006B46F7">
        <w:rPr>
          <w:bCs/>
        </w:rPr>
        <w:t>Приложение № 2</w:t>
      </w:r>
      <w:r w:rsidRPr="006B46F7">
        <w:rPr>
          <w:bCs/>
        </w:rPr>
        <w:br/>
        <w:t>к распоряжению администрации</w:t>
      </w:r>
      <w:r w:rsidRPr="006B46F7">
        <w:rPr>
          <w:bCs/>
        </w:rPr>
        <w:br/>
        <w:t>Инсарского муниципального района</w:t>
      </w:r>
      <w:r w:rsidRPr="006B46F7">
        <w:rPr>
          <w:bCs/>
        </w:rPr>
        <w:br/>
        <w:t xml:space="preserve">от 30 сентября  </w:t>
      </w:r>
      <w:smartTag w:uri="urn:schemas-microsoft-com:office:smarttags" w:element="metricconverter">
        <w:smartTagPr>
          <w:attr w:name="ProductID" w:val="2022 г"/>
        </w:smartTagPr>
        <w:r w:rsidRPr="006B46F7">
          <w:rPr>
            <w:bCs/>
          </w:rPr>
          <w:t>2022 г</w:t>
        </w:r>
      </w:smartTag>
      <w:r w:rsidRPr="006B46F7">
        <w:rPr>
          <w:bCs/>
        </w:rPr>
        <w:t>. № 50-р</w:t>
      </w:r>
    </w:p>
    <w:p w:rsidR="006B46F7" w:rsidRPr="006B46F7" w:rsidRDefault="006B46F7" w:rsidP="006B46F7">
      <w:pPr>
        <w:shd w:val="clear" w:color="auto" w:fill="FFFFFF"/>
        <w:spacing w:before="100" w:beforeAutospacing="1" w:after="100" w:afterAutospacing="1"/>
        <w:jc w:val="right"/>
        <w:rPr>
          <w:bCs/>
        </w:rPr>
      </w:pPr>
    </w:p>
    <w:p w:rsidR="006B46F7" w:rsidRPr="006B46F7" w:rsidRDefault="006B46F7" w:rsidP="006B46F7">
      <w:pPr>
        <w:tabs>
          <w:tab w:val="left" w:pos="3030"/>
        </w:tabs>
        <w:jc w:val="center"/>
      </w:pPr>
      <w:r w:rsidRPr="006B46F7">
        <w:t>Положение</w:t>
      </w:r>
    </w:p>
    <w:p w:rsidR="006B46F7" w:rsidRPr="006B46F7" w:rsidRDefault="006B46F7" w:rsidP="006B46F7">
      <w:pPr>
        <w:tabs>
          <w:tab w:val="left" w:pos="3030"/>
        </w:tabs>
        <w:jc w:val="center"/>
      </w:pPr>
      <w:r w:rsidRPr="006B46F7">
        <w:t>о рабочей группе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w:t>
      </w:r>
      <w:bookmarkEnd w:id="3"/>
    </w:p>
    <w:p w:rsidR="006B46F7" w:rsidRPr="006B46F7" w:rsidRDefault="006B46F7" w:rsidP="006B46F7"/>
    <w:p w:rsidR="006B46F7" w:rsidRPr="006B46F7" w:rsidRDefault="006B46F7" w:rsidP="006B46F7"/>
    <w:p w:rsidR="006B46F7" w:rsidRPr="006B46F7" w:rsidRDefault="006B46F7" w:rsidP="006B46F7">
      <w:pPr>
        <w:tabs>
          <w:tab w:val="left" w:pos="540"/>
        </w:tabs>
        <w:jc w:val="both"/>
      </w:pPr>
      <w:bookmarkStart w:id="4" w:name="sub_2011"/>
      <w:r w:rsidRPr="006B46F7">
        <w:tab/>
        <w:t xml:space="preserve">  1. </w:t>
      </w:r>
      <w:bookmarkEnd w:id="4"/>
      <w:proofErr w:type="gramStart"/>
      <w:r w:rsidRPr="006B46F7">
        <w:t>Рабочая группа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 (далее – Рабочая группа), создана в целях</w:t>
      </w:r>
      <w:r w:rsidRPr="006B46F7">
        <w:rPr>
          <w:bCs/>
        </w:rPr>
        <w:t xml:space="preserve"> </w:t>
      </w:r>
      <w:r w:rsidRPr="006B46F7">
        <w:t>оказания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w:t>
      </w:r>
      <w:proofErr w:type="gramEnd"/>
    </w:p>
    <w:p w:rsidR="006B46F7" w:rsidRPr="006B46F7" w:rsidRDefault="006B46F7" w:rsidP="006B46F7">
      <w:pPr>
        <w:pStyle w:val="ConsPlusNormal"/>
        <w:widowControl/>
        <w:ind w:firstLine="0"/>
        <w:jc w:val="both"/>
        <w:rPr>
          <w:rFonts w:ascii="Times New Roman" w:hAnsi="Times New Roman" w:cs="Times New Roman"/>
          <w:sz w:val="24"/>
          <w:szCs w:val="24"/>
        </w:rPr>
      </w:pPr>
      <w:r w:rsidRPr="006B46F7">
        <w:rPr>
          <w:rFonts w:ascii="Times New Roman" w:hAnsi="Times New Roman" w:cs="Times New Roman"/>
          <w:sz w:val="24"/>
          <w:szCs w:val="24"/>
        </w:rPr>
        <w:tab/>
        <w:t>2. Рабочая группа руководствуется в своей деятельности законодательством Российской  Федерации, Республики Мордовия</w:t>
      </w:r>
      <w:proofErr w:type="gramStart"/>
      <w:r w:rsidRPr="006B46F7">
        <w:rPr>
          <w:rFonts w:ascii="Times New Roman" w:hAnsi="Times New Roman" w:cs="Times New Roman"/>
          <w:sz w:val="24"/>
          <w:szCs w:val="24"/>
        </w:rPr>
        <w:t xml:space="preserve"> ,</w:t>
      </w:r>
      <w:proofErr w:type="gramEnd"/>
      <w:r w:rsidRPr="006B46F7">
        <w:rPr>
          <w:rFonts w:ascii="Times New Roman" w:hAnsi="Times New Roman" w:cs="Times New Roman"/>
          <w:sz w:val="24"/>
          <w:szCs w:val="24"/>
        </w:rPr>
        <w:t xml:space="preserve"> нормативно правовыми актами Инсарского муниципального района, а также настоящим положением.</w:t>
      </w:r>
    </w:p>
    <w:p w:rsidR="006B46F7" w:rsidRPr="006B46F7" w:rsidRDefault="006B46F7" w:rsidP="006B46F7"/>
    <w:p w:rsidR="006B46F7" w:rsidRPr="006B46F7" w:rsidRDefault="006B46F7" w:rsidP="006B46F7">
      <w:pPr>
        <w:ind w:firstLine="709"/>
      </w:pPr>
      <w:bookmarkStart w:id="5" w:name="sub_2021"/>
      <w:r w:rsidRPr="006B46F7">
        <w:t>3.  Рабочая группа осуществляет следующие функции:</w:t>
      </w:r>
    </w:p>
    <w:p w:rsidR="006B46F7" w:rsidRPr="006B46F7" w:rsidRDefault="006B46F7" w:rsidP="006B46F7">
      <w:pPr>
        <w:pStyle w:val="1"/>
        <w:tabs>
          <w:tab w:val="left" w:pos="765"/>
          <w:tab w:val="center" w:pos="5102"/>
        </w:tabs>
        <w:jc w:val="both"/>
        <w:rPr>
          <w:rFonts w:ascii="Times New Roman" w:hAnsi="Times New Roman"/>
          <w:b w:val="0"/>
          <w:color w:val="auto"/>
          <w:sz w:val="24"/>
          <w:szCs w:val="24"/>
        </w:rPr>
      </w:pPr>
      <w:r w:rsidRPr="006B46F7">
        <w:rPr>
          <w:rFonts w:ascii="Times New Roman" w:hAnsi="Times New Roman"/>
          <w:b w:val="0"/>
          <w:color w:val="auto"/>
          <w:sz w:val="24"/>
          <w:szCs w:val="24"/>
        </w:rPr>
        <w:tab/>
      </w:r>
      <w:bookmarkStart w:id="6" w:name="sub_203"/>
      <w:bookmarkEnd w:id="5"/>
      <w:r w:rsidRPr="006B46F7">
        <w:rPr>
          <w:rFonts w:ascii="Times New Roman" w:hAnsi="Times New Roman"/>
          <w:b w:val="0"/>
          <w:color w:val="auto"/>
          <w:sz w:val="24"/>
          <w:szCs w:val="24"/>
        </w:rPr>
        <w:t xml:space="preserve">а) </w:t>
      </w:r>
      <w:r w:rsidRPr="006B46F7">
        <w:rPr>
          <w:rFonts w:ascii="Times New Roman" w:hAnsi="Times New Roman"/>
          <w:b w:val="0"/>
          <w:color w:val="auto"/>
          <w:sz w:val="24"/>
          <w:szCs w:val="24"/>
        </w:rPr>
        <w:tab/>
        <w:t>оказывает призывной комиссии по мобилизации в Инсарском муниципальном районе  организационное содействие по вопросам проведения мероприятий по мобилизационной подготовке и мобилизации;</w:t>
      </w:r>
    </w:p>
    <w:p w:rsidR="006B46F7" w:rsidRPr="006B46F7" w:rsidRDefault="006B46F7" w:rsidP="006B46F7">
      <w:pPr>
        <w:pStyle w:val="s1"/>
        <w:shd w:val="clear" w:color="auto" w:fill="FFFFFF"/>
        <w:spacing w:before="0" w:beforeAutospacing="0" w:after="0" w:afterAutospacing="0"/>
        <w:jc w:val="both"/>
      </w:pPr>
      <w:r w:rsidRPr="006B46F7">
        <w:tab/>
        <w:t xml:space="preserve"> б) оказывает призывной комиссии по мобилизации в Инсарском муниципальном районе  правовое содействие по вопросам проведения мероприятий по мобилизационной подготовке и мобилизации.</w:t>
      </w:r>
    </w:p>
    <w:p w:rsidR="006B46F7" w:rsidRPr="006B46F7" w:rsidRDefault="006B46F7" w:rsidP="006B46F7">
      <w:pPr>
        <w:pStyle w:val="s1"/>
        <w:shd w:val="clear" w:color="auto" w:fill="FFFFFF"/>
        <w:spacing w:before="0" w:beforeAutospacing="0" w:after="0" w:afterAutospacing="0"/>
        <w:jc w:val="both"/>
      </w:pPr>
      <w:r w:rsidRPr="006B46F7">
        <w:tab/>
      </w:r>
    </w:p>
    <w:bookmarkEnd w:id="6"/>
    <w:p w:rsidR="006B46F7" w:rsidRPr="006B46F7" w:rsidRDefault="006B46F7" w:rsidP="006B46F7">
      <w:pPr>
        <w:pStyle w:val="ConsPlusNormal"/>
        <w:widowControl/>
        <w:ind w:firstLine="540"/>
        <w:jc w:val="both"/>
        <w:rPr>
          <w:rFonts w:ascii="Times New Roman" w:hAnsi="Times New Roman" w:cs="Times New Roman"/>
          <w:sz w:val="24"/>
          <w:szCs w:val="24"/>
        </w:rPr>
      </w:pPr>
      <w:r w:rsidRPr="006B46F7">
        <w:rPr>
          <w:rFonts w:ascii="Times New Roman" w:hAnsi="Times New Roman" w:cs="Times New Roman"/>
          <w:sz w:val="24"/>
          <w:szCs w:val="24"/>
        </w:rPr>
        <w:t>4. Рабочая группа имеет право:</w:t>
      </w:r>
    </w:p>
    <w:p w:rsidR="006B46F7" w:rsidRPr="006B46F7" w:rsidRDefault="006B46F7" w:rsidP="006B46F7">
      <w:pPr>
        <w:pStyle w:val="ConsPlusNormal"/>
        <w:widowControl/>
        <w:ind w:firstLine="540"/>
        <w:jc w:val="both"/>
        <w:rPr>
          <w:rFonts w:ascii="Times New Roman" w:hAnsi="Times New Roman" w:cs="Times New Roman"/>
          <w:sz w:val="24"/>
          <w:szCs w:val="24"/>
        </w:rPr>
      </w:pPr>
      <w:r w:rsidRPr="006B46F7">
        <w:rPr>
          <w:rFonts w:ascii="Times New Roman" w:hAnsi="Times New Roman" w:cs="Times New Roman"/>
          <w:sz w:val="24"/>
          <w:szCs w:val="24"/>
        </w:rPr>
        <w:t>а) организовывать и проводить в установленном порядке совещания и рабочие встречи;</w:t>
      </w:r>
    </w:p>
    <w:p w:rsidR="006B46F7" w:rsidRPr="006B46F7" w:rsidRDefault="006B46F7" w:rsidP="006B46F7">
      <w:pPr>
        <w:pStyle w:val="ConsPlusNormal"/>
        <w:widowControl/>
        <w:ind w:firstLine="540"/>
        <w:jc w:val="both"/>
        <w:rPr>
          <w:rFonts w:ascii="Times New Roman" w:hAnsi="Times New Roman" w:cs="Times New Roman"/>
          <w:sz w:val="24"/>
          <w:szCs w:val="24"/>
        </w:rPr>
      </w:pPr>
      <w:r w:rsidRPr="006B46F7">
        <w:rPr>
          <w:rFonts w:ascii="Times New Roman" w:hAnsi="Times New Roman" w:cs="Times New Roman"/>
          <w:sz w:val="24"/>
          <w:szCs w:val="24"/>
        </w:rPr>
        <w:t>б) привлекать в установленном порядке к работе Рабочей группы специалистов,  органов местного самоуправления Инсарского  муниципального  района Республики Мордовия, научно-исследовательских и образовательных учреждений, организаций и общественных объединений.</w:t>
      </w:r>
    </w:p>
    <w:p w:rsidR="006B46F7" w:rsidRPr="006B46F7" w:rsidRDefault="006B46F7" w:rsidP="006B46F7">
      <w:pPr>
        <w:pStyle w:val="ConsPlusNormal"/>
        <w:widowControl/>
        <w:ind w:firstLine="540"/>
        <w:jc w:val="both"/>
        <w:rPr>
          <w:rFonts w:ascii="Times New Roman" w:hAnsi="Times New Roman" w:cs="Times New Roman"/>
          <w:sz w:val="24"/>
          <w:szCs w:val="24"/>
        </w:rPr>
      </w:pPr>
      <w:r w:rsidRPr="006B46F7">
        <w:rPr>
          <w:rFonts w:ascii="Times New Roman" w:hAnsi="Times New Roman" w:cs="Times New Roman"/>
          <w:sz w:val="24"/>
          <w:szCs w:val="24"/>
        </w:rPr>
        <w:t>5. Состав Рабочей группы утверждается распоряжением администрации Инсарского  муниципального  района</w:t>
      </w:r>
      <w:proofErr w:type="gramStart"/>
      <w:r w:rsidRPr="006B46F7">
        <w:rPr>
          <w:rFonts w:ascii="Times New Roman" w:hAnsi="Times New Roman" w:cs="Times New Roman"/>
          <w:sz w:val="24"/>
          <w:szCs w:val="24"/>
        </w:rPr>
        <w:t xml:space="preserve">  </w:t>
      </w:r>
      <w:r w:rsidRPr="006B46F7">
        <w:rPr>
          <w:rFonts w:ascii="Times New Roman" w:hAnsi="Times New Roman" w:cs="Times New Roman"/>
          <w:spacing w:val="-4"/>
          <w:sz w:val="24"/>
          <w:szCs w:val="24"/>
        </w:rPr>
        <w:t>.</w:t>
      </w:r>
      <w:proofErr w:type="gramEnd"/>
    </w:p>
    <w:p w:rsidR="006B46F7" w:rsidRPr="006B46F7" w:rsidRDefault="006B46F7" w:rsidP="006B46F7">
      <w:pPr>
        <w:ind w:firstLine="709"/>
        <w:jc w:val="both"/>
      </w:pPr>
      <w:r w:rsidRPr="006B46F7">
        <w:t>Рабочая группа формируется в составе руководителя рабочей группы, заместителя руководителя рабочей группы, секретаря рабочей группы и членов рабочей группы.</w:t>
      </w:r>
    </w:p>
    <w:p w:rsidR="006B46F7" w:rsidRPr="006B46F7" w:rsidRDefault="006B46F7" w:rsidP="006B46F7">
      <w:pPr>
        <w:ind w:firstLine="540"/>
      </w:pPr>
      <w:r w:rsidRPr="006B46F7">
        <w:t>6. Рабочую группу возглавляет руководитель рабочей группы.</w:t>
      </w:r>
    </w:p>
    <w:p w:rsidR="006B46F7" w:rsidRPr="006B46F7" w:rsidRDefault="006B46F7" w:rsidP="006B46F7">
      <w:pPr>
        <w:ind w:firstLine="540"/>
      </w:pPr>
      <w:r w:rsidRPr="006B46F7">
        <w:t>7. Руководитель рабочей группы:</w:t>
      </w:r>
    </w:p>
    <w:p w:rsidR="006B46F7" w:rsidRPr="006B46F7" w:rsidRDefault="006B46F7" w:rsidP="006B46F7">
      <w:pPr>
        <w:ind w:firstLine="540"/>
      </w:pPr>
      <w:r w:rsidRPr="006B46F7">
        <w:t>а) организует деятельность рабочей группы;</w:t>
      </w:r>
    </w:p>
    <w:p w:rsidR="006B46F7" w:rsidRPr="006B46F7" w:rsidRDefault="006B46F7" w:rsidP="006B46F7">
      <w:pPr>
        <w:ind w:firstLine="540"/>
      </w:pPr>
      <w:r w:rsidRPr="006B46F7">
        <w:t>б) обеспечивает контроль исполнения решений рабочей группы;</w:t>
      </w:r>
    </w:p>
    <w:p w:rsidR="006B46F7" w:rsidRPr="006B46F7" w:rsidRDefault="006B46F7" w:rsidP="006B46F7">
      <w:pPr>
        <w:ind w:firstLine="540"/>
        <w:jc w:val="both"/>
      </w:pPr>
      <w:r w:rsidRPr="006B46F7">
        <w:t>в) принимает решения по оперативным вопросам деятельности рабочей группы;</w:t>
      </w:r>
    </w:p>
    <w:p w:rsidR="006B46F7" w:rsidRPr="006B46F7" w:rsidRDefault="006B46F7" w:rsidP="006B46F7">
      <w:pPr>
        <w:ind w:firstLine="540"/>
      </w:pPr>
      <w:r w:rsidRPr="006B46F7">
        <w:t>г) подписывает протоколы заседаний рабочей группы.</w:t>
      </w:r>
    </w:p>
    <w:p w:rsidR="006B46F7" w:rsidRPr="006B46F7" w:rsidRDefault="006B46F7" w:rsidP="006B46F7">
      <w:pPr>
        <w:ind w:firstLine="540"/>
        <w:jc w:val="both"/>
      </w:pPr>
      <w:r w:rsidRPr="006B46F7">
        <w:t>8.  В случае отсутствия руководителя рабочей группы его обязанности исполняет заместитель руководителя рабочей группы.</w:t>
      </w:r>
    </w:p>
    <w:p w:rsidR="006B46F7" w:rsidRPr="006B46F7" w:rsidRDefault="006B46F7" w:rsidP="006B46F7">
      <w:pPr>
        <w:ind w:firstLine="540"/>
      </w:pPr>
      <w:r w:rsidRPr="006B46F7">
        <w:t>9. Секретарь рабочей группы:</w:t>
      </w:r>
    </w:p>
    <w:p w:rsidR="006B46F7" w:rsidRPr="006B46F7" w:rsidRDefault="006B46F7" w:rsidP="006B46F7">
      <w:pPr>
        <w:ind w:firstLine="540"/>
        <w:jc w:val="both"/>
      </w:pPr>
      <w:r w:rsidRPr="006B46F7">
        <w:lastRenderedPageBreak/>
        <w:t>а) осуществляет организационные мероприятия, связанные с подготовкой заседаний рабочей группы;</w:t>
      </w:r>
    </w:p>
    <w:p w:rsidR="006B46F7" w:rsidRPr="006B46F7" w:rsidRDefault="006B46F7" w:rsidP="006B46F7">
      <w:pPr>
        <w:ind w:firstLine="540"/>
      </w:pPr>
      <w:r w:rsidRPr="006B46F7">
        <w:t>б) оформляет протоколы заседаний рабочей группы.</w:t>
      </w:r>
    </w:p>
    <w:p w:rsidR="006B46F7" w:rsidRPr="006B46F7" w:rsidRDefault="006B46F7" w:rsidP="006B46F7">
      <w:pPr>
        <w:ind w:firstLine="540"/>
      </w:pPr>
      <w:r w:rsidRPr="006B46F7">
        <w:t>10. Члены рабочей группы:</w:t>
      </w:r>
    </w:p>
    <w:p w:rsidR="006B46F7" w:rsidRPr="006B46F7" w:rsidRDefault="006B46F7" w:rsidP="006B46F7">
      <w:pPr>
        <w:ind w:firstLine="540"/>
      </w:pPr>
      <w:r w:rsidRPr="006B46F7">
        <w:t>а)  участвуют в заседаниях рабочей группы и обсуждении рассматриваемых на них вопросов;</w:t>
      </w:r>
    </w:p>
    <w:p w:rsidR="006B46F7" w:rsidRPr="006B46F7" w:rsidRDefault="006B46F7" w:rsidP="006B46F7">
      <w:pPr>
        <w:ind w:firstLine="540"/>
      </w:pPr>
      <w:r w:rsidRPr="006B46F7">
        <w:t>б) участвуют в подготовке и принятии решений рабочей группы.</w:t>
      </w:r>
    </w:p>
    <w:p w:rsidR="006B46F7" w:rsidRPr="006B46F7" w:rsidRDefault="006B46F7" w:rsidP="006B46F7">
      <w:pPr>
        <w:ind w:firstLine="540"/>
        <w:jc w:val="both"/>
      </w:pPr>
      <w:r w:rsidRPr="006B46F7">
        <w:t>11.  Рабочая группа осуществляет свою деятельность путем проведения заседаний.</w:t>
      </w:r>
    </w:p>
    <w:p w:rsidR="006B46F7" w:rsidRPr="006B46F7" w:rsidRDefault="006B46F7" w:rsidP="006B46F7">
      <w:pPr>
        <w:ind w:firstLine="540"/>
        <w:jc w:val="both"/>
      </w:pPr>
      <w:r w:rsidRPr="006B46F7">
        <w:t>12. Заседание рабочей группы считается правомочным, если на нем присутствуют 2/3 членов рабочей группы.</w:t>
      </w:r>
    </w:p>
    <w:p w:rsidR="006B46F7" w:rsidRPr="006B46F7" w:rsidRDefault="006B46F7" w:rsidP="006B46F7">
      <w:pPr>
        <w:ind w:firstLine="540"/>
        <w:jc w:val="both"/>
      </w:pPr>
      <w:r w:rsidRPr="006B46F7">
        <w:t>13. Решения рабочей группы принимаются большинством голосов присутствующих на заседании членов рабочей группы и оформляются протоколом заседания рабочей группы. В случае наличия у членов рабочей группы особого мнения, оно прилагается к протоколу и является его неотъемлемой частью.</w:t>
      </w:r>
    </w:p>
    <w:p w:rsidR="006B46F7" w:rsidRPr="006B46F7" w:rsidRDefault="006B46F7" w:rsidP="006B46F7">
      <w:pPr>
        <w:ind w:firstLine="540"/>
        <w:jc w:val="both"/>
      </w:pPr>
      <w:r w:rsidRPr="006B46F7">
        <w:t>14.Протокол заседания рабочей группы оформляется секретарем рабочей группы и подписывается председательствующим на заседании рабочей группы.</w:t>
      </w:r>
    </w:p>
    <w:p w:rsidR="006B46F7" w:rsidRPr="006B46F7" w:rsidRDefault="006B46F7" w:rsidP="006B46F7">
      <w:pPr>
        <w:pStyle w:val="ConsPlusNormal"/>
        <w:widowControl/>
        <w:ind w:firstLine="540"/>
        <w:jc w:val="both"/>
        <w:rPr>
          <w:rFonts w:ascii="Times New Roman" w:hAnsi="Times New Roman" w:cs="Times New Roman"/>
          <w:sz w:val="24"/>
          <w:szCs w:val="24"/>
        </w:rPr>
      </w:pPr>
      <w:r w:rsidRPr="006B46F7">
        <w:rPr>
          <w:rFonts w:ascii="Times New Roman" w:hAnsi="Times New Roman" w:cs="Times New Roman"/>
          <w:sz w:val="24"/>
          <w:szCs w:val="24"/>
        </w:rPr>
        <w:t>15. Техническое обеспечение деятельности Рабочей группы осуществляет  администрация Инсарского  муниципального  района</w:t>
      </w:r>
      <w:r w:rsidRPr="006B46F7">
        <w:rPr>
          <w:rFonts w:ascii="Times New Roman" w:hAnsi="Times New Roman" w:cs="Times New Roman"/>
          <w:i/>
          <w:sz w:val="24"/>
          <w:szCs w:val="24"/>
        </w:rPr>
        <w:t xml:space="preserve"> </w:t>
      </w:r>
      <w:r w:rsidRPr="006B46F7">
        <w:rPr>
          <w:rFonts w:ascii="Times New Roman" w:hAnsi="Times New Roman" w:cs="Times New Roman"/>
          <w:sz w:val="24"/>
          <w:szCs w:val="24"/>
        </w:rPr>
        <w:t>Республики Мордовия.</w:t>
      </w:r>
    </w:p>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6B46F7" w:rsidRPr="006B46F7" w:rsidRDefault="006B46F7" w:rsidP="006B46F7"/>
    <w:p w:rsidR="005D5D63" w:rsidRDefault="005D5D63"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6B46F7" w:rsidRDefault="006B46F7" w:rsidP="005D5D63">
      <w:pPr>
        <w:shd w:val="clear" w:color="auto" w:fill="FFFFFF"/>
        <w:spacing w:line="315" w:lineRule="atLeast"/>
        <w:textAlignment w:val="baseline"/>
        <w:rPr>
          <w:spacing w:val="2"/>
        </w:rPr>
      </w:pPr>
    </w:p>
    <w:p w:rsidR="00511605" w:rsidRPr="00511605" w:rsidRDefault="00511605" w:rsidP="00511605">
      <w:pPr>
        <w:jc w:val="center"/>
      </w:pPr>
      <w:r w:rsidRPr="00511605">
        <w:rPr>
          <w:b/>
          <w:bCs/>
        </w:rPr>
        <w:lastRenderedPageBreak/>
        <w:t>АДМИНИСТРАЦИЯ</w:t>
      </w:r>
    </w:p>
    <w:p w:rsidR="00511605" w:rsidRPr="00511605" w:rsidRDefault="00511605" w:rsidP="00511605">
      <w:pPr>
        <w:jc w:val="center"/>
        <w:rPr>
          <w:b/>
          <w:bCs/>
        </w:rPr>
      </w:pPr>
      <w:r w:rsidRPr="00511605">
        <w:rPr>
          <w:b/>
          <w:bCs/>
        </w:rPr>
        <w:t>ИНСАРСКОГО  МУНИЦИПАЛЬНОГО РАЙОНА</w:t>
      </w:r>
    </w:p>
    <w:p w:rsidR="00511605" w:rsidRPr="00511605" w:rsidRDefault="00511605" w:rsidP="00511605">
      <w:pPr>
        <w:jc w:val="center"/>
        <w:rPr>
          <w:b/>
          <w:bCs/>
        </w:rPr>
      </w:pPr>
      <w:r w:rsidRPr="00511605">
        <w:rPr>
          <w:b/>
          <w:bCs/>
        </w:rPr>
        <w:t>РЕСПУБЛИКИ МОРДОВИЯ</w:t>
      </w:r>
    </w:p>
    <w:p w:rsidR="00511605" w:rsidRPr="00511605" w:rsidRDefault="00511605" w:rsidP="00511605">
      <w:pPr>
        <w:jc w:val="center"/>
      </w:pPr>
    </w:p>
    <w:p w:rsidR="00511605" w:rsidRPr="00511605" w:rsidRDefault="00511605" w:rsidP="00511605">
      <w:pPr>
        <w:jc w:val="center"/>
      </w:pPr>
    </w:p>
    <w:p w:rsidR="00511605" w:rsidRPr="00511605" w:rsidRDefault="00511605" w:rsidP="00511605">
      <w:pPr>
        <w:jc w:val="center"/>
        <w:rPr>
          <w:b/>
          <w:bCs/>
        </w:rPr>
      </w:pPr>
      <w:proofErr w:type="gramStart"/>
      <w:r w:rsidRPr="00511605">
        <w:rPr>
          <w:b/>
          <w:bCs/>
        </w:rPr>
        <w:t>П</w:t>
      </w:r>
      <w:proofErr w:type="gramEnd"/>
      <w:r w:rsidRPr="00511605">
        <w:rPr>
          <w:b/>
          <w:bCs/>
        </w:rPr>
        <w:t xml:space="preserve"> О С Т А Н О В Л Е Н И Е</w:t>
      </w:r>
    </w:p>
    <w:p w:rsidR="00511605" w:rsidRPr="00511605" w:rsidRDefault="00511605" w:rsidP="00511605">
      <w:pPr>
        <w:jc w:val="center"/>
      </w:pPr>
    </w:p>
    <w:p w:rsidR="00511605" w:rsidRPr="00511605" w:rsidRDefault="00511605" w:rsidP="00511605">
      <w:pPr>
        <w:jc w:val="center"/>
      </w:pPr>
      <w:r w:rsidRPr="00511605">
        <w:t>г. Инсар</w:t>
      </w:r>
    </w:p>
    <w:p w:rsidR="00511605" w:rsidRPr="00511605" w:rsidRDefault="00511605" w:rsidP="00511605"/>
    <w:p w:rsidR="00511605" w:rsidRPr="00511605" w:rsidRDefault="00511605" w:rsidP="00511605">
      <w:pPr>
        <w:rPr>
          <w:bCs/>
        </w:rPr>
      </w:pPr>
      <w:r w:rsidRPr="00511605">
        <w:rPr>
          <w:b/>
          <w:bCs/>
        </w:rPr>
        <w:t xml:space="preserve"> </w:t>
      </w:r>
      <w:r w:rsidRPr="00511605">
        <w:rPr>
          <w:bCs/>
        </w:rPr>
        <w:t xml:space="preserve">от 3 октября 2022 года                                                                                         </w:t>
      </w:r>
      <w:r>
        <w:rPr>
          <w:bCs/>
        </w:rPr>
        <w:t xml:space="preserve">                         </w:t>
      </w:r>
      <w:r w:rsidRPr="00511605">
        <w:rPr>
          <w:bCs/>
        </w:rPr>
        <w:t>№ 341</w:t>
      </w:r>
    </w:p>
    <w:tbl>
      <w:tblPr>
        <w:tblW w:w="12442" w:type="dxa"/>
        <w:tblLook w:val="01E0"/>
      </w:tblPr>
      <w:tblGrid>
        <w:gridCol w:w="6629"/>
        <w:gridCol w:w="2339"/>
        <w:gridCol w:w="3474"/>
      </w:tblGrid>
      <w:tr w:rsidR="00511605" w:rsidRPr="00511605" w:rsidTr="00661391">
        <w:tc>
          <w:tcPr>
            <w:tcW w:w="6629" w:type="dxa"/>
          </w:tcPr>
          <w:p w:rsidR="00511605" w:rsidRPr="00511605" w:rsidRDefault="00511605" w:rsidP="00661391"/>
          <w:p w:rsidR="00511605" w:rsidRPr="00511605" w:rsidRDefault="00511605" w:rsidP="00661391">
            <w:r w:rsidRPr="00511605">
              <w:t>О внесении изменений</w:t>
            </w:r>
          </w:p>
          <w:p w:rsidR="00511605" w:rsidRPr="00511605" w:rsidRDefault="00511605" w:rsidP="00661391">
            <w:r w:rsidRPr="00511605">
              <w:t xml:space="preserve"> в постановление администрации  </w:t>
            </w:r>
          </w:p>
          <w:p w:rsidR="00511605" w:rsidRPr="00511605" w:rsidRDefault="00511605" w:rsidP="00661391">
            <w:r w:rsidRPr="00511605">
              <w:t>Инсарского муниципального  района</w:t>
            </w:r>
          </w:p>
          <w:p w:rsidR="00511605" w:rsidRPr="00511605" w:rsidRDefault="00511605" w:rsidP="00661391">
            <w:r w:rsidRPr="00511605">
              <w:t xml:space="preserve"> от 25.12.2018 года  №506</w:t>
            </w:r>
          </w:p>
          <w:p w:rsidR="00511605" w:rsidRPr="00511605" w:rsidRDefault="00511605" w:rsidP="00661391">
            <w:pPr>
              <w:jc w:val="both"/>
            </w:pPr>
          </w:p>
        </w:tc>
        <w:tc>
          <w:tcPr>
            <w:tcW w:w="2339" w:type="dxa"/>
          </w:tcPr>
          <w:p w:rsidR="00511605" w:rsidRPr="00511605" w:rsidRDefault="00511605" w:rsidP="00661391"/>
        </w:tc>
        <w:tc>
          <w:tcPr>
            <w:tcW w:w="3474" w:type="dxa"/>
          </w:tcPr>
          <w:p w:rsidR="00511605" w:rsidRPr="00511605" w:rsidRDefault="00511605" w:rsidP="00661391"/>
        </w:tc>
      </w:tr>
    </w:tbl>
    <w:p w:rsidR="00511605" w:rsidRPr="00511605" w:rsidRDefault="00511605" w:rsidP="00511605">
      <w:pPr>
        <w:ind w:firstLine="567"/>
        <w:jc w:val="both"/>
      </w:pPr>
      <w:r w:rsidRPr="00511605">
        <w:t xml:space="preserve">В соответствии с Федеральным  Законом  РФ  от 06  октября 2003 года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 </w:t>
      </w:r>
    </w:p>
    <w:p w:rsidR="00511605" w:rsidRPr="00511605" w:rsidRDefault="00511605" w:rsidP="00511605">
      <w:pPr>
        <w:jc w:val="center"/>
      </w:pPr>
      <w:proofErr w:type="gramStart"/>
      <w:r w:rsidRPr="00511605">
        <w:t>П</w:t>
      </w:r>
      <w:proofErr w:type="gramEnd"/>
      <w:r w:rsidRPr="00511605">
        <w:t xml:space="preserve"> О С Т А Н О В Л Я Е Т:</w:t>
      </w:r>
    </w:p>
    <w:p w:rsidR="00511605" w:rsidRPr="00511605" w:rsidRDefault="00511605" w:rsidP="00511605">
      <w:pPr>
        <w:jc w:val="center"/>
      </w:pPr>
    </w:p>
    <w:p w:rsidR="00511605" w:rsidRPr="00511605" w:rsidRDefault="00511605" w:rsidP="00511605">
      <w:pPr>
        <w:pStyle w:val="af5"/>
        <w:ind w:firstLine="567"/>
        <w:jc w:val="both"/>
      </w:pPr>
      <w:r w:rsidRPr="00511605">
        <w:t>1. Внести в постановление администрации Инсарского муниципального района от 25.12.2018 года №506 «Об утверждении муниципальной программы  по охране общественного порядка и профилактике правонарушений в Инсарском муниципальном районе на 2019-2024 годы» следующие изменения:</w:t>
      </w:r>
    </w:p>
    <w:p w:rsidR="00511605" w:rsidRPr="00511605" w:rsidRDefault="00511605" w:rsidP="00511605">
      <w:pPr>
        <w:pStyle w:val="af5"/>
        <w:ind w:firstLine="567"/>
        <w:jc w:val="both"/>
      </w:pPr>
      <w:r w:rsidRPr="00511605">
        <w:t xml:space="preserve">1) в наименовании постановления цифры «2019 - 2024» </w:t>
      </w:r>
      <w:proofErr w:type="gramStart"/>
      <w:r w:rsidRPr="00511605">
        <w:t>заменить на цифры</w:t>
      </w:r>
      <w:proofErr w:type="gramEnd"/>
      <w:r w:rsidRPr="00511605">
        <w:t xml:space="preserve"> «2019-2025»;</w:t>
      </w:r>
    </w:p>
    <w:p w:rsidR="00511605" w:rsidRPr="00511605" w:rsidRDefault="00511605" w:rsidP="00511605">
      <w:pPr>
        <w:pStyle w:val="af5"/>
        <w:ind w:firstLine="567"/>
        <w:jc w:val="both"/>
      </w:pPr>
      <w:r w:rsidRPr="00511605">
        <w:t xml:space="preserve">2) в пункте 1 постановления цифры «2019 - 2024» </w:t>
      </w:r>
      <w:proofErr w:type="gramStart"/>
      <w:r w:rsidRPr="00511605">
        <w:t>заменить на цифры</w:t>
      </w:r>
      <w:proofErr w:type="gramEnd"/>
      <w:r w:rsidRPr="00511605">
        <w:t xml:space="preserve"> «2019-2025»;</w:t>
      </w:r>
    </w:p>
    <w:p w:rsidR="00511605" w:rsidRPr="00511605" w:rsidRDefault="00511605" w:rsidP="00511605">
      <w:pPr>
        <w:pStyle w:val="af5"/>
        <w:ind w:firstLine="567"/>
        <w:jc w:val="both"/>
      </w:pPr>
      <w:r w:rsidRPr="00511605">
        <w:t>3) приложение к постановлению изложить в новой редакции, согласно приложению.</w:t>
      </w:r>
    </w:p>
    <w:p w:rsidR="00511605" w:rsidRPr="00511605" w:rsidRDefault="00511605" w:rsidP="00511605">
      <w:pPr>
        <w:pStyle w:val="af5"/>
        <w:ind w:firstLine="567"/>
        <w:jc w:val="both"/>
      </w:pPr>
      <w:r w:rsidRPr="00511605">
        <w:t xml:space="preserve">2. </w:t>
      </w:r>
      <w:proofErr w:type="gramStart"/>
      <w:r w:rsidRPr="00511605">
        <w:t>Контроль  за</w:t>
      </w:r>
      <w:proofErr w:type="gramEnd"/>
      <w:r w:rsidRPr="00511605">
        <w:t xml:space="preserve"> исполнением настоящего постановления возложить на Пронина А.Б. – первого заместителя главы  Инсарского муниципального района.</w:t>
      </w:r>
    </w:p>
    <w:p w:rsidR="00511605" w:rsidRPr="00511605" w:rsidRDefault="00511605" w:rsidP="00511605">
      <w:pPr>
        <w:pStyle w:val="a8"/>
        <w:ind w:firstLine="0"/>
        <w:rPr>
          <w:sz w:val="24"/>
          <w:szCs w:val="24"/>
        </w:rPr>
      </w:pPr>
      <w:r w:rsidRPr="00511605">
        <w:rPr>
          <w:sz w:val="24"/>
          <w:szCs w:val="24"/>
        </w:rPr>
        <w:tab/>
      </w:r>
    </w:p>
    <w:p w:rsidR="00511605" w:rsidRPr="00511605" w:rsidRDefault="00511605" w:rsidP="00511605">
      <w:pPr>
        <w:pStyle w:val="a8"/>
        <w:ind w:firstLine="0"/>
        <w:rPr>
          <w:sz w:val="24"/>
          <w:szCs w:val="24"/>
        </w:rPr>
      </w:pPr>
    </w:p>
    <w:p w:rsidR="00511605" w:rsidRPr="00511605" w:rsidRDefault="00511605" w:rsidP="00511605">
      <w:pPr>
        <w:pStyle w:val="a8"/>
        <w:ind w:left="0" w:firstLine="567"/>
        <w:rPr>
          <w:sz w:val="24"/>
          <w:szCs w:val="24"/>
        </w:rPr>
      </w:pPr>
      <w:r w:rsidRPr="00511605">
        <w:rPr>
          <w:sz w:val="24"/>
          <w:szCs w:val="24"/>
        </w:rPr>
        <w:t xml:space="preserve">Глава Инсарского </w:t>
      </w:r>
    </w:p>
    <w:p w:rsidR="00511605" w:rsidRPr="00511605" w:rsidRDefault="00511605" w:rsidP="00511605">
      <w:pPr>
        <w:pStyle w:val="a8"/>
        <w:ind w:left="0" w:firstLine="567"/>
        <w:rPr>
          <w:sz w:val="24"/>
          <w:szCs w:val="24"/>
        </w:rPr>
      </w:pPr>
      <w:r w:rsidRPr="00511605">
        <w:rPr>
          <w:sz w:val="24"/>
          <w:szCs w:val="24"/>
        </w:rPr>
        <w:t xml:space="preserve">муниципального района                                                                        </w:t>
      </w:r>
      <w:r>
        <w:rPr>
          <w:sz w:val="24"/>
          <w:szCs w:val="24"/>
        </w:rPr>
        <w:t xml:space="preserve">               </w:t>
      </w:r>
      <w:r w:rsidRPr="00511605">
        <w:rPr>
          <w:sz w:val="24"/>
          <w:szCs w:val="24"/>
        </w:rPr>
        <w:t>Х.Ш. Якуббаев</w:t>
      </w:r>
    </w:p>
    <w:p w:rsidR="00511605" w:rsidRPr="00511605" w:rsidRDefault="00511605" w:rsidP="00511605">
      <w:pPr>
        <w:ind w:firstLine="567"/>
      </w:pPr>
    </w:p>
    <w:p w:rsidR="00511605" w:rsidRPr="00511605" w:rsidRDefault="00511605" w:rsidP="00511605"/>
    <w:p w:rsidR="00511605" w:rsidRPr="00511605" w:rsidRDefault="00511605" w:rsidP="00511605"/>
    <w:p w:rsidR="00511605" w:rsidRPr="00511605" w:rsidRDefault="00511605" w:rsidP="00511605"/>
    <w:p w:rsidR="00511605" w:rsidRPr="00511605" w:rsidRDefault="00511605" w:rsidP="00511605"/>
    <w:p w:rsidR="00511605" w:rsidRPr="00511605" w:rsidRDefault="00511605" w:rsidP="00511605"/>
    <w:p w:rsidR="00511605" w:rsidRPr="00511605" w:rsidRDefault="00511605" w:rsidP="00511605"/>
    <w:p w:rsidR="00511605" w:rsidRPr="00511605" w:rsidRDefault="00511605" w:rsidP="00511605"/>
    <w:p w:rsidR="00511605" w:rsidRDefault="00511605" w:rsidP="00511605"/>
    <w:p w:rsidR="00511605" w:rsidRDefault="00511605" w:rsidP="00511605"/>
    <w:p w:rsidR="00511605" w:rsidRDefault="00511605" w:rsidP="00511605"/>
    <w:p w:rsidR="00511605" w:rsidRDefault="00511605" w:rsidP="00511605"/>
    <w:p w:rsidR="00511605" w:rsidRDefault="00511605" w:rsidP="00511605"/>
    <w:p w:rsidR="00511605" w:rsidRDefault="00511605" w:rsidP="00511605"/>
    <w:p w:rsidR="00511605" w:rsidRDefault="00511605" w:rsidP="00511605"/>
    <w:p w:rsidR="00511605" w:rsidRPr="00511605" w:rsidRDefault="00511605" w:rsidP="00511605"/>
    <w:p w:rsidR="00511605" w:rsidRPr="00511605" w:rsidRDefault="00511605" w:rsidP="00511605">
      <w:pPr>
        <w:jc w:val="right"/>
      </w:pPr>
      <w:r w:rsidRPr="00511605">
        <w:lastRenderedPageBreak/>
        <w:t xml:space="preserve">                                                                                            </w:t>
      </w:r>
      <w:r>
        <w:t>Приложение</w:t>
      </w:r>
    </w:p>
    <w:p w:rsidR="00511605" w:rsidRPr="00511605" w:rsidRDefault="00511605" w:rsidP="00511605">
      <w:pPr>
        <w:tabs>
          <w:tab w:val="left" w:pos="5245"/>
        </w:tabs>
        <w:jc w:val="right"/>
      </w:pPr>
      <w:r w:rsidRPr="00511605">
        <w:t xml:space="preserve">                                                                     к   постановлению  администрации</w:t>
      </w:r>
    </w:p>
    <w:p w:rsidR="00511605" w:rsidRPr="00511605" w:rsidRDefault="00511605" w:rsidP="00511605">
      <w:pPr>
        <w:tabs>
          <w:tab w:val="left" w:pos="5245"/>
        </w:tabs>
        <w:jc w:val="right"/>
      </w:pPr>
      <w:r w:rsidRPr="00511605">
        <w:t xml:space="preserve">                                                                     Инсарского   муниципального  района                                                                                                                                                                  </w:t>
      </w:r>
    </w:p>
    <w:p w:rsidR="00511605" w:rsidRPr="00511605" w:rsidRDefault="00511605" w:rsidP="00511605">
      <w:pPr>
        <w:tabs>
          <w:tab w:val="left" w:pos="5387"/>
        </w:tabs>
        <w:jc w:val="right"/>
      </w:pPr>
      <w:r w:rsidRPr="00511605">
        <w:t xml:space="preserve">                                                                                   от 3 октября 2022 года № 341 </w:t>
      </w:r>
    </w:p>
    <w:p w:rsidR="00511605" w:rsidRPr="00511605" w:rsidRDefault="00511605" w:rsidP="00511605"/>
    <w:p w:rsidR="00511605" w:rsidRPr="00511605" w:rsidRDefault="00511605" w:rsidP="00511605">
      <w:pPr>
        <w:pStyle w:val="1"/>
        <w:rPr>
          <w:rFonts w:ascii="Times New Roman" w:hAnsi="Times New Roman"/>
          <w:color w:val="auto"/>
          <w:sz w:val="24"/>
          <w:szCs w:val="24"/>
        </w:rPr>
      </w:pPr>
      <w:r w:rsidRPr="00511605">
        <w:rPr>
          <w:rFonts w:ascii="Times New Roman" w:hAnsi="Times New Roman"/>
          <w:color w:val="auto"/>
          <w:sz w:val="24"/>
          <w:szCs w:val="24"/>
        </w:rPr>
        <w:t>ПАСПОРТ</w:t>
      </w:r>
      <w:r w:rsidRPr="00511605">
        <w:rPr>
          <w:rFonts w:ascii="Times New Roman" w:hAnsi="Times New Roman"/>
          <w:color w:val="auto"/>
          <w:sz w:val="24"/>
          <w:szCs w:val="24"/>
        </w:rPr>
        <w:br/>
        <w:t>МУНИЦИПАЛЬНОЙ  ПРОГРАММЫ  ПО  ОХРАНЕ  ОБЩЕСТВЕННОГО  ПОРЯДКА   И ПРОФИЛАКТИКЕ ПРАВОНАРУШЕНИЙ    В  ИНСАРСКОМ   МУНИЦИПАЛЬНОМ  РАЙОНЕ НА 2019 -2025 ГОДЫ</w:t>
      </w:r>
    </w:p>
    <w:p w:rsidR="00511605" w:rsidRPr="00511605" w:rsidRDefault="00511605" w:rsidP="00511605"/>
    <w:tbl>
      <w:tblPr>
        <w:tblStyle w:val="aa"/>
        <w:tblW w:w="10173" w:type="dxa"/>
        <w:tblLayout w:type="fixed"/>
        <w:tblLook w:val="01E0"/>
      </w:tblPr>
      <w:tblGrid>
        <w:gridCol w:w="2235"/>
        <w:gridCol w:w="7938"/>
      </w:tblGrid>
      <w:tr w:rsidR="00511605" w:rsidRPr="00511605" w:rsidTr="00661391">
        <w:tc>
          <w:tcPr>
            <w:tcW w:w="2235" w:type="dxa"/>
          </w:tcPr>
          <w:p w:rsidR="00511605" w:rsidRPr="00511605" w:rsidRDefault="00511605" w:rsidP="00661391">
            <w:pPr>
              <w:pStyle w:val="af3"/>
              <w:rPr>
                <w:rFonts w:ascii="Times New Roman" w:hAnsi="Times New Roman"/>
              </w:rPr>
            </w:pPr>
            <w:r w:rsidRPr="00511605">
              <w:rPr>
                <w:rStyle w:val="af9"/>
                <w:rFonts w:ascii="Times New Roman" w:hAnsi="Times New Roman"/>
                <w:b w:val="0"/>
              </w:rPr>
              <w:t>Наименование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 xml:space="preserve">Муниципальная программа по  охране  общественного  порядка   и профилактике правонарушений в  Инсарском   муниципальном  районе на 2019-2025  годы  (далее - Программа). </w:t>
            </w:r>
          </w:p>
        </w:tc>
      </w:tr>
      <w:tr w:rsidR="00511605" w:rsidRPr="00511605" w:rsidTr="00661391">
        <w:tc>
          <w:tcPr>
            <w:tcW w:w="2235" w:type="dxa"/>
          </w:tcPr>
          <w:p w:rsidR="00511605" w:rsidRPr="00511605" w:rsidRDefault="00511605" w:rsidP="00661391">
            <w:pPr>
              <w:pStyle w:val="af3"/>
              <w:rPr>
                <w:rStyle w:val="af9"/>
                <w:rFonts w:ascii="Times New Roman" w:hAnsi="Times New Roman"/>
                <w:b w:val="0"/>
              </w:rPr>
            </w:pPr>
            <w:r w:rsidRPr="00511605">
              <w:rPr>
                <w:rStyle w:val="af9"/>
                <w:rFonts w:ascii="Times New Roman" w:hAnsi="Times New Roman"/>
                <w:b w:val="0"/>
              </w:rPr>
              <w:t>Основание для разработки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Указ Президента Российской Федерации  от 31.12.2015 года №683 «О Стратегии национальной безопасности Российской Федерации»,  Федеральный  Закон Российской Федерации от 06  октября 2003 года №131-ФЗ «Об общих принципах организации местного самоуправления в Российской      Федерации»</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t>Исполнители</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Администрация  Инсарского муниципального района;</w:t>
            </w:r>
          </w:p>
          <w:p w:rsidR="00511605" w:rsidRPr="00511605" w:rsidRDefault="00511605" w:rsidP="00661391">
            <w:r w:rsidRPr="00511605">
              <w:t xml:space="preserve">ОП №9 ММО МВД России по Республики Мордовия «Ковылкинский»;  </w:t>
            </w:r>
          </w:p>
          <w:p w:rsidR="00511605" w:rsidRPr="00511605" w:rsidRDefault="00511605" w:rsidP="00661391">
            <w:pPr>
              <w:pStyle w:val="af3"/>
              <w:rPr>
                <w:rFonts w:ascii="Times New Roman" w:hAnsi="Times New Roman"/>
              </w:rPr>
            </w:pPr>
            <w:r w:rsidRPr="00511605">
              <w:rPr>
                <w:rFonts w:ascii="Times New Roman" w:hAnsi="Times New Roman"/>
              </w:rPr>
              <w:t>Межведомственная комиссия по охране общественного порядка и профилактике правонарушений в Инсарском муниципальном районе;</w:t>
            </w:r>
          </w:p>
          <w:p w:rsidR="00511605" w:rsidRPr="00511605" w:rsidRDefault="00511605" w:rsidP="00661391">
            <w:pPr>
              <w:pStyle w:val="af3"/>
              <w:rPr>
                <w:rFonts w:ascii="Times New Roman" w:hAnsi="Times New Roman"/>
              </w:rPr>
            </w:pPr>
            <w:r w:rsidRPr="00511605">
              <w:rPr>
                <w:rFonts w:ascii="Times New Roman" w:hAnsi="Times New Roman"/>
              </w:rPr>
              <w:t>Управление по социальной работе администрации  Инсарского муниципального района;</w:t>
            </w:r>
          </w:p>
          <w:p w:rsidR="00511605" w:rsidRPr="00511605" w:rsidRDefault="00511605" w:rsidP="00661391">
            <w:pPr>
              <w:pStyle w:val="af3"/>
              <w:rPr>
                <w:rFonts w:ascii="Times New Roman" w:hAnsi="Times New Roman"/>
              </w:rPr>
            </w:pPr>
            <w:r w:rsidRPr="00511605">
              <w:rPr>
                <w:rFonts w:ascii="Times New Roman" w:hAnsi="Times New Roman"/>
              </w:rPr>
              <w:t>Комиссия по делам несовершеннолетних и защите их прав  Инсарского муниципального района</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Style w:val="af9"/>
                <w:rFonts w:ascii="Times New Roman" w:hAnsi="Times New Roman"/>
                <w:b w:val="0"/>
              </w:rPr>
              <w:t xml:space="preserve">Основные разработчики </w:t>
            </w:r>
          </w:p>
          <w:p w:rsidR="00511605" w:rsidRPr="00511605" w:rsidRDefault="00511605" w:rsidP="00661391">
            <w:pPr>
              <w:pStyle w:val="af3"/>
              <w:rPr>
                <w:rFonts w:ascii="Times New Roman" w:hAnsi="Times New Roman"/>
              </w:rPr>
            </w:pPr>
            <w:r w:rsidRPr="00511605">
              <w:rPr>
                <w:rStyle w:val="af9"/>
                <w:rFonts w:ascii="Times New Roman" w:hAnsi="Times New Roman"/>
                <w:b w:val="0"/>
              </w:rPr>
              <w:t>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 xml:space="preserve">Администрация Инсарского  муниципального  района; </w:t>
            </w:r>
          </w:p>
          <w:p w:rsidR="00511605" w:rsidRPr="00511605" w:rsidRDefault="00511605" w:rsidP="00661391">
            <w:pPr>
              <w:pStyle w:val="af3"/>
              <w:rPr>
                <w:rFonts w:ascii="Times New Roman" w:hAnsi="Times New Roman"/>
              </w:rPr>
            </w:pPr>
            <w:r w:rsidRPr="00511605">
              <w:rPr>
                <w:rFonts w:ascii="Times New Roman" w:hAnsi="Times New Roman"/>
              </w:rPr>
              <w:t xml:space="preserve">ОП №9 (по обслуживанию Инсарского района) ММО МВД России по Республике Мордовия «Ковылкинский»  (по согласованию) </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t>Правовая основа</w:t>
            </w:r>
          </w:p>
        </w:tc>
        <w:tc>
          <w:tcPr>
            <w:tcW w:w="7938" w:type="dxa"/>
          </w:tcPr>
          <w:p w:rsidR="00511605" w:rsidRPr="00511605" w:rsidRDefault="00AF7EA1" w:rsidP="00661391">
            <w:pPr>
              <w:pStyle w:val="af3"/>
              <w:rPr>
                <w:rFonts w:ascii="Times New Roman" w:hAnsi="Times New Roman"/>
              </w:rPr>
            </w:pPr>
            <w:hyperlink r:id="rId10" w:history="1">
              <w:r w:rsidR="00511605" w:rsidRPr="00511605">
                <w:rPr>
                  <w:rStyle w:val="a5"/>
                  <w:rFonts w:ascii="Times New Roman" w:hAnsi="Times New Roman"/>
                  <w:bCs/>
                  <w:color w:val="auto"/>
                </w:rPr>
                <w:t>Конституция</w:t>
              </w:r>
            </w:hyperlink>
            <w:r w:rsidR="00511605" w:rsidRPr="00511605">
              <w:rPr>
                <w:rFonts w:ascii="Times New Roman" w:hAnsi="Times New Roman"/>
              </w:rPr>
              <w:t xml:space="preserve"> Российской Федерации, федеральные законы, Указы Президента Российской Федерации, </w:t>
            </w:r>
            <w:hyperlink r:id="rId11" w:history="1">
              <w:r w:rsidR="00511605" w:rsidRPr="00511605">
                <w:rPr>
                  <w:rStyle w:val="a5"/>
                  <w:rFonts w:ascii="Times New Roman" w:hAnsi="Times New Roman"/>
                  <w:bCs/>
                  <w:color w:val="auto"/>
                </w:rPr>
                <w:t>Уголовный кодекс</w:t>
              </w:r>
            </w:hyperlink>
            <w:r w:rsidR="00511605" w:rsidRPr="00511605">
              <w:rPr>
                <w:rFonts w:ascii="Times New Roman" w:hAnsi="Times New Roman"/>
              </w:rPr>
              <w:t xml:space="preserve"> Российской Федерации, </w:t>
            </w:r>
            <w:hyperlink r:id="rId12" w:history="1">
              <w:r w:rsidR="00511605" w:rsidRPr="00511605">
                <w:rPr>
                  <w:rStyle w:val="a5"/>
                  <w:rFonts w:ascii="Times New Roman" w:hAnsi="Times New Roman"/>
                  <w:bCs/>
                  <w:color w:val="auto"/>
                </w:rPr>
                <w:t>Кодекс</w:t>
              </w:r>
            </w:hyperlink>
            <w:r w:rsidR="00511605" w:rsidRPr="00511605">
              <w:rPr>
                <w:rFonts w:ascii="Times New Roman" w:hAnsi="Times New Roman"/>
              </w:rPr>
              <w:t xml:space="preserve"> Российской Федерации об административных правонарушениях, иные федеральные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Style w:val="af9"/>
                <w:rFonts w:ascii="Times New Roman" w:hAnsi="Times New Roman"/>
                <w:b w:val="0"/>
              </w:rPr>
              <w:t>Цель Программы</w:t>
            </w:r>
          </w:p>
        </w:tc>
        <w:tc>
          <w:tcPr>
            <w:tcW w:w="7938" w:type="dxa"/>
          </w:tcPr>
          <w:p w:rsidR="00511605" w:rsidRPr="00511605" w:rsidRDefault="00511605" w:rsidP="00661391">
            <w:pPr>
              <w:pStyle w:val="af3"/>
              <w:ind w:left="-108" w:firstLine="283"/>
              <w:rPr>
                <w:rFonts w:ascii="Times New Roman" w:hAnsi="Times New Roman"/>
              </w:rPr>
            </w:pPr>
            <w:r w:rsidRPr="00511605">
              <w:rPr>
                <w:rFonts w:ascii="Times New Roman" w:hAnsi="Times New Roman"/>
              </w:rPr>
              <w:t>Совершенствование системы профилактики правонарушений  и       повышение   уровня общественной безопасности на     территории         Инсарского муниципального  района</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t>Задачи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 снижение уровня преступности на территории района;</w:t>
            </w:r>
          </w:p>
          <w:p w:rsidR="00511605" w:rsidRPr="00511605" w:rsidRDefault="00511605" w:rsidP="00661391">
            <w:pPr>
              <w:pStyle w:val="af3"/>
              <w:rPr>
                <w:rFonts w:ascii="Times New Roman" w:hAnsi="Times New Roman"/>
              </w:rPr>
            </w:pPr>
            <w:r w:rsidRPr="00511605">
              <w:rPr>
                <w:rFonts w:ascii="Times New Roman" w:hAnsi="Times New Roman"/>
              </w:rPr>
              <w:t>-воссоздание системы социальной профилактики правонарушений, направленной на активизацию борьбы с пьянством, алкоголизмом, наркоманией, преступностью, безнадзорностью, беспризорностью несовершеннолетних, незаконной миграцией, ресоциализацию лиц, освободившихся из мест лишения свободы;</w:t>
            </w:r>
          </w:p>
          <w:p w:rsidR="00511605" w:rsidRPr="00511605" w:rsidRDefault="00511605" w:rsidP="00661391">
            <w:pPr>
              <w:pStyle w:val="af3"/>
              <w:rPr>
                <w:rFonts w:ascii="Times New Roman" w:hAnsi="Times New Roman"/>
              </w:rPr>
            </w:pPr>
            <w:r w:rsidRPr="00511605">
              <w:rPr>
                <w:rFonts w:ascii="Times New Roman" w:hAnsi="Times New Roman"/>
              </w:rPr>
              <w:t>- совершенствование нормативно-правовой базы  Инсарского муниципального района по профилактике правонарушений;</w:t>
            </w:r>
          </w:p>
          <w:p w:rsidR="00511605" w:rsidRPr="00511605" w:rsidRDefault="00511605" w:rsidP="00661391">
            <w:pPr>
              <w:pStyle w:val="af3"/>
              <w:rPr>
                <w:rFonts w:ascii="Times New Roman" w:hAnsi="Times New Roman"/>
              </w:rPr>
            </w:pPr>
            <w:r w:rsidRPr="00511605">
              <w:rPr>
                <w:rFonts w:ascii="Times New Roman" w:hAnsi="Times New Roman"/>
              </w:rPr>
              <w:t>- активизация участия и улучшение координации деятельности органов местного самоуправления в предупреждении правонарушений;</w:t>
            </w:r>
          </w:p>
          <w:p w:rsidR="00511605" w:rsidRPr="00511605" w:rsidRDefault="00511605" w:rsidP="00661391">
            <w:pPr>
              <w:pStyle w:val="af3"/>
              <w:rPr>
                <w:rFonts w:ascii="Times New Roman" w:hAnsi="Times New Roman"/>
              </w:rPr>
            </w:pPr>
            <w:r w:rsidRPr="00511605">
              <w:rPr>
                <w:rFonts w:ascii="Times New Roman" w:hAnsi="Times New Roman"/>
              </w:rPr>
              <w:t>- вовлечение в предупреждение правонарушений предприятий, учреждений, организаций всех форм собственности, а также общественных организаций и политических партий;</w:t>
            </w:r>
          </w:p>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 повышение оперативности реагирования на заявления и сообщения о правонарушении за счет наращивания сил правопорядка и технических средств </w:t>
            </w:r>
            <w:proofErr w:type="gramStart"/>
            <w:r w:rsidRPr="00511605">
              <w:rPr>
                <w:rFonts w:ascii="Times New Roman" w:hAnsi="Times New Roman"/>
              </w:rPr>
              <w:t>контроля за</w:t>
            </w:r>
            <w:proofErr w:type="gramEnd"/>
            <w:r w:rsidRPr="00511605">
              <w:rPr>
                <w:rFonts w:ascii="Times New Roman" w:hAnsi="Times New Roman"/>
              </w:rPr>
              <w:t xml:space="preserve"> ситуацией в общественных местах;</w:t>
            </w:r>
          </w:p>
          <w:p w:rsidR="00511605" w:rsidRPr="00511605" w:rsidRDefault="00511605" w:rsidP="00661391">
            <w:pPr>
              <w:pStyle w:val="af3"/>
              <w:rPr>
                <w:rFonts w:ascii="Times New Roman" w:hAnsi="Times New Roman"/>
              </w:rPr>
            </w:pPr>
            <w:r w:rsidRPr="00511605">
              <w:rPr>
                <w:rFonts w:ascii="Times New Roman" w:hAnsi="Times New Roman"/>
              </w:rPr>
              <w:t>- активизация  работы по предупреждению и профилактике правонарушений, совершаемых на улицах и в общественных местах;</w:t>
            </w:r>
          </w:p>
          <w:p w:rsidR="00511605" w:rsidRPr="00511605" w:rsidRDefault="00511605" w:rsidP="00661391">
            <w:pPr>
              <w:pStyle w:val="af3"/>
              <w:rPr>
                <w:rFonts w:ascii="Times New Roman" w:hAnsi="Times New Roman"/>
              </w:rPr>
            </w:pPr>
            <w:r w:rsidRPr="00511605">
              <w:rPr>
                <w:rFonts w:ascii="Times New Roman" w:hAnsi="Times New Roman"/>
              </w:rPr>
              <w:t>- выявление и устранение причин и условий, способствующих совершению правонарушений</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Важнейшие целевые индикаторы </w:t>
            </w:r>
          </w:p>
          <w:p w:rsidR="00511605" w:rsidRPr="00511605" w:rsidRDefault="00511605" w:rsidP="00661391">
            <w:pPr>
              <w:pStyle w:val="af3"/>
              <w:rPr>
                <w:rFonts w:ascii="Times New Roman" w:hAnsi="Times New Roman"/>
              </w:rPr>
            </w:pPr>
            <w:r w:rsidRPr="00511605">
              <w:rPr>
                <w:rFonts w:ascii="Times New Roman" w:hAnsi="Times New Roman"/>
              </w:rPr>
              <w:t>и показатели Программы</w:t>
            </w:r>
          </w:p>
        </w:tc>
        <w:tc>
          <w:tcPr>
            <w:tcW w:w="7938" w:type="dxa"/>
          </w:tcPr>
          <w:p w:rsidR="00511605" w:rsidRPr="00511605" w:rsidRDefault="00511605" w:rsidP="00661391">
            <w:pPr>
              <w:pStyle w:val="af3"/>
              <w:rPr>
                <w:rFonts w:ascii="Times New Roman" w:hAnsi="Times New Roman"/>
              </w:rPr>
            </w:pPr>
            <w:proofErr w:type="gramStart"/>
            <w:r w:rsidRPr="00511605">
              <w:rPr>
                <w:rFonts w:ascii="Times New Roman" w:hAnsi="Times New Roman"/>
                <w:b/>
                <w:bCs/>
              </w:rPr>
              <w:t>Снижение уровня преступности</w:t>
            </w:r>
            <w:r w:rsidRPr="00511605">
              <w:rPr>
                <w:rFonts w:ascii="Times New Roman" w:hAnsi="Times New Roman"/>
              </w:rPr>
              <w:t xml:space="preserve"> (в 2019 году - 2%, в 2020 году - 3%, в 2021 году - 2%, в 2022 году - 1%, в 2023 году - 1%; в 2024 году – на 1%; в  2025 году – 1%).</w:t>
            </w:r>
            <w:proofErr w:type="gramEnd"/>
          </w:p>
          <w:p w:rsidR="00511605" w:rsidRPr="00511605" w:rsidRDefault="00511605" w:rsidP="00661391">
            <w:pPr>
              <w:pStyle w:val="af3"/>
              <w:rPr>
                <w:rFonts w:ascii="Times New Roman" w:hAnsi="Times New Roman"/>
              </w:rPr>
            </w:pPr>
            <w:r w:rsidRPr="00511605">
              <w:rPr>
                <w:rFonts w:ascii="Times New Roman" w:hAnsi="Times New Roman"/>
                <w:b/>
                <w:bCs/>
              </w:rPr>
              <w:t xml:space="preserve"> Повышение выявляемости экономических преступлений</w:t>
            </w:r>
            <w:r w:rsidRPr="00511605">
              <w:rPr>
                <w:rFonts w:ascii="Times New Roman" w:hAnsi="Times New Roman"/>
              </w:rPr>
              <w:t xml:space="preserve"> </w:t>
            </w:r>
          </w:p>
          <w:p w:rsidR="00511605" w:rsidRPr="00511605" w:rsidRDefault="00511605" w:rsidP="00661391">
            <w:pPr>
              <w:pStyle w:val="af3"/>
              <w:rPr>
                <w:rFonts w:ascii="Times New Roman" w:hAnsi="Times New Roman"/>
              </w:rPr>
            </w:pPr>
            <w:r w:rsidRPr="00511605">
              <w:rPr>
                <w:rFonts w:ascii="Times New Roman" w:hAnsi="Times New Roman"/>
              </w:rPr>
              <w:t xml:space="preserve"> </w:t>
            </w:r>
            <w:proofErr w:type="gramStart"/>
            <w:r w:rsidRPr="00511605">
              <w:rPr>
                <w:rFonts w:ascii="Times New Roman" w:hAnsi="Times New Roman"/>
              </w:rPr>
              <w:t>(в 2019 году - на 2%,  в 2020 году - на 1%, в 2021 году - на 1%, в 2022 году - на 1%, в 2023 году - на 1%; в 2024 году – 1%;  в 2025 году – 1%).</w:t>
            </w:r>
            <w:proofErr w:type="gramEnd"/>
          </w:p>
          <w:p w:rsidR="00511605" w:rsidRPr="00511605" w:rsidRDefault="00511605" w:rsidP="00661391">
            <w:pPr>
              <w:pStyle w:val="af3"/>
              <w:rPr>
                <w:rFonts w:ascii="Times New Roman" w:hAnsi="Times New Roman"/>
              </w:rPr>
            </w:pPr>
            <w:proofErr w:type="gramStart"/>
            <w:r w:rsidRPr="00511605">
              <w:rPr>
                <w:rFonts w:ascii="Times New Roman" w:hAnsi="Times New Roman"/>
                <w:b/>
                <w:bCs/>
              </w:rPr>
              <w:t>Снижение количества преступлений, совершаемых на улицах и в общественных местах</w:t>
            </w:r>
            <w:r w:rsidRPr="00511605">
              <w:rPr>
                <w:rFonts w:ascii="Times New Roman" w:hAnsi="Times New Roman"/>
              </w:rPr>
              <w:t xml:space="preserve"> (в 2019 году - на 2%, в 2020 году - на 1%, в 2021 году - на 1%, в 2022 году - на 1%, в 2023 году - на 1%,  в 2024 – на 1%, в 2025 году – 1%).</w:t>
            </w:r>
            <w:proofErr w:type="gramEnd"/>
          </w:p>
          <w:p w:rsidR="00511605" w:rsidRPr="00511605" w:rsidRDefault="00511605" w:rsidP="00661391">
            <w:pPr>
              <w:pStyle w:val="af3"/>
              <w:rPr>
                <w:rFonts w:ascii="Times New Roman" w:hAnsi="Times New Roman"/>
              </w:rPr>
            </w:pPr>
            <w:r w:rsidRPr="00511605">
              <w:rPr>
                <w:rFonts w:ascii="Times New Roman" w:hAnsi="Times New Roman"/>
                <w:b/>
                <w:bCs/>
              </w:rPr>
              <w:t>Снижение числа преступлений, совершенных ранее судимыми, несовершеннолетними, на бытовой почве, в состоянии алкогольного и наркотического опьянения</w:t>
            </w:r>
          </w:p>
          <w:p w:rsidR="00511605" w:rsidRPr="00511605" w:rsidRDefault="00511605" w:rsidP="00661391">
            <w:pPr>
              <w:pStyle w:val="af3"/>
              <w:rPr>
                <w:rFonts w:ascii="Times New Roman" w:hAnsi="Times New Roman"/>
              </w:rPr>
            </w:pPr>
            <w:r w:rsidRPr="00511605">
              <w:rPr>
                <w:rFonts w:ascii="Times New Roman" w:hAnsi="Times New Roman"/>
              </w:rPr>
              <w:t xml:space="preserve"> </w:t>
            </w:r>
            <w:proofErr w:type="gramStart"/>
            <w:r w:rsidRPr="00511605">
              <w:rPr>
                <w:rFonts w:ascii="Times New Roman" w:hAnsi="Times New Roman"/>
              </w:rPr>
              <w:t xml:space="preserve">(в 2019 году - на 3%, в 2020 году - на 2%, в 2021 году - на 2%, в 2022 году - на 1%, в 2023 году - на 1%, в 2024 году – на 1%, в 2025 году – 1%). </w:t>
            </w:r>
            <w:proofErr w:type="gramEnd"/>
          </w:p>
          <w:p w:rsidR="00511605" w:rsidRPr="00511605" w:rsidRDefault="00511605" w:rsidP="00661391">
            <w:pPr>
              <w:pStyle w:val="af3"/>
              <w:rPr>
                <w:rFonts w:ascii="Times New Roman" w:hAnsi="Times New Roman"/>
              </w:rPr>
            </w:pPr>
            <w:proofErr w:type="gramStart"/>
            <w:r w:rsidRPr="00511605">
              <w:rPr>
                <w:rFonts w:ascii="Times New Roman" w:hAnsi="Times New Roman"/>
                <w:b/>
                <w:bCs/>
              </w:rPr>
              <w:t>Улучшение степени безопасности граждан и их собственности</w:t>
            </w:r>
            <w:r w:rsidRPr="00511605">
              <w:rPr>
                <w:rFonts w:ascii="Times New Roman" w:hAnsi="Times New Roman"/>
              </w:rPr>
              <w:t xml:space="preserve">  (в 2019 году - на 2%, в 2020 году - на 2%, в 2021 году - на 1%, в 2022 году - на 1% в 2023 году - на 1%, в 2024 году на 1%, в 2025 году – 1%).</w:t>
            </w:r>
            <w:proofErr w:type="gramEnd"/>
          </w:p>
          <w:p w:rsidR="00511605" w:rsidRPr="00511605" w:rsidRDefault="00511605" w:rsidP="00661391">
            <w:pPr>
              <w:pStyle w:val="af3"/>
              <w:rPr>
                <w:rFonts w:ascii="Times New Roman" w:hAnsi="Times New Roman"/>
              </w:rPr>
            </w:pPr>
            <w:r w:rsidRPr="00511605">
              <w:rPr>
                <w:rFonts w:ascii="Times New Roman" w:hAnsi="Times New Roman"/>
              </w:rPr>
              <w:t xml:space="preserve">Целевые индикаторы и показатели реализации Программы приведены в </w:t>
            </w:r>
            <w:hyperlink w:anchor="sub_10000" w:history="1">
              <w:r w:rsidRPr="00511605">
                <w:rPr>
                  <w:rStyle w:val="a5"/>
                  <w:rFonts w:ascii="Times New Roman" w:hAnsi="Times New Roman"/>
                  <w:bCs/>
                  <w:color w:val="auto"/>
                </w:rPr>
                <w:t>приложении 1</w:t>
              </w:r>
            </w:hyperlink>
            <w:r w:rsidRPr="00511605">
              <w:rPr>
                <w:rFonts w:ascii="Times New Roman" w:hAnsi="Times New Roman"/>
              </w:rPr>
              <w:t>.</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t>Сроки реализации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2019 - 2025 годы:</w:t>
            </w:r>
          </w:p>
          <w:p w:rsidR="00511605" w:rsidRPr="00511605" w:rsidRDefault="00511605" w:rsidP="00661391">
            <w:pPr>
              <w:pStyle w:val="af3"/>
              <w:rPr>
                <w:rFonts w:ascii="Times New Roman" w:hAnsi="Times New Roman"/>
              </w:rPr>
            </w:pPr>
            <w:r w:rsidRPr="00511605">
              <w:rPr>
                <w:rFonts w:ascii="Times New Roman" w:hAnsi="Times New Roman"/>
              </w:rPr>
              <w:t>1 этап - 2019 год;</w:t>
            </w:r>
          </w:p>
          <w:p w:rsidR="00511605" w:rsidRPr="00511605" w:rsidRDefault="00511605" w:rsidP="00661391">
            <w:pPr>
              <w:pStyle w:val="af3"/>
              <w:rPr>
                <w:rFonts w:ascii="Times New Roman" w:hAnsi="Times New Roman"/>
              </w:rPr>
            </w:pPr>
            <w:r w:rsidRPr="00511605">
              <w:rPr>
                <w:rFonts w:ascii="Times New Roman" w:hAnsi="Times New Roman"/>
              </w:rPr>
              <w:t>2 этап - 2020 год;</w:t>
            </w:r>
          </w:p>
          <w:p w:rsidR="00511605" w:rsidRPr="00511605" w:rsidRDefault="00511605" w:rsidP="00661391">
            <w:pPr>
              <w:pStyle w:val="af3"/>
              <w:rPr>
                <w:rFonts w:ascii="Times New Roman" w:hAnsi="Times New Roman"/>
              </w:rPr>
            </w:pPr>
            <w:r w:rsidRPr="00511605">
              <w:rPr>
                <w:rFonts w:ascii="Times New Roman" w:hAnsi="Times New Roman"/>
              </w:rPr>
              <w:t>3 этап - 2021 год;</w:t>
            </w:r>
          </w:p>
          <w:p w:rsidR="00511605" w:rsidRPr="00511605" w:rsidRDefault="00511605" w:rsidP="00661391">
            <w:pPr>
              <w:pStyle w:val="af3"/>
              <w:rPr>
                <w:rFonts w:ascii="Times New Roman" w:hAnsi="Times New Roman"/>
              </w:rPr>
            </w:pPr>
            <w:r w:rsidRPr="00511605">
              <w:rPr>
                <w:rFonts w:ascii="Times New Roman" w:hAnsi="Times New Roman"/>
              </w:rPr>
              <w:t>4 этап - 2022 год;</w:t>
            </w:r>
          </w:p>
          <w:p w:rsidR="00511605" w:rsidRPr="00511605" w:rsidRDefault="00511605" w:rsidP="00661391">
            <w:pPr>
              <w:pStyle w:val="af3"/>
              <w:rPr>
                <w:rFonts w:ascii="Times New Roman" w:hAnsi="Times New Roman"/>
              </w:rPr>
            </w:pPr>
            <w:r w:rsidRPr="00511605">
              <w:rPr>
                <w:rFonts w:ascii="Times New Roman" w:hAnsi="Times New Roman"/>
              </w:rPr>
              <w:t>5 этап - 2023 год;</w:t>
            </w:r>
          </w:p>
          <w:p w:rsidR="00511605" w:rsidRPr="00511605" w:rsidRDefault="00511605" w:rsidP="00661391">
            <w:r w:rsidRPr="00511605">
              <w:t>6 этап – 2024 год;</w:t>
            </w:r>
          </w:p>
          <w:p w:rsidR="00511605" w:rsidRPr="00511605" w:rsidRDefault="00511605" w:rsidP="00661391">
            <w:r w:rsidRPr="00511605">
              <w:t>7 этап -2025 год.</w:t>
            </w:r>
          </w:p>
        </w:tc>
      </w:tr>
      <w:tr w:rsidR="00511605" w:rsidRPr="00511605" w:rsidTr="00661391">
        <w:tc>
          <w:tcPr>
            <w:tcW w:w="2235" w:type="dxa"/>
          </w:tcPr>
          <w:p w:rsidR="00511605" w:rsidRPr="00511605" w:rsidRDefault="00511605" w:rsidP="00661391">
            <w:pPr>
              <w:pStyle w:val="af3"/>
              <w:rPr>
                <w:rFonts w:ascii="Times New Roman" w:hAnsi="Times New Roman"/>
              </w:rPr>
            </w:pPr>
            <w:bookmarkStart w:id="7" w:name="sub_1111"/>
            <w:r w:rsidRPr="00511605">
              <w:rPr>
                <w:rFonts w:ascii="Times New Roman" w:hAnsi="Times New Roman"/>
              </w:rPr>
              <w:t>Объемы и источники финансирования Программы</w:t>
            </w:r>
            <w:bookmarkEnd w:id="7"/>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Общий объем финансирования Программы составляет 500,0  тыс. рублей за счет средств бюджета  Инсарского муниципального района:</w:t>
            </w:r>
          </w:p>
          <w:p w:rsidR="00511605" w:rsidRPr="00511605" w:rsidRDefault="00511605" w:rsidP="00661391">
            <w:pPr>
              <w:pStyle w:val="af3"/>
              <w:rPr>
                <w:rFonts w:ascii="Times New Roman" w:hAnsi="Times New Roman"/>
              </w:rPr>
            </w:pPr>
            <w:r w:rsidRPr="00511605">
              <w:rPr>
                <w:rFonts w:ascii="Times New Roman" w:hAnsi="Times New Roman"/>
              </w:rPr>
              <w:t>в 2019 году - 100,0 тыс. рублей;</w:t>
            </w:r>
          </w:p>
          <w:p w:rsidR="00511605" w:rsidRPr="00511605" w:rsidRDefault="00511605" w:rsidP="00661391">
            <w:pPr>
              <w:pStyle w:val="af3"/>
              <w:rPr>
                <w:rFonts w:ascii="Times New Roman" w:hAnsi="Times New Roman"/>
              </w:rPr>
            </w:pPr>
            <w:r w:rsidRPr="00511605">
              <w:rPr>
                <w:rFonts w:ascii="Times New Roman" w:hAnsi="Times New Roman"/>
              </w:rPr>
              <w:t>в 2020 году - 100,0 тыс. рублей;</w:t>
            </w:r>
          </w:p>
          <w:p w:rsidR="00511605" w:rsidRPr="00511605" w:rsidRDefault="00511605" w:rsidP="00661391">
            <w:pPr>
              <w:pStyle w:val="af3"/>
              <w:rPr>
                <w:rFonts w:ascii="Times New Roman" w:hAnsi="Times New Roman"/>
              </w:rPr>
            </w:pPr>
            <w:r w:rsidRPr="00511605">
              <w:rPr>
                <w:rFonts w:ascii="Times New Roman" w:hAnsi="Times New Roman"/>
              </w:rPr>
              <w:t>в 2021 году - 100,0 тыс. рублей;</w:t>
            </w:r>
          </w:p>
          <w:p w:rsidR="00511605" w:rsidRPr="00511605" w:rsidRDefault="00511605" w:rsidP="00661391">
            <w:pPr>
              <w:pStyle w:val="af3"/>
              <w:rPr>
                <w:rFonts w:ascii="Times New Roman" w:hAnsi="Times New Roman"/>
              </w:rPr>
            </w:pPr>
            <w:r w:rsidRPr="00511605">
              <w:rPr>
                <w:rFonts w:ascii="Times New Roman" w:hAnsi="Times New Roman"/>
              </w:rPr>
              <w:t>в 2022 году - 100,0 тыс. рублей;</w:t>
            </w:r>
          </w:p>
          <w:p w:rsidR="00511605" w:rsidRPr="00511605" w:rsidRDefault="00511605" w:rsidP="00661391">
            <w:pPr>
              <w:pStyle w:val="af3"/>
              <w:rPr>
                <w:rFonts w:ascii="Times New Roman" w:hAnsi="Times New Roman"/>
              </w:rPr>
            </w:pPr>
            <w:r w:rsidRPr="00511605">
              <w:rPr>
                <w:rFonts w:ascii="Times New Roman" w:hAnsi="Times New Roman"/>
              </w:rPr>
              <w:t>в 2023 году - 100,0 тыс. рублей;</w:t>
            </w:r>
          </w:p>
          <w:p w:rsidR="00511605" w:rsidRPr="00511605" w:rsidRDefault="00511605" w:rsidP="00661391">
            <w:r w:rsidRPr="00511605">
              <w:t>в 2024 году – 100,0 тыс. рублей;</w:t>
            </w:r>
          </w:p>
          <w:p w:rsidR="00511605" w:rsidRPr="00511605" w:rsidRDefault="00511605" w:rsidP="00661391">
            <w:r w:rsidRPr="00511605">
              <w:t>в 2025 году – 100,0 тыс. рублей.</w:t>
            </w:r>
          </w:p>
          <w:p w:rsidR="00511605" w:rsidRPr="00511605" w:rsidRDefault="00511605" w:rsidP="00661391"/>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t>Ожидаемые конечные результаты реализации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 повышение эффективности системы социальной профилактики правонарушений, привлечение к организации деятельности по предупреждению правонарушений предприятий, учреждений, организаций всех форм собственности, а также общественных организаций, политических партий;</w:t>
            </w:r>
          </w:p>
          <w:p w:rsidR="00511605" w:rsidRPr="00511605" w:rsidRDefault="00511605" w:rsidP="00661391">
            <w:pPr>
              <w:pStyle w:val="af3"/>
              <w:rPr>
                <w:rFonts w:ascii="Times New Roman" w:hAnsi="Times New Roman"/>
              </w:rPr>
            </w:pPr>
            <w:r w:rsidRPr="00511605">
              <w:rPr>
                <w:rFonts w:ascii="Times New Roman" w:hAnsi="Times New Roman"/>
              </w:rPr>
              <w:t>- обеспечение нормативно-правового регулирования профилактики правонарушений;</w:t>
            </w:r>
          </w:p>
          <w:p w:rsidR="00511605" w:rsidRPr="00511605" w:rsidRDefault="00511605" w:rsidP="00661391">
            <w:pPr>
              <w:pStyle w:val="af3"/>
              <w:rPr>
                <w:rFonts w:ascii="Times New Roman" w:hAnsi="Times New Roman"/>
              </w:rPr>
            </w:pPr>
            <w:r w:rsidRPr="00511605">
              <w:rPr>
                <w:rFonts w:ascii="Times New Roman" w:hAnsi="Times New Roman"/>
              </w:rPr>
              <w:lastRenderedPageBreak/>
              <w:t>- улучшение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Инсарского муниципального района;</w:t>
            </w:r>
          </w:p>
          <w:p w:rsidR="00511605" w:rsidRPr="00511605" w:rsidRDefault="00511605" w:rsidP="00661391">
            <w:pPr>
              <w:pStyle w:val="af3"/>
              <w:rPr>
                <w:rFonts w:ascii="Times New Roman" w:hAnsi="Times New Roman"/>
              </w:rPr>
            </w:pPr>
            <w:r w:rsidRPr="00511605">
              <w:rPr>
                <w:rFonts w:ascii="Times New Roman" w:hAnsi="Times New Roman"/>
              </w:rPr>
              <w:t>- уменьшение общего числа совершаемых преступлений;</w:t>
            </w:r>
          </w:p>
          <w:p w:rsidR="00511605" w:rsidRPr="00511605" w:rsidRDefault="00511605" w:rsidP="00661391">
            <w:pPr>
              <w:pStyle w:val="af3"/>
              <w:rPr>
                <w:rFonts w:ascii="Times New Roman" w:hAnsi="Times New Roman"/>
              </w:rPr>
            </w:pPr>
            <w:r w:rsidRPr="00511605">
              <w:rPr>
                <w:rFonts w:ascii="Times New Roman" w:hAnsi="Times New Roman"/>
              </w:rPr>
              <w:t>- оздоровление обстановки на улицах и других общественных местах;</w:t>
            </w:r>
          </w:p>
          <w:p w:rsidR="00511605" w:rsidRPr="00511605" w:rsidRDefault="00511605" w:rsidP="00661391">
            <w:pPr>
              <w:pStyle w:val="af3"/>
              <w:rPr>
                <w:rFonts w:ascii="Times New Roman" w:hAnsi="Times New Roman"/>
              </w:rPr>
            </w:pPr>
            <w:r w:rsidRPr="00511605">
              <w:rPr>
                <w:rFonts w:ascii="Times New Roman" w:hAnsi="Times New Roman"/>
              </w:rPr>
              <w:t>- снижение уровня рецидивной и "бытовой" преступности;</w:t>
            </w:r>
          </w:p>
          <w:p w:rsidR="00511605" w:rsidRPr="00511605" w:rsidRDefault="00511605" w:rsidP="00661391">
            <w:pPr>
              <w:pStyle w:val="af3"/>
              <w:ind w:left="33" w:hanging="33"/>
              <w:rPr>
                <w:rFonts w:ascii="Times New Roman" w:hAnsi="Times New Roman"/>
              </w:rPr>
            </w:pPr>
            <w:r w:rsidRPr="00511605">
              <w:rPr>
                <w:rFonts w:ascii="Times New Roman" w:hAnsi="Times New Roman"/>
              </w:rPr>
              <w:t>-улучшение профилактики правонарушений в среде несовершеннолетних и молодежи;</w:t>
            </w:r>
          </w:p>
          <w:p w:rsidR="00511605" w:rsidRPr="00511605" w:rsidRDefault="00511605" w:rsidP="00661391">
            <w:pPr>
              <w:pStyle w:val="af3"/>
              <w:rPr>
                <w:rFonts w:ascii="Times New Roman" w:hAnsi="Times New Roman"/>
              </w:rPr>
            </w:pPr>
            <w:r w:rsidRPr="00511605">
              <w:rPr>
                <w:rFonts w:ascii="Times New Roman" w:hAnsi="Times New Roman"/>
              </w:rPr>
              <w:t xml:space="preserve">- усиление </w:t>
            </w:r>
            <w:proofErr w:type="gramStart"/>
            <w:r w:rsidRPr="00511605">
              <w:rPr>
                <w:rFonts w:ascii="Times New Roman" w:hAnsi="Times New Roman"/>
              </w:rPr>
              <w:t>контроля за</w:t>
            </w:r>
            <w:proofErr w:type="gramEnd"/>
            <w:r w:rsidRPr="00511605">
              <w:rPr>
                <w:rFonts w:ascii="Times New Roman" w:hAnsi="Times New Roman"/>
              </w:rPr>
              <w:t xml:space="preserve"> миграционными потоками, снижение количества незаконных мигрантов;</w:t>
            </w:r>
          </w:p>
          <w:p w:rsidR="00511605" w:rsidRPr="00511605" w:rsidRDefault="00511605" w:rsidP="00661391">
            <w:pPr>
              <w:pStyle w:val="af3"/>
              <w:rPr>
                <w:rFonts w:ascii="Times New Roman" w:hAnsi="Times New Roman"/>
              </w:rPr>
            </w:pPr>
            <w:r w:rsidRPr="00511605">
              <w:rPr>
                <w:rFonts w:ascii="Times New Roman" w:hAnsi="Times New Roman"/>
              </w:rPr>
              <w:t>- снижение количества преступлений, связанных с незаконным оборотом наркотических и психотропных веществ;</w:t>
            </w:r>
          </w:p>
          <w:p w:rsidR="00511605" w:rsidRPr="00511605" w:rsidRDefault="00511605" w:rsidP="00661391">
            <w:pPr>
              <w:pStyle w:val="af3"/>
              <w:rPr>
                <w:rFonts w:ascii="Times New Roman" w:hAnsi="Times New Roman"/>
              </w:rPr>
            </w:pPr>
            <w:r w:rsidRPr="00511605">
              <w:rPr>
                <w:rFonts w:ascii="Times New Roman" w:hAnsi="Times New Roman"/>
              </w:rPr>
              <w:t>- повышение уровня  доверия населения к правоохранительным органам</w:t>
            </w:r>
          </w:p>
        </w:tc>
      </w:tr>
      <w:tr w:rsidR="00511605" w:rsidRPr="00511605" w:rsidTr="00661391">
        <w:tc>
          <w:tcPr>
            <w:tcW w:w="2235" w:type="dxa"/>
          </w:tcPr>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Система организации управления и контроль </w:t>
            </w:r>
          </w:p>
          <w:p w:rsidR="00511605" w:rsidRPr="00511605" w:rsidRDefault="00511605" w:rsidP="00661391">
            <w:pPr>
              <w:pStyle w:val="af3"/>
              <w:rPr>
                <w:rFonts w:ascii="Times New Roman" w:hAnsi="Times New Roman"/>
              </w:rPr>
            </w:pPr>
            <w:r w:rsidRPr="00511605">
              <w:rPr>
                <w:rFonts w:ascii="Times New Roman" w:hAnsi="Times New Roman"/>
              </w:rPr>
              <w:t>за исполнением Программы</w:t>
            </w:r>
          </w:p>
        </w:tc>
        <w:tc>
          <w:tcPr>
            <w:tcW w:w="7938" w:type="dxa"/>
          </w:tcPr>
          <w:p w:rsidR="00511605" w:rsidRPr="00511605" w:rsidRDefault="00511605" w:rsidP="00661391">
            <w:pPr>
              <w:pStyle w:val="af3"/>
              <w:rPr>
                <w:rFonts w:ascii="Times New Roman" w:hAnsi="Times New Roman"/>
              </w:rPr>
            </w:pPr>
            <w:r w:rsidRPr="00511605">
              <w:rPr>
                <w:rFonts w:ascii="Times New Roman" w:hAnsi="Times New Roman"/>
              </w:rPr>
              <w:t>Формы и методы организации управления реализацией Программы определяются администрацией  Инсарского муниципального района.</w:t>
            </w:r>
          </w:p>
          <w:p w:rsidR="00511605" w:rsidRPr="00511605" w:rsidRDefault="00511605" w:rsidP="00661391">
            <w:pPr>
              <w:pStyle w:val="af3"/>
              <w:rPr>
                <w:rFonts w:ascii="Times New Roman" w:hAnsi="Times New Roman"/>
              </w:rPr>
            </w:pPr>
            <w:r w:rsidRPr="00511605">
              <w:rPr>
                <w:rFonts w:ascii="Times New Roman" w:hAnsi="Times New Roman"/>
              </w:rPr>
              <w:t>Исполнители Программы, ежегодно, до 15 января, направляют в администрацию  Инсарского муниципального района аналитическую информацию о выполнении мероприятий Программы и эффективности использования финансовых средств.</w:t>
            </w:r>
          </w:p>
          <w:p w:rsidR="00511605" w:rsidRPr="00511605" w:rsidRDefault="00511605" w:rsidP="00661391">
            <w:pPr>
              <w:pStyle w:val="af3"/>
              <w:rPr>
                <w:rFonts w:ascii="Times New Roman" w:hAnsi="Times New Roman"/>
              </w:rPr>
            </w:pPr>
            <w:r w:rsidRPr="00511605">
              <w:rPr>
                <w:rFonts w:ascii="Times New Roman" w:hAnsi="Times New Roman"/>
              </w:rPr>
              <w:t>Аппарат администрации  Инсарского муниципального района ежегодно, до 1 февраля, докладывает Главе администрации  Инсарского муниципального района обобщенный доклад о выполнении мероприятий Программы и эффективности использования финансовых средств.</w:t>
            </w:r>
          </w:p>
        </w:tc>
      </w:tr>
    </w:tbl>
    <w:p w:rsidR="00511605" w:rsidRPr="00511605" w:rsidRDefault="00511605" w:rsidP="00511605">
      <w:pPr>
        <w:ind w:firstLine="720"/>
        <w:jc w:val="both"/>
      </w:pPr>
    </w:p>
    <w:p w:rsidR="00511605" w:rsidRPr="00511605" w:rsidRDefault="00511605" w:rsidP="00511605">
      <w:pPr>
        <w:pStyle w:val="1"/>
        <w:rPr>
          <w:rFonts w:ascii="Times New Roman" w:hAnsi="Times New Roman"/>
          <w:color w:val="auto"/>
          <w:sz w:val="24"/>
          <w:szCs w:val="24"/>
        </w:rPr>
      </w:pPr>
      <w:bookmarkStart w:id="8" w:name="sub_100"/>
      <w:r w:rsidRPr="00511605">
        <w:rPr>
          <w:rFonts w:ascii="Times New Roman" w:hAnsi="Times New Roman"/>
          <w:color w:val="auto"/>
          <w:sz w:val="24"/>
          <w:szCs w:val="24"/>
        </w:rPr>
        <w:t>РАЗДЕЛ 1. СОДЕРЖАНИЕ ПРОБЛЕМЫ И ОБОСНОВАНИЕ НЕОБХОДИМОСТИ ЕЕ РЕШЕНИЯ ПРОГРАММНЫМИ МЕТОДАМИ</w:t>
      </w:r>
    </w:p>
    <w:bookmarkEnd w:id="8"/>
    <w:p w:rsidR="00511605" w:rsidRPr="00511605" w:rsidRDefault="00511605" w:rsidP="00511605">
      <w:pPr>
        <w:jc w:val="both"/>
      </w:pPr>
    </w:p>
    <w:p w:rsidR="00511605" w:rsidRPr="00511605" w:rsidRDefault="00511605" w:rsidP="00511605">
      <w:pPr>
        <w:jc w:val="both"/>
      </w:pPr>
      <w:r w:rsidRPr="00511605">
        <w:tab/>
      </w:r>
      <w:proofErr w:type="gramStart"/>
      <w:r w:rsidRPr="00511605">
        <w:t>Программа является основой системного межведомственного подхода по контролю за криминальной ситуацией в районе, снижению уровня преступности, охране конституционных прав и свобод граждан, обеспечению экономической безопасности Республики Мордовия, профилактике правонарушений и позволит продолжить мероприятия по укреплению материально-технической базы учреждений района, решающих проблемы борьбы с преступностью и профилактики правонарушений, сформировать новые направления в работе исполнительных органов государственной власти по организации профилактики правонарушений</w:t>
      </w:r>
      <w:proofErr w:type="gramEnd"/>
      <w:r w:rsidRPr="00511605">
        <w:t xml:space="preserve">, создать систему мониторинга криминальной ситуации в районе и оценки проводимой профилактической работы, реализовать комплекс мер по развитию межведомственного профилактического взаимодействия. </w:t>
      </w:r>
    </w:p>
    <w:p w:rsidR="00511605" w:rsidRPr="00511605" w:rsidRDefault="00511605" w:rsidP="00511605">
      <w:pPr>
        <w:ind w:firstLine="720"/>
        <w:jc w:val="both"/>
      </w:pPr>
      <w:r w:rsidRPr="00511605">
        <w:tab/>
        <w:t xml:space="preserve">Необходимо решить комплекс задач по совершенствованию информационно-телекоммуникационного обеспечения правоохранительных органов района. Очевидно, что меры по созданию и внедрению всего комплекса современных технических комплексов </w:t>
      </w:r>
      <w:proofErr w:type="gramStart"/>
      <w:r w:rsidRPr="00511605">
        <w:t>контроля за</w:t>
      </w:r>
      <w:proofErr w:type="gramEnd"/>
      <w:r w:rsidRPr="00511605">
        <w:t xml:space="preserve"> оперативной обстановкой на улицах, в местах массового скопления граждан, на автодорогах позволят повысить оперативность и результативность реагирования на сообщения о происшествиях.</w:t>
      </w:r>
    </w:p>
    <w:p w:rsidR="00511605" w:rsidRPr="00511605" w:rsidRDefault="00511605" w:rsidP="00511605">
      <w:pPr>
        <w:jc w:val="both"/>
      </w:pPr>
      <w:r w:rsidRPr="00511605">
        <w:tab/>
        <w:t xml:space="preserve">Таким образом, </w:t>
      </w:r>
      <w:proofErr w:type="gramStart"/>
      <w:r w:rsidRPr="00511605">
        <w:t>криминогенная обстановка</w:t>
      </w:r>
      <w:proofErr w:type="gramEnd"/>
      <w:r w:rsidRPr="00511605">
        <w:t xml:space="preserve"> в районе имеет предпосылку к обострению. Невмешательство в вопросы борьбы с преступностью и профилактики правонарушений может оказать крайне негативное влияние на социально-психологическую атмосферу в обществе, экономику, культуру, здоровье населения, другие составляющие политической, социально-экономической, духовной жизни общества.</w:t>
      </w:r>
    </w:p>
    <w:p w:rsidR="00511605" w:rsidRPr="00511605" w:rsidRDefault="00511605" w:rsidP="00511605">
      <w:pPr>
        <w:jc w:val="both"/>
      </w:pPr>
      <w:r w:rsidRPr="00511605">
        <w:tab/>
        <w:t xml:space="preserve">Решение отмеченных проблем представляется возможным лишь с применением программно-целевого метода, так как отдельные мероприятия, направленные на усиление борьбы с преступностью и профилактику правонарушений, без соответствующей координации и </w:t>
      </w:r>
      <w:r w:rsidRPr="00511605">
        <w:lastRenderedPageBreak/>
        <w:t xml:space="preserve">межведомственного взаимодействия будут более финансово невыгодными, менее эффективными и, в конечном итоге, не позволят коренным образом повлиять на </w:t>
      </w:r>
      <w:proofErr w:type="gramStart"/>
      <w:r w:rsidRPr="00511605">
        <w:t>криминогенную ситуацию</w:t>
      </w:r>
      <w:proofErr w:type="gramEnd"/>
      <w:r w:rsidRPr="00511605">
        <w:t xml:space="preserve"> в регионе.</w:t>
      </w:r>
    </w:p>
    <w:p w:rsidR="00511605" w:rsidRPr="00511605" w:rsidRDefault="00511605" w:rsidP="00511605">
      <w:pPr>
        <w:jc w:val="both"/>
      </w:pPr>
      <w:r w:rsidRPr="00511605">
        <w:tab/>
        <w:t xml:space="preserve">Настоящая Программа предусматривает реализацию комплекса мероприятий, направленных на осуществление </w:t>
      </w:r>
      <w:proofErr w:type="gramStart"/>
      <w:r w:rsidRPr="00511605">
        <w:t>контроля за</w:t>
      </w:r>
      <w:proofErr w:type="gramEnd"/>
      <w:r w:rsidRPr="00511605">
        <w:t xml:space="preserve"> криминальной ситуацией в районе, снижение уровня преступности, охрану конституционных прав и свобод граждан, обеспечение экономической безопасности, совершенствование форм и методов профилактики правонарушений.</w:t>
      </w:r>
    </w:p>
    <w:p w:rsidR="00511605" w:rsidRPr="00511605" w:rsidRDefault="00511605" w:rsidP="00511605">
      <w:pPr>
        <w:jc w:val="both"/>
      </w:pPr>
      <w:r w:rsidRPr="00511605">
        <w:tab/>
        <w:t>На всех этапах Программы к реализации запланированы мероприятия комплексного межведомственного взаимодействия. Мероприятия распределены по основным направлениям деятельности исполнительных органов государственной власти, правоохранительных органов и общественных объединений в борьбе с преступностью и профилактике правонарушений.</w:t>
      </w:r>
    </w:p>
    <w:p w:rsidR="00511605" w:rsidRPr="00511605" w:rsidRDefault="00511605" w:rsidP="00511605">
      <w:pPr>
        <w:jc w:val="both"/>
      </w:pPr>
      <w:r w:rsidRPr="00511605">
        <w:tab/>
        <w:t>При разработке Программы учитывался российский и республиканский опыт противодействия преступности и профилактики правонарушений, предложения заинтересованных исполнительных органов государственной власти Республики Мордовия.</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bookmarkStart w:id="9" w:name="sub_200"/>
      <w:r w:rsidRPr="00511605">
        <w:rPr>
          <w:rFonts w:ascii="Times New Roman" w:hAnsi="Times New Roman"/>
          <w:color w:val="auto"/>
          <w:sz w:val="24"/>
          <w:szCs w:val="24"/>
        </w:rPr>
        <w:t>РАЗДЕЛ 2. ОСНОВЫ ОРГАНИЗАЦИИ ПРОФИЛАКТИКИ ПРАВОНАРУШЕНИЙ:</w:t>
      </w:r>
    </w:p>
    <w:bookmarkEnd w:id="9"/>
    <w:p w:rsidR="00511605" w:rsidRPr="00511605" w:rsidRDefault="00511605" w:rsidP="00511605">
      <w:pPr>
        <w:jc w:val="both"/>
      </w:pPr>
    </w:p>
    <w:p w:rsidR="00511605" w:rsidRPr="00511605" w:rsidRDefault="00511605" w:rsidP="00511605">
      <w:pPr>
        <w:jc w:val="both"/>
      </w:pPr>
      <w:r w:rsidRPr="00511605">
        <w:t>Систему субъектов профилактики правонарушений составляют:</w:t>
      </w:r>
    </w:p>
    <w:p w:rsidR="00511605" w:rsidRPr="00511605" w:rsidRDefault="00511605" w:rsidP="00511605">
      <w:pPr>
        <w:jc w:val="both"/>
      </w:pPr>
      <w:r w:rsidRPr="00511605">
        <w:t>- органы местного самоуправления;</w:t>
      </w:r>
    </w:p>
    <w:p w:rsidR="00511605" w:rsidRPr="00511605" w:rsidRDefault="00511605" w:rsidP="00511605">
      <w:pPr>
        <w:jc w:val="both"/>
      </w:pPr>
      <w:r w:rsidRPr="00511605">
        <w:t>организации, предприятия, учреждения различных форм собственности, политические партии, общественные организации;</w:t>
      </w:r>
    </w:p>
    <w:p w:rsidR="00511605" w:rsidRPr="00511605" w:rsidRDefault="00511605" w:rsidP="00511605">
      <w:pPr>
        <w:jc w:val="both"/>
      </w:pPr>
      <w:r w:rsidRPr="00511605">
        <w:t>- отдельные граждане.</w:t>
      </w:r>
    </w:p>
    <w:p w:rsidR="00511605" w:rsidRPr="00511605" w:rsidRDefault="00511605" w:rsidP="00511605">
      <w:pPr>
        <w:pStyle w:val="1"/>
        <w:jc w:val="both"/>
        <w:rPr>
          <w:rFonts w:ascii="Times New Roman" w:hAnsi="Times New Roman"/>
          <w:b w:val="0"/>
          <w:bCs w:val="0"/>
          <w:color w:val="auto"/>
          <w:sz w:val="24"/>
          <w:szCs w:val="24"/>
        </w:rPr>
      </w:pPr>
      <w:r w:rsidRPr="00511605">
        <w:rPr>
          <w:rFonts w:ascii="Times New Roman" w:hAnsi="Times New Roman"/>
          <w:b w:val="0"/>
          <w:bCs w:val="0"/>
          <w:color w:val="auto"/>
          <w:sz w:val="24"/>
          <w:szCs w:val="24"/>
        </w:rPr>
        <w:t>В систему субъектов профилактики правонарушений входит межведомственная комиссия по охране общественного порядка и профилактике правонарушений в Инсарском муниципальном районе.</w:t>
      </w:r>
    </w:p>
    <w:p w:rsidR="00511605" w:rsidRPr="00511605" w:rsidRDefault="00511605" w:rsidP="00511605">
      <w:pPr>
        <w:jc w:val="both"/>
      </w:pPr>
      <w:r w:rsidRPr="00511605">
        <w:t>Основные функции субъектов профилактики правонарушений в рамках своей компетенции:</w:t>
      </w:r>
    </w:p>
    <w:p w:rsidR="00511605" w:rsidRPr="00511605" w:rsidRDefault="00511605" w:rsidP="00511605">
      <w:pPr>
        <w:jc w:val="both"/>
      </w:pPr>
      <w:r w:rsidRPr="00511605">
        <w:t>- определение (конкретизация) приоритетных направлений, целей и задач профилактики правонарушений с учетом складывающейся криминологической ситуации, особенностей района и т. п.;</w:t>
      </w:r>
    </w:p>
    <w:p w:rsidR="00511605" w:rsidRPr="00511605" w:rsidRDefault="00511605" w:rsidP="00511605">
      <w:pPr>
        <w:jc w:val="both"/>
      </w:pPr>
      <w:r w:rsidRPr="00511605">
        <w:t>- планирование в сфере профилактики правонарушений;</w:t>
      </w:r>
    </w:p>
    <w:p w:rsidR="00511605" w:rsidRPr="00511605" w:rsidRDefault="00511605" w:rsidP="00511605">
      <w:pPr>
        <w:jc w:val="both"/>
      </w:pPr>
      <w:r w:rsidRPr="00511605">
        <w:t>- разработка и принятие соответствующих нормативно-правовых актов;</w:t>
      </w:r>
    </w:p>
    <w:p w:rsidR="00511605" w:rsidRPr="00511605" w:rsidRDefault="00511605" w:rsidP="00511605">
      <w:pPr>
        <w:jc w:val="both"/>
      </w:pPr>
      <w:r w:rsidRPr="00511605">
        <w:t>- разработка, принятие и реализация программ профилактики правонарушений;</w:t>
      </w:r>
    </w:p>
    <w:p w:rsidR="00511605" w:rsidRPr="00511605" w:rsidRDefault="00511605" w:rsidP="00511605">
      <w:pPr>
        <w:jc w:val="both"/>
      </w:pPr>
      <w:r w:rsidRPr="00511605">
        <w:t>- непосредственное осуществление профилактической работы;</w:t>
      </w:r>
    </w:p>
    <w:p w:rsidR="00511605" w:rsidRPr="00511605" w:rsidRDefault="00511605" w:rsidP="00511605">
      <w:pPr>
        <w:jc w:val="both"/>
      </w:pPr>
      <w:r w:rsidRPr="00511605">
        <w:t>- координация деятельности подчиненных (нижестоящих) субъектов профилактики правонарушений;</w:t>
      </w:r>
    </w:p>
    <w:p w:rsidR="00511605" w:rsidRPr="00511605" w:rsidRDefault="00511605" w:rsidP="00511605">
      <w:pPr>
        <w:jc w:val="both"/>
      </w:pPr>
      <w:r w:rsidRPr="00511605">
        <w:t>- материальное, финансовое, кадровое обеспечение деятельности по профилактике правонарушений;</w:t>
      </w:r>
    </w:p>
    <w:p w:rsidR="00511605" w:rsidRPr="00511605" w:rsidRDefault="00511605" w:rsidP="00511605">
      <w:pPr>
        <w:jc w:val="both"/>
      </w:pPr>
      <w:r w:rsidRPr="00511605">
        <w:t xml:space="preserve">- </w:t>
      </w:r>
      <w:proofErr w:type="gramStart"/>
      <w:r w:rsidRPr="00511605">
        <w:t>контроль за</w:t>
      </w:r>
      <w:proofErr w:type="gramEnd"/>
      <w:r w:rsidRPr="00511605">
        <w:t xml:space="preserve"> деятельностью подчиненных (нижестоящих) субъектов профилактики правонарушений и оказание им необходимой помощи;</w:t>
      </w:r>
    </w:p>
    <w:p w:rsidR="00511605" w:rsidRPr="00511605" w:rsidRDefault="00511605" w:rsidP="00511605">
      <w:pPr>
        <w:jc w:val="both"/>
      </w:pPr>
      <w:r w:rsidRPr="00511605">
        <w:t>- организация обмена опытом профилактической работы, в том числе в рамках международного сотрудничества.</w:t>
      </w:r>
    </w:p>
    <w:p w:rsidR="00511605" w:rsidRPr="00511605" w:rsidRDefault="00511605" w:rsidP="00511605">
      <w:pPr>
        <w:jc w:val="both"/>
      </w:pPr>
      <w:r w:rsidRPr="00511605">
        <w:tab/>
        <w:t xml:space="preserve">Муниципальные органы поддерживают и поощряют деятельность организаций, учреждений и предприятий всех форм собственности по возрождению традиционных и созданию новых общественных структур профилактической направленности, участию в профилактике правонарушений, стимулируют формирование системы общественных объединений, создаваемых на добровольной основе </w:t>
      </w:r>
      <w:proofErr w:type="gramStart"/>
      <w:r w:rsidRPr="00511605">
        <w:t>для</w:t>
      </w:r>
      <w:proofErr w:type="gramEnd"/>
      <w:r w:rsidRPr="00511605">
        <w:t>:</w:t>
      </w:r>
    </w:p>
    <w:p w:rsidR="00511605" w:rsidRPr="00511605" w:rsidRDefault="00511605" w:rsidP="00511605">
      <w:pPr>
        <w:jc w:val="both"/>
      </w:pPr>
      <w:r w:rsidRPr="00511605">
        <w:t>- непосредственного участия в профилактике правонарушений;</w:t>
      </w:r>
    </w:p>
    <w:p w:rsidR="00511605" w:rsidRPr="00511605" w:rsidRDefault="00511605" w:rsidP="00511605">
      <w:pPr>
        <w:jc w:val="both"/>
      </w:pPr>
      <w:r w:rsidRPr="00511605">
        <w:t>- охраны людей и защиты их жизни, здоровья, чести и достоинства;</w:t>
      </w:r>
    </w:p>
    <w:p w:rsidR="00511605" w:rsidRPr="00511605" w:rsidRDefault="00511605" w:rsidP="00511605">
      <w:pPr>
        <w:jc w:val="both"/>
      </w:pPr>
      <w:r w:rsidRPr="00511605">
        <w:t>- охраны помещений и защиты собственности;</w:t>
      </w:r>
    </w:p>
    <w:p w:rsidR="00511605" w:rsidRPr="00511605" w:rsidRDefault="00511605" w:rsidP="00511605">
      <w:pPr>
        <w:jc w:val="both"/>
      </w:pPr>
      <w:r w:rsidRPr="00511605">
        <w:t>- охраны правопорядка;</w:t>
      </w:r>
    </w:p>
    <w:p w:rsidR="00511605" w:rsidRPr="00511605" w:rsidRDefault="00511605" w:rsidP="00511605">
      <w:pPr>
        <w:jc w:val="both"/>
      </w:pPr>
      <w:r w:rsidRPr="00511605">
        <w:lastRenderedPageBreak/>
        <w:t>- разработки рекомендаций, консультирования граждан, оказания им иной помощи, позволяющей избежать опасности стать жертвой правонарушения;</w:t>
      </w:r>
    </w:p>
    <w:p w:rsidR="00511605" w:rsidRPr="00511605" w:rsidRDefault="00511605" w:rsidP="00511605">
      <w:pPr>
        <w:jc w:val="both"/>
      </w:pPr>
      <w:r w:rsidRPr="00511605">
        <w:t>- оказания поддержки лицам, пострадавшим от правонарушений;</w:t>
      </w:r>
    </w:p>
    <w:p w:rsidR="00511605" w:rsidRPr="00511605" w:rsidRDefault="00511605" w:rsidP="00511605">
      <w:pPr>
        <w:jc w:val="both"/>
      </w:pPr>
      <w:r w:rsidRPr="00511605">
        <w:t>- распространения знаний о приемах и способах самозащиты, обучения граждан этим приемам, а также правилам и навыкам взаимодействия с правоохранительными органами;</w:t>
      </w:r>
    </w:p>
    <w:p w:rsidR="00511605" w:rsidRPr="00511605" w:rsidRDefault="00511605" w:rsidP="00511605">
      <w:pPr>
        <w:jc w:val="both"/>
      </w:pPr>
      <w:r w:rsidRPr="00511605">
        <w:t xml:space="preserve">- осуществления общественного </w:t>
      </w:r>
      <w:proofErr w:type="gramStart"/>
      <w:r w:rsidRPr="00511605">
        <w:t>контроля за</w:t>
      </w:r>
      <w:proofErr w:type="gramEnd"/>
      <w:r w:rsidRPr="00511605">
        <w:t xml:space="preserve"> деятельностью государственных органов по обеспечению безопасности населения, защиты прав и интересов лиц, пострадавших от правонарушений.</w:t>
      </w:r>
    </w:p>
    <w:p w:rsidR="00511605" w:rsidRPr="00511605" w:rsidRDefault="00511605" w:rsidP="00511605">
      <w:pPr>
        <w:jc w:val="both"/>
      </w:pPr>
      <w:r w:rsidRPr="00511605">
        <w:t>Организации, предприятия, учреждения, основанные на разных формах собственности, политические партии, религиозные конфессии участвуют в профилактической деятельности по поручению государственных органов или органов местного самоуправления, либо по собственной инициативе в пределах и формах, определяемых законодательством Российской Федерации.</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bookmarkStart w:id="10" w:name="sub_300"/>
      <w:r w:rsidRPr="00511605">
        <w:rPr>
          <w:rFonts w:ascii="Times New Roman" w:hAnsi="Times New Roman"/>
          <w:color w:val="auto"/>
          <w:sz w:val="24"/>
          <w:szCs w:val="24"/>
        </w:rPr>
        <w:t>РАЗДЕЛ 3. КООРДИНАЦИЯ ДЕЯТЕЛЬНОСТИ СУБЪЕКТОВ ПРОФИЛАКТИКИ ПРАВОНАРУШЕНИЙ</w:t>
      </w:r>
    </w:p>
    <w:bookmarkEnd w:id="10"/>
    <w:p w:rsidR="00511605" w:rsidRPr="00511605" w:rsidRDefault="00511605" w:rsidP="00511605">
      <w:pPr>
        <w:jc w:val="both"/>
      </w:pPr>
    </w:p>
    <w:p w:rsidR="00511605" w:rsidRPr="00511605" w:rsidRDefault="00511605" w:rsidP="00511605">
      <w:pPr>
        <w:jc w:val="both"/>
      </w:pPr>
      <w:r w:rsidRPr="00511605">
        <w:tab/>
        <w:t>Координация деятельности субъектов профилактики правонарушений возлагается на  Межведомственную комиссию по охране общественного порядка и профилактике правонарушений в Инсарском муниципальном районе (далее - Межведомственная Комиссия).</w:t>
      </w:r>
    </w:p>
    <w:p w:rsidR="00511605" w:rsidRPr="00511605" w:rsidRDefault="00511605" w:rsidP="00511605">
      <w:pPr>
        <w:jc w:val="both"/>
      </w:pPr>
      <w:r w:rsidRPr="00511605">
        <w:t>Деятельность Межведомственной Комиссии  регламентируется разработанными и принятыми на муниципальном уровне нормативными правовыми актами.</w:t>
      </w:r>
    </w:p>
    <w:p w:rsidR="00511605" w:rsidRPr="00511605" w:rsidRDefault="00511605" w:rsidP="00511605">
      <w:pPr>
        <w:jc w:val="both"/>
      </w:pPr>
      <w:r w:rsidRPr="00511605">
        <w:t>Решения, принимаемые Межведомственной Комиссией  и утвержденные Главой  Инсарского муниципального района, обязательны для исполнения субъектами профилактики соответствующего уровня.</w:t>
      </w:r>
    </w:p>
    <w:p w:rsidR="00511605" w:rsidRPr="00511605" w:rsidRDefault="00511605" w:rsidP="00511605">
      <w:pPr>
        <w:jc w:val="both"/>
      </w:pPr>
      <w:r w:rsidRPr="00511605">
        <w:t>В рамках Межведомственной Комиссии  могут создаваться рабочие комиссии по отдельным направлениям деятельности или для решения конкретной проблемы в сфере профилактики правонарушений.</w:t>
      </w:r>
    </w:p>
    <w:p w:rsidR="00511605" w:rsidRPr="00511605" w:rsidRDefault="00511605" w:rsidP="00511605">
      <w:pPr>
        <w:jc w:val="both"/>
      </w:pPr>
      <w:r w:rsidRPr="00511605">
        <w:t xml:space="preserve">В субъектах профилактики на внештатной основе создаются рабочие группы по взаимодействию с Межведомственной Комиссией  и координации выполнения программных мероприятий и </w:t>
      </w:r>
      <w:proofErr w:type="gramStart"/>
      <w:r w:rsidRPr="00511605">
        <w:t>реализации</w:t>
      </w:r>
      <w:proofErr w:type="gramEnd"/>
      <w:r w:rsidRPr="00511605">
        <w:t xml:space="preserve"> принимаемых на Межведомственной Комиссии  решений в части их касающейся.</w:t>
      </w:r>
    </w:p>
    <w:p w:rsidR="00511605" w:rsidRPr="00511605" w:rsidRDefault="00511605" w:rsidP="00511605">
      <w:pPr>
        <w:jc w:val="both"/>
      </w:pPr>
      <w:r w:rsidRPr="00511605">
        <w:t>К участию в работе Межведомственной Комиссии  могут приглашаться с их согласия представители судебных органов.</w:t>
      </w:r>
    </w:p>
    <w:p w:rsidR="00511605" w:rsidRPr="00511605" w:rsidRDefault="00511605" w:rsidP="00511605">
      <w:pPr>
        <w:jc w:val="both"/>
      </w:pPr>
      <w:r w:rsidRPr="00511605">
        <w:t>К полномочиям Межведомственной Комиссии  относится:</w:t>
      </w:r>
    </w:p>
    <w:p w:rsidR="00511605" w:rsidRPr="00511605" w:rsidRDefault="00511605" w:rsidP="00511605">
      <w:pPr>
        <w:jc w:val="both"/>
      </w:pPr>
      <w:r w:rsidRPr="00511605">
        <w:t>а) проведение комплексного анализа состояния профилактики правонарушений на соответствующей территории с последующей выработкой рекомендаций субъектам профилактики;</w:t>
      </w:r>
    </w:p>
    <w:p w:rsidR="00511605" w:rsidRPr="00511605" w:rsidRDefault="00511605" w:rsidP="00511605">
      <w:pPr>
        <w:jc w:val="both"/>
      </w:pPr>
      <w:r w:rsidRPr="00511605">
        <w:t xml:space="preserve">б) разработка проектов долгосрочных муниципальных комплексных целевых программ по профилактике правонарушений, </w:t>
      </w:r>
      <w:proofErr w:type="gramStart"/>
      <w:r w:rsidRPr="00511605">
        <w:t>контроль за</w:t>
      </w:r>
      <w:proofErr w:type="gramEnd"/>
      <w:r w:rsidRPr="00511605">
        <w:t xml:space="preserve"> их выполнением, целевым использованием выделенных денежных средств;</w:t>
      </w:r>
    </w:p>
    <w:p w:rsidR="00511605" w:rsidRPr="00511605" w:rsidRDefault="00511605" w:rsidP="00511605">
      <w:pPr>
        <w:jc w:val="both"/>
      </w:pPr>
      <w:r w:rsidRPr="00511605">
        <w:t>в) предоставление органам местного самоуправления информации о состоянии профилактической деятельности, внесение предложений по повышению ее эффективности;</w:t>
      </w:r>
    </w:p>
    <w:p w:rsidR="00511605" w:rsidRPr="00511605" w:rsidRDefault="00511605" w:rsidP="00511605">
      <w:pPr>
        <w:jc w:val="both"/>
      </w:pPr>
      <w:r w:rsidRPr="00511605">
        <w:t>г) организация заслушивания руководителей субъектов профилактики по вопросам предупреждения правонарушений, устранения причин и условий, способствующих их совершению;</w:t>
      </w:r>
    </w:p>
    <w:p w:rsidR="00511605" w:rsidRPr="00511605" w:rsidRDefault="00511605" w:rsidP="00511605">
      <w:pPr>
        <w:jc w:val="both"/>
      </w:pPr>
      <w:r w:rsidRPr="00511605">
        <w:t xml:space="preserve">д) координация деятельности субъектов профилактики </w:t>
      </w:r>
      <w:proofErr w:type="gramStart"/>
      <w:r w:rsidRPr="00511605">
        <w:t>по</w:t>
      </w:r>
      <w:proofErr w:type="gramEnd"/>
      <w:r w:rsidRPr="00511605">
        <w:t>:</w:t>
      </w:r>
    </w:p>
    <w:p w:rsidR="00511605" w:rsidRPr="00511605" w:rsidRDefault="00511605" w:rsidP="00511605">
      <w:pPr>
        <w:jc w:val="both"/>
      </w:pPr>
      <w:r w:rsidRPr="00511605">
        <w:t>- предупреждению правонарушений, выработке мер по ее совершенствованию;</w:t>
      </w:r>
    </w:p>
    <w:p w:rsidR="00511605" w:rsidRPr="00511605" w:rsidRDefault="00511605" w:rsidP="00511605">
      <w:pPr>
        <w:jc w:val="both"/>
      </w:pPr>
      <w:r w:rsidRPr="00511605">
        <w:t>- подготовке проектов нормативных правовых актов в сфере профилактики правонарушений;</w:t>
      </w:r>
    </w:p>
    <w:p w:rsidR="00511605" w:rsidRPr="00511605" w:rsidRDefault="00511605" w:rsidP="00511605">
      <w:pPr>
        <w:jc w:val="both"/>
      </w:pPr>
      <w:r w:rsidRPr="00511605">
        <w:t>- укреплению взаимодействия и налаживанию тесного сотрудничества с населением средствами массовой информации.</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bookmarkStart w:id="11" w:name="sub_400"/>
      <w:r w:rsidRPr="00511605">
        <w:rPr>
          <w:rFonts w:ascii="Times New Roman" w:hAnsi="Times New Roman"/>
          <w:color w:val="auto"/>
          <w:sz w:val="24"/>
          <w:szCs w:val="24"/>
        </w:rPr>
        <w:lastRenderedPageBreak/>
        <w:t>РАЗДЕЛ 4. ОСНОВНЫЕ ЦЕЛИ И ЗАДАЧИ ПРОГРАММЫ С УКАЗАНИЕМ СРОКОВ ЕЕ РЕАЛИЗАЦИИ</w:t>
      </w:r>
    </w:p>
    <w:bookmarkEnd w:id="11"/>
    <w:p w:rsidR="00511605" w:rsidRPr="00511605" w:rsidRDefault="00511605" w:rsidP="00511605">
      <w:pPr>
        <w:jc w:val="both"/>
      </w:pPr>
    </w:p>
    <w:p w:rsidR="00511605" w:rsidRPr="00511605" w:rsidRDefault="00511605" w:rsidP="00511605">
      <w:pPr>
        <w:jc w:val="both"/>
      </w:pPr>
      <w:r w:rsidRPr="00511605">
        <w:t>Цель Программы – совершенствование системы профилактики правонарушений и повышение уровня общественной безопасности граждан на территории Инсарского муниципального района.</w:t>
      </w:r>
    </w:p>
    <w:p w:rsidR="00511605" w:rsidRPr="00511605" w:rsidRDefault="00511605" w:rsidP="00511605">
      <w:pPr>
        <w:jc w:val="both"/>
      </w:pPr>
      <w:r w:rsidRPr="00511605">
        <w:t>Для достижения указанной цели необходимо решение следующих задач:</w:t>
      </w:r>
    </w:p>
    <w:p w:rsidR="00511605" w:rsidRPr="00511605" w:rsidRDefault="00511605" w:rsidP="00511605">
      <w:pPr>
        <w:jc w:val="both"/>
      </w:pPr>
      <w:r w:rsidRPr="00511605">
        <w:t>- снижение уровня преступности на территории района;</w:t>
      </w:r>
    </w:p>
    <w:p w:rsidR="00511605" w:rsidRPr="00511605" w:rsidRDefault="00511605" w:rsidP="00511605">
      <w:pPr>
        <w:jc w:val="both"/>
      </w:pPr>
      <w:proofErr w:type="gramStart"/>
      <w:r w:rsidRPr="00511605">
        <w:t>-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безнадзорностью, беспризорностью несовершеннолетних, незаконной миграцией, ресоциализацию лиц, освободившихся из мест лишения свободы;</w:t>
      </w:r>
      <w:proofErr w:type="gramEnd"/>
    </w:p>
    <w:p w:rsidR="00511605" w:rsidRPr="00511605" w:rsidRDefault="00511605" w:rsidP="00511605">
      <w:pPr>
        <w:jc w:val="both"/>
      </w:pPr>
      <w:r w:rsidRPr="00511605">
        <w:t>- совершенствование нормативно-правовой базы  Инсарского  муниципального района по профилактике правонарушений;</w:t>
      </w:r>
    </w:p>
    <w:p w:rsidR="00511605" w:rsidRPr="00511605" w:rsidRDefault="00511605" w:rsidP="00511605">
      <w:pPr>
        <w:jc w:val="both"/>
      </w:pPr>
      <w:r w:rsidRPr="00511605">
        <w:t>- активизация участия и улучшение координации деятельности органов местного самоуправления в предупреждении правонарушений;</w:t>
      </w:r>
    </w:p>
    <w:p w:rsidR="00511605" w:rsidRPr="00511605" w:rsidRDefault="00511605" w:rsidP="00511605">
      <w:pPr>
        <w:jc w:val="both"/>
      </w:pPr>
      <w:r w:rsidRPr="00511605">
        <w:t>- вовлечение в предупреждение правонарушений предприятий, учреждений, организаций всех форм собственности, а также общественных организаций и политических партий;</w:t>
      </w:r>
    </w:p>
    <w:p w:rsidR="00511605" w:rsidRPr="00511605" w:rsidRDefault="00511605" w:rsidP="00511605">
      <w:pPr>
        <w:jc w:val="both"/>
      </w:pPr>
      <w:r w:rsidRPr="00511605">
        <w:t xml:space="preserve">- повышение оперативности реагирования на заявления и сообщения о правонарушении за счет наращивания сил правопорядка и технических средств </w:t>
      </w:r>
      <w:proofErr w:type="gramStart"/>
      <w:r w:rsidRPr="00511605">
        <w:t>контроля за</w:t>
      </w:r>
      <w:proofErr w:type="gramEnd"/>
      <w:r w:rsidRPr="00511605">
        <w:t xml:space="preserve"> ситуацией в общественных местах;</w:t>
      </w:r>
    </w:p>
    <w:p w:rsidR="00511605" w:rsidRPr="00511605" w:rsidRDefault="00511605" w:rsidP="00511605">
      <w:pPr>
        <w:jc w:val="both"/>
      </w:pPr>
      <w:r w:rsidRPr="00511605">
        <w:t>- оптимизация работы по предупреждению и профилактике правонарушений, совершаемых на улицах и в общественных местах;</w:t>
      </w:r>
    </w:p>
    <w:p w:rsidR="00511605" w:rsidRPr="00511605" w:rsidRDefault="00511605" w:rsidP="00511605">
      <w:pPr>
        <w:jc w:val="both"/>
      </w:pPr>
      <w:r w:rsidRPr="00511605">
        <w:t>- выявление и устранение причин и условий, способствующих совершению правонарушений.</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bookmarkStart w:id="12" w:name="sub_500"/>
    </w:p>
    <w:p w:rsidR="00511605" w:rsidRPr="00511605" w:rsidRDefault="00511605" w:rsidP="00511605">
      <w:pPr>
        <w:pStyle w:val="1"/>
        <w:rPr>
          <w:rFonts w:ascii="Times New Roman" w:hAnsi="Times New Roman"/>
          <w:color w:val="auto"/>
          <w:sz w:val="24"/>
          <w:szCs w:val="24"/>
        </w:rPr>
      </w:pPr>
      <w:r w:rsidRPr="00511605">
        <w:rPr>
          <w:rFonts w:ascii="Times New Roman" w:hAnsi="Times New Roman"/>
          <w:color w:val="auto"/>
          <w:sz w:val="24"/>
          <w:szCs w:val="24"/>
        </w:rPr>
        <w:t>РАЗДЕЛ 5. СИСТЕМА ПРОГРАММНЫХ МЕРОПРИЯТИЙ</w:t>
      </w:r>
    </w:p>
    <w:bookmarkEnd w:id="12"/>
    <w:p w:rsidR="00511605" w:rsidRPr="00511605" w:rsidRDefault="00511605" w:rsidP="00511605">
      <w:pPr>
        <w:jc w:val="both"/>
      </w:pPr>
    </w:p>
    <w:p w:rsidR="00511605" w:rsidRPr="00511605" w:rsidRDefault="00511605" w:rsidP="00511605">
      <w:pPr>
        <w:jc w:val="both"/>
      </w:pPr>
      <w:r w:rsidRPr="00511605">
        <w:t>Мероприятия по реализации Программы систематизированы по приоритетным направлениям в сфере борьбы с преступностью и профилактики правонарушений на территории  Инсарского  муниципального района:</w:t>
      </w:r>
    </w:p>
    <w:p w:rsidR="00511605" w:rsidRPr="00511605" w:rsidRDefault="00511605" w:rsidP="00511605">
      <w:pPr>
        <w:jc w:val="both"/>
      </w:pPr>
      <w:r w:rsidRPr="00511605">
        <w:t>-организационные мероприятия по выполнению программы;</w:t>
      </w:r>
    </w:p>
    <w:p w:rsidR="00511605" w:rsidRPr="00511605" w:rsidRDefault="00511605" w:rsidP="00511605">
      <w:pPr>
        <w:jc w:val="both"/>
      </w:pPr>
      <w:r w:rsidRPr="00511605">
        <w:t>-нормативное правовое обеспечение профилактики правонарушений;</w:t>
      </w:r>
    </w:p>
    <w:p w:rsidR="00511605" w:rsidRPr="00511605" w:rsidRDefault="00511605" w:rsidP="00511605">
      <w:pPr>
        <w:jc w:val="both"/>
      </w:pPr>
      <w:r w:rsidRPr="00511605">
        <w:t>-профилактика правонарушений;</w:t>
      </w:r>
    </w:p>
    <w:p w:rsidR="00511605" w:rsidRPr="00511605" w:rsidRDefault="00511605" w:rsidP="00511605">
      <w:pPr>
        <w:jc w:val="both"/>
      </w:pPr>
      <w:r w:rsidRPr="00511605">
        <w:t>-информационно-методическое обеспечение профилактики правонарушений.</w:t>
      </w:r>
    </w:p>
    <w:p w:rsidR="00511605" w:rsidRPr="00511605" w:rsidRDefault="00511605" w:rsidP="00511605">
      <w:pPr>
        <w:jc w:val="both"/>
      </w:pPr>
      <w:r w:rsidRPr="00511605">
        <w:t>Реализация Программы запланирована в 7 этапов в течение 2019 - 2025 годов:</w:t>
      </w:r>
    </w:p>
    <w:p w:rsidR="00511605" w:rsidRPr="00511605" w:rsidRDefault="00511605" w:rsidP="00511605">
      <w:pPr>
        <w:jc w:val="both"/>
      </w:pPr>
      <w:r w:rsidRPr="00511605">
        <w:t>1 этап - 2019 год;</w:t>
      </w:r>
    </w:p>
    <w:p w:rsidR="00511605" w:rsidRPr="00511605" w:rsidRDefault="00511605" w:rsidP="00511605">
      <w:pPr>
        <w:jc w:val="both"/>
      </w:pPr>
      <w:r w:rsidRPr="00511605">
        <w:t>2 этап - 2020 год;</w:t>
      </w:r>
    </w:p>
    <w:p w:rsidR="00511605" w:rsidRPr="00511605" w:rsidRDefault="00511605" w:rsidP="00511605">
      <w:pPr>
        <w:jc w:val="both"/>
      </w:pPr>
      <w:r w:rsidRPr="00511605">
        <w:t>3 этап - 2021 год;</w:t>
      </w:r>
    </w:p>
    <w:p w:rsidR="00511605" w:rsidRPr="00511605" w:rsidRDefault="00511605" w:rsidP="00511605">
      <w:pPr>
        <w:jc w:val="both"/>
      </w:pPr>
      <w:r w:rsidRPr="00511605">
        <w:t>4 этап - 2022 год;</w:t>
      </w:r>
    </w:p>
    <w:p w:rsidR="00511605" w:rsidRPr="00511605" w:rsidRDefault="00511605" w:rsidP="00511605">
      <w:pPr>
        <w:jc w:val="both"/>
      </w:pPr>
      <w:r w:rsidRPr="00511605">
        <w:t>5 этап - 2023 год;</w:t>
      </w:r>
    </w:p>
    <w:p w:rsidR="00511605" w:rsidRPr="00511605" w:rsidRDefault="00511605" w:rsidP="00511605">
      <w:pPr>
        <w:jc w:val="both"/>
      </w:pPr>
      <w:r w:rsidRPr="00511605">
        <w:t>6 этап – 2024 год;</w:t>
      </w:r>
    </w:p>
    <w:p w:rsidR="00511605" w:rsidRPr="00511605" w:rsidRDefault="00511605" w:rsidP="00511605">
      <w:pPr>
        <w:jc w:val="both"/>
      </w:pPr>
      <w:r w:rsidRPr="00511605">
        <w:t>7 этап – 2025 год.</w:t>
      </w:r>
    </w:p>
    <w:p w:rsidR="00511605" w:rsidRPr="00511605" w:rsidRDefault="00511605" w:rsidP="00511605">
      <w:pPr>
        <w:jc w:val="both"/>
      </w:pPr>
      <w:r w:rsidRPr="00511605">
        <w:t xml:space="preserve">Мероприятия, предлагаемые к реализации и направленные на решение задач Программы, с указанием финансовых ресурсов и сроков, необходимых для их реализации, приведены в </w:t>
      </w:r>
      <w:hyperlink w:anchor="sub_2000" w:history="1">
        <w:r w:rsidRPr="00511605">
          <w:rPr>
            <w:rStyle w:val="a5"/>
            <w:bCs/>
            <w:color w:val="auto"/>
          </w:rPr>
          <w:t>приложении 2</w:t>
        </w:r>
      </w:hyperlink>
      <w:r w:rsidRPr="00511605">
        <w:rPr>
          <w:bCs/>
        </w:rPr>
        <w:t>.</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r w:rsidRPr="00511605">
        <w:rPr>
          <w:rFonts w:ascii="Times New Roman" w:hAnsi="Times New Roman"/>
          <w:color w:val="auto"/>
          <w:sz w:val="24"/>
          <w:szCs w:val="24"/>
        </w:rPr>
        <w:t>РАЗДЕЛ 6. РЕСУРСНОЕ ОБЕСПЕЧЕНИЕ ПРОГРАММЫ</w:t>
      </w:r>
    </w:p>
    <w:p w:rsidR="00511605" w:rsidRPr="00511605" w:rsidRDefault="00511605" w:rsidP="00511605">
      <w:pPr>
        <w:jc w:val="both"/>
      </w:pPr>
    </w:p>
    <w:p w:rsidR="00511605" w:rsidRPr="00511605" w:rsidRDefault="00511605" w:rsidP="00511605">
      <w:pPr>
        <w:jc w:val="both"/>
      </w:pPr>
      <w:r w:rsidRPr="00511605">
        <w:t>Ресурсное обеспечение Программы осуществляется за счет средств бюджета  Инсарского  муниципального района.</w:t>
      </w:r>
    </w:p>
    <w:p w:rsidR="00511605" w:rsidRPr="00511605" w:rsidRDefault="00511605" w:rsidP="00511605">
      <w:pPr>
        <w:jc w:val="both"/>
      </w:pPr>
      <w:r w:rsidRPr="00511605">
        <w:lastRenderedPageBreak/>
        <w:t>Объем средств, необходимых на финансирование мероприятий Программы, составляет 700,0 тыс. рублей (в ценах соответствующих лет), в том числе:</w:t>
      </w:r>
    </w:p>
    <w:p w:rsidR="00511605" w:rsidRPr="00511605" w:rsidRDefault="00511605" w:rsidP="00511605">
      <w:pPr>
        <w:jc w:val="both"/>
      </w:pPr>
      <w:r w:rsidRPr="00511605">
        <w:t>в 2019 году - 100,0 тыс. рублей;</w:t>
      </w:r>
    </w:p>
    <w:p w:rsidR="00511605" w:rsidRPr="00511605" w:rsidRDefault="00511605" w:rsidP="00511605">
      <w:pPr>
        <w:jc w:val="both"/>
      </w:pPr>
      <w:r w:rsidRPr="00511605">
        <w:t>в 2020 году - 100,0 тыс. рублей;</w:t>
      </w:r>
    </w:p>
    <w:p w:rsidR="00511605" w:rsidRPr="00511605" w:rsidRDefault="00511605" w:rsidP="00511605">
      <w:pPr>
        <w:jc w:val="both"/>
      </w:pPr>
      <w:r w:rsidRPr="00511605">
        <w:t>в 2021 году - 100,0 тыс. рублей;</w:t>
      </w:r>
    </w:p>
    <w:p w:rsidR="00511605" w:rsidRPr="00511605" w:rsidRDefault="00511605" w:rsidP="00511605">
      <w:pPr>
        <w:jc w:val="both"/>
      </w:pPr>
      <w:r w:rsidRPr="00511605">
        <w:t>в 2022 году - 100,0 тыс. рублей;</w:t>
      </w:r>
    </w:p>
    <w:p w:rsidR="00511605" w:rsidRPr="00511605" w:rsidRDefault="00511605" w:rsidP="00511605">
      <w:pPr>
        <w:jc w:val="both"/>
      </w:pPr>
      <w:r w:rsidRPr="00511605">
        <w:t>в 2023 году- 100,0 тыс. рублей;</w:t>
      </w:r>
    </w:p>
    <w:p w:rsidR="00511605" w:rsidRPr="00511605" w:rsidRDefault="00511605" w:rsidP="00511605">
      <w:pPr>
        <w:jc w:val="both"/>
        <w:rPr>
          <w:b/>
          <w:bCs/>
        </w:rPr>
      </w:pPr>
      <w:r w:rsidRPr="00511605">
        <w:t xml:space="preserve">в 2024 году – 100, 0 тыс. рублей; </w:t>
      </w:r>
    </w:p>
    <w:p w:rsidR="00511605" w:rsidRPr="00511605" w:rsidRDefault="00511605" w:rsidP="00511605">
      <w:pPr>
        <w:jc w:val="both"/>
      </w:pPr>
      <w:r w:rsidRPr="00511605">
        <w:t>в 2025 году – 100, 0 тыс. рублей (</w:t>
      </w:r>
      <w:hyperlink w:anchor="sub_3000" w:history="1">
        <w:r w:rsidRPr="00511605">
          <w:rPr>
            <w:rStyle w:val="a5"/>
            <w:bCs/>
            <w:color w:val="auto"/>
          </w:rPr>
          <w:t>приложение 3</w:t>
        </w:r>
      </w:hyperlink>
      <w:r w:rsidRPr="00511605">
        <w:t>).</w:t>
      </w:r>
    </w:p>
    <w:p w:rsidR="00511605" w:rsidRPr="00511605" w:rsidRDefault="00511605" w:rsidP="00511605">
      <w:pPr>
        <w:pStyle w:val="1"/>
        <w:rPr>
          <w:rFonts w:ascii="Times New Roman" w:hAnsi="Times New Roman"/>
          <w:color w:val="auto"/>
          <w:sz w:val="24"/>
          <w:szCs w:val="24"/>
        </w:rPr>
      </w:pPr>
      <w:bookmarkStart w:id="13" w:name="sub_700"/>
    </w:p>
    <w:p w:rsidR="00511605" w:rsidRPr="00511605" w:rsidRDefault="00511605" w:rsidP="00511605">
      <w:pPr>
        <w:pStyle w:val="1"/>
        <w:rPr>
          <w:rFonts w:ascii="Times New Roman" w:hAnsi="Times New Roman"/>
          <w:color w:val="auto"/>
          <w:sz w:val="24"/>
          <w:szCs w:val="24"/>
        </w:rPr>
      </w:pPr>
      <w:r w:rsidRPr="00511605">
        <w:rPr>
          <w:rFonts w:ascii="Times New Roman" w:hAnsi="Times New Roman"/>
          <w:color w:val="auto"/>
          <w:sz w:val="24"/>
          <w:szCs w:val="24"/>
        </w:rPr>
        <w:t xml:space="preserve">РАЗДЕЛ 7. ОРГАНИЗАЦИЯ УПРАВЛЕНИЯ ПРОГРАММОЙ И </w:t>
      </w:r>
      <w:proofErr w:type="gramStart"/>
      <w:r w:rsidRPr="00511605">
        <w:rPr>
          <w:rFonts w:ascii="Times New Roman" w:hAnsi="Times New Roman"/>
          <w:color w:val="auto"/>
          <w:sz w:val="24"/>
          <w:szCs w:val="24"/>
        </w:rPr>
        <w:t>КОНТРОЛЬ ЗА</w:t>
      </w:r>
      <w:proofErr w:type="gramEnd"/>
      <w:r w:rsidRPr="00511605">
        <w:rPr>
          <w:rFonts w:ascii="Times New Roman" w:hAnsi="Times New Roman"/>
          <w:color w:val="auto"/>
          <w:sz w:val="24"/>
          <w:szCs w:val="24"/>
        </w:rPr>
        <w:t xml:space="preserve"> ХОДОМ ЕЕ ВЫПОЛНЕНИЯ</w:t>
      </w:r>
      <w:bookmarkEnd w:id="13"/>
    </w:p>
    <w:p w:rsidR="00511605" w:rsidRPr="00511605" w:rsidRDefault="00511605" w:rsidP="00511605">
      <w:pPr>
        <w:ind w:firstLine="720"/>
        <w:jc w:val="both"/>
      </w:pPr>
      <w:r w:rsidRPr="00511605">
        <w:t xml:space="preserve">Управление и </w:t>
      </w:r>
      <w:proofErr w:type="gramStart"/>
      <w:r w:rsidRPr="00511605">
        <w:t>контроль за</w:t>
      </w:r>
      <w:proofErr w:type="gramEnd"/>
      <w:r w:rsidRPr="00511605">
        <w:t xml:space="preserve"> реализацией Программы осуществляются в соответствии с постановлением  администрации Инсарского муниципального района от 16.10.2015 г. №500 «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511605" w:rsidRPr="00511605" w:rsidRDefault="00511605" w:rsidP="00511605">
      <w:pPr>
        <w:jc w:val="both"/>
      </w:pPr>
    </w:p>
    <w:p w:rsidR="00511605" w:rsidRPr="00511605" w:rsidRDefault="00511605" w:rsidP="00511605">
      <w:pPr>
        <w:pStyle w:val="1"/>
        <w:rPr>
          <w:rFonts w:ascii="Times New Roman" w:hAnsi="Times New Roman"/>
          <w:color w:val="auto"/>
          <w:sz w:val="24"/>
          <w:szCs w:val="24"/>
        </w:rPr>
      </w:pPr>
      <w:bookmarkStart w:id="14" w:name="sub_800"/>
      <w:r w:rsidRPr="00511605">
        <w:rPr>
          <w:rFonts w:ascii="Times New Roman" w:hAnsi="Times New Roman"/>
          <w:color w:val="auto"/>
          <w:sz w:val="24"/>
          <w:szCs w:val="24"/>
        </w:rPr>
        <w:t>РАЗДЕЛ 8. ОЦЕНКА СОЦИАЛЬНО-ЭКОНОМИЧЕСКОЙ ЭФФЕКТИВНОСТИ ПРОГРАММЫ</w:t>
      </w:r>
    </w:p>
    <w:bookmarkEnd w:id="14"/>
    <w:p w:rsidR="00511605" w:rsidRPr="00511605" w:rsidRDefault="00511605" w:rsidP="00511605">
      <w:pPr>
        <w:jc w:val="both"/>
      </w:pPr>
    </w:p>
    <w:p w:rsidR="00511605" w:rsidRPr="00511605" w:rsidRDefault="00511605" w:rsidP="00511605">
      <w:pPr>
        <w:jc w:val="both"/>
      </w:pPr>
      <w:r w:rsidRPr="00511605">
        <w:t>Предполагается, что реализация Программы к 2025 году будет способствовать:</w:t>
      </w:r>
    </w:p>
    <w:p w:rsidR="00511605" w:rsidRPr="00511605" w:rsidRDefault="00511605" w:rsidP="00511605">
      <w:pPr>
        <w:jc w:val="both"/>
      </w:pPr>
      <w:r w:rsidRPr="00511605">
        <w:t>- повышению эффективности системы социальной профилактики правонарушений, привлечению к организации деятельности по предупреждению правонарушений предприятия, учреждения, организации всех форм собственности, а также общественные организации, политические партии;</w:t>
      </w:r>
    </w:p>
    <w:p w:rsidR="00511605" w:rsidRPr="00511605" w:rsidRDefault="00511605" w:rsidP="00511605">
      <w:pPr>
        <w:jc w:val="both"/>
      </w:pPr>
      <w:r w:rsidRPr="00511605">
        <w:t>- обеспечению нормативно-правового регулирования профилактики правонарушений;</w:t>
      </w:r>
    </w:p>
    <w:p w:rsidR="00511605" w:rsidRPr="00511605" w:rsidRDefault="00511605" w:rsidP="00511605">
      <w:pPr>
        <w:jc w:val="both"/>
      </w:pPr>
      <w:r w:rsidRPr="00511605">
        <w:t>- улучшению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Инсарского  муниципального района;</w:t>
      </w:r>
    </w:p>
    <w:p w:rsidR="00511605" w:rsidRPr="00511605" w:rsidRDefault="00511605" w:rsidP="00511605">
      <w:pPr>
        <w:jc w:val="both"/>
      </w:pPr>
      <w:r w:rsidRPr="00511605">
        <w:t>- уменьшению общего числа совершаемых преступлений;</w:t>
      </w:r>
    </w:p>
    <w:p w:rsidR="00511605" w:rsidRPr="00511605" w:rsidRDefault="00511605" w:rsidP="00511605">
      <w:pPr>
        <w:jc w:val="both"/>
      </w:pPr>
      <w:r w:rsidRPr="00511605">
        <w:t>- оздоровлению обстановки на улицах и других общественных местах;</w:t>
      </w:r>
    </w:p>
    <w:p w:rsidR="00511605" w:rsidRPr="00511605" w:rsidRDefault="00511605" w:rsidP="00511605">
      <w:pPr>
        <w:jc w:val="both"/>
      </w:pPr>
      <w:r w:rsidRPr="00511605">
        <w:t>- снижению уровня рецидивной и «бытовой» преступности;</w:t>
      </w:r>
    </w:p>
    <w:p w:rsidR="00511605" w:rsidRPr="00511605" w:rsidRDefault="00511605" w:rsidP="00511605">
      <w:pPr>
        <w:jc w:val="both"/>
      </w:pPr>
      <w:r w:rsidRPr="00511605">
        <w:t>- улучшению профилактики правонарушений в среде несовершеннолетних и молодежи;</w:t>
      </w:r>
    </w:p>
    <w:p w:rsidR="00511605" w:rsidRPr="00511605" w:rsidRDefault="00511605" w:rsidP="00511605">
      <w:pPr>
        <w:jc w:val="both"/>
      </w:pPr>
      <w:r w:rsidRPr="00511605">
        <w:t xml:space="preserve">- усилению </w:t>
      </w:r>
      <w:proofErr w:type="gramStart"/>
      <w:r w:rsidRPr="00511605">
        <w:t>контроля за</w:t>
      </w:r>
      <w:proofErr w:type="gramEnd"/>
      <w:r w:rsidRPr="00511605">
        <w:t xml:space="preserve"> миграционными потоками, снижению количества незаконных мигрантов;</w:t>
      </w:r>
    </w:p>
    <w:p w:rsidR="00511605" w:rsidRPr="00511605" w:rsidRDefault="00511605" w:rsidP="00511605">
      <w:pPr>
        <w:jc w:val="both"/>
      </w:pPr>
      <w:r w:rsidRPr="00511605">
        <w:t>- снижению количества преступлений, связанных с незаконным оборотом наркотических и психотропных веществ;</w:t>
      </w:r>
    </w:p>
    <w:p w:rsidR="00511605" w:rsidRPr="00511605" w:rsidRDefault="00511605" w:rsidP="00511605">
      <w:pPr>
        <w:jc w:val="both"/>
      </w:pPr>
      <w:r w:rsidRPr="00511605">
        <w:t>- повышению уровня доверия населения к правоохранительным органам.</w:t>
      </w:r>
    </w:p>
    <w:p w:rsidR="00511605" w:rsidRPr="00511605" w:rsidRDefault="00511605" w:rsidP="00511605">
      <w:pPr>
        <w:jc w:val="both"/>
      </w:pPr>
      <w:r w:rsidRPr="00511605">
        <w:t xml:space="preserve">Методика оценки эффективности Программы приведена в </w:t>
      </w:r>
      <w:hyperlink w:anchor="sub_4000" w:history="1">
        <w:r w:rsidRPr="00511605">
          <w:rPr>
            <w:rStyle w:val="a5"/>
            <w:bCs/>
            <w:color w:val="auto"/>
          </w:rPr>
          <w:t>приложении 4</w:t>
        </w:r>
      </w:hyperlink>
      <w:r w:rsidRPr="00511605">
        <w:t>.</w:t>
      </w:r>
    </w:p>
    <w:p w:rsidR="00511605" w:rsidRPr="00511605" w:rsidRDefault="00511605" w:rsidP="00511605">
      <w:pPr>
        <w:jc w:val="both"/>
      </w:pPr>
    </w:p>
    <w:p w:rsidR="00511605" w:rsidRPr="00511605" w:rsidRDefault="00511605" w:rsidP="00511605">
      <w:pPr>
        <w:jc w:val="both"/>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jc w:val="right"/>
        <w:rPr>
          <w:rStyle w:val="af9"/>
          <w:bCs/>
        </w:rPr>
      </w:pPr>
    </w:p>
    <w:p w:rsidR="00511605" w:rsidRPr="00511605" w:rsidRDefault="00511605" w:rsidP="00511605">
      <w:pPr>
        <w:ind w:firstLine="698"/>
        <w:rPr>
          <w:rStyle w:val="af9"/>
          <w:bCs/>
        </w:rPr>
      </w:pPr>
    </w:p>
    <w:p w:rsidR="00511605" w:rsidRDefault="00511605" w:rsidP="00511605">
      <w:pPr>
        <w:rPr>
          <w:rStyle w:val="af9"/>
          <w:bCs/>
        </w:rPr>
      </w:pPr>
    </w:p>
    <w:p w:rsidR="00511605" w:rsidRPr="00511605" w:rsidRDefault="00511605" w:rsidP="00511605">
      <w:pPr>
        <w:rPr>
          <w:rStyle w:val="af9"/>
          <w:bCs/>
        </w:rPr>
      </w:pPr>
    </w:p>
    <w:p w:rsidR="00511605" w:rsidRPr="00511605" w:rsidRDefault="00511605" w:rsidP="00511605">
      <w:pPr>
        <w:ind w:firstLine="698"/>
        <w:jc w:val="right"/>
      </w:pPr>
      <w:r w:rsidRPr="00511605">
        <w:rPr>
          <w:rStyle w:val="af9"/>
          <w:b w:val="0"/>
        </w:rPr>
        <w:lastRenderedPageBreak/>
        <w:t xml:space="preserve">                                                                        П</w:t>
      </w:r>
      <w:r>
        <w:rPr>
          <w:rStyle w:val="af9"/>
          <w:b w:val="0"/>
        </w:rPr>
        <w:t>риложение 1</w:t>
      </w:r>
    </w:p>
    <w:p w:rsidR="00511605" w:rsidRPr="00511605" w:rsidRDefault="00511605" w:rsidP="00511605">
      <w:pPr>
        <w:ind w:left="5760"/>
        <w:jc w:val="right"/>
      </w:pPr>
      <w:r w:rsidRPr="00511605">
        <w:rPr>
          <w:rStyle w:val="af9"/>
          <w:b w:val="0"/>
        </w:rPr>
        <w:t xml:space="preserve">к </w:t>
      </w:r>
      <w:hyperlink w:anchor="sub_1000" w:history="1">
        <w:r w:rsidRPr="00511605">
          <w:rPr>
            <w:rStyle w:val="a5"/>
            <w:bCs/>
            <w:color w:val="auto"/>
          </w:rPr>
          <w:t>муниципальной</w:t>
        </w:r>
      </w:hyperlink>
      <w:r w:rsidRPr="00511605">
        <w:rPr>
          <w:rStyle w:val="af9"/>
          <w:bCs/>
        </w:rPr>
        <w:t xml:space="preserve">  </w:t>
      </w:r>
      <w:r w:rsidRPr="00511605">
        <w:t xml:space="preserve">программе   по охране  общественного  порядка   и профилактике правонарушений    в Инсарском  муниципальном  районе на 2019-2025 годы  </w:t>
      </w:r>
    </w:p>
    <w:p w:rsidR="00511605" w:rsidRPr="00511605" w:rsidRDefault="00511605" w:rsidP="00511605"/>
    <w:p w:rsidR="00511605" w:rsidRPr="00511605" w:rsidRDefault="00511605" w:rsidP="00511605">
      <w:pPr>
        <w:pStyle w:val="1"/>
        <w:tabs>
          <w:tab w:val="left" w:pos="142"/>
        </w:tabs>
        <w:rPr>
          <w:rFonts w:ascii="Times New Roman" w:hAnsi="Times New Roman"/>
          <w:color w:val="auto"/>
          <w:sz w:val="24"/>
          <w:szCs w:val="24"/>
        </w:rPr>
      </w:pPr>
      <w:r w:rsidRPr="00511605">
        <w:rPr>
          <w:rFonts w:ascii="Times New Roman" w:hAnsi="Times New Roman"/>
          <w:color w:val="auto"/>
          <w:sz w:val="24"/>
          <w:szCs w:val="24"/>
        </w:rPr>
        <w:t>ЦЕЛЕВЫЕ ИНДИКАТОРЫ И ПОКАЗАТЕЛИ</w:t>
      </w:r>
      <w:r w:rsidRPr="00511605">
        <w:rPr>
          <w:rFonts w:ascii="Times New Roman" w:hAnsi="Times New Roman"/>
          <w:color w:val="auto"/>
          <w:sz w:val="24"/>
          <w:szCs w:val="24"/>
        </w:rPr>
        <w:br/>
        <w:t>РЕАЛИЗАЦИИ МУНИЦИПАЛЬНОЙ ПРОГРАММЫ ПО ОХРАНЕ  ОБЩЕСТВЕННОГО  ПОРЯДКА   И ПРОФИЛАКТИКЕ ПРАВОНАРУШЕНИЙ    В  ИНСАРСКОМ  МУНИЦИПАЛЬНОМ  РАЙОНЕ НА 2019 – 2025  ГОДЫ</w:t>
      </w:r>
      <w:r w:rsidRPr="00511605">
        <w:rPr>
          <w:rFonts w:ascii="Times New Roman" w:hAnsi="Times New Roman"/>
          <w:sz w:val="24"/>
          <w:szCs w:val="24"/>
        </w:rPr>
        <w:t xml:space="preserve">  </w:t>
      </w:r>
    </w:p>
    <w:p w:rsidR="00511605" w:rsidRPr="00511605" w:rsidRDefault="00511605" w:rsidP="00511605"/>
    <w:tbl>
      <w:tblPr>
        <w:tblW w:w="11056"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3686"/>
        <w:gridCol w:w="709"/>
        <w:gridCol w:w="850"/>
        <w:gridCol w:w="851"/>
        <w:gridCol w:w="850"/>
        <w:gridCol w:w="851"/>
        <w:gridCol w:w="850"/>
        <w:gridCol w:w="850"/>
        <w:gridCol w:w="850"/>
      </w:tblGrid>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N</w:t>
            </w:r>
            <w:r w:rsidRPr="00511605">
              <w:rPr>
                <w:rFonts w:ascii="Times New Roman" w:hAnsi="Times New Roman"/>
              </w:rPr>
              <w:br/>
            </w:r>
            <w:proofErr w:type="gramStart"/>
            <w:r w:rsidRPr="00511605">
              <w:rPr>
                <w:rFonts w:ascii="Times New Roman" w:hAnsi="Times New Roman"/>
              </w:rPr>
              <w:t>п</w:t>
            </w:r>
            <w:proofErr w:type="gramEnd"/>
            <w:r w:rsidRPr="00511605">
              <w:rPr>
                <w:rFonts w:ascii="Times New Roman" w:hAnsi="Times New Roman"/>
              </w:rPr>
              <w:t>/п</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ind w:left="-250"/>
              <w:jc w:val="center"/>
              <w:rPr>
                <w:rFonts w:ascii="Times New Roman" w:hAnsi="Times New Roman"/>
              </w:rPr>
            </w:pPr>
            <w:r w:rsidRPr="00511605">
              <w:rPr>
                <w:rFonts w:ascii="Times New Roman" w:hAnsi="Times New Roman"/>
              </w:rPr>
              <w:t>Наименование целевых индикаторов и показателей реализации Программы</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2019 год</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2020 год</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2021 год</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2022</w:t>
            </w:r>
          </w:p>
          <w:p w:rsidR="00511605" w:rsidRPr="00511605" w:rsidRDefault="00511605" w:rsidP="00661391">
            <w:pPr>
              <w:pStyle w:val="af3"/>
              <w:jc w:val="center"/>
              <w:rPr>
                <w:rFonts w:ascii="Times New Roman" w:hAnsi="Times New Roman"/>
              </w:rPr>
            </w:pPr>
            <w:r w:rsidRPr="00511605">
              <w:rPr>
                <w:rFonts w:ascii="Times New Roman" w:hAnsi="Times New Roman"/>
              </w:rPr>
              <w:t>год</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2023 год</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2024</w:t>
            </w:r>
          </w:p>
          <w:p w:rsidR="00511605" w:rsidRPr="00511605" w:rsidRDefault="00511605" w:rsidP="00661391">
            <w:r w:rsidRPr="00511605">
              <w:t>год</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2025</w:t>
            </w:r>
          </w:p>
          <w:p w:rsidR="00511605" w:rsidRPr="00511605" w:rsidRDefault="00511605" w:rsidP="00661391">
            <w:r w:rsidRPr="00511605">
              <w:t>год</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1</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2</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3</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4</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5</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6</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7</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8</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9</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10</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 xml:space="preserve">Уровень преступности </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97</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97</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97</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97</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Количество выявленных экономических преступлений</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ед.</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1</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3.</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Динамика преступлений, совершаемых на улицах и иных общественных местах</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4.</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 xml:space="preserve">Динамика  преступлений, совершенных </w:t>
            </w:r>
          </w:p>
          <w:p w:rsidR="00511605" w:rsidRPr="00511605" w:rsidRDefault="00511605" w:rsidP="00661391">
            <w:pPr>
              <w:pStyle w:val="af3"/>
              <w:jc w:val="center"/>
              <w:rPr>
                <w:rFonts w:ascii="Times New Roman" w:hAnsi="Times New Roman"/>
              </w:rPr>
            </w:pPr>
            <w:r w:rsidRPr="00511605">
              <w:rPr>
                <w:rFonts w:ascii="Times New Roman" w:hAnsi="Times New Roman"/>
              </w:rPr>
              <w:t xml:space="preserve">ранее судимыми, несовершеннолетними,  </w:t>
            </w:r>
          </w:p>
          <w:p w:rsidR="00511605" w:rsidRPr="00511605" w:rsidRDefault="00511605" w:rsidP="00661391">
            <w:pPr>
              <w:pStyle w:val="af3"/>
              <w:jc w:val="center"/>
              <w:rPr>
                <w:rFonts w:ascii="Times New Roman" w:hAnsi="Times New Roman"/>
              </w:rPr>
            </w:pPr>
            <w:r w:rsidRPr="00511605">
              <w:rPr>
                <w:rFonts w:ascii="Times New Roman" w:hAnsi="Times New Roman"/>
              </w:rPr>
              <w:t xml:space="preserve">на бытовой почве, </w:t>
            </w:r>
          </w:p>
          <w:p w:rsidR="00511605" w:rsidRPr="00511605" w:rsidRDefault="00511605" w:rsidP="00661391">
            <w:pPr>
              <w:pStyle w:val="af3"/>
              <w:jc w:val="center"/>
              <w:rPr>
                <w:rFonts w:ascii="Times New Roman" w:hAnsi="Times New Roman"/>
              </w:rPr>
            </w:pPr>
            <w:r w:rsidRPr="00511605">
              <w:rPr>
                <w:rFonts w:ascii="Times New Roman" w:hAnsi="Times New Roman"/>
              </w:rPr>
              <w:t>в состоянии алкогольного и наркотического опьянения</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97</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5.</w:t>
            </w:r>
          </w:p>
        </w:tc>
        <w:tc>
          <w:tcPr>
            <w:tcW w:w="3686"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Степень безопасности граждан и их собственности (количество преступлений против личности, собственности)</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98</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99</w:t>
            </w:r>
          </w:p>
        </w:tc>
      </w:tr>
    </w:tbl>
    <w:p w:rsidR="006B46F7" w:rsidRDefault="006B46F7"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sectPr w:rsidR="00511605" w:rsidSect="00661391">
          <w:pgSz w:w="11906" w:h="16838"/>
          <w:pgMar w:top="1134" w:right="567" w:bottom="1134" w:left="1134" w:header="709" w:footer="709" w:gutter="0"/>
          <w:cols w:space="708"/>
          <w:docGrid w:linePitch="360"/>
        </w:sectPr>
      </w:pPr>
    </w:p>
    <w:p w:rsidR="00511605" w:rsidRPr="00511605" w:rsidRDefault="00511605" w:rsidP="00511605">
      <w:pPr>
        <w:ind w:firstLine="698"/>
        <w:jc w:val="right"/>
        <w:rPr>
          <w:b/>
          <w:bCs/>
        </w:rPr>
      </w:pPr>
      <w:r>
        <w:rPr>
          <w:rStyle w:val="af9"/>
          <w:b w:val="0"/>
        </w:rPr>
        <w:lastRenderedPageBreak/>
        <w:t>Приложение</w:t>
      </w:r>
      <w:r w:rsidRPr="00511605">
        <w:rPr>
          <w:rStyle w:val="af9"/>
          <w:b w:val="0"/>
        </w:rPr>
        <w:t xml:space="preserve"> 2</w:t>
      </w:r>
    </w:p>
    <w:p w:rsidR="00511605" w:rsidRPr="00511605" w:rsidRDefault="00511605" w:rsidP="00511605">
      <w:pPr>
        <w:ind w:left="10080"/>
        <w:jc w:val="right"/>
      </w:pPr>
      <w:r w:rsidRPr="00511605">
        <w:rPr>
          <w:rStyle w:val="af9"/>
          <w:b w:val="0"/>
        </w:rPr>
        <w:t xml:space="preserve"> к </w:t>
      </w:r>
      <w:hyperlink w:anchor="sub_1000" w:history="1">
        <w:r w:rsidRPr="00511605">
          <w:rPr>
            <w:rStyle w:val="a5"/>
            <w:bCs/>
            <w:color w:val="auto"/>
          </w:rPr>
          <w:t>муниципальной</w:t>
        </w:r>
      </w:hyperlink>
      <w:r w:rsidRPr="00511605">
        <w:rPr>
          <w:rStyle w:val="af9"/>
          <w:bCs/>
        </w:rPr>
        <w:t xml:space="preserve">  </w:t>
      </w:r>
      <w:r w:rsidRPr="00511605">
        <w:t xml:space="preserve">программе   по охране общественного порядка и профилактике правонарушений   </w:t>
      </w:r>
    </w:p>
    <w:p w:rsidR="00511605" w:rsidRPr="00511605" w:rsidRDefault="00511605" w:rsidP="00511605">
      <w:pPr>
        <w:ind w:left="10080"/>
        <w:jc w:val="right"/>
      </w:pPr>
      <w:r w:rsidRPr="00511605">
        <w:t xml:space="preserve">в Инсарском  муниципальном  районе на 2019-2025 годы  </w:t>
      </w:r>
    </w:p>
    <w:p w:rsidR="00511605" w:rsidRPr="00511605" w:rsidRDefault="00511605" w:rsidP="00511605"/>
    <w:p w:rsidR="00511605" w:rsidRPr="00511605" w:rsidRDefault="00511605" w:rsidP="00511605">
      <w:pPr>
        <w:ind w:left="7080" w:firstLine="708"/>
      </w:pPr>
    </w:p>
    <w:p w:rsidR="00511605" w:rsidRPr="00511605" w:rsidRDefault="00511605" w:rsidP="00511605">
      <w:pPr>
        <w:jc w:val="center"/>
        <w:rPr>
          <w:b/>
          <w:bCs/>
        </w:rPr>
      </w:pPr>
      <w:r w:rsidRPr="00511605">
        <w:rPr>
          <w:b/>
          <w:bCs/>
        </w:rPr>
        <w:t>МУНИЦИПАЛЬНАЯ ПРОГРАММА</w:t>
      </w:r>
    </w:p>
    <w:p w:rsidR="00511605" w:rsidRPr="00511605" w:rsidRDefault="00511605" w:rsidP="00511605">
      <w:pPr>
        <w:jc w:val="center"/>
        <w:rPr>
          <w:b/>
          <w:bCs/>
        </w:rPr>
      </w:pPr>
      <w:r w:rsidRPr="00511605">
        <w:rPr>
          <w:b/>
          <w:bCs/>
        </w:rPr>
        <w:t>ПО  ОХРАНЕ  ОБЩЕСТВЕННОГО  ПОРЯДКА   И ПРОФИЛАКТИКЕ ПРАВОНАРУШЕНИЙ    В  ИНСАРСКОМ   МУНИЦИПАЛЬНОМ  РАЙОНЕ НА 2019-2025 ГОДЫ</w:t>
      </w:r>
    </w:p>
    <w:tbl>
      <w:tblPr>
        <w:tblW w:w="16302"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395"/>
        <w:gridCol w:w="160"/>
        <w:gridCol w:w="2533"/>
        <w:gridCol w:w="3119"/>
        <w:gridCol w:w="284"/>
        <w:gridCol w:w="283"/>
        <w:gridCol w:w="708"/>
        <w:gridCol w:w="851"/>
        <w:gridCol w:w="850"/>
        <w:gridCol w:w="709"/>
        <w:gridCol w:w="851"/>
        <w:gridCol w:w="850"/>
      </w:tblGrid>
      <w:tr w:rsidR="00511605" w:rsidRPr="00511605" w:rsidTr="00661391">
        <w:tc>
          <w:tcPr>
            <w:tcW w:w="709" w:type="dxa"/>
            <w:vMerge w:val="restart"/>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N пп</w:t>
            </w:r>
          </w:p>
        </w:tc>
        <w:tc>
          <w:tcPr>
            <w:tcW w:w="4395" w:type="dxa"/>
            <w:vMerge w:val="restart"/>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Мероприятия</w:t>
            </w:r>
          </w:p>
        </w:tc>
        <w:tc>
          <w:tcPr>
            <w:tcW w:w="2693" w:type="dxa"/>
            <w:gridSpan w:val="2"/>
            <w:vMerge w:val="restart"/>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Исполнители</w:t>
            </w:r>
          </w:p>
        </w:tc>
        <w:tc>
          <w:tcPr>
            <w:tcW w:w="3119" w:type="dxa"/>
            <w:vMerge w:val="restart"/>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ind w:left="175"/>
              <w:jc w:val="center"/>
              <w:rPr>
                <w:rFonts w:ascii="Times New Roman" w:hAnsi="Times New Roman"/>
              </w:rPr>
            </w:pPr>
            <w:r w:rsidRPr="00511605">
              <w:rPr>
                <w:rFonts w:ascii="Times New Roman" w:hAnsi="Times New Roman"/>
              </w:rPr>
              <w:t>Период</w:t>
            </w:r>
          </w:p>
          <w:p w:rsidR="00511605" w:rsidRPr="00511605" w:rsidRDefault="00511605" w:rsidP="00661391">
            <w:pPr>
              <w:pStyle w:val="af3"/>
              <w:jc w:val="center"/>
              <w:rPr>
                <w:rFonts w:ascii="Times New Roman" w:hAnsi="Times New Roman"/>
              </w:rPr>
            </w:pPr>
            <w:r w:rsidRPr="00511605">
              <w:rPr>
                <w:rFonts w:ascii="Times New Roman" w:hAnsi="Times New Roman"/>
              </w:rPr>
              <w:t>реализации</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Источники финансирования</w:t>
            </w:r>
          </w:p>
        </w:tc>
      </w:tr>
      <w:tr w:rsidR="00511605" w:rsidRPr="00511605" w:rsidTr="00661391">
        <w:tc>
          <w:tcPr>
            <w:tcW w:w="709" w:type="dxa"/>
            <w:vMerge/>
            <w:tcBorders>
              <w:top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4395" w:type="dxa"/>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2693" w:type="dxa"/>
            <w:gridSpan w:val="2"/>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в том числе</w:t>
            </w:r>
          </w:p>
        </w:tc>
      </w:tr>
      <w:tr w:rsidR="00511605" w:rsidRPr="00511605" w:rsidTr="00661391">
        <w:tc>
          <w:tcPr>
            <w:tcW w:w="709" w:type="dxa"/>
            <w:vMerge/>
            <w:tcBorders>
              <w:top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4395" w:type="dxa"/>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2693" w:type="dxa"/>
            <w:gridSpan w:val="2"/>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2019г</w:t>
            </w:r>
          </w:p>
        </w:tc>
        <w:tc>
          <w:tcPr>
            <w:tcW w:w="708"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2020г</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2021г</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2022г</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2023</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ind w:left="176" w:hanging="176"/>
              <w:rPr>
                <w:rFonts w:ascii="Times New Roman" w:hAnsi="Times New Roman"/>
              </w:rPr>
            </w:pPr>
            <w:r w:rsidRPr="00511605">
              <w:rPr>
                <w:rFonts w:ascii="Times New Roman" w:hAnsi="Times New Roman"/>
              </w:rPr>
              <w:t>2024г</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2025г</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1</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2</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3</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4</w:t>
            </w:r>
          </w:p>
        </w:tc>
        <w:tc>
          <w:tcPr>
            <w:tcW w:w="567"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5</w:t>
            </w:r>
          </w:p>
        </w:tc>
        <w:tc>
          <w:tcPr>
            <w:tcW w:w="708"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6</w:t>
            </w:r>
          </w:p>
        </w:tc>
        <w:tc>
          <w:tcPr>
            <w:tcW w:w="851"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7</w:t>
            </w:r>
          </w:p>
        </w:tc>
        <w:tc>
          <w:tcPr>
            <w:tcW w:w="85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8</w:t>
            </w:r>
          </w:p>
        </w:tc>
        <w:tc>
          <w:tcPr>
            <w:tcW w:w="70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9</w:t>
            </w:r>
          </w:p>
        </w:tc>
        <w:tc>
          <w:tcPr>
            <w:tcW w:w="851" w:type="dxa"/>
            <w:tcBorders>
              <w:top w:val="single" w:sz="4" w:space="0" w:color="auto"/>
              <w:left w:val="single" w:sz="4" w:space="0" w:color="auto"/>
              <w:bottom w:val="single" w:sz="4" w:space="0" w:color="auto"/>
            </w:tcBorders>
          </w:tcPr>
          <w:p w:rsidR="00511605" w:rsidRPr="00511605" w:rsidRDefault="00511605" w:rsidP="00661391">
            <w:pPr>
              <w:pStyle w:val="af3"/>
              <w:ind w:left="-44" w:firstLine="78"/>
              <w:jc w:val="left"/>
              <w:rPr>
                <w:rFonts w:ascii="Times New Roman" w:hAnsi="Times New Roman"/>
                <w:b/>
              </w:rPr>
            </w:pPr>
            <w:r w:rsidRPr="00511605">
              <w:rPr>
                <w:rFonts w:ascii="Times New Roman" w:hAnsi="Times New Roman"/>
                <w:b/>
              </w:rPr>
              <w:t>10</w:t>
            </w:r>
          </w:p>
        </w:tc>
        <w:tc>
          <w:tcPr>
            <w:tcW w:w="850" w:type="dxa"/>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b/>
              </w:rPr>
            </w:pPr>
            <w:r w:rsidRPr="00511605">
              <w:rPr>
                <w:rFonts w:ascii="Times New Roman" w:hAnsi="Times New Roman"/>
                <w:b/>
              </w:rPr>
              <w:t>11</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I. Организационные мероприятия</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1.1.</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На основе ежегодного анализа </w:t>
            </w:r>
            <w:proofErr w:type="gramStart"/>
            <w:r w:rsidRPr="00511605">
              <w:rPr>
                <w:rFonts w:ascii="Times New Roman" w:hAnsi="Times New Roman"/>
              </w:rPr>
              <w:t>криминогенной                                                                            обстановки</w:t>
            </w:r>
            <w:proofErr w:type="gramEnd"/>
            <w:r w:rsidRPr="00511605">
              <w:rPr>
                <w:rFonts w:ascii="Times New Roman" w:hAnsi="Times New Roman"/>
              </w:rPr>
              <w:t xml:space="preserve"> в Инсарском  муниципальном районе рассматривать на заседаниях коллегиальных органов администрации Инсарского муниципального района вопросы состояния правопорядка.</w:t>
            </w:r>
          </w:p>
          <w:p w:rsidR="00511605" w:rsidRPr="00511605" w:rsidRDefault="00511605" w:rsidP="00661391">
            <w:pPr>
              <w:pStyle w:val="af3"/>
              <w:rPr>
                <w:rFonts w:ascii="Times New Roman" w:hAnsi="Times New Roman"/>
              </w:rPr>
            </w:pPr>
            <w:r w:rsidRPr="00511605">
              <w:rPr>
                <w:rFonts w:ascii="Times New Roman" w:hAnsi="Times New Roman"/>
              </w:rPr>
              <w:t>Разрабатывать и реализовывать систему совместных мероприятий по профилактике преступлений в Инсарском муниципальном районе</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 w:rsidR="00511605" w:rsidRPr="00511605" w:rsidRDefault="00511605" w:rsidP="00661391">
            <w:r w:rsidRPr="00511605">
              <w:t>ОП №9 ММО МВД Р</w:t>
            </w:r>
            <w:proofErr w:type="gramStart"/>
            <w:r w:rsidRPr="00511605">
              <w:t>Ф«</w:t>
            </w:r>
            <w:proofErr w:type="gramEnd"/>
            <w:r w:rsidRPr="00511605">
              <w:t xml:space="preserve">Ковылкинский» </w:t>
            </w:r>
          </w:p>
          <w:p w:rsidR="00511605" w:rsidRPr="00511605" w:rsidRDefault="00511605" w:rsidP="00661391">
            <w:r w:rsidRPr="00511605">
              <w:t>(по согласованию)</w:t>
            </w:r>
          </w:p>
          <w:p w:rsidR="00511605" w:rsidRPr="00511605" w:rsidRDefault="00511605" w:rsidP="00661391"/>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ind w:left="34"/>
              <w:jc w:val="center"/>
              <w:rPr>
                <w:rFonts w:ascii="Times New Roman" w:hAnsi="Times New Roman"/>
              </w:rPr>
            </w:pPr>
            <w:r w:rsidRPr="00511605">
              <w:rPr>
                <w:rFonts w:ascii="Times New Roman" w:hAnsi="Times New Roman"/>
              </w:rPr>
              <w:t>январь  2019г.</w:t>
            </w:r>
          </w:p>
          <w:p w:rsidR="00511605" w:rsidRPr="00511605" w:rsidRDefault="00511605" w:rsidP="00661391">
            <w:pPr>
              <w:pStyle w:val="af3"/>
              <w:ind w:left="-50"/>
              <w:jc w:val="center"/>
              <w:rPr>
                <w:rFonts w:ascii="Times New Roman" w:hAnsi="Times New Roman"/>
              </w:rPr>
            </w:pPr>
            <w:r w:rsidRPr="00511605">
              <w:rPr>
                <w:rFonts w:ascii="Times New Roman" w:hAnsi="Times New Roman"/>
              </w:rPr>
              <w:t>январь  2020г.</w:t>
            </w:r>
          </w:p>
          <w:p w:rsidR="00511605" w:rsidRPr="00511605" w:rsidRDefault="00511605" w:rsidP="00661391">
            <w:pPr>
              <w:ind w:left="-50"/>
              <w:jc w:val="center"/>
            </w:pPr>
            <w:r w:rsidRPr="00511605">
              <w:t>январь  2021г.</w:t>
            </w:r>
          </w:p>
          <w:p w:rsidR="00511605" w:rsidRPr="00511605" w:rsidRDefault="00511605" w:rsidP="00661391">
            <w:pPr>
              <w:ind w:left="-50"/>
              <w:jc w:val="center"/>
            </w:pPr>
            <w:r w:rsidRPr="00511605">
              <w:t>январь  2022г.</w:t>
            </w:r>
          </w:p>
          <w:p w:rsidR="00511605" w:rsidRPr="00511605" w:rsidRDefault="00511605" w:rsidP="00661391">
            <w:pPr>
              <w:ind w:left="-50"/>
              <w:jc w:val="center"/>
            </w:pPr>
            <w:r w:rsidRPr="00511605">
              <w:t>январь  2023г.</w:t>
            </w:r>
          </w:p>
          <w:p w:rsidR="00511605" w:rsidRPr="00511605" w:rsidRDefault="00511605" w:rsidP="00661391">
            <w:pPr>
              <w:ind w:left="-50"/>
              <w:jc w:val="center"/>
            </w:pPr>
            <w:r w:rsidRPr="00511605">
              <w:t>январь 2024г.</w:t>
            </w:r>
          </w:p>
          <w:p w:rsidR="00511605" w:rsidRPr="00511605" w:rsidRDefault="00511605" w:rsidP="00661391">
            <w:pPr>
              <w:ind w:left="-50"/>
              <w:jc w:val="center"/>
            </w:pPr>
            <w:r w:rsidRPr="00511605">
              <w:t>январь  2025г.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ind w:hanging="53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1.2.</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Организовывать проведение встреч представителей правоохранительных органов, органов местного самоуправления с трудовыми коллективами и учащимися учебных заведений, инициировать рассмотрение </w:t>
            </w:r>
            <w:r w:rsidRPr="00511605">
              <w:rPr>
                <w:rFonts w:ascii="Times New Roman" w:hAnsi="Times New Roman"/>
              </w:rPr>
              <w:lastRenderedPageBreak/>
              <w:t>вопросов профилактики правонарушений на сходах граждан</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Администрация Инсарского муниципального района;</w:t>
            </w:r>
          </w:p>
          <w:p w:rsidR="00511605" w:rsidRPr="00511605" w:rsidRDefault="00511605" w:rsidP="00661391"/>
          <w:p w:rsidR="00511605" w:rsidRPr="00511605" w:rsidRDefault="00511605" w:rsidP="00661391">
            <w:r w:rsidRPr="00511605">
              <w:t xml:space="preserve">ОП №9 ММО МВД </w:t>
            </w:r>
            <w:r w:rsidRPr="00511605">
              <w:lastRenderedPageBreak/>
              <w:t>Р</w:t>
            </w:r>
            <w:proofErr w:type="gramStart"/>
            <w:r w:rsidRPr="00511605">
              <w:t>Ф«</w:t>
            </w:r>
            <w:proofErr w:type="gramEnd"/>
            <w:r w:rsidRPr="00511605">
              <w:t>Ковылкинский» (по согласованию)</w:t>
            </w:r>
          </w:p>
          <w:p w:rsidR="00511605" w:rsidRPr="00511605" w:rsidRDefault="00511605" w:rsidP="00661391"/>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 ежеквартально</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1.3.</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плановом порядке обеспечить проработку вопросов по более эффективному использованию в обеспечении охраны общественного порядка и безопасности граждан сил общественности и организаций, учреждений Инсарского муниципального района.</w:t>
            </w:r>
          </w:p>
          <w:p w:rsidR="00511605" w:rsidRPr="00511605" w:rsidRDefault="00511605" w:rsidP="00661391">
            <w:pPr>
              <w:pStyle w:val="af3"/>
              <w:rPr>
                <w:rFonts w:ascii="Times New Roman" w:hAnsi="Times New Roman"/>
              </w:rPr>
            </w:pPr>
            <w:r w:rsidRPr="00511605">
              <w:rPr>
                <w:rFonts w:ascii="Times New Roman" w:hAnsi="Times New Roman"/>
              </w:rPr>
              <w:t>С учетом плановых (внеплановых) мероприятий, проводимых администрацией Инсарского муниципального района, связанных с массовым скоплением людей, вносить предложения в план комплексного использования сил и средств органов внутренних дел Инсарского муниципального района</w:t>
            </w:r>
          </w:p>
          <w:p w:rsidR="00511605" w:rsidRPr="00511605" w:rsidRDefault="00511605" w:rsidP="00661391"/>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Руководители муниципальных предприятий и учреждений Инсарского муниципального района;</w:t>
            </w:r>
          </w:p>
          <w:p w:rsidR="00511605" w:rsidRPr="00511605" w:rsidRDefault="00511605" w:rsidP="00661391">
            <w:r w:rsidRPr="00511605">
              <w:t>ОП №9 ММО МВД Р</w:t>
            </w:r>
            <w:proofErr w:type="gramStart"/>
            <w:r w:rsidRPr="00511605">
              <w:t>Ф«</w:t>
            </w:r>
            <w:proofErr w:type="gramEnd"/>
            <w:r w:rsidRPr="00511605">
              <w:t xml:space="preserve">Ковылкинский» </w:t>
            </w:r>
          </w:p>
          <w:p w:rsidR="00511605" w:rsidRPr="00511605" w:rsidRDefault="00511605" w:rsidP="00661391">
            <w:r w:rsidRPr="00511605">
              <w:t xml:space="preserve"> (по согласованию)   </w:t>
            </w:r>
          </w:p>
          <w:p w:rsidR="00511605" w:rsidRPr="00511605" w:rsidRDefault="00511605" w:rsidP="00661391"/>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2020г.</w:t>
            </w:r>
          </w:p>
          <w:p w:rsidR="00511605" w:rsidRPr="00511605" w:rsidRDefault="00511605" w:rsidP="00661391">
            <w:r w:rsidRPr="00511605">
              <w:t xml:space="preserve">январь </w:t>
            </w:r>
            <w:proofErr w:type="gramStart"/>
            <w:r w:rsidRPr="00511605">
              <w:t>-д</w:t>
            </w:r>
            <w:proofErr w:type="gramEnd"/>
            <w:r w:rsidRPr="00511605">
              <w:t>екабрь 2021г.</w:t>
            </w:r>
          </w:p>
          <w:p w:rsidR="00511605" w:rsidRPr="00511605" w:rsidRDefault="00511605" w:rsidP="00661391">
            <w:r w:rsidRPr="00511605">
              <w:t xml:space="preserve">январь </w:t>
            </w:r>
            <w:proofErr w:type="gramStart"/>
            <w:r w:rsidRPr="00511605">
              <w:t>-д</w:t>
            </w:r>
            <w:proofErr w:type="gramEnd"/>
            <w:r w:rsidRPr="00511605">
              <w:t>екабрь 2022г.</w:t>
            </w:r>
          </w:p>
          <w:p w:rsidR="00511605" w:rsidRPr="00511605" w:rsidRDefault="00511605" w:rsidP="00661391">
            <w:r w:rsidRPr="00511605">
              <w:t xml:space="preserve">январь </w:t>
            </w:r>
            <w:proofErr w:type="gramStart"/>
            <w:r w:rsidRPr="00511605">
              <w:t>-д</w:t>
            </w:r>
            <w:proofErr w:type="gramEnd"/>
            <w:r w:rsidRPr="00511605">
              <w:t>екабрь 2023г.</w:t>
            </w:r>
          </w:p>
          <w:p w:rsidR="00511605" w:rsidRPr="00511605" w:rsidRDefault="00511605" w:rsidP="00661391">
            <w:r w:rsidRPr="00511605">
              <w:t>январь-декабрь 2024г.</w:t>
            </w:r>
          </w:p>
          <w:p w:rsidR="00511605" w:rsidRPr="00511605" w:rsidRDefault="00511605" w:rsidP="00661391">
            <w:r w:rsidRPr="00511605">
              <w:t>январь-декабрь 2025г.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ind w:left="318" w:hanging="318"/>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1.4.</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Информировать население о состоянии правопорядка на территории Инсарского муниципального района и основных результатах деятельности ОП №9 ММО МВД РФ «Ковылкинский», в том числе с использованием Интернет – ресурсов</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r w:rsidRPr="00511605">
              <w:t>ОП №9 ММО МВД Р</w:t>
            </w:r>
            <w:proofErr w:type="gramStart"/>
            <w:r w:rsidRPr="00511605">
              <w:t>Ф«</w:t>
            </w:r>
            <w:proofErr w:type="gramEnd"/>
            <w:r w:rsidRPr="00511605">
              <w:t>Ковылкинский»</w:t>
            </w:r>
          </w:p>
          <w:p w:rsidR="00511605" w:rsidRPr="00511605" w:rsidRDefault="00511605" w:rsidP="00661391">
            <w:r w:rsidRPr="00511605">
              <w:t xml:space="preserve"> (по согласованию)</w:t>
            </w:r>
          </w:p>
          <w:p w:rsidR="00511605" w:rsidRPr="00511605" w:rsidRDefault="00511605" w:rsidP="00661391">
            <w:r w:rsidRPr="00511605">
              <w:t>Редакция газеты «Инсарский вестник»</w:t>
            </w:r>
          </w:p>
          <w:p w:rsidR="00511605" w:rsidRPr="00511605" w:rsidRDefault="00511605" w:rsidP="00661391">
            <w:r w:rsidRPr="00511605">
              <w:t xml:space="preserve"> (по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ежеквартально</w:t>
            </w:r>
          </w:p>
          <w:p w:rsidR="00511605" w:rsidRPr="00511605" w:rsidRDefault="00511605" w:rsidP="00661391">
            <w:pPr>
              <w:pStyle w:val="af3"/>
              <w:jc w:val="center"/>
              <w:rPr>
                <w:rFonts w:ascii="Times New Roman" w:hAnsi="Times New Roman"/>
              </w:rPr>
            </w:pP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jc w:val="center"/>
            </w:pPr>
            <w:r w:rsidRPr="00511605">
              <w:t>не требует финансирования</w:t>
            </w:r>
          </w:p>
          <w:p w:rsidR="00511605" w:rsidRPr="00511605" w:rsidRDefault="00511605" w:rsidP="00661391">
            <w:pPr>
              <w:jc w:val="center"/>
            </w:pPr>
            <w:r w:rsidRPr="00511605">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 xml:space="preserve">II. Общие мероприятия по охране общественного порядка и профилактике правонарушений  </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2.1.</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Оборудовать МБУ « Инсарский детский оздоровительный лагерь  им. В.Я. Антропова», здание администрации </w:t>
            </w:r>
            <w:r w:rsidRPr="00511605">
              <w:rPr>
                <w:rFonts w:ascii="Times New Roman" w:hAnsi="Times New Roman" w:cs="Times New Roman"/>
              </w:rPr>
              <w:lastRenderedPageBreak/>
              <w:t>Инсарского муниципального района, МБУДО «Инсарская  школа искусств», МБУДО «Инсарский районный  Дом творчества»,  оживленные улицы города Инсар средствами видеообзора</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 xml:space="preserve">Администрация  Инсарского муниципального </w:t>
            </w:r>
            <w:r w:rsidRPr="00511605">
              <w:rPr>
                <w:rFonts w:ascii="Times New Roman" w:hAnsi="Times New Roman" w:cs="Times New Roman"/>
              </w:rPr>
              <w:lastRenderedPageBreak/>
              <w:t xml:space="preserve">района;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Руководители муниципальных предприятий и учреждений Инсарского муниципального района;</w:t>
            </w:r>
          </w:p>
          <w:p w:rsidR="00511605" w:rsidRPr="00511605" w:rsidRDefault="00511605" w:rsidP="00661391">
            <w:r w:rsidRPr="00511605">
              <w:t>ОП №9 ММО МВД РФ</w:t>
            </w:r>
          </w:p>
          <w:p w:rsidR="00511605" w:rsidRPr="00511605" w:rsidRDefault="00511605" w:rsidP="00661391">
            <w:r w:rsidRPr="00511605">
              <w:t>«Ковылкинский» (по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w:t>
            </w:r>
            <w:proofErr w:type="gramStart"/>
            <w:r w:rsidRPr="00511605">
              <w:rPr>
                <w:rFonts w:ascii="Times New Roman" w:hAnsi="Times New Roman"/>
              </w:rPr>
              <w:t>ь-</w:t>
            </w:r>
            <w:proofErr w:type="gramEnd"/>
            <w:r w:rsidRPr="00511605">
              <w:rPr>
                <w:rFonts w:ascii="Times New Roman" w:hAnsi="Times New Roman"/>
              </w:rPr>
              <w:t xml:space="preserve"> декабрь2019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lastRenderedPageBreak/>
              <w:t>январь-декабрь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lastRenderedPageBreak/>
              <w:t>700 000 рублей</w:t>
            </w:r>
          </w:p>
          <w:p w:rsidR="00511605" w:rsidRPr="00511605" w:rsidRDefault="00511605" w:rsidP="00661391"/>
          <w:p w:rsidR="00511605" w:rsidRPr="00511605" w:rsidRDefault="00511605" w:rsidP="00661391"/>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2.2.</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В целях предупреждения совершения преступлений в состоянии алкогольного опьянения продолжить практику  по приостановлению продажи крепких спиртных напитков, а также слабоалкогольной продукции на объектах торговли, приближенных к местам культурно-массовых мероприятий, в периоды их проведения</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Администрация  Инсарского  муниципального  района;</w:t>
            </w:r>
          </w:p>
          <w:p w:rsidR="00511605" w:rsidRPr="00511605" w:rsidRDefault="00511605" w:rsidP="00661391">
            <w:r w:rsidRPr="00511605">
              <w:t>ОП №9 ММО МВД РФ</w:t>
            </w:r>
          </w:p>
          <w:p w:rsidR="00511605" w:rsidRPr="00511605" w:rsidRDefault="00511605" w:rsidP="00661391">
            <w:pPr>
              <w:ind w:left="-268" w:firstLine="268"/>
            </w:pPr>
            <w:r w:rsidRPr="00511605">
              <w:t xml:space="preserve">«Ковылкинский» </w:t>
            </w:r>
          </w:p>
          <w:p w:rsidR="00511605" w:rsidRPr="00511605" w:rsidRDefault="00511605" w:rsidP="00661391">
            <w:pPr>
              <w:ind w:left="-268" w:firstLine="268"/>
            </w:pPr>
            <w:r w:rsidRPr="00511605">
              <w:t>(по согласованию)</w:t>
            </w:r>
          </w:p>
          <w:p w:rsidR="00511605" w:rsidRPr="00511605" w:rsidRDefault="00511605" w:rsidP="00661391">
            <w:pPr>
              <w:pStyle w:val="af3"/>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2.3.</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Организовывать и проводить комплекс мер, направленных на предупреждение и пресечение совершения террористических актов в Инсарском  муниципальном районе (отдельные правовые акты и планы работ)</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Антитеррористическая комиссия   администрации</w:t>
            </w:r>
          </w:p>
          <w:p w:rsidR="00511605" w:rsidRPr="00511605" w:rsidRDefault="00511605" w:rsidP="00661391">
            <w:pPr>
              <w:pStyle w:val="af3"/>
              <w:rPr>
                <w:rFonts w:ascii="Times New Roman" w:hAnsi="Times New Roman"/>
              </w:rPr>
            </w:pPr>
            <w:r w:rsidRPr="00511605">
              <w:rPr>
                <w:rFonts w:ascii="Times New Roman" w:hAnsi="Times New Roman"/>
              </w:rPr>
              <w:t>Инсарского  муниципального  района;</w:t>
            </w:r>
          </w:p>
          <w:p w:rsidR="00511605" w:rsidRPr="00511605" w:rsidRDefault="00511605" w:rsidP="00661391">
            <w:r w:rsidRPr="00511605">
              <w:t>ОП №9 ММО МВД Р</w:t>
            </w:r>
            <w:proofErr w:type="gramStart"/>
            <w:r w:rsidRPr="00511605">
              <w:t>Ф«</w:t>
            </w:r>
            <w:proofErr w:type="gramEnd"/>
            <w:r w:rsidRPr="00511605">
              <w:t>Ковылкинский» (по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2.4.</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proofErr w:type="gramStart"/>
            <w:r w:rsidRPr="00511605">
              <w:rPr>
                <w:rFonts w:ascii="Times New Roman" w:hAnsi="Times New Roman"/>
              </w:rPr>
              <w:t xml:space="preserve">В целях предупреждения совершения преступлений, в том числе террористической направленности, структурным подразделениям администрации Инсарского  муниципального  района  подготовить планы мероприятий с указанием </w:t>
            </w:r>
            <w:r w:rsidRPr="00511605">
              <w:rPr>
                <w:rFonts w:ascii="Times New Roman" w:hAnsi="Times New Roman"/>
              </w:rPr>
              <w:lastRenderedPageBreak/>
              <w:t>конкретного перечня объектов по защите муниципальной собственности в т.ч. установке средств тревожной сигнализации в производственных помещениях предприятий, зданий, сооружений, учреждений, организаций, на наиболее оживленных улицах, в общественных местах, на спортивных, торговых объектах, автовокзале и иных местах массового пребывания</w:t>
            </w:r>
            <w:proofErr w:type="gramEnd"/>
            <w:r w:rsidRPr="00511605">
              <w:rPr>
                <w:rFonts w:ascii="Times New Roman" w:hAnsi="Times New Roman"/>
              </w:rPr>
              <w:t xml:space="preserve"> граждан силами подразделений вневедомственной охраны (охранных организаций)</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Руководители муниципальных предприятий и </w:t>
            </w:r>
            <w:r w:rsidRPr="00511605">
              <w:rPr>
                <w:rFonts w:ascii="Times New Roman" w:hAnsi="Times New Roman" w:cs="Times New Roman"/>
              </w:rPr>
              <w:lastRenderedPageBreak/>
              <w:t>учреждений Инсарского  муниципального  района</w:t>
            </w:r>
          </w:p>
          <w:p w:rsidR="00511605" w:rsidRPr="00511605" w:rsidRDefault="00511605" w:rsidP="00661391">
            <w:pPr>
              <w:pStyle w:val="af3"/>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 - декабрь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2.5.</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целях предупреждения совершения преступлений, в том числе в быту с использованием огнестрельного оружия, организовать и провести операцию «Оружие» по изъятию из незаконного оборота путем добровольной сдачи населением, в том числе и на возмездной основе, незаконно хранящегося оружия, боеприпасов, взрывчатых веществ и взрывных устройств</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p w:rsidR="00511605" w:rsidRPr="00511605" w:rsidRDefault="00511605" w:rsidP="00661391">
            <w:pPr>
              <w:pStyle w:val="af3"/>
              <w:jc w:val="center"/>
              <w:rPr>
                <w:rFonts w:ascii="Times New Roman" w:hAnsi="Times New Roman"/>
              </w:rPr>
            </w:pP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2.6.</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целях предупреждения совершения правонарушений в общественных местах населенных пунктов Инсарского муниципального района привлекать к участию в охране общественного порядка общественные формирования правоохранительной направлен</w:t>
            </w:r>
            <w:r w:rsidRPr="00511605">
              <w:rPr>
                <w:rFonts w:ascii="Times New Roman" w:hAnsi="Times New Roman"/>
              </w:rPr>
              <w:softHyphen/>
              <w:t>ности, добровольно-народные дружины</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ОП №9 ММО МВД РФ «Ковылкинский»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(по согласованию)</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Руководители муниципальных предприятий и учреждений Инсарского  </w:t>
            </w:r>
            <w:r w:rsidRPr="00511605">
              <w:rPr>
                <w:rFonts w:ascii="Times New Roman" w:hAnsi="Times New Roman" w:cs="Times New Roman"/>
              </w:rPr>
              <w:lastRenderedPageBreak/>
              <w:t>муниципального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2025г.</w:t>
            </w:r>
          </w:p>
          <w:p w:rsidR="00511605" w:rsidRPr="00511605" w:rsidRDefault="00511605" w:rsidP="00661391">
            <w:pPr>
              <w:pStyle w:val="af3"/>
              <w:jc w:val="center"/>
              <w:rPr>
                <w:rFonts w:ascii="Times New Roman" w:hAnsi="Times New Roman"/>
              </w:rPr>
            </w:pP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2.7.</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Организовать и провести  мероприятия по пресечению и документированию правонарушений в сфере незаконного оборота спиртосодержащей продукции, а также крепких спиртных напитков домашней выработки  </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2024 г.</w:t>
            </w:r>
          </w:p>
          <w:p w:rsidR="00511605" w:rsidRPr="00511605" w:rsidRDefault="00511605" w:rsidP="00661391">
            <w:r w:rsidRPr="00511605">
              <w:t>январь-декабрь 2025г.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2.8.</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Регулярно осуществлять выступления в районной газете «Инсарский вестник» с разъяснениями норм действующего законодательства, ответственности за допущенные правонарушения</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(по согласованию)</w:t>
            </w:r>
          </w:p>
          <w:p w:rsidR="00511605" w:rsidRPr="00511605" w:rsidRDefault="00511605" w:rsidP="00661391">
            <w:r w:rsidRPr="00511605">
              <w:t xml:space="preserve">Редакция районной газеты «Инсарский вестник» </w:t>
            </w:r>
          </w:p>
          <w:p w:rsidR="00511605" w:rsidRPr="00511605" w:rsidRDefault="00511605" w:rsidP="00661391">
            <w:r w:rsidRPr="00511605">
              <w:t>(по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2025г.</w:t>
            </w:r>
          </w:p>
          <w:p w:rsidR="00511605" w:rsidRPr="00511605" w:rsidRDefault="00511605" w:rsidP="00661391"/>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2.9.</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целях формирования у населения положительного имиджа сотрудников полиции, регулярно освещать на страницах районной газеты «Инсарский вестник» информации о работе подразделений ОП №9, сотрудниках, достигших высоких результатов в оперативно – служебной деятельности, а также о провидимых профилактических мероприятиях</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(по согласованию)</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Редакция районной газеты «Инсарский вестник»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highlight w:val="yellow"/>
              </w:rPr>
            </w:pPr>
            <w:r w:rsidRPr="00511605">
              <w:rPr>
                <w:rFonts w:ascii="Times New Roman" w:hAnsi="Times New Roman" w:cs="Times New Roman"/>
              </w:rPr>
              <w:t>2.10.</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highlight w:val="yellow"/>
              </w:rPr>
            </w:pPr>
            <w:r w:rsidRPr="00511605">
              <w:rPr>
                <w:rFonts w:ascii="Times New Roman" w:hAnsi="Times New Roman"/>
              </w:rPr>
              <w:t xml:space="preserve">В целях укрепления правопорядка, повышения эффективности профилактической работы по предупреждению совершения преступлений и иных правонарушений со стороны осуждённых к наказаниям и </w:t>
            </w:r>
            <w:r w:rsidRPr="00511605">
              <w:rPr>
                <w:rFonts w:ascii="Times New Roman" w:hAnsi="Times New Roman"/>
              </w:rPr>
              <w:lastRenderedPageBreak/>
              <w:t>мерам уголовно-правового характера без изоляции от общества, а также лиц, условно-досрочно освобождённых из мест лишения свободы</w:t>
            </w:r>
            <w:r w:rsidRPr="00511605">
              <w:rPr>
                <w:rFonts w:ascii="Times New Roman" w:hAnsi="Times New Roman"/>
                <w:highlight w:val="yellow"/>
              </w:rPr>
              <w:t xml:space="preserve"> </w:t>
            </w:r>
            <w:r w:rsidRPr="00511605">
              <w:rPr>
                <w:rFonts w:ascii="Times New Roman" w:hAnsi="Times New Roman"/>
              </w:rPr>
              <w:t xml:space="preserve">организовать и провести оперативно – профилактическую операцию «Условник» </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 по согласованию)</w:t>
            </w:r>
          </w:p>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ФКУ УИИ УФСИН России по РМ филиала по Инсарскому </w:t>
            </w:r>
            <w:r w:rsidRPr="00511605">
              <w:rPr>
                <w:rFonts w:ascii="Times New Roman" w:hAnsi="Times New Roman" w:cs="Times New Roman"/>
              </w:rPr>
              <w:lastRenderedPageBreak/>
              <w:t xml:space="preserve">муниципальному району </w:t>
            </w:r>
          </w:p>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не реже 1 раза </w:t>
            </w:r>
          </w:p>
          <w:p w:rsidR="00511605" w:rsidRPr="00511605" w:rsidRDefault="00511605" w:rsidP="00661391">
            <w:pPr>
              <w:pStyle w:val="af3"/>
              <w:rPr>
                <w:rFonts w:ascii="Times New Roman" w:hAnsi="Times New Roman"/>
              </w:rPr>
            </w:pPr>
            <w:r w:rsidRPr="00511605">
              <w:rPr>
                <w:rFonts w:ascii="Times New Roman" w:hAnsi="Times New Roman"/>
              </w:rPr>
              <w:t>в полугодие</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2.11.</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целях предупреждения совершения преступлений со стороны ранее судимых лиц, осуществить проверку их по месту работы и жительства. Принять меры к их трудоустройству и закреплению в трудовых коллективах</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 по согласованию)</w:t>
            </w:r>
          </w:p>
          <w:p w:rsidR="00511605" w:rsidRPr="00511605" w:rsidRDefault="00511605" w:rsidP="00661391">
            <w:r w:rsidRPr="00511605">
              <w:t>ГКУ ЦЗН Инсарского муниципального района (по согласованию)</w:t>
            </w:r>
          </w:p>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Руководители предприятий и организаций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не реже 1 раза </w:t>
            </w:r>
          </w:p>
          <w:p w:rsidR="00511605" w:rsidRPr="00511605" w:rsidRDefault="00511605" w:rsidP="00661391">
            <w:pPr>
              <w:pStyle w:val="af3"/>
              <w:rPr>
                <w:rFonts w:ascii="Times New Roman" w:hAnsi="Times New Roman"/>
              </w:rPr>
            </w:pPr>
            <w:r w:rsidRPr="00511605">
              <w:rPr>
                <w:rFonts w:ascii="Times New Roman" w:hAnsi="Times New Roman"/>
              </w:rPr>
              <w:t>в полугодие</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r w:rsidRPr="00511605">
              <w:t xml:space="preserve">                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2.12.</w:t>
            </w:r>
          </w:p>
        </w:tc>
        <w:tc>
          <w:tcPr>
            <w:tcW w:w="4395"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В целях предупреждения, пресечения тяжких и особо тяжких преступлений, совершаемых на бытовой почве организовать и провести  оперативно - профилактическую операцию «Быт»</w:t>
            </w:r>
          </w:p>
        </w:tc>
        <w:tc>
          <w:tcPr>
            <w:tcW w:w="269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ОП №9 ММО МВД Р</w:t>
            </w:r>
            <w:proofErr w:type="gramStart"/>
            <w:r w:rsidRPr="00511605">
              <w:rPr>
                <w:rFonts w:ascii="Times New Roman" w:hAnsi="Times New Roman" w:cs="Times New Roman"/>
              </w:rPr>
              <w:t>Ф«</w:t>
            </w:r>
            <w:proofErr w:type="gramEnd"/>
            <w:r w:rsidRPr="00511605">
              <w:rPr>
                <w:rFonts w:ascii="Times New Roman" w:hAnsi="Times New Roman" w:cs="Times New Roman"/>
              </w:rPr>
              <w:t>Ковылкинский» (по согласованию)</w:t>
            </w:r>
          </w:p>
          <w:p w:rsidR="00511605" w:rsidRPr="00511605" w:rsidRDefault="00511605" w:rsidP="00661391">
            <w:pPr>
              <w:pStyle w:val="af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не реже 1 раза </w:t>
            </w:r>
          </w:p>
          <w:p w:rsidR="00511605" w:rsidRPr="00511605" w:rsidRDefault="00511605" w:rsidP="00661391">
            <w:pPr>
              <w:pStyle w:val="af3"/>
              <w:rPr>
                <w:rFonts w:ascii="Times New Roman" w:hAnsi="Times New Roman"/>
              </w:rPr>
            </w:pPr>
            <w:r w:rsidRPr="00511605">
              <w:rPr>
                <w:rFonts w:ascii="Times New Roman" w:hAnsi="Times New Roman"/>
              </w:rPr>
              <w:t>в полугодие</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r w:rsidRPr="00511605">
              <w:t xml:space="preserve">                муниципального района</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 xml:space="preserve">III. Мероприятия по противодействию коррупции </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Обеспечить неукоснительное соблюдение нормативных сроков при рассмотрении заявок и обращений физических и юридических лиц, выдачи необходимой разрешительной документации. Для этих целей утвердить административные регламенты по предоставлению муниципальных услуг</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Руководитель аппарата администрации 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3.2.</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В целях ознакомления граждан с информацией о деятельности Администрации Инсарского </w:t>
            </w:r>
            <w:r w:rsidRPr="00511605">
              <w:rPr>
                <w:rFonts w:ascii="Times New Roman" w:hAnsi="Times New Roman" w:cs="Times New Roman"/>
              </w:rPr>
              <w:lastRenderedPageBreak/>
              <w:t>муниципального района  осуществлять  регулярное размещение и обновление ее на сайте администрации Инсарского  муниципального  района</w:t>
            </w:r>
          </w:p>
          <w:p w:rsidR="00511605" w:rsidRPr="00511605" w:rsidRDefault="00511605" w:rsidP="00661391">
            <w:pPr>
              <w:pStyle w:val="af3"/>
              <w:rPr>
                <w:rFonts w:ascii="Times New Roman" w:hAnsi="Times New Roman"/>
              </w:rPr>
            </w:pP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 xml:space="preserve">Администрация Инсарского муниципального  </w:t>
            </w:r>
            <w:r w:rsidRPr="00511605">
              <w:rPr>
                <w:rFonts w:ascii="Times New Roman" w:hAnsi="Times New Roman" w:cs="Times New Roman"/>
              </w:rPr>
              <w:lastRenderedPageBreak/>
              <w:t>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lastRenderedPageBreak/>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p w:rsidR="00511605" w:rsidRPr="00511605" w:rsidRDefault="00511605" w:rsidP="00661391">
            <w:pPr>
              <w:pStyle w:val="af3"/>
              <w:jc w:val="center"/>
              <w:rPr>
                <w:rFonts w:ascii="Times New Roman" w:hAnsi="Times New Roman"/>
              </w:rPr>
            </w:pP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lastRenderedPageBreak/>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3.3.</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w:t>
            </w:r>
          </w:p>
          <w:p w:rsidR="00511605" w:rsidRPr="00511605" w:rsidRDefault="00511605" w:rsidP="00661391">
            <w:pPr>
              <w:pStyle w:val="af3"/>
              <w:rPr>
                <w:rFonts w:ascii="Times New Roman" w:hAnsi="Times New Roman"/>
              </w:rPr>
            </w:pP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Инсарского муниципального района</w:t>
            </w:r>
          </w:p>
          <w:p w:rsidR="00511605" w:rsidRPr="00511605" w:rsidRDefault="00511605" w:rsidP="00661391">
            <w:pPr>
              <w:pStyle w:val="af3"/>
              <w:rPr>
                <w:rFonts w:ascii="Times New Roman" w:hAnsi="Times New Roman"/>
              </w:rPr>
            </w:pP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 xml:space="preserve">январь - декабрь 2023 г. </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3.4.</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В целях выявления и пресечения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возможного хищения финансовых средств и муниципального имущества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Финансовое управление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3.5.</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Осуществлять информирование правоохранительных органов о правонарушениях в хозяйственной деятельности должностных лиц и причинах, способствующих их появлению</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Руководители муниципальных предприятий и учреждений 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3.6.</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Обеспечить проведение совместных мероприятий по вопросам использования арендованных зданий, строений и </w:t>
            </w:r>
            <w:r w:rsidRPr="00511605">
              <w:rPr>
                <w:rFonts w:ascii="Times New Roman" w:hAnsi="Times New Roman"/>
              </w:rPr>
              <w:lastRenderedPageBreak/>
              <w:t>помещений, правильности уплаты арендных платежей (за использование муниципального имущества), земельного налога и арендной платы за земельные участки</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Инсарского муниципального </w:t>
            </w:r>
            <w:r w:rsidRPr="00511605">
              <w:rPr>
                <w:rFonts w:ascii="Times New Roman" w:hAnsi="Times New Roman" w:cs="Times New Roman"/>
              </w:rPr>
              <w:lastRenderedPageBreak/>
              <w:t>района</w:t>
            </w:r>
          </w:p>
          <w:p w:rsidR="00511605" w:rsidRPr="00511605" w:rsidRDefault="00511605" w:rsidP="00661391">
            <w:pPr>
              <w:pStyle w:val="af3"/>
              <w:rPr>
                <w:rFonts w:ascii="Times New Roman" w:hAnsi="Times New Roman"/>
              </w:rPr>
            </w:pP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lastRenderedPageBreak/>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lastRenderedPageBreak/>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3.7.</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Проводить мониторинг  населения Инсарского муниципального района с целью изучения мнения жителей об эффективности работы системы профилактики коррупции в органах местного самоуправления</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 xml:space="preserve"> 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3.8.</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Осуществлять мероприятия по </w:t>
            </w:r>
            <w:proofErr w:type="gramStart"/>
            <w:r w:rsidRPr="00511605">
              <w:rPr>
                <w:rFonts w:ascii="Times New Roman" w:hAnsi="Times New Roman"/>
              </w:rPr>
              <w:t>контролю за</w:t>
            </w:r>
            <w:proofErr w:type="gramEnd"/>
            <w:r w:rsidRPr="00511605">
              <w:rPr>
                <w:rFonts w:ascii="Times New Roman" w:hAnsi="Times New Roman"/>
              </w:rPr>
              <w:t xml:space="preserve"> законностью и правомерностью изменения форм собственности хозяйствующих субъектов, пресечению преступлений, связанных с криминальным банкротством, недопущению рейдерских захватов и криминальных посягательств со стороны представителей организованной преступности.</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ОП №9 ММО МВД РФ «Ковылкинский»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 (по согласованию) </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 xml:space="preserve"> 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rPr>
          <w:trHeight w:val="4814"/>
        </w:trPr>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3.9</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Провести комплекс профилактических мероприятий, направленных на выявление и пресечение экономических преступлений, связанных с незаконным получением пособий, нецелевого использования денежных сре</w:t>
            </w:r>
            <w:proofErr w:type="gramStart"/>
            <w:r w:rsidRPr="00511605">
              <w:rPr>
                <w:rFonts w:ascii="Times New Roman" w:hAnsi="Times New Roman"/>
              </w:rPr>
              <w:t>дств в р</w:t>
            </w:r>
            <w:proofErr w:type="gramEnd"/>
            <w:r w:rsidRPr="00511605">
              <w:rPr>
                <w:rFonts w:ascii="Times New Roman" w:hAnsi="Times New Roman"/>
              </w:rPr>
              <w:t>амках национальных проектов, фактов присвоения денежных средств, товарно-материальных ценностей работниками торговых и иных предприятий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ОП №9 ММО МВД РФ «Ковылкинский»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(по согласованию)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Инсарского муниципального района</w:t>
            </w:r>
          </w:p>
          <w:p w:rsidR="00511605" w:rsidRPr="00511605" w:rsidRDefault="00511605" w:rsidP="00661391"/>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 - 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 - 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p w:rsidR="00511605" w:rsidRPr="00511605" w:rsidRDefault="00511605" w:rsidP="00661391"/>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IV. Мероприятия по охране общественного порядка и профилактике правонарушений в сфере защиты прав личности</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4.1.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В целях предотвращения совершения преступлений в жилом секторе провести разъяснительную работу среди жителей Инсарского муниципального района о необходимости установки домофонов, охранной сигнализации в домах и квартирах</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МУП Инсарского муниципального района «Энергосервис»;</w:t>
            </w:r>
          </w:p>
          <w:p w:rsidR="00511605" w:rsidRPr="00511605" w:rsidRDefault="00511605" w:rsidP="00661391">
            <w:r w:rsidRPr="00511605">
              <w:t>ОП №9 ММО МВД 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4.2.</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Организовать работу по систематической публикации материалов в средствах массовой информации о деятельности органов местного самоуправления, общественных организаций по </w:t>
            </w:r>
            <w:r w:rsidRPr="00511605">
              <w:rPr>
                <w:rFonts w:ascii="Times New Roman" w:hAnsi="Times New Roman"/>
              </w:rPr>
              <w:lastRenderedPageBreak/>
              <w:t>профилактике и пресечению правонарушений, разъяснению действующего законодательства, ведению антиалкогольной и антинаркотической пропаганды, укреплению законности общественного порядка и безопасности граждан</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Администрация  Инсарского муниципального района;</w:t>
            </w:r>
          </w:p>
          <w:p w:rsidR="00511605" w:rsidRPr="00511605" w:rsidRDefault="00511605" w:rsidP="00661391">
            <w:r w:rsidRPr="00511605">
              <w:t xml:space="preserve">ОП №9 ММО МВД </w:t>
            </w:r>
            <w:r w:rsidRPr="00511605">
              <w:lastRenderedPageBreak/>
              <w:t xml:space="preserve">РФ «Ковылкинский» </w:t>
            </w:r>
          </w:p>
          <w:p w:rsidR="00511605" w:rsidRPr="00511605" w:rsidRDefault="00511605" w:rsidP="00661391">
            <w:r w:rsidRPr="00511605">
              <w:t>(по согласованию)</w:t>
            </w:r>
          </w:p>
          <w:p w:rsidR="00511605" w:rsidRPr="00511605" w:rsidRDefault="00511605" w:rsidP="00661391"/>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lastRenderedPageBreak/>
              <w:t>январь - декабрь 2024 г.</w:t>
            </w:r>
          </w:p>
          <w:p w:rsidR="00511605" w:rsidRPr="00511605" w:rsidRDefault="00511605" w:rsidP="00661391">
            <w:r w:rsidRPr="00511605">
              <w:t>январь-декабрь 2025 г.</w:t>
            </w:r>
          </w:p>
          <w:p w:rsidR="00511605" w:rsidRPr="00511605" w:rsidRDefault="00511605" w:rsidP="00661391"/>
          <w:p w:rsidR="00511605" w:rsidRPr="00511605" w:rsidRDefault="00511605" w:rsidP="00661391">
            <w:pPr>
              <w:pStyle w:val="af3"/>
              <w:jc w:val="center"/>
              <w:rPr>
                <w:rFonts w:ascii="Times New Roman" w:hAnsi="Times New Roman"/>
              </w:rPr>
            </w:pP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lastRenderedPageBreak/>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4.3.</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В целях профилактики правонарушений среди несовершеннолетних, обеспечить проведение спортивных массовых и оздоровительных мероприятий, особенно с детьми, подростками и молодежью, средствами физической культуры спорта и туризма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управление по социальной  работе администрации  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 xml:space="preserve">январь - декабрь 2023 г. </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4.4.</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Обеспечить реализацию комплекса мер по предупреждению угроз террористического характера и экстремистских проявлений при организации и проведении религиозных и национальных мероприятий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ОП №9 ММО МВД РФ «Ковылкинский»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(по согласованию) </w:t>
            </w:r>
          </w:p>
          <w:p w:rsidR="00511605" w:rsidRPr="00511605" w:rsidRDefault="00511605" w:rsidP="00661391">
            <w:pPr>
              <w:pStyle w:val="afb"/>
              <w:rPr>
                <w:rFonts w:ascii="Times New Roman" w:hAnsi="Times New Roman" w:cs="Times New Roman"/>
              </w:rPr>
            </w:pP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Инсарского муниципального района</w:t>
            </w:r>
          </w:p>
          <w:p w:rsidR="00511605" w:rsidRPr="00511605" w:rsidRDefault="00511605" w:rsidP="00661391"/>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 декабрь 2021 г.</w:t>
            </w:r>
          </w:p>
          <w:p w:rsidR="00511605" w:rsidRPr="00511605" w:rsidRDefault="00511605" w:rsidP="00661391">
            <w:r w:rsidRPr="00511605">
              <w:t>январь - декабрь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V. Мероприятия по охране общественного порядка и профилактике правонарушений  в сфере охраны прав и интересов несовершеннолетних. Профилактика и предупреждение безнадзорности и беспризорности несовершеннолетних.</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Обеспечить выполнение мероприятий по комплексному подходу предупреждения детской безнадзорности, беспризорности, преступности и алкоголизма в молодежной среде, осуществлять тесные и согласованные действия всех заинтересованных органов, ведомств и служб в решении данного вопроса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 xml:space="preserve">Администрация Инсарского муниципального района, управление по социальной  работе администрации  Инсарского муниципального </w:t>
            </w:r>
            <w:r w:rsidRPr="00511605">
              <w:lastRenderedPageBreak/>
              <w:t>района;</w:t>
            </w:r>
          </w:p>
          <w:p w:rsidR="00511605" w:rsidRPr="00511605" w:rsidRDefault="00511605" w:rsidP="00661391">
            <w:r w:rsidRPr="00511605">
              <w:t xml:space="preserve">ОП №9 ММО МВД РФ «Ковылкинский»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p w:rsidR="00511605" w:rsidRPr="00511605" w:rsidRDefault="00511605" w:rsidP="00661391">
            <w:pPr>
              <w:pStyle w:val="af3"/>
              <w:jc w:val="center"/>
              <w:rPr>
                <w:rFonts w:ascii="Times New Roman" w:hAnsi="Times New Roman"/>
              </w:rPr>
            </w:pP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5.2.</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Реализовать комплекс мероприятий по привлечению учащихся образовательных школ, средних специальных учебных заведений к Всероссийским общественным движениям с проведением ежегодных районных слетов и соревнований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Администрация Инсарского муниципального района, управление по социальной  работе администрации  Инсарского 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jc w:val="center"/>
            </w:pPr>
          </w:p>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5.3.</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Обеспечить выполнение мероприятий по выявлению несовершеннолетних, употребляющих наркотические вещества, постоянно осуществлять отработку жилого сектора на выявление лиц, вовлекающих подростков в потребление наркотических и психотропных веществ</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управление по социальной  работе администрации  Инсарского муниципального района;</w:t>
            </w:r>
          </w:p>
          <w:p w:rsidR="00511605" w:rsidRPr="00511605" w:rsidRDefault="00511605" w:rsidP="00661391">
            <w:r w:rsidRPr="00511605">
              <w:t>КДН и ЗП Инсарского муниципального района;</w:t>
            </w:r>
          </w:p>
          <w:p w:rsidR="00511605" w:rsidRPr="00511605" w:rsidRDefault="00511605" w:rsidP="00661391">
            <w:r w:rsidRPr="00511605">
              <w:t>ОП №9 ММО МВД 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5.4.</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Продолжить практику по организации и проведению на территории Инсарского муниципального района   комплекса мероприятий по пресечению бродяжничества и </w:t>
            </w:r>
            <w:proofErr w:type="gramStart"/>
            <w:r w:rsidRPr="00511605">
              <w:rPr>
                <w:rFonts w:ascii="Times New Roman" w:hAnsi="Times New Roman" w:cs="Times New Roman"/>
              </w:rPr>
              <w:t>попрошайничества</w:t>
            </w:r>
            <w:proofErr w:type="gramEnd"/>
            <w:r w:rsidRPr="00511605">
              <w:rPr>
                <w:rFonts w:ascii="Times New Roman" w:hAnsi="Times New Roman" w:cs="Times New Roman"/>
              </w:rPr>
              <w:t xml:space="preserve"> несовершеннолетних, выявлению детей, склонных к совершению </w:t>
            </w:r>
            <w:r w:rsidRPr="00511605">
              <w:rPr>
                <w:rFonts w:ascii="Times New Roman" w:hAnsi="Times New Roman" w:cs="Times New Roman"/>
              </w:rPr>
              <w:lastRenderedPageBreak/>
              <w:t>правонарушений, взрослых лиц, вовлекающих подростков в преступную деятельность</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Администрация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управление по социальной  работе администрации  </w:t>
            </w:r>
            <w:r w:rsidRPr="00511605">
              <w:rPr>
                <w:rFonts w:ascii="Times New Roman" w:hAnsi="Times New Roman" w:cs="Times New Roman"/>
              </w:rPr>
              <w:lastRenderedPageBreak/>
              <w:t>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t>ОП №9 ММО МВД 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5.5.</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Проводить консультации по профессиональной ориентации, об имеющихся вакансиях на предприятиях Инсарского муниципального района, об оплачиваемых общественных и временных работах, о правилах приема на эти работы несовершеннолетних, лиц, освобожденных из мест лишения свободы. Оказывать содействие данной категории лиц в трудоустройстве на предприятиях района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t>ОП №9 ММО МВД РФ</w:t>
            </w:r>
          </w:p>
          <w:p w:rsidR="00511605" w:rsidRPr="00511605" w:rsidRDefault="00511605" w:rsidP="00661391">
            <w:r w:rsidRPr="00511605">
              <w:t>«Ковылкинский»</w:t>
            </w:r>
          </w:p>
          <w:p w:rsidR="00511605" w:rsidRPr="00511605" w:rsidRDefault="00511605" w:rsidP="00661391">
            <w:r w:rsidRPr="00511605">
              <w:t xml:space="preserve"> (по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5.6.</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Организовать и провести комплекс мероприятий по организации отдыха подростков, проживающих в неблагополучных и малообеспеченных семьях, а также состоящих на учете в полиции и комиссии по делам несовершеннолетних и защите их прав</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КДН и ЗП Инсарского </w:t>
            </w:r>
            <w:r w:rsidRPr="00511605">
              <w:rPr>
                <w:rFonts w:ascii="Times New Roman" w:hAnsi="Times New Roman" w:cs="Times New Roman"/>
              </w:rPr>
              <w:lastRenderedPageBreak/>
              <w:t>муниципального 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5.7.</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Продолжить практику разработки и осуществления </w:t>
            </w:r>
            <w:proofErr w:type="gramStart"/>
            <w:r w:rsidRPr="00511605">
              <w:rPr>
                <w:rFonts w:ascii="Times New Roman" w:hAnsi="Times New Roman" w:cs="Times New Roman"/>
              </w:rPr>
              <w:t>исполнения</w:t>
            </w:r>
            <w:proofErr w:type="gramEnd"/>
            <w:r w:rsidRPr="00511605">
              <w:rPr>
                <w:rFonts w:ascii="Times New Roman" w:hAnsi="Times New Roman" w:cs="Times New Roman"/>
              </w:rPr>
              <w:t xml:space="preserve"> адаптированных к различным возрастным группам детей программ по формированию трезвого и здорового образа жизни</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t xml:space="preserve">ОП №9 ММО МВД РФ «Ковылкинский»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5.8.</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Организовать и провести социально-реабилитационные и оздоровительные мероприятия для подростков и молодежи "групп риска"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t xml:space="preserve">ОП №9 ММО МВД РФ «Ковылкинский»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5.9.</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Продолжить практику по ограничению либо полному запрету торговли алкогольными напитками вблизи учебных заведений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 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Руководители </w:t>
            </w:r>
            <w:r w:rsidRPr="00511605">
              <w:rPr>
                <w:rFonts w:ascii="Times New Roman" w:hAnsi="Times New Roman" w:cs="Times New Roman"/>
              </w:rPr>
              <w:lastRenderedPageBreak/>
              <w:t>муниципальных учреждений Инсарского муниципального района;</w:t>
            </w:r>
          </w:p>
          <w:p w:rsidR="00511605" w:rsidRPr="00511605" w:rsidRDefault="00511605" w:rsidP="00661391">
            <w:r w:rsidRPr="00511605">
              <w:t xml:space="preserve">ОП №9 ММО МВД РФ «Ковылкинский»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5.10.</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Активизировать деятельность и инициировать мероприятия по пресечению фактов продажи алкоголя, табачных изделий несовершеннолетним и привлечению по данным фактам к ответственности юридических, должностных и физических лиц</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ОП №9 ММО МВД 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январь - декабрь 2023 г. 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5.11.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Обеспечить участие всех заинтересованных ведомств в выявлении родителей, уклоняющихся от воспитания и содержания детей. Принять в отношении указанных лиц меры, предусмотренные действующим законодательством. </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t>ОП №9 ММО МВД РФ «Ковылкинский»</w:t>
            </w:r>
          </w:p>
          <w:p w:rsidR="00511605" w:rsidRPr="00511605" w:rsidRDefault="00511605" w:rsidP="00661391">
            <w:r w:rsidRPr="00511605">
              <w:t xml:space="preserve"> (по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5.12.</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Систематически проводить методические семинары, "круглые столы", научно-практические конференции, лекции по актуальным проблемам профилактики безнадзорности и подростковой преступности с участием детей и родителей</w:t>
            </w:r>
          </w:p>
          <w:p w:rsidR="00511605" w:rsidRPr="00511605" w:rsidRDefault="00511605" w:rsidP="00661391">
            <w:pPr>
              <w:pStyle w:val="af3"/>
              <w:rPr>
                <w:rFonts w:ascii="Times New Roman" w:hAnsi="Times New Roman"/>
              </w:rPr>
            </w:pP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r w:rsidRPr="00511605">
              <w:lastRenderedPageBreak/>
              <w:t>ОП №9 ММО МВД РФ</w:t>
            </w:r>
          </w:p>
          <w:p w:rsidR="00511605" w:rsidRPr="00511605" w:rsidRDefault="00511605" w:rsidP="00661391">
            <w:r w:rsidRPr="00511605">
              <w:t>«Ковылкинский»</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5.13.</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Проводить комплекс мероприятий по обеспечению занятости подростков в период проведения летних каникул (летние лагеря отдыха, трудовая деятельность подростков, работа секций и спортивных кружков), квотированию рабочих мест на данный период</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r w:rsidRPr="00511605">
              <w:t>Отдел содействия занятости населения по Инсарскому району ГКУ РМ «ЦЗН Рузаевский»</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январь - декабрь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5.14.</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Проработать вопрос о включении в учебные планы занятий по обучению школьников в муниципальных общеобразовательных учреждениях Инсарского муниципального района действиям в случае возникновения угрозы совершения террористического акта и других чрезвычайных ситуаций.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Руководители муниципальных  образовательных учреждений Инсарского муниципального района;</w:t>
            </w:r>
          </w:p>
          <w:p w:rsidR="00511605" w:rsidRPr="00511605" w:rsidRDefault="00511605" w:rsidP="00661391">
            <w:r w:rsidRPr="00511605">
              <w:t xml:space="preserve">ОП №9 ММО МВД РФ «Ковылкинский» </w:t>
            </w:r>
          </w:p>
          <w:p w:rsidR="00511605" w:rsidRPr="00511605" w:rsidRDefault="00511605" w:rsidP="00661391">
            <w:r w:rsidRPr="00511605">
              <w:t>(по согласованию)</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pPr>
              <w:pStyle w:val="af3"/>
              <w:jc w:val="left"/>
              <w:rPr>
                <w:rFonts w:ascii="Times New Roman" w:hAnsi="Times New Roman"/>
              </w:rPr>
            </w:pPr>
            <w:r w:rsidRPr="00511605">
              <w:rPr>
                <w:rFonts w:ascii="Times New Roman" w:hAnsi="Times New Roman"/>
              </w:rPr>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5.15.</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 xml:space="preserve">Организовать и провести профилактические мероприятия по предупреждению и пресечению групповой преступности несовершеннолетних, экстремистских проявлений, выявлению и привлечению к </w:t>
            </w:r>
            <w:r w:rsidRPr="00511605">
              <w:rPr>
                <w:rFonts w:ascii="Times New Roman" w:hAnsi="Times New Roman" w:cs="Times New Roman"/>
              </w:rPr>
              <w:lastRenderedPageBreak/>
              <w:t>ответственности лиц, вовлекающих несовершеннолетних в преступную деятельность</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 xml:space="preserve">ОП №9 ММО МВД РФ «Ковылкинский»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(по согласованию);</w:t>
            </w:r>
          </w:p>
          <w:p w:rsidR="00511605" w:rsidRPr="00511605" w:rsidRDefault="00511605" w:rsidP="00661391">
            <w:pPr>
              <w:pStyle w:val="afb"/>
              <w:rPr>
                <w:rFonts w:ascii="Times New Roman" w:hAnsi="Times New Roman" w:cs="Times New Roman"/>
              </w:rPr>
            </w:pP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КДН и ЗП Инсарского муниципального </w:t>
            </w:r>
            <w:r w:rsidRPr="00511605">
              <w:rPr>
                <w:rFonts w:ascii="Times New Roman" w:hAnsi="Times New Roman" w:cs="Times New Roman"/>
              </w:rPr>
              <w:lastRenderedPageBreak/>
              <w:t>района</w:t>
            </w:r>
          </w:p>
        </w:tc>
        <w:tc>
          <w:tcPr>
            <w:tcW w:w="3403"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январь-декабрь 2019 г.</w:t>
            </w:r>
          </w:p>
          <w:p w:rsidR="00511605" w:rsidRPr="00511605" w:rsidRDefault="00511605" w:rsidP="00661391">
            <w:pPr>
              <w:pStyle w:val="af3"/>
              <w:rPr>
                <w:rFonts w:ascii="Times New Roman" w:hAnsi="Times New Roman"/>
              </w:rPr>
            </w:pPr>
            <w:r w:rsidRPr="00511605">
              <w:rPr>
                <w:rFonts w:ascii="Times New Roman" w:hAnsi="Times New Roman"/>
              </w:rPr>
              <w:t>январь-декабрь 2020 г.</w:t>
            </w:r>
          </w:p>
          <w:p w:rsidR="00511605" w:rsidRPr="00511605" w:rsidRDefault="00511605" w:rsidP="00661391">
            <w:r w:rsidRPr="00511605">
              <w:t>январь декабрь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lastRenderedPageBreak/>
              <w:t>январь-декабрь 2025 г.</w:t>
            </w:r>
          </w:p>
        </w:tc>
        <w:tc>
          <w:tcPr>
            <w:tcW w:w="5102" w:type="dxa"/>
            <w:gridSpan w:val="7"/>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lastRenderedPageBreak/>
              <w:t xml:space="preserve">VI. Мероприятия по охране общественного порядка и профилактике  правонарушений  в сфере экономики </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6.1.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В целях снижения социальной напряженности организовать на территории Инсарского муниципального района проведение комплекса мероприятий по обеспечению деятельности предприятий в условиях финансово-экономического кризиса, сохранению работающего персонала и своевременной выплаты заработной платы (отдельные планы работ)</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Администрация Инсарского муниципального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 xml:space="preserve">екабрь 2023 г. </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6.2.</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Обеспечить проведение семинаров-совещаний по рассмотрению наиболее актуальных вопросов государственной потребительской политики, обмена опытом и координации совместных действий по обеспечению законодательства в сфере торговли</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r w:rsidRPr="00511605">
              <w:t>Администрация Инсарского муниципального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 xml:space="preserve">екабрь 2023 г.   </w:t>
            </w:r>
          </w:p>
          <w:p w:rsidR="00511605" w:rsidRPr="00511605" w:rsidRDefault="00511605" w:rsidP="00661391">
            <w:r w:rsidRPr="00511605">
              <w:t>январ</w:t>
            </w:r>
            <w:proofErr w:type="gramStart"/>
            <w:r w:rsidRPr="00511605">
              <w:t>ь-</w:t>
            </w:r>
            <w:proofErr w:type="gramEnd"/>
            <w:r w:rsidRPr="00511605">
              <w:t xml:space="preserve"> декабрь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jc w:val="center"/>
            </w:pPr>
            <w:r w:rsidRPr="00511605">
              <w:t>муниципального района</w:t>
            </w:r>
          </w:p>
        </w:tc>
      </w:tr>
      <w:tr w:rsidR="00511605" w:rsidRPr="00511605" w:rsidTr="00661391">
        <w:tc>
          <w:tcPr>
            <w:tcW w:w="16302" w:type="dxa"/>
            <w:gridSpan w:val="13"/>
            <w:tcBorders>
              <w:top w:val="single" w:sz="4" w:space="0" w:color="auto"/>
              <w:bottom w:val="single" w:sz="4" w:space="0" w:color="auto"/>
            </w:tcBorders>
          </w:tcPr>
          <w:p w:rsidR="00511605" w:rsidRPr="00511605" w:rsidRDefault="00511605" w:rsidP="00661391">
            <w:pPr>
              <w:pStyle w:val="1"/>
              <w:rPr>
                <w:rFonts w:ascii="Times New Roman" w:hAnsi="Times New Roman"/>
                <w:color w:val="auto"/>
                <w:sz w:val="24"/>
                <w:szCs w:val="24"/>
              </w:rPr>
            </w:pPr>
            <w:r w:rsidRPr="00511605">
              <w:rPr>
                <w:rFonts w:ascii="Times New Roman" w:hAnsi="Times New Roman"/>
                <w:color w:val="auto"/>
                <w:sz w:val="24"/>
                <w:szCs w:val="24"/>
              </w:rPr>
              <w:t>VII. Мероприятия по охране общественного порядка и профилактике правонарушений  в сфере оборота наркотических и психотропных средств</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7.1.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Продолжить практику рассмотрения вопросов профилактики употребления наркотических и психотропных веществ в подростковой среде на заседаниях комиссии по делам несовершеннолетних и защите их прав Инсарского муниципального района</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p w:rsidR="00511605" w:rsidRPr="00511605" w:rsidRDefault="00511605" w:rsidP="00661391"/>
          <w:p w:rsidR="00511605" w:rsidRPr="00511605" w:rsidRDefault="00511605" w:rsidP="00661391">
            <w:r w:rsidRPr="00511605">
              <w:t>ОП №9 ММО МВД 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7.2.</w:t>
            </w:r>
          </w:p>
          <w:p w:rsidR="00511605" w:rsidRPr="00511605" w:rsidRDefault="00511605" w:rsidP="00661391">
            <w:pPr>
              <w:pStyle w:val="af3"/>
              <w:rPr>
                <w:rFonts w:ascii="Times New Roman" w:hAnsi="Times New Roman"/>
              </w:rPr>
            </w:pPr>
          </w:p>
          <w:p w:rsidR="00511605" w:rsidRPr="00511605" w:rsidRDefault="00511605" w:rsidP="00661391">
            <w:pPr>
              <w:pStyle w:val="af3"/>
              <w:rPr>
                <w:rFonts w:ascii="Times New Roman" w:hAnsi="Times New Roman"/>
              </w:rPr>
            </w:pP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Обеспечить работу «телефона доверия» по вопросам юридического и наркологического консультирования и оказанию экстренной психологической помощи больным наркоманией</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ГБУЗ РМ «Инсарская РБ»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(по согласованию);</w:t>
            </w:r>
          </w:p>
          <w:p w:rsidR="00511605" w:rsidRPr="00511605" w:rsidRDefault="00511605" w:rsidP="00661391"/>
          <w:p w:rsidR="00511605" w:rsidRPr="00511605" w:rsidRDefault="00511605" w:rsidP="00661391">
            <w:r w:rsidRPr="00511605">
              <w:t xml:space="preserve">ОП №9 ММО МВД </w:t>
            </w:r>
            <w:r w:rsidRPr="00511605">
              <w:lastRenderedPageBreak/>
              <w:t>РФ</w:t>
            </w:r>
          </w:p>
          <w:p w:rsidR="00511605" w:rsidRPr="00511605" w:rsidRDefault="00511605" w:rsidP="00661391">
            <w:r w:rsidRPr="00511605">
              <w:t xml:space="preserve">«Ковылкинский» </w:t>
            </w:r>
          </w:p>
          <w:p w:rsidR="00511605" w:rsidRPr="00511605" w:rsidRDefault="00511605" w:rsidP="00661391">
            <w:r w:rsidRPr="00511605">
              <w:t>(по согласованию)</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lastRenderedPageBreak/>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 xml:space="preserve">екабрь 2023 г. </w:t>
            </w:r>
          </w:p>
          <w:p w:rsidR="00511605" w:rsidRPr="00511605" w:rsidRDefault="00511605" w:rsidP="00661391">
            <w:r w:rsidRPr="00511605">
              <w:lastRenderedPageBreak/>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lastRenderedPageBreak/>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lastRenderedPageBreak/>
              <w:t>7.3.</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Обеспечить ведение базы данных о детях, нуждающихся в социальной помощи и медико-психологической поддержке</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xml:space="preserve">ГБУЗ РМ «Инсарская РБ» </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 по согласованию)</w:t>
            </w:r>
          </w:p>
          <w:p w:rsidR="00511605" w:rsidRPr="00511605" w:rsidRDefault="00511605" w:rsidP="00661391"/>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 xml:space="preserve">екабрь 2023 г. </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7.4.</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Провести комплекс мероприятий по выявлению детей и подростков, находящихся в социально опасном положении, не посещающих общеобразовательную школу</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КДН и ЗП Инсарского муниципального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январь - декабрь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r w:rsidR="00511605" w:rsidRPr="00511605" w:rsidTr="00661391">
        <w:tc>
          <w:tcPr>
            <w:tcW w:w="709" w:type="dxa"/>
            <w:tcBorders>
              <w:top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8.1.</w:t>
            </w:r>
          </w:p>
        </w:tc>
        <w:tc>
          <w:tcPr>
            <w:tcW w:w="4555" w:type="dxa"/>
            <w:gridSpan w:val="2"/>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jc w:val="both"/>
              <w:rPr>
                <w:rFonts w:ascii="Times New Roman" w:hAnsi="Times New Roman" w:cs="Times New Roman"/>
              </w:rPr>
            </w:pPr>
            <w:r w:rsidRPr="00511605">
              <w:rPr>
                <w:rFonts w:ascii="Times New Roman" w:hAnsi="Times New Roman" w:cs="Times New Roman"/>
              </w:rPr>
              <w:t>Продолжить практику проведения комплекса мероприятий в детских дошкольных и общеобразовательных учреждениях Инсарского муниципального района по обучению детей Правилам дорожного движения, в том числе включение в учебные планы занятий по обучению школьников в муниципальных общеобразовательных учреждениях Инсарского муниципального района указанным правилам</w:t>
            </w:r>
          </w:p>
        </w:tc>
        <w:tc>
          <w:tcPr>
            <w:tcW w:w="253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Управление по социальной  работе администрации  Инсарского муниципального района</w:t>
            </w:r>
          </w:p>
          <w:p w:rsidR="00511605" w:rsidRPr="00511605" w:rsidRDefault="00511605" w:rsidP="00661391">
            <w:pPr>
              <w:pStyle w:val="afb"/>
              <w:rPr>
                <w:rFonts w:ascii="Times New Roman" w:hAnsi="Times New Roman" w:cs="Times New Roman"/>
              </w:rPr>
            </w:pPr>
            <w:r w:rsidRPr="00511605">
              <w:rPr>
                <w:rFonts w:ascii="Times New Roman" w:hAnsi="Times New Roman" w:cs="Times New Roman"/>
              </w:rPr>
              <w:t>Руководители муниципальных образовательных учреждений Инсарского муниципального района</w:t>
            </w:r>
          </w:p>
        </w:tc>
        <w:tc>
          <w:tcPr>
            <w:tcW w:w="311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2019 г.</w:t>
            </w:r>
          </w:p>
          <w:p w:rsidR="00511605" w:rsidRPr="00511605" w:rsidRDefault="00511605" w:rsidP="00661391">
            <w:pPr>
              <w:pStyle w:val="af3"/>
              <w:rPr>
                <w:rFonts w:ascii="Times New Roman" w:hAnsi="Times New Roman"/>
              </w:rPr>
            </w:pPr>
            <w:r w:rsidRPr="00511605">
              <w:rPr>
                <w:rFonts w:ascii="Times New Roman" w:hAnsi="Times New Roman"/>
              </w:rPr>
              <w:t xml:space="preserve">январь </w:t>
            </w:r>
            <w:proofErr w:type="gramStart"/>
            <w:r w:rsidRPr="00511605">
              <w:rPr>
                <w:rFonts w:ascii="Times New Roman" w:hAnsi="Times New Roman"/>
              </w:rPr>
              <w:t>-д</w:t>
            </w:r>
            <w:proofErr w:type="gramEnd"/>
            <w:r w:rsidRPr="00511605">
              <w:rPr>
                <w:rFonts w:ascii="Times New Roman" w:hAnsi="Times New Roman"/>
              </w:rPr>
              <w:t>екабрь 2020 г.</w:t>
            </w:r>
          </w:p>
          <w:p w:rsidR="00511605" w:rsidRPr="00511605" w:rsidRDefault="00511605" w:rsidP="00661391">
            <w:r w:rsidRPr="00511605">
              <w:t xml:space="preserve">январь </w:t>
            </w:r>
            <w:proofErr w:type="gramStart"/>
            <w:r w:rsidRPr="00511605">
              <w:t>-д</w:t>
            </w:r>
            <w:proofErr w:type="gramEnd"/>
            <w:r w:rsidRPr="00511605">
              <w:t>екабрь 2021 г.</w:t>
            </w:r>
          </w:p>
          <w:p w:rsidR="00511605" w:rsidRPr="00511605" w:rsidRDefault="00511605" w:rsidP="00661391">
            <w:r w:rsidRPr="00511605">
              <w:t xml:space="preserve">январь </w:t>
            </w:r>
            <w:proofErr w:type="gramStart"/>
            <w:r w:rsidRPr="00511605">
              <w:t>-д</w:t>
            </w:r>
            <w:proofErr w:type="gramEnd"/>
            <w:r w:rsidRPr="00511605">
              <w:t>екабрь 2022 г.</w:t>
            </w:r>
          </w:p>
          <w:p w:rsidR="00511605" w:rsidRPr="00511605" w:rsidRDefault="00511605" w:rsidP="00661391">
            <w:r w:rsidRPr="00511605">
              <w:t xml:space="preserve">январь </w:t>
            </w:r>
            <w:proofErr w:type="gramStart"/>
            <w:r w:rsidRPr="00511605">
              <w:t>-д</w:t>
            </w:r>
            <w:proofErr w:type="gramEnd"/>
            <w:r w:rsidRPr="00511605">
              <w:t>екабрь 2023 г.</w:t>
            </w:r>
          </w:p>
          <w:p w:rsidR="00511605" w:rsidRPr="00511605" w:rsidRDefault="00511605" w:rsidP="00661391">
            <w:r w:rsidRPr="00511605">
              <w:t xml:space="preserve">январь </w:t>
            </w:r>
            <w:proofErr w:type="gramStart"/>
            <w:r w:rsidRPr="00511605">
              <w:t>-д</w:t>
            </w:r>
            <w:proofErr w:type="gramEnd"/>
            <w:r w:rsidRPr="00511605">
              <w:t>екабрь 2024 г.</w:t>
            </w:r>
          </w:p>
          <w:p w:rsidR="00511605" w:rsidRPr="00511605" w:rsidRDefault="00511605" w:rsidP="00661391">
            <w:r w:rsidRPr="00511605">
              <w:t>январь-декабрь 2025 г.</w:t>
            </w:r>
          </w:p>
        </w:tc>
        <w:tc>
          <w:tcPr>
            <w:tcW w:w="5386" w:type="dxa"/>
            <w:gridSpan w:val="8"/>
            <w:tcBorders>
              <w:top w:val="single" w:sz="4" w:space="0" w:color="auto"/>
              <w:left w:val="single" w:sz="4" w:space="0" w:color="auto"/>
              <w:bottom w:val="single" w:sz="4" w:space="0" w:color="auto"/>
            </w:tcBorders>
          </w:tcPr>
          <w:p w:rsidR="00511605" w:rsidRPr="00511605" w:rsidRDefault="00511605" w:rsidP="00661391">
            <w:pPr>
              <w:pStyle w:val="af3"/>
              <w:jc w:val="center"/>
              <w:rPr>
                <w:rFonts w:ascii="Times New Roman" w:hAnsi="Times New Roman"/>
              </w:rPr>
            </w:pPr>
            <w:r w:rsidRPr="00511605">
              <w:rPr>
                <w:rFonts w:ascii="Times New Roman" w:hAnsi="Times New Roman"/>
              </w:rPr>
              <w:t>не требует  финансирования</w:t>
            </w:r>
          </w:p>
          <w:p w:rsidR="00511605" w:rsidRPr="00511605" w:rsidRDefault="00511605" w:rsidP="00661391">
            <w:pPr>
              <w:pStyle w:val="af3"/>
              <w:jc w:val="center"/>
              <w:rPr>
                <w:rFonts w:ascii="Times New Roman" w:hAnsi="Times New Roman"/>
              </w:rPr>
            </w:pPr>
            <w:r w:rsidRPr="00511605">
              <w:rPr>
                <w:rFonts w:ascii="Times New Roman" w:hAnsi="Times New Roman"/>
              </w:rPr>
              <w:t>из бюджета Инсарского</w:t>
            </w:r>
          </w:p>
          <w:p w:rsidR="00511605" w:rsidRPr="00511605" w:rsidRDefault="00511605" w:rsidP="00661391">
            <w:pPr>
              <w:pStyle w:val="af3"/>
              <w:jc w:val="center"/>
              <w:rPr>
                <w:rFonts w:ascii="Times New Roman" w:hAnsi="Times New Roman"/>
              </w:rPr>
            </w:pPr>
            <w:r w:rsidRPr="00511605">
              <w:rPr>
                <w:rFonts w:ascii="Times New Roman" w:hAnsi="Times New Roman"/>
              </w:rPr>
              <w:t>муниципального района</w:t>
            </w:r>
          </w:p>
        </w:tc>
      </w:tr>
    </w:tbl>
    <w:p w:rsidR="00511605" w:rsidRPr="00511605" w:rsidRDefault="00511605" w:rsidP="00511605">
      <w:pPr>
        <w:ind w:firstLine="698"/>
        <w:rPr>
          <w:rStyle w:val="af9"/>
          <w:b w:val="0"/>
        </w:rPr>
      </w:pPr>
    </w:p>
    <w:p w:rsidR="00511605" w:rsidRPr="00511605" w:rsidRDefault="00511605" w:rsidP="00511605">
      <w:pPr>
        <w:ind w:firstLine="698"/>
        <w:rPr>
          <w:rStyle w:val="af9"/>
          <w:b w:val="0"/>
        </w:rPr>
      </w:pPr>
      <w:r w:rsidRPr="00511605">
        <w:rPr>
          <w:rStyle w:val="af9"/>
          <w:b w:val="0"/>
        </w:rPr>
        <w:t xml:space="preserve">                                                                                                                                      </w:t>
      </w:r>
    </w:p>
    <w:p w:rsidR="00511605" w:rsidRPr="00511605" w:rsidRDefault="00511605" w:rsidP="00511605">
      <w:pPr>
        <w:ind w:firstLine="698"/>
        <w:rPr>
          <w:rStyle w:val="af9"/>
          <w:b w:val="0"/>
        </w:rPr>
      </w:pPr>
      <w:r w:rsidRPr="00511605">
        <w:rPr>
          <w:rStyle w:val="af9"/>
          <w:b w:val="0"/>
        </w:rPr>
        <w:t xml:space="preserve">                                                                                                                                     </w:t>
      </w:r>
    </w:p>
    <w:p w:rsidR="00511605" w:rsidRDefault="00511605" w:rsidP="00511605">
      <w:pPr>
        <w:ind w:firstLine="698"/>
        <w:jc w:val="right"/>
        <w:rPr>
          <w:rStyle w:val="af9"/>
          <w:b w:val="0"/>
        </w:rPr>
      </w:pPr>
      <w:r w:rsidRPr="00511605">
        <w:rPr>
          <w:rStyle w:val="af9"/>
          <w:b w:val="0"/>
        </w:rPr>
        <w:t xml:space="preserve">                                                                                                                                     </w:t>
      </w:r>
    </w:p>
    <w:p w:rsidR="00511605" w:rsidRPr="00511605" w:rsidRDefault="00511605" w:rsidP="00511605">
      <w:pPr>
        <w:ind w:firstLine="698"/>
        <w:jc w:val="right"/>
        <w:rPr>
          <w:b/>
          <w:bCs/>
        </w:rPr>
      </w:pPr>
      <w:r w:rsidRPr="00511605">
        <w:rPr>
          <w:rStyle w:val="af9"/>
          <w:b w:val="0"/>
        </w:rPr>
        <w:lastRenderedPageBreak/>
        <w:t xml:space="preserve"> </w:t>
      </w:r>
      <w:r>
        <w:rPr>
          <w:rStyle w:val="af9"/>
          <w:b w:val="0"/>
        </w:rPr>
        <w:t>Приложение</w:t>
      </w:r>
      <w:r w:rsidRPr="00511605">
        <w:rPr>
          <w:rStyle w:val="af9"/>
          <w:b w:val="0"/>
        </w:rPr>
        <w:t xml:space="preserve"> 3</w:t>
      </w:r>
    </w:p>
    <w:p w:rsidR="00511605" w:rsidRPr="00511605" w:rsidRDefault="00511605" w:rsidP="00511605">
      <w:pPr>
        <w:ind w:left="10080"/>
        <w:jc w:val="right"/>
      </w:pPr>
      <w:r w:rsidRPr="00511605">
        <w:rPr>
          <w:rStyle w:val="af9"/>
          <w:b w:val="0"/>
        </w:rPr>
        <w:t>к</w:t>
      </w:r>
      <w:r w:rsidRPr="00511605">
        <w:rPr>
          <w:rStyle w:val="af9"/>
          <w:color w:val="auto"/>
        </w:rPr>
        <w:t xml:space="preserve"> </w:t>
      </w:r>
      <w:hyperlink w:anchor="sub_1000" w:history="1">
        <w:r w:rsidRPr="00511605">
          <w:rPr>
            <w:rStyle w:val="a5"/>
            <w:bCs/>
            <w:color w:val="auto"/>
          </w:rPr>
          <w:t>муниципальной</w:t>
        </w:r>
      </w:hyperlink>
      <w:r w:rsidRPr="00511605">
        <w:rPr>
          <w:rStyle w:val="af9"/>
          <w:bCs/>
        </w:rPr>
        <w:t xml:space="preserve">  </w:t>
      </w:r>
      <w:r w:rsidRPr="00511605">
        <w:t xml:space="preserve">программе   по охране    общественного  порядка   и профилактике правонарушений    в Инсарском  муниципальном  районе на 2019-2025 годы  </w:t>
      </w:r>
    </w:p>
    <w:p w:rsidR="00511605" w:rsidRPr="00511605" w:rsidRDefault="00511605" w:rsidP="00511605"/>
    <w:p w:rsidR="00511605" w:rsidRPr="00511605" w:rsidRDefault="00511605" w:rsidP="00511605">
      <w:pPr>
        <w:pStyle w:val="aff7"/>
        <w:ind w:left="8520"/>
        <w:jc w:val="left"/>
        <w:rPr>
          <w:b/>
          <w:bCs/>
          <w:sz w:val="24"/>
          <w:szCs w:val="24"/>
        </w:rPr>
      </w:pPr>
    </w:p>
    <w:p w:rsidR="00511605" w:rsidRPr="00511605" w:rsidRDefault="00511605" w:rsidP="00511605">
      <w:pPr>
        <w:jc w:val="center"/>
      </w:pPr>
      <w:r w:rsidRPr="00511605">
        <w:t>ОБЪЕМЫ И ИСТОЧНИКИ</w:t>
      </w:r>
    </w:p>
    <w:p w:rsidR="00511605" w:rsidRPr="00511605" w:rsidRDefault="00511605" w:rsidP="00511605">
      <w:pPr>
        <w:jc w:val="center"/>
      </w:pPr>
      <w:r w:rsidRPr="00511605">
        <w:t>ФИНАНСИРОВАНИЯ  МУНИЦИПАЛЬНОЙ ПРОГРАММЫ  ПО  ОХРАНЕ  ОБЩЕСТВЕННОГО  ПОРЯДКА   И ПРОФИЛАКТИКЕ ПРАВОНАРУШЕНИЙ    В  ИНСАРСКОМ   МУНИЦИПАЛЬНОМ  РАЙОНЕ НА 2019-2025 ГОДЫ</w:t>
      </w:r>
    </w:p>
    <w:p w:rsidR="00511605" w:rsidRPr="00511605" w:rsidRDefault="00511605" w:rsidP="00511605">
      <w:pPr>
        <w:pStyle w:val="ConsNonformat"/>
        <w:widowControl/>
        <w:rPr>
          <w:rFonts w:ascii="Times New Roman" w:hAnsi="Times New Roman"/>
          <w:sz w:val="24"/>
          <w:szCs w:val="24"/>
        </w:rPr>
      </w:pPr>
    </w:p>
    <w:tbl>
      <w:tblPr>
        <w:tblW w:w="15296" w:type="dxa"/>
        <w:tblInd w:w="-72" w:type="dxa"/>
        <w:tblLayout w:type="fixed"/>
        <w:tblCellMar>
          <w:left w:w="70" w:type="dxa"/>
          <w:right w:w="70" w:type="dxa"/>
        </w:tblCellMar>
        <w:tblLook w:val="0000"/>
      </w:tblPr>
      <w:tblGrid>
        <w:gridCol w:w="3419"/>
        <w:gridCol w:w="1800"/>
        <w:gridCol w:w="1393"/>
        <w:gridCol w:w="1418"/>
        <w:gridCol w:w="1417"/>
        <w:gridCol w:w="1559"/>
        <w:gridCol w:w="1380"/>
        <w:gridCol w:w="1455"/>
        <w:gridCol w:w="1455"/>
      </w:tblGrid>
      <w:tr w:rsidR="00511605" w:rsidRPr="00511605" w:rsidTr="00661391">
        <w:trPr>
          <w:cantSplit/>
          <w:trHeight w:val="338"/>
        </w:trPr>
        <w:tc>
          <w:tcPr>
            <w:tcW w:w="3419" w:type="dxa"/>
            <w:vMerge w:val="restart"/>
            <w:tcBorders>
              <w:top w:val="single" w:sz="6" w:space="0" w:color="auto"/>
              <w:left w:val="single" w:sz="6" w:space="0" w:color="auto"/>
              <w:bottom w:val="nil"/>
              <w:right w:val="single" w:sz="6" w:space="0" w:color="auto"/>
            </w:tcBorders>
          </w:tcPr>
          <w:p w:rsidR="00511605" w:rsidRPr="00511605" w:rsidRDefault="00511605" w:rsidP="00661391">
            <w:pPr>
              <w:jc w:val="center"/>
            </w:pPr>
            <w:r w:rsidRPr="00511605">
              <w:t>Источник финансирования</w:t>
            </w:r>
          </w:p>
        </w:tc>
        <w:tc>
          <w:tcPr>
            <w:tcW w:w="1800" w:type="dxa"/>
            <w:vMerge w:val="restart"/>
            <w:tcBorders>
              <w:top w:val="single" w:sz="6" w:space="0" w:color="auto"/>
              <w:left w:val="single" w:sz="6" w:space="0" w:color="auto"/>
              <w:bottom w:val="nil"/>
              <w:right w:val="single" w:sz="6" w:space="0" w:color="auto"/>
            </w:tcBorders>
          </w:tcPr>
          <w:p w:rsidR="00511605" w:rsidRPr="00511605" w:rsidRDefault="00511605" w:rsidP="00661391">
            <w:pPr>
              <w:jc w:val="center"/>
            </w:pPr>
            <w:r w:rsidRPr="00511605">
              <w:t>Всего на период реализации</w:t>
            </w:r>
          </w:p>
          <w:p w:rsidR="00511605" w:rsidRPr="00511605" w:rsidRDefault="00511605" w:rsidP="00661391">
            <w:r w:rsidRPr="00511605">
              <w:t>(тыс. рублей)</w:t>
            </w:r>
          </w:p>
        </w:tc>
        <w:tc>
          <w:tcPr>
            <w:tcW w:w="8622" w:type="dxa"/>
            <w:gridSpan w:val="6"/>
            <w:tcBorders>
              <w:top w:val="single" w:sz="6" w:space="0" w:color="auto"/>
              <w:left w:val="single" w:sz="6" w:space="0" w:color="auto"/>
              <w:bottom w:val="single" w:sz="4" w:space="0" w:color="auto"/>
              <w:right w:val="single" w:sz="6" w:space="0" w:color="auto"/>
            </w:tcBorders>
          </w:tcPr>
          <w:p w:rsidR="00511605" w:rsidRPr="00511605" w:rsidRDefault="00511605" w:rsidP="00661391">
            <w:pPr>
              <w:jc w:val="center"/>
            </w:pPr>
            <w:r w:rsidRPr="00511605">
              <w:t>Объемы финансирования по годам (тыс. рублей):</w:t>
            </w:r>
          </w:p>
        </w:tc>
        <w:tc>
          <w:tcPr>
            <w:tcW w:w="1455" w:type="dxa"/>
            <w:tcBorders>
              <w:top w:val="single" w:sz="6" w:space="0" w:color="auto"/>
              <w:left w:val="single" w:sz="6" w:space="0" w:color="auto"/>
              <w:bottom w:val="single" w:sz="4" w:space="0" w:color="auto"/>
              <w:right w:val="single" w:sz="6" w:space="0" w:color="auto"/>
            </w:tcBorders>
          </w:tcPr>
          <w:p w:rsidR="00511605" w:rsidRPr="00511605" w:rsidRDefault="00511605" w:rsidP="00661391">
            <w:pPr>
              <w:jc w:val="center"/>
            </w:pPr>
          </w:p>
        </w:tc>
      </w:tr>
      <w:tr w:rsidR="00511605" w:rsidRPr="00511605" w:rsidTr="00661391">
        <w:trPr>
          <w:cantSplit/>
          <w:trHeight w:val="322"/>
        </w:trPr>
        <w:tc>
          <w:tcPr>
            <w:tcW w:w="3419" w:type="dxa"/>
            <w:vMerge/>
            <w:tcBorders>
              <w:top w:val="nil"/>
              <w:left w:val="single" w:sz="6" w:space="0" w:color="auto"/>
              <w:bottom w:val="single" w:sz="6" w:space="0" w:color="auto"/>
              <w:right w:val="single" w:sz="6" w:space="0" w:color="auto"/>
            </w:tcBorders>
          </w:tcPr>
          <w:p w:rsidR="00511605" w:rsidRPr="00511605" w:rsidRDefault="00511605" w:rsidP="00661391">
            <w:pPr>
              <w:jc w:val="center"/>
            </w:pPr>
          </w:p>
        </w:tc>
        <w:tc>
          <w:tcPr>
            <w:tcW w:w="1800" w:type="dxa"/>
            <w:vMerge/>
            <w:tcBorders>
              <w:top w:val="nil"/>
              <w:left w:val="single" w:sz="6" w:space="0" w:color="auto"/>
              <w:bottom w:val="single" w:sz="6" w:space="0" w:color="auto"/>
              <w:right w:val="single" w:sz="4" w:space="0" w:color="auto"/>
            </w:tcBorders>
          </w:tcPr>
          <w:p w:rsidR="00511605" w:rsidRPr="00511605" w:rsidRDefault="00511605" w:rsidP="00661391">
            <w:pPr>
              <w:jc w:val="center"/>
            </w:pPr>
          </w:p>
        </w:tc>
        <w:tc>
          <w:tcPr>
            <w:tcW w:w="139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firstLine="110"/>
              <w:jc w:val="center"/>
            </w:pPr>
            <w:r w:rsidRPr="00511605">
              <w:t>2019 год</w:t>
            </w:r>
          </w:p>
        </w:tc>
        <w:tc>
          <w:tcPr>
            <w:tcW w:w="1418"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firstLine="110"/>
              <w:jc w:val="center"/>
            </w:pPr>
            <w:r w:rsidRPr="00511605">
              <w:t>2020 год</w:t>
            </w:r>
          </w:p>
        </w:tc>
        <w:tc>
          <w:tcPr>
            <w:tcW w:w="1417"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firstLine="110"/>
              <w:jc w:val="center"/>
            </w:pPr>
            <w:r w:rsidRPr="00511605">
              <w:t>2021 год</w:t>
            </w:r>
          </w:p>
        </w:tc>
        <w:tc>
          <w:tcPr>
            <w:tcW w:w="155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firstLine="110"/>
              <w:jc w:val="center"/>
            </w:pPr>
            <w:r w:rsidRPr="00511605">
              <w:t>2022 год</w:t>
            </w:r>
          </w:p>
        </w:tc>
        <w:tc>
          <w:tcPr>
            <w:tcW w:w="138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firstLine="110"/>
              <w:jc w:val="center"/>
            </w:pPr>
            <w:r w:rsidRPr="00511605">
              <w:t>2023 год</w:t>
            </w:r>
          </w:p>
        </w:tc>
        <w:tc>
          <w:tcPr>
            <w:tcW w:w="145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2024 год</w:t>
            </w:r>
          </w:p>
        </w:tc>
        <w:tc>
          <w:tcPr>
            <w:tcW w:w="145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2025 год</w:t>
            </w:r>
          </w:p>
        </w:tc>
      </w:tr>
      <w:tr w:rsidR="00511605" w:rsidRPr="00511605" w:rsidTr="00661391">
        <w:trPr>
          <w:cantSplit/>
          <w:trHeight w:val="676"/>
        </w:trPr>
        <w:tc>
          <w:tcPr>
            <w:tcW w:w="3419" w:type="dxa"/>
            <w:tcBorders>
              <w:top w:val="single" w:sz="6" w:space="0" w:color="auto"/>
              <w:left w:val="single" w:sz="6" w:space="0" w:color="auto"/>
              <w:bottom w:val="single" w:sz="6" w:space="0" w:color="auto"/>
              <w:right w:val="single" w:sz="6" w:space="0" w:color="auto"/>
            </w:tcBorders>
          </w:tcPr>
          <w:p w:rsidR="00511605" w:rsidRPr="00511605" w:rsidRDefault="00511605" w:rsidP="00661391">
            <w:pPr>
              <w:jc w:val="center"/>
            </w:pPr>
            <w:r w:rsidRPr="00511605">
              <w:t>Бюджет Инсарского муниципального района</w:t>
            </w:r>
            <w:r w:rsidRPr="00511605">
              <w:br/>
              <w:t>Республики Мордовия</w:t>
            </w:r>
          </w:p>
        </w:tc>
        <w:tc>
          <w:tcPr>
            <w:tcW w:w="1800" w:type="dxa"/>
            <w:tcBorders>
              <w:top w:val="single" w:sz="6" w:space="0" w:color="auto"/>
              <w:left w:val="single" w:sz="6" w:space="0" w:color="auto"/>
              <w:bottom w:val="single" w:sz="6" w:space="0" w:color="auto"/>
              <w:right w:val="single" w:sz="4" w:space="0" w:color="auto"/>
            </w:tcBorders>
          </w:tcPr>
          <w:p w:rsidR="00511605" w:rsidRPr="00511605" w:rsidRDefault="00511605" w:rsidP="00661391">
            <w:pPr>
              <w:ind w:right="-152"/>
              <w:jc w:val="center"/>
            </w:pPr>
            <w:r w:rsidRPr="00511605">
              <w:t>700</w:t>
            </w:r>
          </w:p>
        </w:tc>
        <w:tc>
          <w:tcPr>
            <w:tcW w:w="1393"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ind w:left="-57" w:right="-153"/>
              <w:jc w:val="center"/>
            </w:pPr>
            <w:r w:rsidRPr="00511605">
              <w:t>100</w:t>
            </w:r>
          </w:p>
        </w:tc>
        <w:tc>
          <w:tcPr>
            <w:tcW w:w="1418"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c>
          <w:tcPr>
            <w:tcW w:w="1417"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c>
          <w:tcPr>
            <w:tcW w:w="1559"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c>
          <w:tcPr>
            <w:tcW w:w="1380"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c>
          <w:tcPr>
            <w:tcW w:w="145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c>
          <w:tcPr>
            <w:tcW w:w="1455" w:type="dxa"/>
            <w:tcBorders>
              <w:top w:val="single" w:sz="4" w:space="0" w:color="auto"/>
              <w:left w:val="single" w:sz="4" w:space="0" w:color="auto"/>
              <w:bottom w:val="single" w:sz="4" w:space="0" w:color="auto"/>
              <w:right w:val="single" w:sz="4" w:space="0" w:color="auto"/>
            </w:tcBorders>
          </w:tcPr>
          <w:p w:rsidR="00511605" w:rsidRPr="00511605" w:rsidRDefault="00511605" w:rsidP="00661391">
            <w:pPr>
              <w:jc w:val="center"/>
            </w:pPr>
            <w:r w:rsidRPr="00511605">
              <w:t>100</w:t>
            </w:r>
          </w:p>
        </w:tc>
      </w:tr>
    </w:tbl>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pPr>
    </w:p>
    <w:p w:rsidR="00511605" w:rsidRDefault="00511605" w:rsidP="005D5D63">
      <w:pPr>
        <w:shd w:val="clear" w:color="auto" w:fill="FFFFFF"/>
        <w:spacing w:line="315" w:lineRule="atLeast"/>
        <w:textAlignment w:val="baseline"/>
        <w:rPr>
          <w:spacing w:val="2"/>
        </w:rPr>
        <w:sectPr w:rsidR="00511605" w:rsidSect="00511605">
          <w:pgSz w:w="16838" w:h="11906" w:orient="landscape"/>
          <w:pgMar w:top="1134" w:right="1134" w:bottom="567" w:left="1134" w:header="709" w:footer="709" w:gutter="0"/>
          <w:cols w:space="708"/>
          <w:docGrid w:linePitch="360"/>
        </w:sectPr>
      </w:pPr>
    </w:p>
    <w:p w:rsidR="00511605" w:rsidRPr="00511605" w:rsidRDefault="00511605" w:rsidP="00511605">
      <w:pPr>
        <w:ind w:firstLine="698"/>
        <w:jc w:val="right"/>
        <w:rPr>
          <w:b/>
          <w:bCs/>
          <w:sz w:val="22"/>
          <w:szCs w:val="22"/>
        </w:rPr>
      </w:pPr>
      <w:r w:rsidRPr="00511605">
        <w:rPr>
          <w:rStyle w:val="af9"/>
          <w:b w:val="0"/>
          <w:sz w:val="22"/>
          <w:szCs w:val="22"/>
        </w:rPr>
        <w:lastRenderedPageBreak/>
        <w:t>ПРИЛОЖЕНИЕ 4</w:t>
      </w:r>
    </w:p>
    <w:p w:rsidR="00511605" w:rsidRPr="00511605" w:rsidRDefault="00511605" w:rsidP="00511605">
      <w:pPr>
        <w:ind w:left="5760" w:firstLine="52"/>
        <w:jc w:val="right"/>
        <w:rPr>
          <w:sz w:val="22"/>
          <w:szCs w:val="22"/>
        </w:rPr>
      </w:pPr>
      <w:r w:rsidRPr="00511605">
        <w:rPr>
          <w:rStyle w:val="af9"/>
          <w:b w:val="0"/>
          <w:sz w:val="22"/>
          <w:szCs w:val="22"/>
        </w:rPr>
        <w:t xml:space="preserve">к </w:t>
      </w:r>
      <w:hyperlink w:anchor="sub_1000" w:history="1">
        <w:r w:rsidRPr="00511605">
          <w:rPr>
            <w:rStyle w:val="a5"/>
            <w:bCs/>
            <w:color w:val="auto"/>
            <w:sz w:val="22"/>
            <w:szCs w:val="22"/>
          </w:rPr>
          <w:t>муниципальной</w:t>
        </w:r>
      </w:hyperlink>
      <w:r w:rsidRPr="00511605">
        <w:rPr>
          <w:rStyle w:val="af9"/>
          <w:bCs/>
          <w:sz w:val="22"/>
          <w:szCs w:val="22"/>
        </w:rPr>
        <w:t xml:space="preserve">  </w:t>
      </w:r>
      <w:r w:rsidRPr="00511605">
        <w:rPr>
          <w:sz w:val="22"/>
          <w:szCs w:val="22"/>
        </w:rPr>
        <w:t xml:space="preserve">программе   по охране  общественного  порядка   и профилактике правонарушений    в Инсарском  муниципальном  районе на 2019-2025 годы  </w:t>
      </w:r>
    </w:p>
    <w:p w:rsidR="00511605" w:rsidRPr="00511605" w:rsidRDefault="00511605" w:rsidP="00511605">
      <w:pPr>
        <w:rPr>
          <w:sz w:val="22"/>
          <w:szCs w:val="22"/>
        </w:rPr>
      </w:pPr>
    </w:p>
    <w:p w:rsidR="00511605" w:rsidRPr="00511605" w:rsidRDefault="00511605" w:rsidP="00511605">
      <w:pPr>
        <w:jc w:val="center"/>
        <w:rPr>
          <w:sz w:val="22"/>
          <w:szCs w:val="22"/>
        </w:rPr>
      </w:pPr>
      <w:r w:rsidRPr="00511605">
        <w:rPr>
          <w:sz w:val="22"/>
          <w:szCs w:val="22"/>
        </w:rPr>
        <w:t>МЕТОДИКА</w:t>
      </w:r>
      <w:r w:rsidRPr="00511605">
        <w:rPr>
          <w:sz w:val="22"/>
          <w:szCs w:val="22"/>
        </w:rPr>
        <w:br/>
        <w:t>ОЦЕНКИ ЭФФЕКТИВНОСТИ МУНИЦИПАЛЬНОЙ ПРОГРАММЫ  ПО  ОХРАНЕ  ОБЩЕСТВЕННОГО  ПОРЯДКА   И ПРОФИЛАКТИКЕ ПРАВОНАРУШЕНИЙ    В  ИНСАРСКОМ   МУНИЦИПАЛЬНОМ  РАЙОНЕ НА 2019-2025 ГОДЫ</w:t>
      </w:r>
    </w:p>
    <w:p w:rsidR="00511605" w:rsidRPr="00511605" w:rsidRDefault="00511605" w:rsidP="00511605">
      <w:pPr>
        <w:pStyle w:val="ConsNonformat"/>
        <w:widowControl/>
        <w:rPr>
          <w:rFonts w:ascii="Times New Roman" w:hAnsi="Times New Roman"/>
          <w:sz w:val="22"/>
          <w:szCs w:val="22"/>
        </w:rPr>
      </w:pPr>
    </w:p>
    <w:p w:rsidR="00511605" w:rsidRPr="00511605" w:rsidRDefault="00511605" w:rsidP="00511605">
      <w:pPr>
        <w:jc w:val="both"/>
        <w:rPr>
          <w:sz w:val="22"/>
          <w:szCs w:val="22"/>
        </w:rPr>
      </w:pPr>
      <w:bookmarkStart w:id="15" w:name="sub_4001"/>
      <w:r w:rsidRPr="00511605">
        <w:rPr>
          <w:sz w:val="22"/>
          <w:szCs w:val="22"/>
        </w:rPr>
        <w:t>1. Оценка эффективности реализации Программы будет ежегодно производиться на основе системы целевых индикаторов и показателей, которая обеспечит мониторинг динамики изменений, произошедших за оцениваемый период, для уточнения или корректировки поставленных задач и проводимых мероприятий.</w:t>
      </w:r>
    </w:p>
    <w:p w:rsidR="00511605" w:rsidRPr="00511605" w:rsidRDefault="00511605" w:rsidP="00511605">
      <w:pPr>
        <w:jc w:val="both"/>
        <w:rPr>
          <w:sz w:val="22"/>
          <w:szCs w:val="22"/>
        </w:rPr>
      </w:pPr>
      <w:bookmarkStart w:id="16" w:name="sub_10001"/>
      <w:bookmarkEnd w:id="15"/>
      <w:r w:rsidRPr="00511605">
        <w:rPr>
          <w:sz w:val="22"/>
          <w:szCs w:val="22"/>
        </w:rPr>
        <w:t>2. Основные индикаторы и показатели, характеризующие эффективность реализации Программы:</w:t>
      </w:r>
    </w:p>
    <w:bookmarkEnd w:id="16"/>
    <w:p w:rsidR="00511605" w:rsidRPr="00511605" w:rsidRDefault="00511605" w:rsidP="00511605">
      <w:pPr>
        <w:jc w:val="both"/>
        <w:rPr>
          <w:sz w:val="22"/>
          <w:szCs w:val="22"/>
        </w:rPr>
      </w:pPr>
      <w:r w:rsidRPr="00511605">
        <w:rPr>
          <w:sz w:val="22"/>
          <w:szCs w:val="22"/>
        </w:rPr>
        <w:t>уровень преступности;</w:t>
      </w:r>
    </w:p>
    <w:p w:rsidR="00511605" w:rsidRPr="00511605" w:rsidRDefault="00511605" w:rsidP="00511605">
      <w:pPr>
        <w:jc w:val="both"/>
        <w:rPr>
          <w:sz w:val="22"/>
          <w:szCs w:val="22"/>
        </w:rPr>
      </w:pPr>
      <w:r w:rsidRPr="00511605">
        <w:rPr>
          <w:sz w:val="22"/>
          <w:szCs w:val="22"/>
        </w:rPr>
        <w:t>количество выявленных экономических преступлений;</w:t>
      </w:r>
    </w:p>
    <w:p w:rsidR="00511605" w:rsidRPr="00511605" w:rsidRDefault="00511605" w:rsidP="00511605">
      <w:pPr>
        <w:jc w:val="both"/>
        <w:rPr>
          <w:sz w:val="22"/>
          <w:szCs w:val="22"/>
        </w:rPr>
      </w:pPr>
      <w:r w:rsidRPr="00511605">
        <w:rPr>
          <w:sz w:val="22"/>
          <w:szCs w:val="22"/>
        </w:rPr>
        <w:t>количество преступлений, совершенных на улицах и в общественных местах;</w:t>
      </w:r>
    </w:p>
    <w:p w:rsidR="00511605" w:rsidRPr="00511605" w:rsidRDefault="00511605" w:rsidP="00511605">
      <w:pPr>
        <w:jc w:val="both"/>
        <w:rPr>
          <w:sz w:val="22"/>
          <w:szCs w:val="22"/>
        </w:rPr>
      </w:pPr>
      <w:r w:rsidRPr="00511605">
        <w:rPr>
          <w:sz w:val="22"/>
          <w:szCs w:val="22"/>
        </w:rPr>
        <w:t>динамика преступлений, совершенных ранее судимыми, несовершеннолетними, на бытовой почве, в состоянии алкогольного и наркотического опьянения;</w:t>
      </w:r>
    </w:p>
    <w:p w:rsidR="00511605" w:rsidRPr="00511605" w:rsidRDefault="00511605" w:rsidP="00511605">
      <w:pPr>
        <w:jc w:val="both"/>
        <w:rPr>
          <w:sz w:val="22"/>
          <w:szCs w:val="22"/>
        </w:rPr>
      </w:pPr>
      <w:r w:rsidRPr="00511605">
        <w:rPr>
          <w:sz w:val="22"/>
          <w:szCs w:val="22"/>
        </w:rPr>
        <w:t>степень безопасности граждан и их собственности (количество преступлений против личности, собственности);</w:t>
      </w:r>
    </w:p>
    <w:p w:rsidR="00511605" w:rsidRPr="00511605" w:rsidRDefault="00511605" w:rsidP="00511605">
      <w:pPr>
        <w:jc w:val="both"/>
        <w:rPr>
          <w:sz w:val="22"/>
          <w:szCs w:val="22"/>
        </w:rPr>
      </w:pPr>
      <w:r w:rsidRPr="00511605">
        <w:rPr>
          <w:sz w:val="22"/>
          <w:szCs w:val="22"/>
        </w:rPr>
        <w:t>степень безопасности дорожного движения (снижение количества дорожно-транспортных происшествий, погибших и раненых людей, тяжести последствий).</w:t>
      </w:r>
    </w:p>
    <w:p w:rsidR="00511605" w:rsidRPr="00511605" w:rsidRDefault="00511605" w:rsidP="00511605">
      <w:pPr>
        <w:jc w:val="both"/>
        <w:rPr>
          <w:sz w:val="22"/>
          <w:szCs w:val="22"/>
        </w:rPr>
      </w:pPr>
      <w:bookmarkStart w:id="17" w:name="sub_4003"/>
      <w:r w:rsidRPr="00511605">
        <w:rPr>
          <w:sz w:val="22"/>
          <w:szCs w:val="22"/>
        </w:rPr>
        <w:t>3. Оценка эффективности реализации Программы производится путем сравнения текущих значений индикаторов и показателей с их целевыми значениями. При этом результативность мероприятия Программы оценивается исходя из соответствия его результатов поставленной цели.</w:t>
      </w:r>
    </w:p>
    <w:p w:rsidR="00511605" w:rsidRPr="00511605" w:rsidRDefault="00511605" w:rsidP="00511605">
      <w:pPr>
        <w:jc w:val="both"/>
        <w:rPr>
          <w:sz w:val="22"/>
          <w:szCs w:val="22"/>
        </w:rPr>
      </w:pPr>
      <w:bookmarkStart w:id="18" w:name="sub_4004"/>
      <w:bookmarkEnd w:id="17"/>
      <w:r w:rsidRPr="00511605">
        <w:rPr>
          <w:sz w:val="22"/>
          <w:szCs w:val="22"/>
        </w:rPr>
        <w:t>4. Оценка эффективности реализации Программы по направлениям определяется на основе расчетов по следующей формуле:</w:t>
      </w:r>
    </w:p>
    <w:bookmarkEnd w:id="18"/>
    <w:p w:rsidR="00511605" w:rsidRPr="00511605" w:rsidRDefault="00511605" w:rsidP="00511605">
      <w:pPr>
        <w:jc w:val="both"/>
        <w:rPr>
          <w:sz w:val="22"/>
          <w:szCs w:val="22"/>
        </w:rPr>
      </w:pPr>
    </w:p>
    <w:p w:rsidR="00511605" w:rsidRPr="00511605" w:rsidRDefault="00511605" w:rsidP="00511605">
      <w:pPr>
        <w:jc w:val="both"/>
        <w:rPr>
          <w:sz w:val="22"/>
          <w:szCs w:val="22"/>
        </w:rPr>
      </w:pPr>
      <w:r w:rsidRPr="00511605">
        <w:rPr>
          <w:noProof/>
          <w:sz w:val="22"/>
          <w:szCs w:val="22"/>
        </w:rPr>
        <w:drawing>
          <wp:inline distT="0" distB="0" distL="0" distR="0">
            <wp:extent cx="1181100" cy="4857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181100" cy="485775"/>
                    </a:xfrm>
                    <a:prstGeom prst="rect">
                      <a:avLst/>
                    </a:prstGeom>
                    <a:noFill/>
                    <a:ln w="9525">
                      <a:noFill/>
                      <a:miter lim="800000"/>
                      <a:headEnd/>
                      <a:tailEnd/>
                    </a:ln>
                  </pic:spPr>
                </pic:pic>
              </a:graphicData>
            </a:graphic>
          </wp:inline>
        </w:drawing>
      </w:r>
      <w:r w:rsidRPr="00511605">
        <w:rPr>
          <w:sz w:val="22"/>
          <w:szCs w:val="22"/>
        </w:rPr>
        <w:t>, где</w:t>
      </w:r>
    </w:p>
    <w:p w:rsidR="00511605" w:rsidRPr="00511605" w:rsidRDefault="00511605" w:rsidP="00511605">
      <w:pPr>
        <w:jc w:val="both"/>
        <w:rPr>
          <w:sz w:val="22"/>
          <w:szCs w:val="22"/>
        </w:rPr>
      </w:pPr>
    </w:p>
    <w:p w:rsidR="00511605" w:rsidRPr="00511605" w:rsidRDefault="00511605" w:rsidP="00511605">
      <w:pPr>
        <w:jc w:val="both"/>
        <w:rPr>
          <w:sz w:val="22"/>
          <w:szCs w:val="22"/>
        </w:rPr>
      </w:pPr>
      <w:r w:rsidRPr="00511605">
        <w:rPr>
          <w:noProof/>
          <w:sz w:val="22"/>
          <w:szCs w:val="22"/>
        </w:rPr>
        <w:drawing>
          <wp:inline distT="0" distB="0" distL="0" distR="0">
            <wp:extent cx="200025" cy="20002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511605">
        <w:rPr>
          <w:sz w:val="22"/>
          <w:szCs w:val="22"/>
        </w:rPr>
        <w:t xml:space="preserve"> - эффективность хода реализации отдельного направления Программы (в процентах);</w:t>
      </w:r>
    </w:p>
    <w:p w:rsidR="00511605" w:rsidRPr="00511605" w:rsidRDefault="00511605" w:rsidP="00511605">
      <w:pPr>
        <w:jc w:val="both"/>
        <w:rPr>
          <w:sz w:val="22"/>
          <w:szCs w:val="22"/>
        </w:rPr>
      </w:pPr>
      <w:r w:rsidRPr="00511605">
        <w:rPr>
          <w:noProof/>
          <w:sz w:val="22"/>
          <w:szCs w:val="22"/>
        </w:rPr>
        <w:drawing>
          <wp:inline distT="0" distB="0" distL="0" distR="0">
            <wp:extent cx="247650" cy="2286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511605">
        <w:rPr>
          <w:sz w:val="22"/>
          <w:szCs w:val="22"/>
        </w:rPr>
        <w:t xml:space="preserve"> - фактический индикатор, концентрирующий реализацию отдельного направления Программы, достигнутый в ходе ее реализации;</w:t>
      </w:r>
    </w:p>
    <w:p w:rsidR="00511605" w:rsidRPr="00511605" w:rsidRDefault="00511605" w:rsidP="00511605">
      <w:pPr>
        <w:jc w:val="both"/>
        <w:rPr>
          <w:sz w:val="22"/>
          <w:szCs w:val="22"/>
        </w:rPr>
      </w:pPr>
      <w:r w:rsidRPr="00511605">
        <w:rPr>
          <w:noProof/>
          <w:sz w:val="22"/>
          <w:szCs w:val="22"/>
        </w:rPr>
        <w:drawing>
          <wp:inline distT="0" distB="0" distL="0" distR="0">
            <wp:extent cx="304800" cy="2286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511605">
        <w:rPr>
          <w:sz w:val="22"/>
          <w:szCs w:val="22"/>
        </w:rPr>
        <w:t xml:space="preserve"> - нормативный индикатор, утвержденный Программой.</w:t>
      </w:r>
    </w:p>
    <w:p w:rsidR="00511605" w:rsidRPr="00511605" w:rsidRDefault="00511605" w:rsidP="00511605">
      <w:pPr>
        <w:jc w:val="both"/>
        <w:rPr>
          <w:sz w:val="22"/>
          <w:szCs w:val="22"/>
        </w:rPr>
      </w:pPr>
      <w:bookmarkStart w:id="19" w:name="sub_4005"/>
      <w:r w:rsidRPr="00511605">
        <w:rPr>
          <w:sz w:val="22"/>
          <w:szCs w:val="22"/>
        </w:rPr>
        <w:t>5. Интегральная оценка эффективности реализации Программы определяется на основе расчетов по следующей формуле:</w:t>
      </w:r>
    </w:p>
    <w:bookmarkEnd w:id="19"/>
    <w:p w:rsidR="00511605" w:rsidRPr="00511605" w:rsidRDefault="00511605" w:rsidP="00511605">
      <w:pPr>
        <w:rPr>
          <w:sz w:val="22"/>
          <w:szCs w:val="22"/>
        </w:rPr>
      </w:pPr>
    </w:p>
    <w:p w:rsidR="00511605" w:rsidRPr="00511605" w:rsidRDefault="00511605" w:rsidP="00511605">
      <w:pPr>
        <w:rPr>
          <w:sz w:val="22"/>
          <w:szCs w:val="22"/>
        </w:rPr>
      </w:pPr>
      <w:r w:rsidRPr="00511605">
        <w:rPr>
          <w:noProof/>
          <w:sz w:val="22"/>
          <w:szCs w:val="22"/>
        </w:rPr>
        <w:drawing>
          <wp:inline distT="0" distB="0" distL="0" distR="0">
            <wp:extent cx="2209800" cy="7524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2209800" cy="752475"/>
                    </a:xfrm>
                    <a:prstGeom prst="rect">
                      <a:avLst/>
                    </a:prstGeom>
                    <a:noFill/>
                    <a:ln w="9525">
                      <a:noFill/>
                      <a:miter lim="800000"/>
                      <a:headEnd/>
                      <a:tailEnd/>
                    </a:ln>
                  </pic:spPr>
                </pic:pic>
              </a:graphicData>
            </a:graphic>
          </wp:inline>
        </w:drawing>
      </w:r>
      <w:r w:rsidRPr="00511605">
        <w:rPr>
          <w:sz w:val="22"/>
          <w:szCs w:val="22"/>
        </w:rPr>
        <w:t>, где</w:t>
      </w:r>
    </w:p>
    <w:p w:rsidR="00511605" w:rsidRPr="00511605" w:rsidRDefault="00511605" w:rsidP="00511605">
      <w:pPr>
        <w:rPr>
          <w:sz w:val="22"/>
          <w:szCs w:val="22"/>
        </w:rPr>
      </w:pPr>
    </w:p>
    <w:p w:rsidR="00511605" w:rsidRPr="00511605" w:rsidRDefault="00511605" w:rsidP="00511605">
      <w:pPr>
        <w:rPr>
          <w:sz w:val="22"/>
          <w:szCs w:val="22"/>
        </w:rPr>
      </w:pPr>
      <w:r w:rsidRPr="00511605">
        <w:rPr>
          <w:noProof/>
          <w:sz w:val="22"/>
          <w:szCs w:val="22"/>
        </w:rPr>
        <w:drawing>
          <wp:inline distT="0" distB="0" distL="0" distR="0">
            <wp:extent cx="142875" cy="20002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142875" cy="200025"/>
                    </a:xfrm>
                    <a:prstGeom prst="rect">
                      <a:avLst/>
                    </a:prstGeom>
                    <a:noFill/>
                    <a:ln w="9525">
                      <a:noFill/>
                      <a:miter lim="800000"/>
                      <a:headEnd/>
                      <a:tailEnd/>
                    </a:ln>
                  </pic:spPr>
                </pic:pic>
              </a:graphicData>
            </a:graphic>
          </wp:inline>
        </w:drawing>
      </w:r>
      <w:r w:rsidRPr="00511605">
        <w:rPr>
          <w:sz w:val="22"/>
          <w:szCs w:val="22"/>
        </w:rPr>
        <w:t xml:space="preserve"> - эффективность реализации Программы (в процентах);</w:t>
      </w:r>
    </w:p>
    <w:p w:rsidR="00511605" w:rsidRPr="00511605" w:rsidRDefault="00511605" w:rsidP="00511605">
      <w:pPr>
        <w:rPr>
          <w:sz w:val="22"/>
          <w:szCs w:val="22"/>
        </w:rPr>
      </w:pPr>
      <w:r w:rsidRPr="00511605">
        <w:rPr>
          <w:noProof/>
          <w:sz w:val="22"/>
          <w:szCs w:val="22"/>
        </w:rPr>
        <w:drawing>
          <wp:inline distT="0" distB="0" distL="0" distR="0">
            <wp:extent cx="200025" cy="2000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511605">
        <w:rPr>
          <w:sz w:val="22"/>
          <w:szCs w:val="22"/>
        </w:rPr>
        <w:t xml:space="preserve"> - фактические индикаторы, достигнутые в ходе реализации Программы;</w:t>
      </w:r>
    </w:p>
    <w:p w:rsidR="00511605" w:rsidRPr="00511605" w:rsidRDefault="00511605" w:rsidP="00511605">
      <w:pPr>
        <w:rPr>
          <w:sz w:val="22"/>
          <w:szCs w:val="22"/>
        </w:rPr>
      </w:pPr>
      <w:r w:rsidRPr="00511605">
        <w:rPr>
          <w:noProof/>
          <w:sz w:val="22"/>
          <w:szCs w:val="22"/>
        </w:rPr>
        <w:drawing>
          <wp:inline distT="0" distB="0" distL="0" distR="0">
            <wp:extent cx="257175" cy="20002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sidRPr="00511605">
        <w:rPr>
          <w:sz w:val="22"/>
          <w:szCs w:val="22"/>
        </w:rPr>
        <w:t xml:space="preserve"> - нормативные индикаторы, утвержденные Программой;</w:t>
      </w:r>
    </w:p>
    <w:p w:rsidR="00511605" w:rsidRPr="00511605" w:rsidRDefault="00511605" w:rsidP="00511605">
      <w:pPr>
        <w:rPr>
          <w:sz w:val="22"/>
          <w:szCs w:val="22"/>
        </w:rPr>
      </w:pPr>
      <w:r w:rsidRPr="00511605">
        <w:rPr>
          <w:noProof/>
          <w:sz w:val="22"/>
          <w:szCs w:val="22"/>
        </w:rPr>
        <w:drawing>
          <wp:inline distT="0" distB="0" distL="0" distR="0">
            <wp:extent cx="161925" cy="2000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161925" cy="200025"/>
                    </a:xfrm>
                    <a:prstGeom prst="rect">
                      <a:avLst/>
                    </a:prstGeom>
                    <a:noFill/>
                    <a:ln w="9525">
                      <a:noFill/>
                      <a:miter lim="800000"/>
                      <a:headEnd/>
                      <a:tailEnd/>
                    </a:ln>
                  </pic:spPr>
                </pic:pic>
              </a:graphicData>
            </a:graphic>
          </wp:inline>
        </w:drawing>
      </w:r>
      <w:r w:rsidRPr="00511605">
        <w:rPr>
          <w:sz w:val="22"/>
          <w:szCs w:val="22"/>
        </w:rPr>
        <w:t xml:space="preserve"> - количество индикаторов Программы.</w:t>
      </w:r>
    </w:p>
    <w:p w:rsidR="00511605" w:rsidRPr="00511605" w:rsidRDefault="00511605" w:rsidP="00511605">
      <w:pPr>
        <w:rPr>
          <w:sz w:val="22"/>
          <w:szCs w:val="22"/>
        </w:rPr>
      </w:pPr>
    </w:p>
    <w:p w:rsidR="00511605" w:rsidRPr="00511605" w:rsidRDefault="00511605" w:rsidP="00511605">
      <w:pPr>
        <w:rPr>
          <w:sz w:val="22"/>
          <w:szCs w:val="22"/>
        </w:rPr>
      </w:pPr>
    </w:p>
    <w:p w:rsidR="00511605" w:rsidRPr="00511605" w:rsidRDefault="00511605" w:rsidP="00511605">
      <w:pPr>
        <w:jc w:val="center"/>
        <w:rPr>
          <w:b/>
        </w:rPr>
      </w:pPr>
      <w:r w:rsidRPr="00511605">
        <w:rPr>
          <w:b/>
        </w:rPr>
        <w:t xml:space="preserve">АДМИНИСТРАЦИЯ  </w:t>
      </w:r>
    </w:p>
    <w:p w:rsidR="00511605" w:rsidRPr="00511605" w:rsidRDefault="00511605" w:rsidP="00511605">
      <w:pPr>
        <w:jc w:val="center"/>
        <w:rPr>
          <w:b/>
        </w:rPr>
      </w:pPr>
      <w:r w:rsidRPr="00511605">
        <w:rPr>
          <w:b/>
        </w:rPr>
        <w:lastRenderedPageBreak/>
        <w:t>ИНСАРСКОГО  МУНИЦИПАЛЬНОГО РАЙОНА</w:t>
      </w:r>
    </w:p>
    <w:p w:rsidR="00511605" w:rsidRPr="00511605" w:rsidRDefault="00511605" w:rsidP="00511605">
      <w:pPr>
        <w:jc w:val="center"/>
        <w:rPr>
          <w:b/>
        </w:rPr>
      </w:pPr>
      <w:r w:rsidRPr="00511605">
        <w:rPr>
          <w:b/>
        </w:rPr>
        <w:t>РЕСПУБЛИКИ МОРДОВИЯ</w:t>
      </w:r>
    </w:p>
    <w:p w:rsidR="00511605" w:rsidRPr="00511605" w:rsidRDefault="00511605" w:rsidP="00511605">
      <w:pPr>
        <w:jc w:val="center"/>
      </w:pPr>
    </w:p>
    <w:p w:rsidR="00511605" w:rsidRPr="00511605" w:rsidRDefault="00511605" w:rsidP="00511605">
      <w:pPr>
        <w:jc w:val="center"/>
      </w:pPr>
    </w:p>
    <w:p w:rsidR="00511605" w:rsidRPr="00511605" w:rsidRDefault="00511605" w:rsidP="00511605">
      <w:pPr>
        <w:jc w:val="center"/>
        <w:rPr>
          <w:b/>
        </w:rPr>
      </w:pPr>
      <w:proofErr w:type="gramStart"/>
      <w:r w:rsidRPr="00511605">
        <w:rPr>
          <w:b/>
        </w:rPr>
        <w:t>П</w:t>
      </w:r>
      <w:proofErr w:type="gramEnd"/>
      <w:r w:rsidRPr="00511605">
        <w:rPr>
          <w:b/>
        </w:rPr>
        <w:t xml:space="preserve"> О С Т А Н О В Л Е Н И Е</w:t>
      </w:r>
    </w:p>
    <w:p w:rsidR="00511605" w:rsidRPr="00511605" w:rsidRDefault="00511605" w:rsidP="00511605">
      <w:pPr>
        <w:jc w:val="center"/>
      </w:pPr>
    </w:p>
    <w:p w:rsidR="00511605" w:rsidRPr="00511605" w:rsidRDefault="00511605" w:rsidP="00511605">
      <w:pPr>
        <w:jc w:val="center"/>
      </w:pPr>
      <w:r w:rsidRPr="00511605">
        <w:t>г. Инсар</w:t>
      </w:r>
    </w:p>
    <w:p w:rsidR="00511605" w:rsidRPr="00511605" w:rsidRDefault="00511605" w:rsidP="00511605">
      <w:pPr>
        <w:jc w:val="center"/>
      </w:pPr>
    </w:p>
    <w:p w:rsidR="00511605" w:rsidRPr="00F06DE9" w:rsidRDefault="00511605" w:rsidP="00511605">
      <w:r w:rsidRPr="00F06DE9">
        <w:t>от 3 октября 2022</w:t>
      </w:r>
      <w:r w:rsidRPr="00F06DE9">
        <w:rPr>
          <w:b/>
        </w:rPr>
        <w:t xml:space="preserve"> </w:t>
      </w:r>
      <w:r w:rsidRPr="00F06DE9">
        <w:t xml:space="preserve">года                                                                   </w:t>
      </w:r>
      <w:r w:rsidR="00F06DE9">
        <w:t xml:space="preserve">                                             </w:t>
      </w:r>
      <w:r w:rsidRPr="00F06DE9">
        <w:t xml:space="preserve">  № 342 </w:t>
      </w:r>
    </w:p>
    <w:p w:rsidR="00511605" w:rsidRPr="00511605" w:rsidRDefault="00511605" w:rsidP="00511605">
      <w:pPr>
        <w:widowControl w:val="0"/>
        <w:autoSpaceDE w:val="0"/>
        <w:autoSpaceDN w:val="0"/>
        <w:adjustRightInd w:val="0"/>
        <w:ind w:right="-140"/>
        <w:jc w:val="both"/>
      </w:pPr>
    </w:p>
    <w:p w:rsidR="00511605" w:rsidRPr="00511605" w:rsidRDefault="00511605" w:rsidP="00511605">
      <w:r w:rsidRPr="00511605">
        <w:rPr>
          <w:b/>
        </w:rPr>
        <w:t xml:space="preserve">                                    </w:t>
      </w:r>
      <w:r w:rsidRPr="00511605">
        <w:t xml:space="preserve">   </w:t>
      </w:r>
    </w:p>
    <w:p w:rsidR="00511605" w:rsidRPr="00511605" w:rsidRDefault="00511605" w:rsidP="00511605">
      <w:r w:rsidRPr="00511605">
        <w:t xml:space="preserve">О внесении изменений </w:t>
      </w:r>
      <w:proofErr w:type="gramStart"/>
      <w:r w:rsidRPr="00511605">
        <w:t>в</w:t>
      </w:r>
      <w:proofErr w:type="gramEnd"/>
      <w:r w:rsidRPr="00511605">
        <w:t xml:space="preserve"> </w:t>
      </w:r>
    </w:p>
    <w:p w:rsidR="00511605" w:rsidRPr="00511605" w:rsidRDefault="00511605" w:rsidP="00511605">
      <w:r w:rsidRPr="00511605">
        <w:t xml:space="preserve">постановление администрации </w:t>
      </w:r>
    </w:p>
    <w:p w:rsidR="00511605" w:rsidRPr="00511605" w:rsidRDefault="00511605" w:rsidP="00511605">
      <w:r w:rsidRPr="00511605">
        <w:t>Инсарского муниципального района</w:t>
      </w:r>
    </w:p>
    <w:p w:rsidR="00511605" w:rsidRPr="00511605" w:rsidRDefault="00511605" w:rsidP="00511605">
      <w:r w:rsidRPr="00511605">
        <w:t>от 22.10.2021  г. № 335</w:t>
      </w:r>
    </w:p>
    <w:p w:rsidR="00511605" w:rsidRPr="00511605" w:rsidRDefault="00511605" w:rsidP="00511605"/>
    <w:p w:rsidR="00511605" w:rsidRPr="00511605" w:rsidRDefault="00511605" w:rsidP="00511605">
      <w:pPr>
        <w:jc w:val="both"/>
      </w:pPr>
      <w:r w:rsidRPr="00511605">
        <w:t xml:space="preserve">        В целях приведения постановления в соответствие с Федеральным законодательством Российской Федерации, на основании Устава Инсарского муниципального района, Администрация Инсарского муниципального района</w:t>
      </w:r>
    </w:p>
    <w:p w:rsidR="00511605" w:rsidRPr="00511605" w:rsidRDefault="00511605" w:rsidP="00511605">
      <w:pPr>
        <w:jc w:val="center"/>
      </w:pPr>
      <w:r w:rsidRPr="00511605">
        <w:t>ПОСТАНОВЛЯЕТ:</w:t>
      </w:r>
    </w:p>
    <w:p w:rsidR="00511605" w:rsidRPr="00511605" w:rsidRDefault="00511605" w:rsidP="00511605">
      <w:pPr>
        <w:widowControl w:val="0"/>
        <w:autoSpaceDE w:val="0"/>
        <w:autoSpaceDN w:val="0"/>
        <w:adjustRightInd w:val="0"/>
        <w:jc w:val="both"/>
      </w:pPr>
      <w:r w:rsidRPr="00511605">
        <w:t xml:space="preserve">    1. Внести в постановление администрации  Инсарского муниципального района от 22.10.2022 г. № 335 «</w:t>
      </w:r>
      <w:r w:rsidRPr="00511605">
        <w:rPr>
          <w:bCs/>
          <w:color w:val="000000"/>
        </w:rPr>
        <w:t xml:space="preserve">О создании конкурсной комиссии по отбору </w:t>
      </w:r>
      <w:r w:rsidRPr="00511605">
        <w:rPr>
          <w:shd w:val="clear" w:color="auto" w:fill="FFFFFF"/>
        </w:rPr>
        <w:t>теплоснабжающих организаций для предоставления из  бюджета Инсарского муниципального района субсидий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r w:rsidRPr="00511605">
        <w:t>» следующие изменения:</w:t>
      </w:r>
    </w:p>
    <w:p w:rsidR="00511605" w:rsidRPr="00511605" w:rsidRDefault="00511605" w:rsidP="00511605">
      <w:pPr>
        <w:jc w:val="both"/>
      </w:pPr>
      <w:r w:rsidRPr="00511605">
        <w:t xml:space="preserve">     приложение №1  к постановлению изложить в следующей редакции, согласно приложению.</w:t>
      </w:r>
    </w:p>
    <w:p w:rsidR="00511605" w:rsidRPr="00511605" w:rsidRDefault="00511605" w:rsidP="00511605">
      <w:pPr>
        <w:jc w:val="both"/>
      </w:pPr>
      <w:r w:rsidRPr="00511605">
        <w:t xml:space="preserve">    2. </w:t>
      </w:r>
      <w:proofErr w:type="gramStart"/>
      <w:r w:rsidRPr="00511605">
        <w:t>Контроль за</w:t>
      </w:r>
      <w:proofErr w:type="gramEnd"/>
      <w:r w:rsidRPr="00511605">
        <w:t xml:space="preserve"> исполнением настоящего постановления возложить на Акимова А.В. – заместителя начальника -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511605" w:rsidRPr="00511605" w:rsidRDefault="00511605" w:rsidP="00511605">
      <w:pPr>
        <w:autoSpaceDE w:val="0"/>
        <w:autoSpaceDN w:val="0"/>
        <w:adjustRightInd w:val="0"/>
        <w:jc w:val="both"/>
      </w:pPr>
      <w:r w:rsidRPr="00511605">
        <w:t xml:space="preserve">    </w:t>
      </w:r>
    </w:p>
    <w:p w:rsidR="00511605" w:rsidRPr="00511605" w:rsidRDefault="00511605" w:rsidP="00511605">
      <w:pPr>
        <w:autoSpaceDE w:val="0"/>
        <w:autoSpaceDN w:val="0"/>
        <w:adjustRightInd w:val="0"/>
        <w:jc w:val="both"/>
      </w:pPr>
    </w:p>
    <w:p w:rsidR="00511605" w:rsidRPr="00511605" w:rsidRDefault="00511605" w:rsidP="00511605">
      <w:pPr>
        <w:autoSpaceDE w:val="0"/>
        <w:autoSpaceDN w:val="0"/>
        <w:adjustRightInd w:val="0"/>
        <w:jc w:val="both"/>
      </w:pPr>
    </w:p>
    <w:p w:rsidR="00511605" w:rsidRPr="00511605" w:rsidRDefault="00511605" w:rsidP="00511605">
      <w:pPr>
        <w:tabs>
          <w:tab w:val="left" w:pos="900"/>
        </w:tabs>
        <w:jc w:val="both"/>
      </w:pPr>
      <w:r w:rsidRPr="00511605">
        <w:t>Глава Инсарского</w:t>
      </w:r>
    </w:p>
    <w:p w:rsidR="00511605" w:rsidRPr="00511605" w:rsidRDefault="00511605" w:rsidP="00511605">
      <w:pPr>
        <w:tabs>
          <w:tab w:val="left" w:pos="900"/>
        </w:tabs>
        <w:jc w:val="both"/>
      </w:pPr>
      <w:r w:rsidRPr="00511605">
        <w:t xml:space="preserve">муниципального района                                                                 </w:t>
      </w:r>
      <w:r w:rsidR="00F06DE9">
        <w:t xml:space="preserve">                               </w:t>
      </w:r>
      <w:r w:rsidRPr="00511605">
        <w:t>Х.Ш.Якуббаев</w:t>
      </w:r>
    </w:p>
    <w:p w:rsidR="00511605" w:rsidRPr="00511605" w:rsidRDefault="00511605" w:rsidP="00511605">
      <w:pPr>
        <w:pStyle w:val="a8"/>
        <w:rPr>
          <w:sz w:val="24"/>
          <w:szCs w:val="24"/>
        </w:rPr>
      </w:pPr>
    </w:p>
    <w:p w:rsidR="00511605" w:rsidRPr="00511605" w:rsidRDefault="00511605" w:rsidP="00511605">
      <w:pPr>
        <w:rPr>
          <w:color w:val="000000"/>
        </w:rPr>
      </w:pPr>
    </w:p>
    <w:p w:rsidR="00511605" w:rsidRPr="00511605" w:rsidRDefault="00511605" w:rsidP="00511605">
      <w:pPr>
        <w:rPr>
          <w:color w:val="000000"/>
        </w:rPr>
      </w:pPr>
    </w:p>
    <w:p w:rsidR="00511605" w:rsidRPr="00511605" w:rsidRDefault="00511605" w:rsidP="00511605">
      <w:pPr>
        <w:rPr>
          <w:color w:val="000000"/>
        </w:rPr>
      </w:pPr>
    </w:p>
    <w:p w:rsidR="00511605" w:rsidRPr="00511605" w:rsidRDefault="00511605" w:rsidP="00511605">
      <w:pPr>
        <w:rPr>
          <w:color w:val="000000"/>
        </w:rPr>
      </w:pPr>
    </w:p>
    <w:p w:rsidR="00511605" w:rsidRPr="00511605" w:rsidRDefault="00511605" w:rsidP="00511605">
      <w:pPr>
        <w:rPr>
          <w:color w:val="000000"/>
        </w:rPr>
      </w:pPr>
    </w:p>
    <w:p w:rsidR="00511605" w:rsidRDefault="00511605"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Default="00F06DE9" w:rsidP="00511605">
      <w:pPr>
        <w:rPr>
          <w:color w:val="000000"/>
        </w:rPr>
      </w:pPr>
    </w:p>
    <w:p w:rsidR="00F06DE9" w:rsidRPr="00511605" w:rsidRDefault="00F06DE9" w:rsidP="00511605">
      <w:pPr>
        <w:rPr>
          <w:color w:val="000000"/>
        </w:rPr>
      </w:pPr>
    </w:p>
    <w:p w:rsidR="00511605" w:rsidRPr="00511605" w:rsidRDefault="00511605" w:rsidP="00F06DE9">
      <w:pPr>
        <w:jc w:val="right"/>
        <w:rPr>
          <w:color w:val="000000"/>
        </w:rPr>
      </w:pPr>
      <w:r w:rsidRPr="00511605">
        <w:rPr>
          <w:color w:val="000000"/>
        </w:rPr>
        <w:t xml:space="preserve">                                                                                                             Приложение </w:t>
      </w:r>
    </w:p>
    <w:p w:rsidR="00511605" w:rsidRPr="00511605" w:rsidRDefault="00511605" w:rsidP="00F06DE9">
      <w:pPr>
        <w:jc w:val="right"/>
        <w:rPr>
          <w:color w:val="000000"/>
        </w:rPr>
      </w:pPr>
      <w:r w:rsidRPr="00511605">
        <w:rPr>
          <w:color w:val="000000"/>
        </w:rPr>
        <w:t>к постановлению администрации</w:t>
      </w:r>
    </w:p>
    <w:p w:rsidR="00511605" w:rsidRPr="00511605" w:rsidRDefault="00511605" w:rsidP="00F06DE9">
      <w:pPr>
        <w:jc w:val="right"/>
        <w:rPr>
          <w:color w:val="000000"/>
        </w:rPr>
      </w:pPr>
      <w:r w:rsidRPr="00511605">
        <w:rPr>
          <w:color w:val="000000"/>
        </w:rPr>
        <w:t xml:space="preserve">Инсарского муниципального района </w:t>
      </w:r>
    </w:p>
    <w:p w:rsidR="00511605" w:rsidRPr="00511605" w:rsidRDefault="00511605" w:rsidP="00F06DE9">
      <w:pPr>
        <w:jc w:val="right"/>
        <w:rPr>
          <w:color w:val="000000"/>
        </w:rPr>
      </w:pPr>
      <w:r w:rsidRPr="00511605">
        <w:rPr>
          <w:color w:val="000000"/>
        </w:rPr>
        <w:lastRenderedPageBreak/>
        <w:t>от  3 октября 2022 года     № 342</w:t>
      </w:r>
    </w:p>
    <w:p w:rsidR="00511605" w:rsidRPr="00511605" w:rsidRDefault="00511605" w:rsidP="00F06DE9">
      <w:pPr>
        <w:spacing w:before="70"/>
        <w:ind w:left="7170" w:right="112" w:firstLine="2016"/>
        <w:jc w:val="right"/>
      </w:pPr>
    </w:p>
    <w:p w:rsidR="00511605" w:rsidRPr="00511605" w:rsidRDefault="00511605" w:rsidP="00F06DE9">
      <w:pPr>
        <w:jc w:val="right"/>
        <w:rPr>
          <w:color w:val="000000"/>
        </w:rPr>
      </w:pPr>
      <w:r w:rsidRPr="00511605">
        <w:rPr>
          <w:color w:val="000000"/>
        </w:rPr>
        <w:t xml:space="preserve">                                                                                                         Приложение №1</w:t>
      </w:r>
    </w:p>
    <w:p w:rsidR="00511605" w:rsidRPr="00511605" w:rsidRDefault="00511605" w:rsidP="00F06DE9">
      <w:pPr>
        <w:jc w:val="right"/>
        <w:rPr>
          <w:color w:val="000000"/>
        </w:rPr>
      </w:pPr>
      <w:r w:rsidRPr="00511605">
        <w:rPr>
          <w:color w:val="000000"/>
        </w:rPr>
        <w:t>к постановлению администрации</w:t>
      </w:r>
    </w:p>
    <w:p w:rsidR="00511605" w:rsidRPr="00511605" w:rsidRDefault="00511605" w:rsidP="00F06DE9">
      <w:pPr>
        <w:jc w:val="right"/>
        <w:rPr>
          <w:color w:val="000000"/>
        </w:rPr>
      </w:pPr>
      <w:r w:rsidRPr="00511605">
        <w:rPr>
          <w:color w:val="000000"/>
        </w:rPr>
        <w:t xml:space="preserve">Инсарского муниципального района </w:t>
      </w:r>
    </w:p>
    <w:p w:rsidR="00511605" w:rsidRPr="00511605" w:rsidRDefault="00511605" w:rsidP="00F06DE9">
      <w:pPr>
        <w:jc w:val="right"/>
        <w:rPr>
          <w:color w:val="000000"/>
        </w:rPr>
      </w:pPr>
      <w:r w:rsidRPr="00511605">
        <w:rPr>
          <w:color w:val="000000"/>
        </w:rPr>
        <w:t>от  22 октября 2021 года</w:t>
      </w:r>
      <w:bookmarkStart w:id="20" w:name="_GoBack"/>
      <w:bookmarkEnd w:id="20"/>
      <w:r w:rsidRPr="00511605">
        <w:rPr>
          <w:color w:val="000000"/>
        </w:rPr>
        <w:t xml:space="preserve">     № 335</w:t>
      </w:r>
    </w:p>
    <w:p w:rsidR="00511605" w:rsidRPr="00511605" w:rsidRDefault="00511605" w:rsidP="00F06DE9">
      <w:pPr>
        <w:widowControl w:val="0"/>
        <w:tabs>
          <w:tab w:val="left" w:pos="15"/>
        </w:tabs>
        <w:autoSpaceDE w:val="0"/>
        <w:autoSpaceDN w:val="0"/>
        <w:adjustRightInd w:val="0"/>
        <w:ind w:firstLine="4678"/>
        <w:jc w:val="right"/>
        <w:rPr>
          <w:color w:val="000000"/>
        </w:rPr>
      </w:pPr>
    </w:p>
    <w:p w:rsidR="00511605" w:rsidRPr="00511605" w:rsidRDefault="00511605" w:rsidP="00F06DE9">
      <w:pPr>
        <w:widowControl w:val="0"/>
        <w:tabs>
          <w:tab w:val="left" w:pos="15"/>
        </w:tabs>
        <w:autoSpaceDE w:val="0"/>
        <w:autoSpaceDN w:val="0"/>
        <w:adjustRightInd w:val="0"/>
        <w:rPr>
          <w:color w:val="000000"/>
        </w:rPr>
      </w:pPr>
    </w:p>
    <w:p w:rsidR="00511605" w:rsidRPr="00511605" w:rsidRDefault="00511605" w:rsidP="00511605">
      <w:pPr>
        <w:widowControl w:val="0"/>
        <w:tabs>
          <w:tab w:val="left" w:pos="15"/>
        </w:tabs>
        <w:autoSpaceDE w:val="0"/>
        <w:autoSpaceDN w:val="0"/>
        <w:adjustRightInd w:val="0"/>
        <w:jc w:val="center"/>
        <w:rPr>
          <w:color w:val="000000"/>
        </w:rPr>
      </w:pPr>
      <w:r w:rsidRPr="00511605">
        <w:rPr>
          <w:color w:val="000000"/>
        </w:rPr>
        <w:t>Состав</w:t>
      </w:r>
    </w:p>
    <w:p w:rsidR="00511605" w:rsidRPr="00511605" w:rsidRDefault="00511605" w:rsidP="00511605">
      <w:pPr>
        <w:widowControl w:val="0"/>
        <w:tabs>
          <w:tab w:val="left" w:pos="15"/>
        </w:tabs>
        <w:autoSpaceDE w:val="0"/>
        <w:autoSpaceDN w:val="0"/>
        <w:adjustRightInd w:val="0"/>
        <w:jc w:val="center"/>
        <w:rPr>
          <w:color w:val="000000"/>
        </w:rPr>
      </w:pPr>
      <w:r w:rsidRPr="00511605">
        <w:rPr>
          <w:color w:val="000000"/>
        </w:rPr>
        <w:t xml:space="preserve">конкурсной комиссии по </w:t>
      </w:r>
      <w:r w:rsidRPr="00511605">
        <w:t>предоставлению</w:t>
      </w:r>
      <w:r w:rsidRPr="00511605">
        <w:rPr>
          <w:spacing w:val="1"/>
        </w:rPr>
        <w:t xml:space="preserve"> </w:t>
      </w:r>
      <w:r w:rsidRPr="00511605">
        <w:t>субсидий</w:t>
      </w:r>
      <w:r w:rsidRPr="00511605">
        <w:rPr>
          <w:spacing w:val="1"/>
        </w:rPr>
        <w:t xml:space="preserve"> </w:t>
      </w:r>
      <w:r w:rsidRPr="00511605">
        <w:t>теплоснабжающим</w:t>
      </w:r>
      <w:r w:rsidRPr="00511605">
        <w:rPr>
          <w:spacing w:val="1"/>
        </w:rPr>
        <w:t xml:space="preserve"> </w:t>
      </w:r>
      <w:r w:rsidRPr="00511605">
        <w:t>организациям на финансовое обеспечение затрат, связанных с частичным</w:t>
      </w:r>
      <w:r w:rsidRPr="00511605">
        <w:rPr>
          <w:spacing w:val="1"/>
        </w:rPr>
        <w:t xml:space="preserve"> </w:t>
      </w:r>
      <w:r w:rsidRPr="00511605">
        <w:t>погашением задолженности за топливно-энергетические ресурсы в Инсарском муниципальном районе</w:t>
      </w:r>
    </w:p>
    <w:p w:rsidR="00511605" w:rsidRPr="00511605" w:rsidRDefault="00511605" w:rsidP="00511605">
      <w:pPr>
        <w:widowControl w:val="0"/>
        <w:tabs>
          <w:tab w:val="left" w:pos="15"/>
        </w:tabs>
        <w:autoSpaceDE w:val="0"/>
        <w:autoSpaceDN w:val="0"/>
        <w:adjustRightInd w:val="0"/>
        <w:jc w:val="center"/>
        <w:rPr>
          <w:color w:val="000000"/>
        </w:rPr>
      </w:pPr>
    </w:p>
    <w:p w:rsidR="00511605" w:rsidRPr="00511605" w:rsidRDefault="00511605" w:rsidP="00511605">
      <w:pPr>
        <w:widowControl w:val="0"/>
        <w:tabs>
          <w:tab w:val="left" w:pos="0"/>
        </w:tabs>
        <w:autoSpaceDE w:val="0"/>
        <w:autoSpaceDN w:val="0"/>
        <w:adjustRightInd w:val="0"/>
        <w:ind w:firstLine="4678"/>
        <w:jc w:val="both"/>
        <w:rPr>
          <w:color w:val="000000"/>
        </w:rPr>
      </w:pPr>
    </w:p>
    <w:p w:rsidR="00511605" w:rsidRPr="00511605" w:rsidRDefault="00511605" w:rsidP="00511605">
      <w:pPr>
        <w:tabs>
          <w:tab w:val="left" w:pos="0"/>
        </w:tabs>
        <w:ind w:right="95"/>
        <w:jc w:val="both"/>
      </w:pPr>
      <w:r w:rsidRPr="00511605">
        <w:tab/>
        <w:t xml:space="preserve">1. Акимов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председатель комиссии; </w:t>
      </w:r>
    </w:p>
    <w:p w:rsidR="00511605" w:rsidRPr="00511605" w:rsidRDefault="00511605" w:rsidP="00511605">
      <w:pPr>
        <w:tabs>
          <w:tab w:val="left" w:pos="0"/>
        </w:tabs>
        <w:ind w:right="95"/>
        <w:jc w:val="both"/>
      </w:pPr>
      <w:r w:rsidRPr="00511605">
        <w:tab/>
        <w:t>2.  Голосеева Н.В. – главный специалист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 секретарь комиссии;</w:t>
      </w:r>
    </w:p>
    <w:p w:rsidR="00511605" w:rsidRPr="00511605" w:rsidRDefault="00511605" w:rsidP="00511605">
      <w:pPr>
        <w:tabs>
          <w:tab w:val="left" w:pos="0"/>
        </w:tabs>
        <w:ind w:left="426" w:right="95" w:firstLine="709"/>
        <w:jc w:val="center"/>
      </w:pPr>
      <w:r w:rsidRPr="00511605">
        <w:t>Члены комиссии:</w:t>
      </w:r>
    </w:p>
    <w:p w:rsidR="00511605" w:rsidRPr="00511605" w:rsidRDefault="00511605" w:rsidP="00511605">
      <w:pPr>
        <w:pStyle w:val="22"/>
        <w:shd w:val="clear" w:color="auto" w:fill="auto"/>
        <w:tabs>
          <w:tab w:val="left" w:pos="0"/>
        </w:tabs>
        <w:spacing w:before="0" w:after="0" w:line="240" w:lineRule="auto"/>
        <w:ind w:firstLine="500"/>
        <w:jc w:val="both"/>
        <w:rPr>
          <w:rStyle w:val="21"/>
          <w:rFonts w:ascii="Times New Roman" w:hAnsi="Times New Roman" w:cs="Times New Roman"/>
          <w:color w:val="000000"/>
          <w:sz w:val="24"/>
          <w:szCs w:val="24"/>
        </w:rPr>
      </w:pPr>
      <w:r w:rsidRPr="00511605">
        <w:rPr>
          <w:rFonts w:ascii="Times New Roman" w:hAnsi="Times New Roman" w:cs="Times New Roman"/>
          <w:sz w:val="24"/>
          <w:szCs w:val="24"/>
        </w:rPr>
        <w:tab/>
      </w:r>
    </w:p>
    <w:p w:rsidR="00511605" w:rsidRPr="00511605" w:rsidRDefault="00511605" w:rsidP="00511605">
      <w:pPr>
        <w:pStyle w:val="22"/>
        <w:shd w:val="clear" w:color="auto" w:fill="auto"/>
        <w:tabs>
          <w:tab w:val="left" w:pos="0"/>
        </w:tabs>
        <w:spacing w:before="0" w:after="0" w:line="240" w:lineRule="auto"/>
        <w:jc w:val="both"/>
        <w:rPr>
          <w:rFonts w:ascii="Times New Roman" w:hAnsi="Times New Roman" w:cs="Times New Roman"/>
          <w:sz w:val="24"/>
          <w:szCs w:val="24"/>
        </w:rPr>
      </w:pPr>
      <w:r w:rsidRPr="00511605">
        <w:rPr>
          <w:rStyle w:val="21"/>
          <w:rFonts w:ascii="Times New Roman" w:hAnsi="Times New Roman" w:cs="Times New Roman"/>
          <w:color w:val="000000"/>
          <w:sz w:val="24"/>
          <w:szCs w:val="24"/>
        </w:rPr>
        <w:tab/>
        <w:t>3. Королева К.А. – консультант отдела мониторинга, анализа и прогнозирования экономического управления администрации Инсарского муниципального района;</w:t>
      </w:r>
    </w:p>
    <w:p w:rsidR="00511605" w:rsidRPr="00511605" w:rsidRDefault="00511605" w:rsidP="00511605">
      <w:pPr>
        <w:tabs>
          <w:tab w:val="left" w:pos="0"/>
        </w:tabs>
        <w:ind w:right="95"/>
        <w:jc w:val="both"/>
      </w:pPr>
      <w:r w:rsidRPr="00511605">
        <w:tab/>
        <w:t>4. Ларина Т.Н.- начальник организационно-правового управления администрации Инсарского муниципального района;</w:t>
      </w:r>
    </w:p>
    <w:p w:rsidR="00511605" w:rsidRPr="00511605" w:rsidRDefault="00511605" w:rsidP="00511605">
      <w:pPr>
        <w:jc w:val="both"/>
      </w:pPr>
      <w:r w:rsidRPr="00511605">
        <w:tab/>
        <w:t>5. Ломакина А.А.- начальник отдела бухгалтерии, главный бухгалтер администрации Инсарского муниципального района.</w:t>
      </w:r>
    </w:p>
    <w:p w:rsidR="00511605" w:rsidRPr="00511605" w:rsidRDefault="00511605" w:rsidP="00511605">
      <w:pPr>
        <w:pStyle w:val="22"/>
        <w:shd w:val="clear" w:color="auto" w:fill="auto"/>
        <w:tabs>
          <w:tab w:val="left" w:pos="0"/>
        </w:tabs>
        <w:spacing w:before="0" w:after="0" w:line="240" w:lineRule="auto"/>
        <w:ind w:firstLine="500"/>
        <w:jc w:val="both"/>
        <w:rPr>
          <w:rStyle w:val="21"/>
          <w:rFonts w:ascii="Times New Roman" w:hAnsi="Times New Roman" w:cs="Times New Roman"/>
          <w:color w:val="000000"/>
          <w:sz w:val="24"/>
          <w:szCs w:val="24"/>
        </w:rPr>
      </w:pPr>
      <w:r w:rsidRPr="00511605">
        <w:rPr>
          <w:rFonts w:ascii="Times New Roman" w:hAnsi="Times New Roman" w:cs="Times New Roman"/>
          <w:sz w:val="24"/>
          <w:szCs w:val="24"/>
        </w:rPr>
        <w:t xml:space="preserve">   6.</w:t>
      </w:r>
      <w:r w:rsidRPr="00511605">
        <w:rPr>
          <w:rFonts w:ascii="Times New Roman" w:hAnsi="Times New Roman" w:cs="Times New Roman"/>
          <w:color w:val="000000"/>
          <w:sz w:val="24"/>
          <w:szCs w:val="24"/>
        </w:rPr>
        <w:t xml:space="preserve"> Урсова О.А.</w:t>
      </w:r>
      <w:r w:rsidRPr="00511605">
        <w:rPr>
          <w:rStyle w:val="21"/>
          <w:rFonts w:ascii="Times New Roman" w:hAnsi="Times New Roman" w:cs="Times New Roman"/>
          <w:color w:val="000000"/>
          <w:sz w:val="24"/>
          <w:szCs w:val="24"/>
        </w:rPr>
        <w:t xml:space="preserve"> – И. о. заместителя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511605" w:rsidRPr="00511605" w:rsidRDefault="00511605" w:rsidP="00511605">
      <w:pPr>
        <w:tabs>
          <w:tab w:val="left" w:pos="0"/>
        </w:tabs>
        <w:ind w:right="95"/>
        <w:jc w:val="both"/>
      </w:pPr>
      <w:r w:rsidRPr="00511605">
        <w:t xml:space="preserve">          7. </w:t>
      </w:r>
      <w:r w:rsidRPr="00511605">
        <w:rPr>
          <w:color w:val="000000"/>
        </w:rPr>
        <w:t>Синичкин А.П.- заместитель  главы, начальник  Финансового  управления  администрации  Инсарского  муниципального  района</w:t>
      </w:r>
      <w:r w:rsidRPr="00511605">
        <w:t>, заместитель председателя комиссии;</w:t>
      </w:r>
    </w:p>
    <w:p w:rsidR="00511605" w:rsidRPr="00511605" w:rsidRDefault="00511605" w:rsidP="00511605">
      <w:pPr>
        <w:jc w:val="both"/>
      </w:pPr>
    </w:p>
    <w:p w:rsidR="00511605" w:rsidRPr="00511605" w:rsidRDefault="00511605" w:rsidP="00511605">
      <w:pPr>
        <w:pStyle w:val="a8"/>
        <w:ind w:left="0"/>
        <w:rPr>
          <w:rStyle w:val="aff0"/>
          <w:b w:val="0"/>
          <w:bCs w:val="0"/>
          <w:sz w:val="24"/>
          <w:szCs w:val="24"/>
        </w:rPr>
      </w:pPr>
    </w:p>
    <w:p w:rsidR="00511605" w:rsidRDefault="00511605"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Pr="00661391" w:rsidRDefault="00661391" w:rsidP="00661391">
      <w:pPr>
        <w:pStyle w:val="ab"/>
        <w:jc w:val="center"/>
        <w:rPr>
          <w:rFonts w:ascii="Times New Roman" w:hAnsi="Times New Roman"/>
          <w:b/>
          <w:sz w:val="24"/>
          <w:szCs w:val="24"/>
        </w:rPr>
      </w:pPr>
      <w:r w:rsidRPr="00661391">
        <w:rPr>
          <w:rFonts w:ascii="Times New Roman" w:hAnsi="Times New Roman"/>
          <w:b/>
          <w:sz w:val="24"/>
          <w:szCs w:val="24"/>
        </w:rPr>
        <w:t>АДМИНИСТРАЦИЯ</w:t>
      </w:r>
    </w:p>
    <w:p w:rsidR="00661391" w:rsidRPr="00661391" w:rsidRDefault="00661391" w:rsidP="00661391">
      <w:pPr>
        <w:pStyle w:val="ab"/>
        <w:jc w:val="center"/>
        <w:rPr>
          <w:rFonts w:ascii="Times New Roman" w:hAnsi="Times New Roman"/>
          <w:b/>
          <w:sz w:val="24"/>
          <w:szCs w:val="24"/>
        </w:rPr>
      </w:pPr>
      <w:r w:rsidRPr="00661391">
        <w:rPr>
          <w:rFonts w:ascii="Times New Roman" w:hAnsi="Times New Roman"/>
          <w:b/>
          <w:sz w:val="24"/>
          <w:szCs w:val="24"/>
        </w:rPr>
        <w:t>ИНСАРСКОГО  МУНИЦИПАЛЬНОГО РАЙОНА</w:t>
      </w:r>
    </w:p>
    <w:p w:rsidR="00661391" w:rsidRPr="00661391" w:rsidRDefault="00661391" w:rsidP="00661391">
      <w:pPr>
        <w:pStyle w:val="ab"/>
        <w:jc w:val="center"/>
        <w:rPr>
          <w:rFonts w:ascii="Times New Roman" w:hAnsi="Times New Roman"/>
          <w:b/>
          <w:sz w:val="24"/>
          <w:szCs w:val="24"/>
        </w:rPr>
      </w:pPr>
      <w:r w:rsidRPr="00661391">
        <w:rPr>
          <w:rFonts w:ascii="Times New Roman" w:hAnsi="Times New Roman"/>
          <w:b/>
          <w:sz w:val="24"/>
          <w:szCs w:val="24"/>
        </w:rPr>
        <w:t>РЕСПУБЛИКИ МОРДОВИЯ</w:t>
      </w:r>
    </w:p>
    <w:p w:rsidR="00661391" w:rsidRPr="00661391" w:rsidRDefault="00661391" w:rsidP="00661391">
      <w:pPr>
        <w:pStyle w:val="ab"/>
        <w:jc w:val="center"/>
        <w:rPr>
          <w:rFonts w:ascii="Times New Roman" w:hAnsi="Times New Roman"/>
          <w:b/>
          <w:sz w:val="24"/>
          <w:szCs w:val="24"/>
        </w:rPr>
      </w:pPr>
    </w:p>
    <w:p w:rsidR="00661391" w:rsidRPr="00661391" w:rsidRDefault="00661391" w:rsidP="00661391">
      <w:pPr>
        <w:pStyle w:val="ab"/>
        <w:jc w:val="center"/>
        <w:rPr>
          <w:rFonts w:ascii="Times New Roman" w:hAnsi="Times New Roman"/>
          <w:b/>
          <w:sz w:val="24"/>
          <w:szCs w:val="24"/>
        </w:rPr>
      </w:pPr>
      <w:r w:rsidRPr="00661391">
        <w:rPr>
          <w:rFonts w:ascii="Times New Roman" w:hAnsi="Times New Roman"/>
          <w:b/>
          <w:sz w:val="24"/>
          <w:szCs w:val="24"/>
        </w:rPr>
        <w:t>ПОСТАНОВЛЕНИЕ</w:t>
      </w:r>
    </w:p>
    <w:p w:rsidR="00661391" w:rsidRPr="00661391" w:rsidRDefault="00661391" w:rsidP="00661391">
      <w:pPr>
        <w:pStyle w:val="ab"/>
        <w:jc w:val="center"/>
        <w:rPr>
          <w:rFonts w:ascii="Times New Roman" w:hAnsi="Times New Roman"/>
          <w:sz w:val="24"/>
          <w:szCs w:val="24"/>
        </w:rPr>
      </w:pPr>
    </w:p>
    <w:p w:rsidR="00661391" w:rsidRPr="00661391" w:rsidRDefault="00661391" w:rsidP="00661391">
      <w:pPr>
        <w:jc w:val="center"/>
      </w:pPr>
      <w:r w:rsidRPr="00661391">
        <w:t>г. Инсар</w:t>
      </w:r>
    </w:p>
    <w:p w:rsidR="00661391" w:rsidRPr="00661391" w:rsidRDefault="00661391" w:rsidP="00661391">
      <w:pPr>
        <w:pStyle w:val="ab"/>
        <w:rPr>
          <w:rFonts w:ascii="Times New Roman" w:hAnsi="Times New Roman"/>
          <w:sz w:val="24"/>
          <w:szCs w:val="24"/>
        </w:rPr>
      </w:pPr>
    </w:p>
    <w:p w:rsidR="00661391" w:rsidRPr="00661391" w:rsidRDefault="00661391" w:rsidP="00661391">
      <w:pPr>
        <w:pStyle w:val="ab"/>
        <w:rPr>
          <w:rFonts w:ascii="Times New Roman" w:hAnsi="Times New Roman"/>
          <w:b/>
          <w:sz w:val="24"/>
          <w:szCs w:val="24"/>
        </w:rPr>
      </w:pPr>
      <w:r w:rsidRPr="00661391">
        <w:rPr>
          <w:rFonts w:ascii="Times New Roman" w:hAnsi="Times New Roman"/>
          <w:b/>
          <w:sz w:val="24"/>
          <w:szCs w:val="24"/>
        </w:rPr>
        <w:t xml:space="preserve">от 3 октября  </w:t>
      </w:r>
      <w:smartTag w:uri="urn:schemas-microsoft-com:office:smarttags" w:element="metricconverter">
        <w:smartTagPr>
          <w:attr w:name="ProductID" w:val="2022 г"/>
        </w:smartTagPr>
        <w:r w:rsidRPr="00661391">
          <w:rPr>
            <w:rFonts w:ascii="Times New Roman" w:hAnsi="Times New Roman"/>
            <w:b/>
            <w:sz w:val="24"/>
            <w:szCs w:val="24"/>
          </w:rPr>
          <w:t>2022 г</w:t>
        </w:r>
      </w:smartTag>
      <w:r w:rsidRPr="00661391">
        <w:rPr>
          <w:rFonts w:ascii="Times New Roman" w:hAnsi="Times New Roman"/>
          <w:b/>
          <w:sz w:val="24"/>
          <w:szCs w:val="24"/>
        </w:rPr>
        <w:t xml:space="preserve">.                                                                                           </w:t>
      </w:r>
      <w:r>
        <w:rPr>
          <w:rFonts w:ascii="Times New Roman" w:hAnsi="Times New Roman"/>
          <w:b/>
          <w:sz w:val="24"/>
          <w:szCs w:val="24"/>
        </w:rPr>
        <w:t xml:space="preserve">                            </w:t>
      </w:r>
      <w:r w:rsidRPr="00661391">
        <w:rPr>
          <w:rFonts w:ascii="Times New Roman" w:hAnsi="Times New Roman"/>
          <w:b/>
          <w:sz w:val="24"/>
          <w:szCs w:val="24"/>
        </w:rPr>
        <w:t>№ 343</w:t>
      </w:r>
    </w:p>
    <w:p w:rsidR="00661391" w:rsidRPr="00661391" w:rsidRDefault="00661391" w:rsidP="00661391">
      <w:pPr>
        <w:jc w:val="both"/>
      </w:pPr>
    </w:p>
    <w:p w:rsidR="00661391" w:rsidRPr="00661391" w:rsidRDefault="00661391" w:rsidP="00661391">
      <w:pPr>
        <w:pStyle w:val="ab"/>
        <w:rPr>
          <w:rFonts w:ascii="Times New Roman" w:hAnsi="Times New Roman"/>
          <w:sz w:val="24"/>
          <w:szCs w:val="24"/>
        </w:rPr>
      </w:pPr>
    </w:p>
    <w:p w:rsidR="00661391" w:rsidRPr="00661391" w:rsidRDefault="00661391" w:rsidP="00661391">
      <w:pPr>
        <w:pStyle w:val="ab"/>
        <w:rPr>
          <w:rFonts w:ascii="Times New Roman" w:hAnsi="Times New Roman"/>
          <w:sz w:val="24"/>
          <w:szCs w:val="24"/>
        </w:rPr>
      </w:pPr>
      <w:r w:rsidRPr="00661391">
        <w:rPr>
          <w:rFonts w:ascii="Times New Roman" w:hAnsi="Times New Roman"/>
          <w:sz w:val="24"/>
          <w:szCs w:val="24"/>
        </w:rPr>
        <w:t xml:space="preserve">О внесении  изменений в постановление </w:t>
      </w:r>
    </w:p>
    <w:p w:rsidR="00661391" w:rsidRPr="00661391" w:rsidRDefault="00661391" w:rsidP="00661391">
      <w:pPr>
        <w:pStyle w:val="ab"/>
        <w:rPr>
          <w:rFonts w:ascii="Times New Roman" w:hAnsi="Times New Roman"/>
          <w:sz w:val="24"/>
          <w:szCs w:val="24"/>
        </w:rPr>
      </w:pPr>
      <w:r w:rsidRPr="00661391">
        <w:rPr>
          <w:rFonts w:ascii="Times New Roman" w:hAnsi="Times New Roman"/>
          <w:sz w:val="24"/>
          <w:szCs w:val="24"/>
        </w:rPr>
        <w:t xml:space="preserve">администрации Инсарского </w:t>
      </w:r>
      <w:proofErr w:type="gramStart"/>
      <w:r w:rsidRPr="00661391">
        <w:rPr>
          <w:rFonts w:ascii="Times New Roman" w:hAnsi="Times New Roman"/>
          <w:sz w:val="24"/>
          <w:szCs w:val="24"/>
        </w:rPr>
        <w:t>муниципального</w:t>
      </w:r>
      <w:proofErr w:type="gramEnd"/>
    </w:p>
    <w:p w:rsidR="00661391" w:rsidRPr="00661391" w:rsidRDefault="00661391" w:rsidP="00661391">
      <w:pPr>
        <w:pStyle w:val="ab"/>
        <w:rPr>
          <w:rFonts w:ascii="Times New Roman" w:hAnsi="Times New Roman"/>
          <w:sz w:val="24"/>
          <w:szCs w:val="24"/>
        </w:rPr>
      </w:pPr>
      <w:r w:rsidRPr="00661391">
        <w:rPr>
          <w:rFonts w:ascii="Times New Roman" w:hAnsi="Times New Roman"/>
          <w:sz w:val="24"/>
          <w:szCs w:val="24"/>
        </w:rPr>
        <w:t xml:space="preserve">района  Республики Мордовия </w:t>
      </w:r>
    </w:p>
    <w:p w:rsidR="00661391" w:rsidRPr="00661391" w:rsidRDefault="00661391" w:rsidP="00661391">
      <w:pPr>
        <w:pStyle w:val="ab"/>
        <w:rPr>
          <w:rFonts w:ascii="Times New Roman" w:hAnsi="Times New Roman"/>
          <w:sz w:val="24"/>
          <w:szCs w:val="24"/>
        </w:rPr>
      </w:pPr>
      <w:r w:rsidRPr="00661391">
        <w:rPr>
          <w:rFonts w:ascii="Times New Roman" w:hAnsi="Times New Roman"/>
          <w:sz w:val="24"/>
          <w:szCs w:val="24"/>
        </w:rPr>
        <w:t>от 13.05.2021 года  № 150</w:t>
      </w:r>
    </w:p>
    <w:p w:rsidR="00661391" w:rsidRPr="00661391" w:rsidRDefault="00661391" w:rsidP="00661391">
      <w:pPr>
        <w:ind w:right="-1"/>
        <w:jc w:val="both"/>
      </w:pPr>
    </w:p>
    <w:p w:rsidR="00661391" w:rsidRPr="00661391" w:rsidRDefault="00661391" w:rsidP="00661391">
      <w:pPr>
        <w:ind w:right="-1"/>
        <w:jc w:val="both"/>
      </w:pPr>
    </w:p>
    <w:p w:rsidR="00661391" w:rsidRPr="00661391" w:rsidRDefault="00661391" w:rsidP="00661391">
      <w:pPr>
        <w:tabs>
          <w:tab w:val="left" w:pos="567"/>
        </w:tabs>
        <w:ind w:right="-1" w:firstLine="567"/>
        <w:jc w:val="both"/>
      </w:pPr>
      <w:r w:rsidRPr="00661391">
        <w:t xml:space="preserve">  В связи с кадровыми изменениями, на основании ст. 46 Устава Инсарского муниципального района  Республики Мордовия, администрация Инсарского муниципального района  Республики Мордовия</w:t>
      </w:r>
    </w:p>
    <w:p w:rsidR="00661391" w:rsidRPr="00661391" w:rsidRDefault="00661391" w:rsidP="00661391">
      <w:pPr>
        <w:pStyle w:val="stylet3"/>
        <w:spacing w:before="150" w:beforeAutospacing="0" w:after="150" w:afterAutospacing="0"/>
        <w:jc w:val="center"/>
      </w:pPr>
      <w:r w:rsidRPr="00661391">
        <w:t>ПОСТАНОВЛЕТ:</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 1. Внести  в постановление администрации Инсарского муниципального района Республики Мордовия от 13.05.2021 года  № 150 «О создании </w:t>
      </w:r>
      <w:r w:rsidRPr="00661391">
        <w:rPr>
          <w:rFonts w:ascii="Times New Roman" w:hAnsi="Times New Roman"/>
          <w:color w:val="000000"/>
          <w:sz w:val="24"/>
          <w:szCs w:val="24"/>
        </w:rPr>
        <w:t>призывной комиссии  по мобилизации</w:t>
      </w:r>
      <w:r w:rsidRPr="00661391">
        <w:rPr>
          <w:rFonts w:ascii="Times New Roman" w:hAnsi="Times New Roman"/>
          <w:sz w:val="24"/>
          <w:szCs w:val="24"/>
        </w:rPr>
        <w:t xml:space="preserve"> граждан в Инсарском муниципальном районе Республики Мордовия» следующие изменения:</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приложение №1  к  постановлению изложить в новой редакции, согласно приложению №1;</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приложение №2 к  постановлению изложить в новой редакции, согласно приложению №2. </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2. </w:t>
      </w:r>
      <w:proofErr w:type="gramStart"/>
      <w:r w:rsidRPr="00661391">
        <w:rPr>
          <w:rFonts w:ascii="Times New Roman" w:hAnsi="Times New Roman"/>
          <w:sz w:val="24"/>
          <w:szCs w:val="24"/>
        </w:rPr>
        <w:t>Контроль за</w:t>
      </w:r>
      <w:proofErr w:type="gramEnd"/>
      <w:r w:rsidRPr="00661391">
        <w:rPr>
          <w:rFonts w:ascii="Times New Roman" w:hAnsi="Times New Roman"/>
          <w:sz w:val="24"/>
          <w:szCs w:val="24"/>
        </w:rPr>
        <w:t xml:space="preserve"> исполнением настоящего постановления оставляю за собой.</w:t>
      </w:r>
    </w:p>
    <w:p w:rsidR="00661391" w:rsidRPr="00661391" w:rsidRDefault="00661391" w:rsidP="00661391">
      <w:pPr>
        <w:jc w:val="both"/>
      </w:pPr>
    </w:p>
    <w:p w:rsidR="00661391" w:rsidRPr="00661391" w:rsidRDefault="00661391" w:rsidP="00661391">
      <w:pPr>
        <w:jc w:val="both"/>
      </w:pPr>
    </w:p>
    <w:p w:rsidR="00661391" w:rsidRPr="00661391" w:rsidRDefault="00661391" w:rsidP="00661391">
      <w:pPr>
        <w:jc w:val="both"/>
      </w:pPr>
    </w:p>
    <w:p w:rsidR="00661391" w:rsidRPr="00661391" w:rsidRDefault="00661391" w:rsidP="00661391">
      <w:pPr>
        <w:pStyle w:val="ab"/>
        <w:jc w:val="both"/>
        <w:rPr>
          <w:rFonts w:ascii="Times New Roman" w:hAnsi="Times New Roman"/>
          <w:sz w:val="24"/>
          <w:szCs w:val="24"/>
        </w:rPr>
      </w:pPr>
      <w:r w:rsidRPr="00661391">
        <w:rPr>
          <w:rFonts w:ascii="Times New Roman" w:hAnsi="Times New Roman"/>
          <w:sz w:val="24"/>
          <w:szCs w:val="24"/>
        </w:rPr>
        <w:t xml:space="preserve">Глава  Инсарского </w:t>
      </w:r>
    </w:p>
    <w:p w:rsidR="00661391" w:rsidRPr="00661391" w:rsidRDefault="00661391" w:rsidP="00661391">
      <w:pPr>
        <w:pStyle w:val="ab"/>
        <w:rPr>
          <w:rFonts w:ascii="Times New Roman" w:hAnsi="Times New Roman"/>
          <w:sz w:val="24"/>
          <w:szCs w:val="24"/>
        </w:rPr>
      </w:pPr>
      <w:r w:rsidRPr="00661391">
        <w:rPr>
          <w:rFonts w:ascii="Times New Roman" w:hAnsi="Times New Roman"/>
          <w:sz w:val="24"/>
          <w:szCs w:val="24"/>
        </w:rPr>
        <w:t>муниципального района                                                                            Х.Ш. Якуббаев</w:t>
      </w:r>
    </w:p>
    <w:p w:rsidR="00661391" w:rsidRPr="00661391" w:rsidRDefault="00661391" w:rsidP="00661391">
      <w:pPr>
        <w:pStyle w:val="ab"/>
        <w:rPr>
          <w:rFonts w:ascii="Times New Roman" w:hAnsi="Times New Roman"/>
          <w:sz w:val="24"/>
          <w:szCs w:val="24"/>
        </w:rPr>
      </w:pPr>
    </w:p>
    <w:p w:rsidR="00661391" w:rsidRPr="00661391" w:rsidRDefault="00661391" w:rsidP="00661391">
      <w:pPr>
        <w:pStyle w:val="ab"/>
        <w:rPr>
          <w:rFonts w:ascii="Times New Roman" w:hAnsi="Times New Roman"/>
          <w:sz w:val="24"/>
          <w:szCs w:val="24"/>
        </w:rPr>
      </w:pPr>
    </w:p>
    <w:p w:rsidR="00661391" w:rsidRPr="00661391" w:rsidRDefault="00661391" w:rsidP="00661391">
      <w:pPr>
        <w:pStyle w:val="ab"/>
        <w:rPr>
          <w:rFonts w:ascii="Times New Roman" w:hAnsi="Times New Roman"/>
          <w:color w:val="FFFFFF"/>
          <w:sz w:val="24"/>
          <w:szCs w:val="24"/>
        </w:rPr>
      </w:pPr>
      <w:r w:rsidRPr="00661391">
        <w:rPr>
          <w:rFonts w:ascii="Times New Roman" w:hAnsi="Times New Roman"/>
          <w:color w:val="FFFFFF"/>
          <w:sz w:val="24"/>
          <w:szCs w:val="24"/>
        </w:rPr>
        <w:t>Исполнитель</w:t>
      </w:r>
    </w:p>
    <w:p w:rsidR="00661391" w:rsidRPr="00661391" w:rsidRDefault="00661391" w:rsidP="00661391">
      <w:pPr>
        <w:pStyle w:val="ab"/>
        <w:rPr>
          <w:rFonts w:ascii="Times New Roman" w:hAnsi="Times New Roman"/>
          <w:color w:val="FFFFFF"/>
          <w:sz w:val="24"/>
          <w:szCs w:val="24"/>
        </w:rPr>
      </w:pPr>
      <w:r w:rsidRPr="00661391">
        <w:rPr>
          <w:rFonts w:ascii="Times New Roman" w:hAnsi="Times New Roman"/>
          <w:color w:val="FFFFFF"/>
          <w:sz w:val="24"/>
          <w:szCs w:val="24"/>
        </w:rPr>
        <w:t>Т.Н. Ларина</w:t>
      </w:r>
    </w:p>
    <w:p w:rsidR="00661391" w:rsidRPr="00661391" w:rsidRDefault="00661391" w:rsidP="00661391">
      <w:pPr>
        <w:pStyle w:val="ab"/>
        <w:rPr>
          <w:rFonts w:ascii="Times New Roman" w:hAnsi="Times New Roman"/>
          <w:color w:val="FFFFFF"/>
          <w:sz w:val="24"/>
          <w:szCs w:val="24"/>
        </w:rPr>
      </w:pPr>
      <w:r w:rsidRPr="00661391">
        <w:rPr>
          <w:rFonts w:ascii="Times New Roman" w:hAnsi="Times New Roman"/>
          <w:color w:val="FFFFFF"/>
          <w:sz w:val="24"/>
          <w:szCs w:val="24"/>
        </w:rPr>
        <w:t>Согласовано</w:t>
      </w:r>
    </w:p>
    <w:p w:rsidR="00661391" w:rsidRPr="00661391" w:rsidRDefault="00661391" w:rsidP="00661391">
      <w:pPr>
        <w:pStyle w:val="ab"/>
        <w:rPr>
          <w:rFonts w:ascii="Times New Roman" w:hAnsi="Times New Roman"/>
          <w:color w:val="FFFFFF"/>
          <w:sz w:val="24"/>
          <w:szCs w:val="24"/>
        </w:rPr>
      </w:pPr>
      <w:r w:rsidRPr="00661391">
        <w:rPr>
          <w:rFonts w:ascii="Times New Roman" w:hAnsi="Times New Roman"/>
          <w:color w:val="FFFFFF"/>
          <w:sz w:val="24"/>
          <w:szCs w:val="24"/>
        </w:rPr>
        <w:t>С.В. Акишин</w:t>
      </w:r>
    </w:p>
    <w:p w:rsidR="00661391" w:rsidRPr="00661391" w:rsidRDefault="00661391" w:rsidP="00661391">
      <w:pPr>
        <w:pStyle w:val="ab"/>
        <w:rPr>
          <w:rFonts w:ascii="Times New Roman" w:hAnsi="Times New Roman"/>
          <w:color w:val="FFFFFF"/>
          <w:sz w:val="24"/>
          <w:szCs w:val="24"/>
        </w:rPr>
      </w:pPr>
    </w:p>
    <w:p w:rsidR="00661391" w:rsidRP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Default="00661391" w:rsidP="00661391">
      <w:pPr>
        <w:pStyle w:val="ab"/>
        <w:rPr>
          <w:rFonts w:ascii="Times New Roman" w:hAnsi="Times New Roman"/>
          <w:sz w:val="24"/>
          <w:szCs w:val="24"/>
        </w:rPr>
      </w:pPr>
    </w:p>
    <w:p w:rsidR="00661391" w:rsidRPr="00661391" w:rsidRDefault="00661391" w:rsidP="00661391">
      <w:pPr>
        <w:pStyle w:val="ab"/>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                                                                     </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                                                                         </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r>
      <w:r w:rsidRPr="00661391">
        <w:rPr>
          <w:rFonts w:ascii="Times New Roman" w:hAnsi="Times New Roman"/>
          <w:sz w:val="24"/>
          <w:szCs w:val="24"/>
        </w:rPr>
        <w:tab/>
        <w:t xml:space="preserve"> Приложение №1</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к постановлению администрации</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Инсарского муниципального района </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от 3 октября  </w:t>
      </w:r>
      <w:smartTag w:uri="urn:schemas-microsoft-com:office:smarttags" w:element="metricconverter">
        <w:smartTagPr>
          <w:attr w:name="ProductID" w:val="2022 г"/>
        </w:smartTagPr>
        <w:r w:rsidRPr="00661391">
          <w:rPr>
            <w:rFonts w:ascii="Times New Roman" w:hAnsi="Times New Roman"/>
            <w:sz w:val="24"/>
            <w:szCs w:val="24"/>
          </w:rPr>
          <w:t>2022 г</w:t>
        </w:r>
      </w:smartTag>
      <w:r w:rsidRPr="00661391">
        <w:rPr>
          <w:rFonts w:ascii="Times New Roman" w:hAnsi="Times New Roman"/>
          <w:sz w:val="24"/>
          <w:szCs w:val="24"/>
        </w:rPr>
        <w:t>. № 343</w:t>
      </w:r>
    </w:p>
    <w:p w:rsidR="00661391" w:rsidRPr="00661391" w:rsidRDefault="00661391" w:rsidP="00661391">
      <w:pPr>
        <w:pStyle w:val="ab"/>
        <w:ind w:firstLine="567"/>
        <w:jc w:val="right"/>
        <w:rPr>
          <w:rFonts w:ascii="Times New Roman" w:hAnsi="Times New Roman"/>
          <w:sz w:val="24"/>
          <w:szCs w:val="24"/>
        </w:rPr>
      </w:pP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b/>
          <w:sz w:val="24"/>
          <w:szCs w:val="24"/>
        </w:rPr>
        <w:t xml:space="preserve">                                                                         </w:t>
      </w:r>
      <w:r w:rsidRPr="00661391">
        <w:rPr>
          <w:rFonts w:ascii="Times New Roman" w:hAnsi="Times New Roman"/>
          <w:sz w:val="24"/>
          <w:szCs w:val="24"/>
        </w:rPr>
        <w:t>Приложение №1</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к постановлению администрации</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lastRenderedPageBreak/>
        <w:t xml:space="preserve">                                                                         Инсарского муниципального района </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от 13.05.2021 года   № 150</w:t>
      </w:r>
    </w:p>
    <w:p w:rsidR="00661391" w:rsidRPr="00661391" w:rsidRDefault="00661391" w:rsidP="00661391">
      <w:pPr>
        <w:pStyle w:val="ab"/>
        <w:ind w:firstLine="567"/>
        <w:jc w:val="right"/>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center"/>
        <w:rPr>
          <w:rFonts w:ascii="Times New Roman" w:hAnsi="Times New Roman"/>
          <w:b/>
          <w:sz w:val="24"/>
          <w:szCs w:val="24"/>
        </w:rPr>
      </w:pPr>
      <w:r w:rsidRPr="00661391">
        <w:rPr>
          <w:rFonts w:ascii="Times New Roman" w:hAnsi="Times New Roman"/>
          <w:b/>
          <w:sz w:val="24"/>
          <w:szCs w:val="24"/>
        </w:rPr>
        <w:t>Основной состав</w:t>
      </w:r>
    </w:p>
    <w:p w:rsidR="00661391" w:rsidRPr="00661391" w:rsidRDefault="00661391" w:rsidP="00661391">
      <w:pPr>
        <w:pStyle w:val="ab"/>
        <w:ind w:firstLine="567"/>
        <w:jc w:val="center"/>
        <w:rPr>
          <w:rFonts w:ascii="Times New Roman" w:hAnsi="Times New Roman"/>
          <w:b/>
          <w:sz w:val="24"/>
          <w:szCs w:val="24"/>
        </w:rPr>
      </w:pPr>
      <w:r w:rsidRPr="00661391">
        <w:rPr>
          <w:rFonts w:ascii="Times New Roman" w:hAnsi="Times New Roman"/>
          <w:b/>
          <w:color w:val="000000"/>
          <w:sz w:val="24"/>
          <w:szCs w:val="24"/>
        </w:rPr>
        <w:t>призывной комиссии  по мобилизации</w:t>
      </w:r>
      <w:r w:rsidRPr="00661391">
        <w:rPr>
          <w:rFonts w:ascii="Times New Roman" w:hAnsi="Times New Roman"/>
          <w:b/>
          <w:sz w:val="24"/>
          <w:szCs w:val="24"/>
        </w:rPr>
        <w:t xml:space="preserve"> граждан </w:t>
      </w:r>
      <w:proofErr w:type="gramStart"/>
      <w:r w:rsidRPr="00661391">
        <w:rPr>
          <w:rFonts w:ascii="Times New Roman" w:hAnsi="Times New Roman"/>
          <w:b/>
          <w:sz w:val="24"/>
          <w:szCs w:val="24"/>
        </w:rPr>
        <w:t>в</w:t>
      </w:r>
      <w:proofErr w:type="gramEnd"/>
    </w:p>
    <w:p w:rsidR="00661391" w:rsidRPr="00661391" w:rsidRDefault="00661391" w:rsidP="00661391">
      <w:pPr>
        <w:pStyle w:val="ab"/>
        <w:ind w:firstLine="567"/>
        <w:jc w:val="center"/>
        <w:rPr>
          <w:rFonts w:ascii="Times New Roman" w:hAnsi="Times New Roman"/>
          <w:b/>
          <w:sz w:val="24"/>
          <w:szCs w:val="24"/>
        </w:rPr>
      </w:pPr>
      <w:r w:rsidRPr="00661391">
        <w:rPr>
          <w:rFonts w:ascii="Times New Roman" w:hAnsi="Times New Roman"/>
          <w:b/>
          <w:sz w:val="24"/>
          <w:szCs w:val="24"/>
        </w:rPr>
        <w:t xml:space="preserve">Инсарском муниципальном </w:t>
      </w:r>
      <w:proofErr w:type="gramStart"/>
      <w:r w:rsidRPr="00661391">
        <w:rPr>
          <w:rFonts w:ascii="Times New Roman" w:hAnsi="Times New Roman"/>
          <w:b/>
          <w:sz w:val="24"/>
          <w:szCs w:val="24"/>
        </w:rPr>
        <w:t>районе</w:t>
      </w:r>
      <w:proofErr w:type="gramEnd"/>
      <w:r w:rsidRPr="00661391">
        <w:rPr>
          <w:rFonts w:ascii="Times New Roman" w:hAnsi="Times New Roman"/>
          <w:b/>
          <w:sz w:val="24"/>
          <w:szCs w:val="24"/>
        </w:rPr>
        <w:t xml:space="preserve"> Республики Мордовия</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ind w:firstLine="567"/>
        <w:jc w:val="both"/>
      </w:pPr>
      <w:r w:rsidRPr="00661391">
        <w:t xml:space="preserve">Якуббаев Х.Ш.- глава Инсарского муниципального района Республики Мордовия, председатель комиссии;    </w:t>
      </w:r>
    </w:p>
    <w:p w:rsidR="00661391" w:rsidRPr="00661391" w:rsidRDefault="00661391" w:rsidP="00661391">
      <w:pPr>
        <w:ind w:firstLine="567"/>
        <w:jc w:val="both"/>
      </w:pPr>
      <w:r w:rsidRPr="00661391">
        <w:t>Мещеряков А.Н.- военный комиссар Ковылкинского, Инсарского и Кадошкинского районов Республики Мордовия, заместитель председателя комиссии</w:t>
      </w:r>
      <w:r w:rsidRPr="00661391">
        <w:rPr>
          <w:shd w:val="clear" w:color="auto" w:fill="FFFFFF"/>
        </w:rPr>
        <w:t> (с правом голоса)</w:t>
      </w:r>
      <w:r w:rsidRPr="00661391">
        <w:t xml:space="preserve"> (по согласованию);</w:t>
      </w:r>
    </w:p>
    <w:p w:rsidR="00661391" w:rsidRPr="00661391" w:rsidRDefault="00661391" w:rsidP="00661391">
      <w:pPr>
        <w:ind w:firstLine="567"/>
        <w:jc w:val="both"/>
      </w:pPr>
      <w:r w:rsidRPr="00661391">
        <w:t>Орлова Е.В. – помощник начальника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секретарь комиссии</w:t>
      </w:r>
      <w:r w:rsidRPr="00661391">
        <w:rPr>
          <w:shd w:val="clear" w:color="auto" w:fill="FFFFFF"/>
        </w:rPr>
        <w:t> (с правом голоса)</w:t>
      </w:r>
      <w:r w:rsidRPr="00661391">
        <w:t xml:space="preserve"> (по согласованию);</w:t>
      </w:r>
    </w:p>
    <w:p w:rsidR="00661391" w:rsidRPr="00661391" w:rsidRDefault="00661391" w:rsidP="00661391">
      <w:pPr>
        <w:ind w:firstLine="567"/>
        <w:jc w:val="center"/>
      </w:pPr>
      <w:r w:rsidRPr="00661391">
        <w:t>Члены комиссии:</w:t>
      </w:r>
    </w:p>
    <w:p w:rsidR="00661391" w:rsidRPr="00661391" w:rsidRDefault="00661391" w:rsidP="00661391">
      <w:pPr>
        <w:ind w:firstLine="567"/>
        <w:jc w:val="both"/>
      </w:pPr>
      <w:r w:rsidRPr="00661391">
        <w:rPr>
          <w:shd w:val="clear" w:color="auto" w:fill="F9F9F9"/>
        </w:rPr>
        <w:t>Бирюков  М.Н.- прокурор Инсарского района  (без права голоса)</w:t>
      </w:r>
      <w:r w:rsidRPr="00661391">
        <w:t xml:space="preserve"> (по согласованию);</w:t>
      </w:r>
    </w:p>
    <w:p w:rsidR="00661391" w:rsidRPr="00661391" w:rsidRDefault="00661391" w:rsidP="00661391">
      <w:pPr>
        <w:ind w:firstLine="567"/>
        <w:jc w:val="both"/>
      </w:pPr>
      <w:r w:rsidRPr="00661391">
        <w:t xml:space="preserve">Мальцева И.И. – врач-терапевт ГБУЗ РМ «Инсарская районная больница» </w:t>
      </w:r>
      <w:r w:rsidRPr="00661391">
        <w:rPr>
          <w:shd w:val="clear" w:color="auto" w:fill="FFFFFF"/>
        </w:rPr>
        <w:t> (с правом голоса)</w:t>
      </w:r>
      <w:r w:rsidRPr="00661391">
        <w:t xml:space="preserve"> (по согласованию);</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Кузнецов А.А.  - начальник отделения УФСБ России по Республики Мордовия в </w:t>
      </w:r>
      <w:proofErr w:type="gramStart"/>
      <w:r w:rsidRPr="00661391">
        <w:rPr>
          <w:rFonts w:ascii="Times New Roman" w:hAnsi="Times New Roman"/>
          <w:sz w:val="24"/>
          <w:szCs w:val="24"/>
        </w:rPr>
        <w:t>г</w:t>
      </w:r>
      <w:proofErr w:type="gramEnd"/>
      <w:r w:rsidRPr="00661391">
        <w:rPr>
          <w:rFonts w:ascii="Times New Roman" w:hAnsi="Times New Roman"/>
          <w:sz w:val="24"/>
          <w:szCs w:val="24"/>
        </w:rPr>
        <w:t>. Ковылкино</w:t>
      </w:r>
      <w:r w:rsidRPr="00661391">
        <w:rPr>
          <w:rFonts w:ascii="Times New Roman" w:hAnsi="Times New Roman"/>
          <w:sz w:val="24"/>
          <w:szCs w:val="24"/>
          <w:shd w:val="clear" w:color="auto" w:fill="FFFFFF"/>
        </w:rPr>
        <w:t> (с правом голоса)</w:t>
      </w:r>
      <w:r w:rsidRPr="00661391">
        <w:rPr>
          <w:rFonts w:ascii="Times New Roman" w:hAnsi="Times New Roman"/>
          <w:sz w:val="24"/>
          <w:szCs w:val="24"/>
        </w:rPr>
        <w:t xml:space="preserve"> (по согласованию);</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Рогаленков А.В.  - начальник ОП №9 ММО МВД РФ «Ковылкинский» (по обслуживанию Инсарского района)</w:t>
      </w:r>
      <w:r w:rsidRPr="00661391">
        <w:rPr>
          <w:rFonts w:ascii="Times New Roman" w:hAnsi="Times New Roman"/>
          <w:sz w:val="24"/>
          <w:szCs w:val="24"/>
          <w:shd w:val="clear" w:color="auto" w:fill="FFFFFF"/>
        </w:rPr>
        <w:t xml:space="preserve">  (с правом голоса)</w:t>
      </w:r>
      <w:r w:rsidRPr="00661391">
        <w:rPr>
          <w:rFonts w:ascii="Times New Roman" w:hAnsi="Times New Roman"/>
          <w:sz w:val="24"/>
          <w:szCs w:val="24"/>
        </w:rPr>
        <w:t xml:space="preserve"> (по согласованию).   </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                                                                         </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Default="00661391" w:rsidP="00661391">
      <w:pPr>
        <w:pStyle w:val="ab"/>
        <w:ind w:firstLine="567"/>
        <w:jc w:val="both"/>
        <w:rPr>
          <w:rFonts w:ascii="Times New Roman" w:hAnsi="Times New Roman"/>
          <w:sz w:val="24"/>
          <w:szCs w:val="24"/>
        </w:rPr>
      </w:pPr>
    </w:p>
    <w:p w:rsidR="00661391" w:rsidRDefault="00661391" w:rsidP="00661391">
      <w:pPr>
        <w:pStyle w:val="ab"/>
        <w:ind w:firstLine="567"/>
        <w:jc w:val="both"/>
        <w:rPr>
          <w:rFonts w:ascii="Times New Roman" w:hAnsi="Times New Roman"/>
          <w:sz w:val="24"/>
          <w:szCs w:val="24"/>
        </w:rPr>
      </w:pPr>
    </w:p>
    <w:p w:rsidR="00661391" w:rsidRDefault="00661391" w:rsidP="00661391">
      <w:pPr>
        <w:pStyle w:val="ab"/>
        <w:ind w:firstLine="567"/>
        <w:jc w:val="both"/>
        <w:rPr>
          <w:rFonts w:ascii="Times New Roman" w:hAnsi="Times New Roman"/>
          <w:sz w:val="24"/>
          <w:szCs w:val="24"/>
        </w:rPr>
      </w:pPr>
    </w:p>
    <w:p w:rsidR="00661391" w:rsidRDefault="00661391" w:rsidP="00661391">
      <w:pPr>
        <w:pStyle w:val="ab"/>
        <w:ind w:firstLine="567"/>
        <w:jc w:val="both"/>
        <w:rPr>
          <w:rFonts w:ascii="Times New Roman" w:hAnsi="Times New Roman"/>
          <w:sz w:val="24"/>
          <w:szCs w:val="24"/>
        </w:rPr>
      </w:pPr>
    </w:p>
    <w:p w:rsid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Приложение №2</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к постановлению администрации</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Инсарского муниципального района </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от  3 октября  </w:t>
      </w:r>
      <w:smartTag w:uri="urn:schemas-microsoft-com:office:smarttags" w:element="metricconverter">
        <w:smartTagPr>
          <w:attr w:name="ProductID" w:val="2022 г"/>
        </w:smartTagPr>
        <w:r w:rsidRPr="00661391">
          <w:rPr>
            <w:rFonts w:ascii="Times New Roman" w:hAnsi="Times New Roman"/>
            <w:sz w:val="24"/>
            <w:szCs w:val="24"/>
          </w:rPr>
          <w:t>2022 г</w:t>
        </w:r>
      </w:smartTag>
      <w:r w:rsidRPr="00661391">
        <w:rPr>
          <w:rFonts w:ascii="Times New Roman" w:hAnsi="Times New Roman"/>
          <w:sz w:val="24"/>
          <w:szCs w:val="24"/>
        </w:rPr>
        <w:t>. № 343</w:t>
      </w:r>
    </w:p>
    <w:p w:rsidR="00661391" w:rsidRPr="00661391" w:rsidRDefault="00661391" w:rsidP="00661391">
      <w:pPr>
        <w:pStyle w:val="ab"/>
        <w:ind w:firstLine="567"/>
        <w:jc w:val="right"/>
        <w:rPr>
          <w:rFonts w:ascii="Times New Roman" w:hAnsi="Times New Roman"/>
          <w:sz w:val="24"/>
          <w:szCs w:val="24"/>
        </w:rPr>
      </w:pP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b/>
          <w:sz w:val="24"/>
          <w:szCs w:val="24"/>
        </w:rPr>
        <w:t xml:space="preserve">                                                                         </w:t>
      </w:r>
      <w:r w:rsidRPr="00661391">
        <w:rPr>
          <w:rFonts w:ascii="Times New Roman" w:hAnsi="Times New Roman"/>
          <w:sz w:val="24"/>
          <w:szCs w:val="24"/>
        </w:rPr>
        <w:t>Приложение №2</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к постановлению администрации</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Инсарского муниципального района </w:t>
      </w:r>
    </w:p>
    <w:p w:rsidR="00661391" w:rsidRPr="00661391" w:rsidRDefault="00661391" w:rsidP="00661391">
      <w:pPr>
        <w:pStyle w:val="ab"/>
        <w:ind w:firstLine="567"/>
        <w:jc w:val="right"/>
        <w:rPr>
          <w:rFonts w:ascii="Times New Roman" w:hAnsi="Times New Roman"/>
          <w:sz w:val="24"/>
          <w:szCs w:val="24"/>
        </w:rPr>
      </w:pPr>
      <w:r w:rsidRPr="00661391">
        <w:rPr>
          <w:rFonts w:ascii="Times New Roman" w:hAnsi="Times New Roman"/>
          <w:sz w:val="24"/>
          <w:szCs w:val="24"/>
        </w:rPr>
        <w:t xml:space="preserve">                                                                         от 13.05.2021 года   № 150</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pStyle w:val="ab"/>
        <w:ind w:firstLine="567"/>
        <w:jc w:val="center"/>
        <w:rPr>
          <w:rFonts w:ascii="Times New Roman" w:hAnsi="Times New Roman"/>
          <w:b/>
          <w:sz w:val="24"/>
          <w:szCs w:val="24"/>
        </w:rPr>
      </w:pPr>
    </w:p>
    <w:p w:rsidR="00661391" w:rsidRPr="00661391" w:rsidRDefault="00661391" w:rsidP="00661391">
      <w:pPr>
        <w:pStyle w:val="ab"/>
        <w:ind w:firstLine="567"/>
        <w:jc w:val="center"/>
        <w:rPr>
          <w:rFonts w:ascii="Times New Roman" w:hAnsi="Times New Roman"/>
          <w:b/>
          <w:sz w:val="24"/>
          <w:szCs w:val="24"/>
        </w:rPr>
      </w:pPr>
    </w:p>
    <w:p w:rsidR="00661391" w:rsidRPr="00661391" w:rsidRDefault="00661391" w:rsidP="00661391">
      <w:pPr>
        <w:pStyle w:val="ab"/>
        <w:ind w:firstLine="567"/>
        <w:jc w:val="center"/>
        <w:rPr>
          <w:rFonts w:ascii="Times New Roman" w:hAnsi="Times New Roman"/>
          <w:b/>
          <w:sz w:val="24"/>
          <w:szCs w:val="24"/>
        </w:rPr>
      </w:pPr>
    </w:p>
    <w:p w:rsidR="00661391" w:rsidRPr="00661391" w:rsidRDefault="00661391" w:rsidP="00661391">
      <w:pPr>
        <w:pStyle w:val="ab"/>
        <w:ind w:firstLine="567"/>
        <w:jc w:val="center"/>
        <w:rPr>
          <w:rFonts w:ascii="Times New Roman" w:hAnsi="Times New Roman"/>
          <w:b/>
          <w:sz w:val="24"/>
          <w:szCs w:val="24"/>
        </w:rPr>
      </w:pPr>
      <w:r w:rsidRPr="00661391">
        <w:rPr>
          <w:rFonts w:ascii="Times New Roman" w:hAnsi="Times New Roman"/>
          <w:b/>
          <w:sz w:val="24"/>
          <w:szCs w:val="24"/>
        </w:rPr>
        <w:t>Резервный состав</w:t>
      </w:r>
    </w:p>
    <w:p w:rsidR="00661391" w:rsidRPr="00661391" w:rsidRDefault="00661391" w:rsidP="00661391">
      <w:pPr>
        <w:pStyle w:val="ab"/>
        <w:ind w:firstLine="567"/>
        <w:jc w:val="center"/>
        <w:rPr>
          <w:rFonts w:ascii="Times New Roman" w:hAnsi="Times New Roman"/>
          <w:b/>
          <w:sz w:val="24"/>
          <w:szCs w:val="24"/>
        </w:rPr>
      </w:pPr>
      <w:r w:rsidRPr="00661391">
        <w:rPr>
          <w:rFonts w:ascii="Times New Roman" w:hAnsi="Times New Roman"/>
          <w:b/>
          <w:color w:val="000000"/>
          <w:sz w:val="24"/>
          <w:szCs w:val="24"/>
        </w:rPr>
        <w:t>призывной комиссии  по мобилизации</w:t>
      </w:r>
      <w:r w:rsidRPr="00661391">
        <w:rPr>
          <w:rFonts w:ascii="Times New Roman" w:hAnsi="Times New Roman"/>
          <w:b/>
          <w:sz w:val="24"/>
          <w:szCs w:val="24"/>
        </w:rPr>
        <w:t xml:space="preserve"> в Инсарском муниципальном районе Республики Мордовия</w:t>
      </w:r>
    </w:p>
    <w:p w:rsidR="00661391" w:rsidRPr="00661391" w:rsidRDefault="00661391" w:rsidP="00661391">
      <w:pPr>
        <w:pStyle w:val="ab"/>
        <w:ind w:firstLine="567"/>
        <w:jc w:val="both"/>
        <w:rPr>
          <w:rFonts w:ascii="Times New Roman" w:hAnsi="Times New Roman"/>
          <w:sz w:val="24"/>
          <w:szCs w:val="24"/>
        </w:rPr>
      </w:pPr>
    </w:p>
    <w:p w:rsidR="00661391" w:rsidRPr="00661391" w:rsidRDefault="00661391" w:rsidP="00661391">
      <w:pPr>
        <w:ind w:firstLine="567"/>
        <w:jc w:val="both"/>
      </w:pPr>
      <w:r w:rsidRPr="00661391">
        <w:t xml:space="preserve">Пронин А.Б.- первый заместитель главы Инсарского муниципального района Республики Мордовия, председатель комиссии;    </w:t>
      </w:r>
    </w:p>
    <w:p w:rsidR="00661391" w:rsidRPr="00661391" w:rsidRDefault="00661391" w:rsidP="00661391">
      <w:pPr>
        <w:ind w:firstLine="567"/>
        <w:jc w:val="both"/>
      </w:pPr>
      <w:r w:rsidRPr="00661391">
        <w:t xml:space="preserve">Цывкин В.В.- начальник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заместитель председателя комиссии </w:t>
      </w:r>
      <w:r w:rsidRPr="00661391">
        <w:rPr>
          <w:shd w:val="clear" w:color="auto" w:fill="FFFFFF"/>
        </w:rPr>
        <w:t>(с правом голоса)</w:t>
      </w:r>
      <w:r w:rsidRPr="00661391">
        <w:t xml:space="preserve"> (по согласованию);</w:t>
      </w:r>
    </w:p>
    <w:p w:rsidR="00661391" w:rsidRPr="00661391" w:rsidRDefault="00661391" w:rsidP="00661391">
      <w:pPr>
        <w:ind w:firstLine="567"/>
        <w:jc w:val="both"/>
      </w:pPr>
      <w:r w:rsidRPr="00661391">
        <w:t xml:space="preserve">Ермакова Л.А.- помощник военного комиссара Ковылкинского, Инсарского и Кадошкинского районов Республики Мордовии, секретарь комиссии </w:t>
      </w:r>
      <w:r w:rsidRPr="00661391">
        <w:rPr>
          <w:shd w:val="clear" w:color="auto" w:fill="FFFFFF"/>
        </w:rPr>
        <w:t>(с правом голоса)</w:t>
      </w:r>
      <w:r w:rsidRPr="00661391">
        <w:t xml:space="preserve"> (по согласованию);</w:t>
      </w:r>
    </w:p>
    <w:p w:rsidR="00661391" w:rsidRPr="00661391" w:rsidRDefault="00661391" w:rsidP="00661391">
      <w:pPr>
        <w:ind w:firstLine="567"/>
        <w:jc w:val="center"/>
      </w:pPr>
      <w:r w:rsidRPr="00661391">
        <w:t>Члены комиссии:</w:t>
      </w:r>
    </w:p>
    <w:p w:rsidR="00661391" w:rsidRPr="00661391" w:rsidRDefault="00661391" w:rsidP="00661391">
      <w:pPr>
        <w:ind w:firstLine="567"/>
        <w:jc w:val="both"/>
      </w:pPr>
      <w:r w:rsidRPr="00661391">
        <w:t xml:space="preserve">Гордеев В.Н. – врач-хирург ГБУЗ РМ «Инсарская районная больница» </w:t>
      </w:r>
      <w:r w:rsidRPr="00661391">
        <w:rPr>
          <w:shd w:val="clear" w:color="auto" w:fill="FFFFFF"/>
        </w:rPr>
        <w:t>(с правом голоса)</w:t>
      </w:r>
      <w:r w:rsidRPr="00661391">
        <w:t xml:space="preserve"> (по согласованию);</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Викторович Е.В. – сотрудник   отделения УФСБ России по Республики Мордовия в  </w:t>
      </w:r>
      <w:proofErr w:type="gramStart"/>
      <w:r w:rsidRPr="00661391">
        <w:rPr>
          <w:rFonts w:ascii="Times New Roman" w:hAnsi="Times New Roman"/>
          <w:sz w:val="24"/>
          <w:szCs w:val="24"/>
        </w:rPr>
        <w:t>г</w:t>
      </w:r>
      <w:proofErr w:type="gramEnd"/>
      <w:r w:rsidRPr="00661391">
        <w:rPr>
          <w:rFonts w:ascii="Times New Roman" w:hAnsi="Times New Roman"/>
          <w:sz w:val="24"/>
          <w:szCs w:val="24"/>
        </w:rPr>
        <w:t xml:space="preserve">. Ковылкино </w:t>
      </w:r>
      <w:r w:rsidRPr="00661391">
        <w:rPr>
          <w:rFonts w:ascii="Times New Roman" w:hAnsi="Times New Roman"/>
          <w:sz w:val="24"/>
          <w:szCs w:val="24"/>
          <w:shd w:val="clear" w:color="auto" w:fill="FFFFFF"/>
        </w:rPr>
        <w:t>(с правом голоса)</w:t>
      </w:r>
      <w:r w:rsidRPr="00661391">
        <w:rPr>
          <w:rFonts w:ascii="Times New Roman" w:hAnsi="Times New Roman"/>
          <w:sz w:val="24"/>
          <w:szCs w:val="24"/>
        </w:rPr>
        <w:t xml:space="preserve"> (по согласованию);</w:t>
      </w:r>
    </w:p>
    <w:p w:rsidR="00661391" w:rsidRPr="00661391" w:rsidRDefault="00661391" w:rsidP="00661391">
      <w:pPr>
        <w:pStyle w:val="ab"/>
        <w:ind w:firstLine="567"/>
        <w:jc w:val="both"/>
        <w:rPr>
          <w:rFonts w:ascii="Times New Roman" w:hAnsi="Times New Roman"/>
          <w:sz w:val="24"/>
          <w:szCs w:val="24"/>
        </w:rPr>
      </w:pPr>
      <w:r w:rsidRPr="00661391">
        <w:rPr>
          <w:rFonts w:ascii="Times New Roman" w:hAnsi="Times New Roman"/>
          <w:sz w:val="24"/>
          <w:szCs w:val="24"/>
        </w:rPr>
        <w:t xml:space="preserve">Чирин С.В.- начальник ОУУП ОП №   9 ММО МВД РФ «Ковылкинский» (по обслуживанию Инсарского района) </w:t>
      </w:r>
      <w:r w:rsidRPr="00661391">
        <w:rPr>
          <w:rFonts w:ascii="Times New Roman" w:hAnsi="Times New Roman"/>
          <w:sz w:val="24"/>
          <w:szCs w:val="24"/>
          <w:shd w:val="clear" w:color="auto" w:fill="FFFFFF"/>
        </w:rPr>
        <w:t>(с правом голоса)</w:t>
      </w:r>
      <w:r w:rsidRPr="00661391">
        <w:rPr>
          <w:rFonts w:ascii="Times New Roman" w:hAnsi="Times New Roman"/>
          <w:sz w:val="24"/>
          <w:szCs w:val="24"/>
        </w:rPr>
        <w:t xml:space="preserve"> (по согласованию).   </w:t>
      </w: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ind w:firstLine="567"/>
        <w:jc w:val="both"/>
        <w:rPr>
          <w:sz w:val="24"/>
          <w:szCs w:val="24"/>
        </w:rPr>
      </w:pPr>
    </w:p>
    <w:p w:rsidR="00661391" w:rsidRPr="00661391" w:rsidRDefault="00661391" w:rsidP="00661391">
      <w:pPr>
        <w:pStyle w:val="ab"/>
        <w:rPr>
          <w:b/>
          <w:sz w:val="24"/>
          <w:szCs w:val="24"/>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Pr="00661391" w:rsidRDefault="00661391" w:rsidP="00661391">
      <w:pPr>
        <w:jc w:val="center"/>
        <w:rPr>
          <w:b/>
        </w:rPr>
      </w:pPr>
      <w:r w:rsidRPr="00661391">
        <w:rPr>
          <w:b/>
        </w:rPr>
        <w:t xml:space="preserve">АДМИНИСТРАЦИЯ  </w:t>
      </w:r>
    </w:p>
    <w:p w:rsidR="00661391" w:rsidRPr="00661391" w:rsidRDefault="00661391" w:rsidP="00661391">
      <w:pPr>
        <w:jc w:val="center"/>
        <w:rPr>
          <w:b/>
        </w:rPr>
      </w:pPr>
      <w:r w:rsidRPr="00661391">
        <w:rPr>
          <w:b/>
        </w:rPr>
        <w:t>ИНСАРСКОГО  МУНИЦИПАЛЬНОГО РАЙОНА</w:t>
      </w:r>
    </w:p>
    <w:p w:rsidR="00661391" w:rsidRPr="00661391" w:rsidRDefault="00661391" w:rsidP="00661391">
      <w:pPr>
        <w:jc w:val="center"/>
        <w:rPr>
          <w:b/>
        </w:rPr>
      </w:pPr>
      <w:r w:rsidRPr="00661391">
        <w:rPr>
          <w:b/>
        </w:rPr>
        <w:t>РЕСПУБЛИКИ МОРДОВИЯ</w:t>
      </w:r>
    </w:p>
    <w:p w:rsidR="00661391" w:rsidRPr="00661391" w:rsidRDefault="00661391" w:rsidP="00661391">
      <w:pPr>
        <w:jc w:val="center"/>
      </w:pPr>
    </w:p>
    <w:p w:rsidR="00661391" w:rsidRPr="00661391" w:rsidRDefault="00661391" w:rsidP="00661391">
      <w:pPr>
        <w:jc w:val="center"/>
        <w:rPr>
          <w:b/>
        </w:rPr>
      </w:pPr>
      <w:proofErr w:type="gramStart"/>
      <w:r w:rsidRPr="00661391">
        <w:rPr>
          <w:b/>
        </w:rPr>
        <w:t>П</w:t>
      </w:r>
      <w:proofErr w:type="gramEnd"/>
      <w:r w:rsidRPr="00661391">
        <w:rPr>
          <w:b/>
        </w:rPr>
        <w:t xml:space="preserve"> О С Т А Н О В Л Е Н И Е</w:t>
      </w:r>
    </w:p>
    <w:p w:rsidR="00661391" w:rsidRPr="00661391" w:rsidRDefault="00661391" w:rsidP="00661391">
      <w:pPr>
        <w:jc w:val="center"/>
      </w:pPr>
    </w:p>
    <w:p w:rsidR="00661391" w:rsidRPr="00661391" w:rsidRDefault="00661391" w:rsidP="00661391">
      <w:pPr>
        <w:jc w:val="center"/>
      </w:pPr>
      <w:r w:rsidRPr="00661391">
        <w:t>г. Инсар</w:t>
      </w:r>
    </w:p>
    <w:p w:rsidR="00661391" w:rsidRPr="00661391" w:rsidRDefault="00661391" w:rsidP="00661391">
      <w:pPr>
        <w:jc w:val="center"/>
      </w:pPr>
    </w:p>
    <w:p w:rsidR="00661391" w:rsidRPr="00661391" w:rsidRDefault="00661391" w:rsidP="00661391"/>
    <w:p w:rsidR="00661391" w:rsidRPr="00661391" w:rsidRDefault="00661391" w:rsidP="00661391">
      <w:r w:rsidRPr="00661391">
        <w:rPr>
          <w:b/>
        </w:rPr>
        <w:t xml:space="preserve">от  4  октября 2022 г.                                                                                        </w:t>
      </w:r>
      <w:r>
        <w:rPr>
          <w:b/>
        </w:rPr>
        <w:t xml:space="preserve">                             </w:t>
      </w:r>
      <w:r w:rsidRPr="00661391">
        <w:rPr>
          <w:b/>
        </w:rPr>
        <w:t xml:space="preserve"> № 345</w:t>
      </w:r>
    </w:p>
    <w:p w:rsidR="00661391" w:rsidRPr="00661391" w:rsidRDefault="00661391" w:rsidP="00661391"/>
    <w:tbl>
      <w:tblPr>
        <w:tblW w:w="0" w:type="auto"/>
        <w:tblLook w:val="01E0"/>
      </w:tblPr>
      <w:tblGrid>
        <w:gridCol w:w="4608"/>
        <w:gridCol w:w="2339"/>
        <w:gridCol w:w="3474"/>
      </w:tblGrid>
      <w:tr w:rsidR="00661391" w:rsidRPr="00661391" w:rsidTr="00661391">
        <w:trPr>
          <w:trHeight w:val="1268"/>
        </w:trPr>
        <w:tc>
          <w:tcPr>
            <w:tcW w:w="4608" w:type="dxa"/>
            <w:shd w:val="clear" w:color="auto" w:fill="auto"/>
          </w:tcPr>
          <w:p w:rsidR="00661391" w:rsidRPr="00661391" w:rsidRDefault="00661391" w:rsidP="00661391">
            <w:r w:rsidRPr="00661391">
              <w:t xml:space="preserve">О внесении изменений в постановление администрации Инсарского муниципального района  от 14.01.2022 г.  № 7  </w:t>
            </w:r>
          </w:p>
          <w:p w:rsidR="00661391" w:rsidRPr="00661391" w:rsidRDefault="00661391" w:rsidP="00661391">
            <w:pPr>
              <w:jc w:val="both"/>
            </w:pPr>
          </w:p>
        </w:tc>
        <w:tc>
          <w:tcPr>
            <w:tcW w:w="2339" w:type="dxa"/>
            <w:shd w:val="clear" w:color="auto" w:fill="auto"/>
          </w:tcPr>
          <w:p w:rsidR="00661391" w:rsidRPr="00661391" w:rsidRDefault="00661391" w:rsidP="00661391"/>
        </w:tc>
        <w:tc>
          <w:tcPr>
            <w:tcW w:w="3474" w:type="dxa"/>
            <w:shd w:val="clear" w:color="auto" w:fill="auto"/>
          </w:tcPr>
          <w:p w:rsidR="00661391" w:rsidRPr="00661391" w:rsidRDefault="00661391" w:rsidP="00661391"/>
        </w:tc>
      </w:tr>
    </w:tbl>
    <w:p w:rsidR="00661391" w:rsidRPr="00661391" w:rsidRDefault="00661391" w:rsidP="00661391">
      <w:pPr>
        <w:ind w:firstLine="708"/>
        <w:jc w:val="both"/>
      </w:pPr>
      <w:r w:rsidRPr="00661391">
        <w:t>В целях приведения постановления в соответствии с действующим законодательством Российской Федерации, Администрация Инсарского муниципального района</w:t>
      </w:r>
    </w:p>
    <w:p w:rsidR="00661391" w:rsidRPr="00661391" w:rsidRDefault="00661391" w:rsidP="00661391">
      <w:pPr>
        <w:ind w:firstLine="708"/>
        <w:jc w:val="center"/>
      </w:pPr>
      <w:proofErr w:type="gramStart"/>
      <w:r w:rsidRPr="00661391">
        <w:t>П</w:t>
      </w:r>
      <w:proofErr w:type="gramEnd"/>
      <w:r w:rsidRPr="00661391">
        <w:t xml:space="preserve"> О С Т А Н О В Л Я Е Т:</w:t>
      </w:r>
    </w:p>
    <w:p w:rsidR="00661391" w:rsidRPr="00661391" w:rsidRDefault="00661391" w:rsidP="00661391">
      <w:pPr>
        <w:ind w:right="-32" w:firstLine="567"/>
        <w:jc w:val="both"/>
      </w:pPr>
      <w:r w:rsidRPr="00661391">
        <w:t xml:space="preserve">1. Внести в постановление администрации Инсарского муниципального района от 14.01.2022 г.  № 7  «О выделении из бюджета Инсарского муниципального района за счет средств дорожного фонда иных межбюджетных трансфертов бюджетам сельских поселений Инсарского муниципального района» следующие изменения: </w:t>
      </w:r>
    </w:p>
    <w:p w:rsidR="00661391" w:rsidRPr="00661391" w:rsidRDefault="00661391" w:rsidP="00661391">
      <w:pPr>
        <w:ind w:firstLine="567"/>
        <w:jc w:val="both"/>
      </w:pPr>
      <w:r w:rsidRPr="00661391">
        <w:t>приложение к постановлению изложить в новой редакции, согласно приложению.</w:t>
      </w:r>
    </w:p>
    <w:p w:rsidR="00661391" w:rsidRPr="00661391" w:rsidRDefault="00661391" w:rsidP="00661391">
      <w:pPr>
        <w:pStyle w:val="af5"/>
        <w:ind w:firstLine="567"/>
        <w:jc w:val="both"/>
      </w:pPr>
      <w:r w:rsidRPr="00661391">
        <w:t xml:space="preserve">2. </w:t>
      </w:r>
      <w:proofErr w:type="gramStart"/>
      <w:r w:rsidRPr="00661391">
        <w:t>Контроль за</w:t>
      </w:r>
      <w:proofErr w:type="gramEnd"/>
      <w:r w:rsidRPr="00661391">
        <w:t xml:space="preserve"> исполнением настоящего постановления возложить на Акимова А.В. – </w:t>
      </w:r>
      <w:r w:rsidRPr="00661391">
        <w:rPr>
          <w:rFonts w:eastAsia="Calibri"/>
        </w:rPr>
        <w:t>заместителя начальника, заведующего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r w:rsidRPr="00661391">
        <w:t>.</w:t>
      </w:r>
    </w:p>
    <w:p w:rsidR="00661391" w:rsidRPr="00661391" w:rsidRDefault="00661391" w:rsidP="00661391">
      <w:pPr>
        <w:pStyle w:val="af5"/>
        <w:ind w:firstLine="720"/>
      </w:pPr>
    </w:p>
    <w:p w:rsidR="00661391" w:rsidRPr="00661391" w:rsidRDefault="00661391" w:rsidP="00661391">
      <w:pPr>
        <w:tabs>
          <w:tab w:val="left" w:pos="900"/>
        </w:tabs>
      </w:pPr>
      <w:r w:rsidRPr="00661391">
        <w:t xml:space="preserve">Глава Инсарского </w:t>
      </w:r>
    </w:p>
    <w:p w:rsidR="00661391" w:rsidRPr="00661391" w:rsidRDefault="00661391" w:rsidP="00661391">
      <w:pPr>
        <w:tabs>
          <w:tab w:val="left" w:pos="6555"/>
        </w:tabs>
        <w:jc w:val="both"/>
      </w:pPr>
      <w:r w:rsidRPr="00661391">
        <w:t xml:space="preserve">муниципального района                                                                  </w:t>
      </w:r>
      <w:r>
        <w:t xml:space="preserve">                               </w:t>
      </w:r>
      <w:r w:rsidRPr="00661391">
        <w:t xml:space="preserve"> Х.Ш.Якуббаев</w:t>
      </w:r>
    </w:p>
    <w:p w:rsidR="00661391" w:rsidRPr="00661391" w:rsidRDefault="00661391" w:rsidP="00661391">
      <w:pPr>
        <w:rPr>
          <w:rStyle w:val="af9"/>
          <w:b w:val="0"/>
          <w:bCs/>
        </w:rPr>
      </w:pPr>
    </w:p>
    <w:p w:rsidR="00661391" w:rsidRPr="00661391" w:rsidRDefault="00661391" w:rsidP="00661391">
      <w:pPr>
        <w:rPr>
          <w:rStyle w:val="af9"/>
          <w:b w:val="0"/>
          <w:bCs/>
          <w:color w:val="FFFFFF"/>
        </w:rPr>
      </w:pPr>
    </w:p>
    <w:p w:rsidR="00661391" w:rsidRPr="00661391" w:rsidRDefault="00661391" w:rsidP="00661391">
      <w:pPr>
        <w:rPr>
          <w:rStyle w:val="af9"/>
          <w:b w:val="0"/>
          <w:bCs/>
          <w:color w:val="FFFFFF"/>
        </w:rPr>
      </w:pPr>
      <w:r w:rsidRPr="00661391">
        <w:rPr>
          <w:rStyle w:val="af9"/>
          <w:b w:val="0"/>
          <w:bCs/>
          <w:color w:val="FFFFFF"/>
        </w:rPr>
        <w:t>Исполнитель</w:t>
      </w:r>
    </w:p>
    <w:p w:rsidR="00661391" w:rsidRPr="00661391" w:rsidRDefault="00661391" w:rsidP="00661391">
      <w:pPr>
        <w:rPr>
          <w:rStyle w:val="af9"/>
          <w:b w:val="0"/>
          <w:bCs/>
          <w:color w:val="FFFFFF"/>
        </w:rPr>
      </w:pPr>
      <w:r w:rsidRPr="00661391">
        <w:rPr>
          <w:rStyle w:val="af9"/>
          <w:b w:val="0"/>
          <w:bCs/>
          <w:color w:val="FFFFFF"/>
        </w:rPr>
        <w:t>Акимов А.В.</w:t>
      </w:r>
    </w:p>
    <w:p w:rsidR="00661391" w:rsidRPr="00661391" w:rsidRDefault="00661391" w:rsidP="00661391">
      <w:pPr>
        <w:rPr>
          <w:rStyle w:val="af9"/>
          <w:b w:val="0"/>
          <w:bCs/>
          <w:color w:val="FFFFFF"/>
        </w:rPr>
      </w:pPr>
      <w:r w:rsidRPr="00661391">
        <w:rPr>
          <w:rStyle w:val="af9"/>
          <w:b w:val="0"/>
          <w:bCs/>
          <w:color w:val="FFFFFF"/>
        </w:rPr>
        <w:t>Согласовано</w:t>
      </w:r>
    </w:p>
    <w:p w:rsidR="00661391" w:rsidRPr="00661391" w:rsidRDefault="00661391" w:rsidP="00661391">
      <w:pPr>
        <w:rPr>
          <w:rStyle w:val="af9"/>
          <w:b w:val="0"/>
          <w:bCs/>
          <w:color w:val="FFFFFF"/>
        </w:rPr>
      </w:pPr>
      <w:r w:rsidRPr="00661391">
        <w:rPr>
          <w:rStyle w:val="af9"/>
          <w:b w:val="0"/>
          <w:bCs/>
          <w:color w:val="FFFFFF"/>
        </w:rPr>
        <w:t>Синичкин А.П.</w:t>
      </w:r>
    </w:p>
    <w:p w:rsidR="00661391" w:rsidRPr="00661391" w:rsidRDefault="00661391" w:rsidP="00661391">
      <w:pPr>
        <w:rPr>
          <w:rStyle w:val="af9"/>
          <w:b w:val="0"/>
          <w:bCs/>
          <w:color w:val="FFFFFF"/>
        </w:rPr>
      </w:pPr>
      <w:r w:rsidRPr="00661391">
        <w:rPr>
          <w:rStyle w:val="af9"/>
          <w:b w:val="0"/>
          <w:bCs/>
          <w:color w:val="FFFFFF"/>
        </w:rPr>
        <w:t>Проверил</w:t>
      </w:r>
    </w:p>
    <w:p w:rsidR="00661391" w:rsidRPr="00661391" w:rsidRDefault="00661391" w:rsidP="00661391">
      <w:pPr>
        <w:rPr>
          <w:rStyle w:val="af9"/>
          <w:b w:val="0"/>
          <w:bCs/>
          <w:color w:val="FFFFFF"/>
        </w:rPr>
      </w:pPr>
      <w:r w:rsidRPr="00661391">
        <w:rPr>
          <w:rStyle w:val="af9"/>
          <w:b w:val="0"/>
          <w:bCs/>
          <w:color w:val="FFFFFF"/>
        </w:rPr>
        <w:t>Ларина Т.Н.</w:t>
      </w:r>
    </w:p>
    <w:p w:rsidR="00661391" w:rsidRPr="00661391" w:rsidRDefault="00661391" w:rsidP="00661391">
      <w:pPr>
        <w:ind w:left="5529"/>
        <w:rPr>
          <w:rStyle w:val="af9"/>
          <w:b w:val="0"/>
          <w:bCs/>
        </w:rPr>
      </w:pPr>
    </w:p>
    <w:p w:rsidR="00661391" w:rsidRPr="00661391" w:rsidRDefault="00661391" w:rsidP="00661391">
      <w:pPr>
        <w:ind w:left="5529"/>
        <w:rPr>
          <w:rStyle w:val="af9"/>
          <w:b w:val="0"/>
          <w:bCs/>
        </w:rPr>
      </w:pPr>
    </w:p>
    <w:p w:rsidR="00661391" w:rsidRP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Default="00661391" w:rsidP="00661391">
      <w:pPr>
        <w:ind w:left="5529"/>
        <w:rPr>
          <w:rStyle w:val="af9"/>
          <w:b w:val="0"/>
          <w:bCs/>
        </w:rPr>
      </w:pPr>
    </w:p>
    <w:p w:rsidR="00661391" w:rsidRPr="00661391" w:rsidRDefault="00661391" w:rsidP="00661391">
      <w:pPr>
        <w:ind w:left="5529"/>
        <w:rPr>
          <w:rStyle w:val="af9"/>
          <w:b w:val="0"/>
          <w:bCs/>
        </w:rPr>
      </w:pPr>
    </w:p>
    <w:p w:rsidR="00661391" w:rsidRPr="00661391" w:rsidRDefault="00661391" w:rsidP="00661391">
      <w:pPr>
        <w:ind w:left="5529"/>
        <w:rPr>
          <w:rStyle w:val="af9"/>
          <w:b w:val="0"/>
          <w:bCs/>
          <w:color w:val="FFFFFF"/>
        </w:rPr>
      </w:pPr>
    </w:p>
    <w:p w:rsidR="00661391" w:rsidRPr="00661391" w:rsidRDefault="00661391" w:rsidP="00661391">
      <w:pPr>
        <w:ind w:left="5529"/>
        <w:jc w:val="right"/>
        <w:rPr>
          <w:rStyle w:val="af9"/>
          <w:b w:val="0"/>
          <w:bCs/>
        </w:rPr>
      </w:pPr>
      <w:r w:rsidRPr="00661391">
        <w:rPr>
          <w:rStyle w:val="af9"/>
          <w:b w:val="0"/>
          <w:bCs/>
        </w:rPr>
        <w:t xml:space="preserve">Приложение  </w:t>
      </w:r>
    </w:p>
    <w:p w:rsidR="00661391" w:rsidRPr="00661391" w:rsidRDefault="00661391" w:rsidP="00661391">
      <w:pPr>
        <w:ind w:left="5529"/>
        <w:jc w:val="right"/>
        <w:rPr>
          <w:rStyle w:val="af9"/>
          <w:b w:val="0"/>
          <w:bCs/>
        </w:rPr>
      </w:pPr>
      <w:r w:rsidRPr="00661391">
        <w:rPr>
          <w:rStyle w:val="af9"/>
          <w:b w:val="0"/>
          <w:bCs/>
        </w:rPr>
        <w:t>к постановлению администрации</w:t>
      </w:r>
    </w:p>
    <w:p w:rsidR="00661391" w:rsidRPr="00661391" w:rsidRDefault="00661391" w:rsidP="00661391">
      <w:pPr>
        <w:ind w:left="5529"/>
        <w:jc w:val="right"/>
        <w:rPr>
          <w:rStyle w:val="af9"/>
          <w:b w:val="0"/>
          <w:bCs/>
        </w:rPr>
      </w:pPr>
      <w:r w:rsidRPr="00661391">
        <w:rPr>
          <w:rStyle w:val="af9"/>
          <w:b w:val="0"/>
          <w:bCs/>
        </w:rPr>
        <w:t>Инсарского муниципального района</w:t>
      </w:r>
    </w:p>
    <w:p w:rsidR="00661391" w:rsidRPr="00661391" w:rsidRDefault="00661391" w:rsidP="00661391">
      <w:pPr>
        <w:pStyle w:val="a8"/>
        <w:jc w:val="right"/>
        <w:rPr>
          <w:sz w:val="24"/>
          <w:szCs w:val="24"/>
        </w:rPr>
      </w:pPr>
      <w:r w:rsidRPr="00661391">
        <w:rPr>
          <w:rStyle w:val="af9"/>
          <w:b w:val="0"/>
          <w:bCs/>
          <w:sz w:val="24"/>
          <w:szCs w:val="24"/>
        </w:rPr>
        <w:t xml:space="preserve">                                                                     от  4 октября  2022г. №  345</w:t>
      </w:r>
    </w:p>
    <w:p w:rsidR="00661391" w:rsidRPr="00661391" w:rsidRDefault="00661391" w:rsidP="00661391">
      <w:pPr>
        <w:pStyle w:val="a8"/>
        <w:ind w:left="5580" w:firstLine="0"/>
        <w:rPr>
          <w:sz w:val="24"/>
          <w:szCs w:val="24"/>
        </w:rPr>
      </w:pPr>
    </w:p>
    <w:p w:rsidR="00661391" w:rsidRPr="00661391" w:rsidRDefault="00661391" w:rsidP="00661391">
      <w:pPr>
        <w:jc w:val="center"/>
      </w:pPr>
    </w:p>
    <w:p w:rsidR="00661391" w:rsidRPr="00661391" w:rsidRDefault="00661391" w:rsidP="00661391">
      <w:pPr>
        <w:jc w:val="center"/>
      </w:pPr>
    </w:p>
    <w:p w:rsidR="00661391" w:rsidRPr="00661391" w:rsidRDefault="00661391" w:rsidP="00661391">
      <w:pPr>
        <w:jc w:val="center"/>
      </w:pPr>
    </w:p>
    <w:p w:rsidR="00661391" w:rsidRPr="00661391" w:rsidRDefault="00661391" w:rsidP="00661391">
      <w:pPr>
        <w:jc w:val="center"/>
      </w:pPr>
    </w:p>
    <w:p w:rsidR="00661391" w:rsidRPr="00661391" w:rsidRDefault="00661391" w:rsidP="00661391">
      <w:pPr>
        <w:jc w:val="center"/>
      </w:pPr>
    </w:p>
    <w:p w:rsidR="00661391" w:rsidRPr="00661391" w:rsidRDefault="00661391" w:rsidP="00661391">
      <w:pPr>
        <w:jc w:val="center"/>
      </w:pPr>
    </w:p>
    <w:p w:rsidR="00661391" w:rsidRPr="00661391" w:rsidRDefault="00661391" w:rsidP="00661391">
      <w:pPr>
        <w:jc w:val="center"/>
      </w:pPr>
      <w:r w:rsidRPr="00661391">
        <w:t xml:space="preserve">Распределение </w:t>
      </w:r>
    </w:p>
    <w:p w:rsidR="00661391" w:rsidRPr="00661391" w:rsidRDefault="00661391" w:rsidP="00661391">
      <w:pPr>
        <w:jc w:val="center"/>
      </w:pPr>
      <w:r w:rsidRPr="00661391">
        <w:lastRenderedPageBreak/>
        <w:t xml:space="preserve">иных межбюджетных трансфертов бюджетам сельских поселений за счет средств </w:t>
      </w:r>
    </w:p>
    <w:p w:rsidR="00661391" w:rsidRPr="00661391" w:rsidRDefault="00661391" w:rsidP="00661391">
      <w:pPr>
        <w:jc w:val="center"/>
      </w:pPr>
      <w:r w:rsidRPr="00661391">
        <w:t>дорожного фонда на 2022 год</w:t>
      </w:r>
    </w:p>
    <w:p w:rsidR="00661391" w:rsidRPr="00661391" w:rsidRDefault="00661391" w:rsidP="00661391">
      <w:r w:rsidRPr="00661391">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119"/>
        <w:gridCol w:w="3474"/>
      </w:tblGrid>
      <w:tr w:rsidR="00661391" w:rsidRPr="00661391" w:rsidTr="00661391">
        <w:tc>
          <w:tcPr>
            <w:tcW w:w="828" w:type="dxa"/>
          </w:tcPr>
          <w:p w:rsidR="00661391" w:rsidRPr="00661391" w:rsidRDefault="00661391" w:rsidP="00661391">
            <w:pPr>
              <w:jc w:val="center"/>
            </w:pPr>
            <w:r w:rsidRPr="00661391">
              <w:t xml:space="preserve">№ </w:t>
            </w:r>
            <w:proofErr w:type="gramStart"/>
            <w:r w:rsidRPr="00661391">
              <w:t>п</w:t>
            </w:r>
            <w:proofErr w:type="gramEnd"/>
            <w:r w:rsidRPr="00661391">
              <w:t>/п</w:t>
            </w:r>
          </w:p>
        </w:tc>
        <w:tc>
          <w:tcPr>
            <w:tcW w:w="6119" w:type="dxa"/>
          </w:tcPr>
          <w:p w:rsidR="00661391" w:rsidRPr="00661391" w:rsidRDefault="00661391" w:rsidP="00661391">
            <w:pPr>
              <w:jc w:val="center"/>
            </w:pPr>
            <w:r w:rsidRPr="00661391">
              <w:t>Наименование сельского поселения</w:t>
            </w:r>
          </w:p>
          <w:p w:rsidR="00661391" w:rsidRPr="00661391" w:rsidRDefault="00661391" w:rsidP="00661391">
            <w:pPr>
              <w:jc w:val="center"/>
            </w:pPr>
            <w:r w:rsidRPr="00661391">
              <w:t>Инсарского муниципального района</w:t>
            </w:r>
          </w:p>
        </w:tc>
        <w:tc>
          <w:tcPr>
            <w:tcW w:w="3474" w:type="dxa"/>
          </w:tcPr>
          <w:p w:rsidR="00661391" w:rsidRPr="00661391" w:rsidRDefault="00661391" w:rsidP="00661391">
            <w:pPr>
              <w:jc w:val="center"/>
            </w:pPr>
            <w:r w:rsidRPr="00661391">
              <w:t>Объем иных межбюджетных трансфертов, тыс</w:t>
            </w:r>
            <w:proofErr w:type="gramStart"/>
            <w:r w:rsidRPr="00661391">
              <w:t>.р</w:t>
            </w:r>
            <w:proofErr w:type="gramEnd"/>
            <w:r w:rsidRPr="00661391">
              <w:t>уб.</w:t>
            </w:r>
          </w:p>
        </w:tc>
      </w:tr>
      <w:tr w:rsidR="00661391" w:rsidRPr="00661391" w:rsidTr="00661391">
        <w:tc>
          <w:tcPr>
            <w:tcW w:w="828" w:type="dxa"/>
          </w:tcPr>
          <w:p w:rsidR="00661391" w:rsidRPr="00661391" w:rsidRDefault="00661391" w:rsidP="00661391">
            <w:r w:rsidRPr="00661391">
              <w:t>1</w:t>
            </w:r>
          </w:p>
        </w:tc>
        <w:tc>
          <w:tcPr>
            <w:tcW w:w="6119" w:type="dxa"/>
          </w:tcPr>
          <w:p w:rsidR="00661391" w:rsidRPr="00661391" w:rsidRDefault="00661391" w:rsidP="00661391">
            <w:r w:rsidRPr="00661391">
              <w:t xml:space="preserve">Кочетовское </w:t>
            </w:r>
          </w:p>
        </w:tc>
        <w:tc>
          <w:tcPr>
            <w:tcW w:w="3474" w:type="dxa"/>
          </w:tcPr>
          <w:p w:rsidR="00661391" w:rsidRPr="00661391" w:rsidRDefault="00661391" w:rsidP="00661391">
            <w:pPr>
              <w:jc w:val="center"/>
            </w:pPr>
            <w:r w:rsidRPr="00661391">
              <w:t>1549,2</w:t>
            </w:r>
          </w:p>
        </w:tc>
      </w:tr>
      <w:tr w:rsidR="00661391" w:rsidRPr="00661391" w:rsidTr="00661391">
        <w:tc>
          <w:tcPr>
            <w:tcW w:w="828" w:type="dxa"/>
          </w:tcPr>
          <w:p w:rsidR="00661391" w:rsidRPr="00661391" w:rsidRDefault="00661391" w:rsidP="00661391">
            <w:r w:rsidRPr="00661391">
              <w:t>2</w:t>
            </w:r>
          </w:p>
        </w:tc>
        <w:tc>
          <w:tcPr>
            <w:tcW w:w="6119" w:type="dxa"/>
          </w:tcPr>
          <w:p w:rsidR="00661391" w:rsidRPr="00661391" w:rsidRDefault="00661391" w:rsidP="00661391">
            <w:r w:rsidRPr="00661391">
              <w:t xml:space="preserve">Нововерхисское </w:t>
            </w:r>
          </w:p>
        </w:tc>
        <w:tc>
          <w:tcPr>
            <w:tcW w:w="3474" w:type="dxa"/>
          </w:tcPr>
          <w:p w:rsidR="00661391" w:rsidRPr="00661391" w:rsidRDefault="00661391" w:rsidP="00661391">
            <w:pPr>
              <w:jc w:val="center"/>
            </w:pPr>
            <w:r w:rsidRPr="00661391">
              <w:t>631,2</w:t>
            </w:r>
          </w:p>
        </w:tc>
      </w:tr>
      <w:tr w:rsidR="00661391" w:rsidRPr="00661391" w:rsidTr="00661391">
        <w:tc>
          <w:tcPr>
            <w:tcW w:w="828" w:type="dxa"/>
          </w:tcPr>
          <w:p w:rsidR="00661391" w:rsidRPr="00661391" w:rsidRDefault="00661391" w:rsidP="00661391">
            <w:r w:rsidRPr="00661391">
              <w:t>3</w:t>
            </w:r>
          </w:p>
        </w:tc>
        <w:tc>
          <w:tcPr>
            <w:tcW w:w="6119" w:type="dxa"/>
          </w:tcPr>
          <w:p w:rsidR="00661391" w:rsidRPr="00661391" w:rsidRDefault="00661391" w:rsidP="00661391">
            <w:r w:rsidRPr="00661391">
              <w:t xml:space="preserve">Русско-Паевское </w:t>
            </w:r>
          </w:p>
        </w:tc>
        <w:tc>
          <w:tcPr>
            <w:tcW w:w="3474" w:type="dxa"/>
          </w:tcPr>
          <w:p w:rsidR="00661391" w:rsidRPr="00661391" w:rsidRDefault="00661391" w:rsidP="00661391">
            <w:pPr>
              <w:jc w:val="center"/>
            </w:pPr>
            <w:r w:rsidRPr="00661391">
              <w:t>1922,5</w:t>
            </w:r>
          </w:p>
        </w:tc>
      </w:tr>
      <w:tr w:rsidR="00661391" w:rsidRPr="00661391" w:rsidTr="00661391">
        <w:tc>
          <w:tcPr>
            <w:tcW w:w="828" w:type="dxa"/>
          </w:tcPr>
          <w:p w:rsidR="00661391" w:rsidRPr="00661391" w:rsidRDefault="00661391" w:rsidP="00661391">
            <w:r w:rsidRPr="00661391">
              <w:t>4</w:t>
            </w:r>
          </w:p>
        </w:tc>
        <w:tc>
          <w:tcPr>
            <w:tcW w:w="6119" w:type="dxa"/>
          </w:tcPr>
          <w:p w:rsidR="00661391" w:rsidRPr="00661391" w:rsidRDefault="00661391" w:rsidP="00661391">
            <w:r w:rsidRPr="00661391">
              <w:t>Сиалеевско-Пятинское</w:t>
            </w:r>
          </w:p>
        </w:tc>
        <w:tc>
          <w:tcPr>
            <w:tcW w:w="3474" w:type="dxa"/>
          </w:tcPr>
          <w:p w:rsidR="00661391" w:rsidRPr="00661391" w:rsidRDefault="00661391" w:rsidP="00661391">
            <w:pPr>
              <w:jc w:val="center"/>
            </w:pPr>
            <w:r w:rsidRPr="00661391">
              <w:t>1383,0</w:t>
            </w:r>
          </w:p>
        </w:tc>
      </w:tr>
      <w:tr w:rsidR="00661391" w:rsidRPr="00661391" w:rsidTr="00661391">
        <w:tc>
          <w:tcPr>
            <w:tcW w:w="6947" w:type="dxa"/>
            <w:gridSpan w:val="2"/>
          </w:tcPr>
          <w:p w:rsidR="00661391" w:rsidRPr="00661391" w:rsidRDefault="00661391" w:rsidP="00661391">
            <w:r w:rsidRPr="00661391">
              <w:t>ИТОГО</w:t>
            </w:r>
          </w:p>
        </w:tc>
        <w:tc>
          <w:tcPr>
            <w:tcW w:w="3474" w:type="dxa"/>
          </w:tcPr>
          <w:p w:rsidR="00661391" w:rsidRPr="00661391" w:rsidRDefault="00661391" w:rsidP="00661391">
            <w:pPr>
              <w:jc w:val="center"/>
            </w:pPr>
            <w:r w:rsidRPr="00661391">
              <w:t>5485,9</w:t>
            </w:r>
          </w:p>
        </w:tc>
      </w:tr>
    </w:tbl>
    <w:p w:rsidR="00661391" w:rsidRPr="00661391" w:rsidRDefault="00661391" w:rsidP="00661391">
      <w:pPr>
        <w:pStyle w:val="a8"/>
        <w:ind w:firstLine="0"/>
        <w:jc w:val="left"/>
        <w:rPr>
          <w:sz w:val="24"/>
          <w:szCs w:val="24"/>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A72988" w:rsidRDefault="00A72988" w:rsidP="005D5D63">
      <w:pPr>
        <w:shd w:val="clear" w:color="auto" w:fill="FFFFFF"/>
        <w:spacing w:line="315" w:lineRule="atLeast"/>
        <w:textAlignment w:val="baseline"/>
        <w:rPr>
          <w:spacing w:val="2"/>
        </w:rPr>
      </w:pPr>
    </w:p>
    <w:p w:rsidR="00661391" w:rsidRPr="00661391" w:rsidRDefault="00661391" w:rsidP="00661391">
      <w:pPr>
        <w:widowControl w:val="0"/>
        <w:autoSpaceDE w:val="0"/>
        <w:autoSpaceDN w:val="0"/>
        <w:adjustRightInd w:val="0"/>
        <w:jc w:val="center"/>
        <w:rPr>
          <w:b/>
        </w:rPr>
      </w:pPr>
      <w:r w:rsidRPr="00661391">
        <w:rPr>
          <w:b/>
        </w:rPr>
        <w:t xml:space="preserve">АДМИНИСТРАЦИЯ  </w:t>
      </w:r>
    </w:p>
    <w:p w:rsidR="00661391" w:rsidRPr="00661391" w:rsidRDefault="00661391" w:rsidP="00661391">
      <w:pPr>
        <w:widowControl w:val="0"/>
        <w:autoSpaceDE w:val="0"/>
        <w:autoSpaceDN w:val="0"/>
        <w:adjustRightInd w:val="0"/>
        <w:jc w:val="center"/>
        <w:rPr>
          <w:b/>
        </w:rPr>
      </w:pPr>
      <w:r w:rsidRPr="00661391">
        <w:rPr>
          <w:b/>
        </w:rPr>
        <w:t>ИНСАРСКОГО  МУНИЦИПАЛЬНОГО РАЙОНА</w:t>
      </w:r>
    </w:p>
    <w:p w:rsidR="00661391" w:rsidRPr="00661391" w:rsidRDefault="00661391" w:rsidP="00661391">
      <w:pPr>
        <w:widowControl w:val="0"/>
        <w:autoSpaceDE w:val="0"/>
        <w:autoSpaceDN w:val="0"/>
        <w:adjustRightInd w:val="0"/>
        <w:jc w:val="center"/>
        <w:rPr>
          <w:b/>
        </w:rPr>
      </w:pPr>
      <w:r w:rsidRPr="00661391">
        <w:rPr>
          <w:b/>
        </w:rPr>
        <w:t>РЕСПУБЛИКИ МОРДОВИЯ</w:t>
      </w:r>
    </w:p>
    <w:p w:rsidR="00661391" w:rsidRPr="00661391" w:rsidRDefault="00661391" w:rsidP="00661391">
      <w:pPr>
        <w:widowControl w:val="0"/>
        <w:autoSpaceDE w:val="0"/>
        <w:autoSpaceDN w:val="0"/>
        <w:adjustRightInd w:val="0"/>
        <w:jc w:val="center"/>
        <w:rPr>
          <w:b/>
        </w:rPr>
      </w:pPr>
    </w:p>
    <w:p w:rsidR="00661391" w:rsidRPr="00661391" w:rsidRDefault="00661391" w:rsidP="00661391">
      <w:pPr>
        <w:widowControl w:val="0"/>
        <w:autoSpaceDE w:val="0"/>
        <w:autoSpaceDN w:val="0"/>
        <w:adjustRightInd w:val="0"/>
        <w:jc w:val="center"/>
        <w:rPr>
          <w:b/>
        </w:rPr>
      </w:pPr>
    </w:p>
    <w:p w:rsidR="00661391" w:rsidRPr="00661391" w:rsidRDefault="00661391" w:rsidP="00661391">
      <w:pPr>
        <w:widowControl w:val="0"/>
        <w:autoSpaceDE w:val="0"/>
        <w:autoSpaceDN w:val="0"/>
        <w:adjustRightInd w:val="0"/>
        <w:jc w:val="center"/>
        <w:rPr>
          <w:b/>
        </w:rPr>
      </w:pPr>
      <w:proofErr w:type="gramStart"/>
      <w:r w:rsidRPr="00661391">
        <w:rPr>
          <w:b/>
        </w:rPr>
        <w:t>Р</w:t>
      </w:r>
      <w:proofErr w:type="gramEnd"/>
      <w:r w:rsidRPr="00661391">
        <w:rPr>
          <w:b/>
        </w:rPr>
        <w:t xml:space="preserve"> А С П О Р Я Ж Е Н И Е</w:t>
      </w:r>
    </w:p>
    <w:p w:rsidR="00661391" w:rsidRPr="00661391" w:rsidRDefault="00661391" w:rsidP="00661391">
      <w:pPr>
        <w:widowControl w:val="0"/>
        <w:autoSpaceDE w:val="0"/>
        <w:autoSpaceDN w:val="0"/>
        <w:adjustRightInd w:val="0"/>
        <w:jc w:val="center"/>
      </w:pPr>
    </w:p>
    <w:p w:rsidR="00661391" w:rsidRPr="00661391" w:rsidRDefault="00661391" w:rsidP="00661391">
      <w:pPr>
        <w:widowControl w:val="0"/>
        <w:autoSpaceDE w:val="0"/>
        <w:autoSpaceDN w:val="0"/>
        <w:adjustRightInd w:val="0"/>
        <w:jc w:val="center"/>
      </w:pPr>
      <w:r w:rsidRPr="00661391">
        <w:t>г. Инсар</w:t>
      </w:r>
    </w:p>
    <w:p w:rsidR="00661391" w:rsidRPr="00661391" w:rsidRDefault="00661391" w:rsidP="00661391">
      <w:pPr>
        <w:widowControl w:val="0"/>
        <w:autoSpaceDE w:val="0"/>
        <w:autoSpaceDN w:val="0"/>
        <w:adjustRightInd w:val="0"/>
        <w:jc w:val="center"/>
      </w:pPr>
    </w:p>
    <w:p w:rsidR="00661391" w:rsidRPr="00661391" w:rsidRDefault="00661391" w:rsidP="00661391">
      <w:pPr>
        <w:widowControl w:val="0"/>
        <w:autoSpaceDE w:val="0"/>
        <w:autoSpaceDN w:val="0"/>
        <w:adjustRightInd w:val="0"/>
        <w:jc w:val="center"/>
      </w:pPr>
    </w:p>
    <w:p w:rsidR="00661391" w:rsidRPr="00661391" w:rsidRDefault="00661391" w:rsidP="00661391">
      <w:pPr>
        <w:widowControl w:val="0"/>
        <w:autoSpaceDE w:val="0"/>
        <w:autoSpaceDN w:val="0"/>
        <w:adjustRightInd w:val="0"/>
        <w:jc w:val="center"/>
      </w:pPr>
    </w:p>
    <w:p w:rsidR="00661391" w:rsidRPr="00661391" w:rsidRDefault="00661391" w:rsidP="00661391">
      <w:pPr>
        <w:widowControl w:val="0"/>
        <w:tabs>
          <w:tab w:val="left" w:pos="709"/>
        </w:tabs>
        <w:autoSpaceDE w:val="0"/>
        <w:autoSpaceDN w:val="0"/>
        <w:adjustRightInd w:val="0"/>
      </w:pPr>
      <w:r w:rsidRPr="00661391">
        <w:rPr>
          <w:b/>
          <w:u w:val="single"/>
        </w:rPr>
        <w:t>от 6 октября 2022 года</w:t>
      </w:r>
      <w:r w:rsidRPr="00661391">
        <w:rPr>
          <w:b/>
        </w:rPr>
        <w:t xml:space="preserve">                                                                                       </w:t>
      </w:r>
      <w:r>
        <w:rPr>
          <w:b/>
        </w:rPr>
        <w:t xml:space="preserve">                            </w:t>
      </w:r>
      <w:r w:rsidRPr="00661391">
        <w:rPr>
          <w:b/>
        </w:rPr>
        <w:t>№ 51</w:t>
      </w:r>
    </w:p>
    <w:p w:rsidR="00661391" w:rsidRPr="00661391" w:rsidRDefault="00661391" w:rsidP="00661391">
      <w:pPr>
        <w:widowControl w:val="0"/>
        <w:autoSpaceDE w:val="0"/>
        <w:autoSpaceDN w:val="0"/>
        <w:adjustRightInd w:val="0"/>
        <w:jc w:val="center"/>
      </w:pPr>
    </w:p>
    <w:p w:rsidR="00661391" w:rsidRPr="00661391" w:rsidRDefault="00661391" w:rsidP="00661391">
      <w:pPr>
        <w:widowControl w:val="0"/>
        <w:autoSpaceDE w:val="0"/>
        <w:autoSpaceDN w:val="0"/>
        <w:adjustRightInd w:val="0"/>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20"/>
        <w:gridCol w:w="4501"/>
      </w:tblGrid>
      <w:tr w:rsidR="00661391" w:rsidRPr="00661391" w:rsidTr="00661391">
        <w:tc>
          <w:tcPr>
            <w:tcW w:w="5920" w:type="dxa"/>
          </w:tcPr>
          <w:p w:rsidR="00661391" w:rsidRPr="00661391" w:rsidRDefault="00661391" w:rsidP="00661391">
            <w:pPr>
              <w:widowControl w:val="0"/>
              <w:autoSpaceDE w:val="0"/>
              <w:autoSpaceDN w:val="0"/>
              <w:adjustRightInd w:val="0"/>
            </w:pPr>
          </w:p>
        </w:tc>
        <w:tc>
          <w:tcPr>
            <w:tcW w:w="4501" w:type="dxa"/>
          </w:tcPr>
          <w:p w:rsidR="00661391" w:rsidRPr="00661391" w:rsidRDefault="00661391" w:rsidP="00661391">
            <w:pPr>
              <w:widowControl w:val="0"/>
              <w:autoSpaceDE w:val="0"/>
              <w:autoSpaceDN w:val="0"/>
              <w:adjustRightInd w:val="0"/>
            </w:pPr>
          </w:p>
        </w:tc>
      </w:tr>
    </w:tbl>
    <w:p w:rsidR="00661391" w:rsidRPr="00661391" w:rsidRDefault="00661391" w:rsidP="00661391">
      <w:pPr>
        <w:widowControl w:val="0"/>
        <w:autoSpaceDE w:val="0"/>
        <w:autoSpaceDN w:val="0"/>
        <w:adjustRightInd w:val="0"/>
      </w:pPr>
    </w:p>
    <w:p w:rsidR="00661391" w:rsidRPr="00661391" w:rsidRDefault="00661391" w:rsidP="00661391">
      <w:pPr>
        <w:widowControl w:val="0"/>
        <w:autoSpaceDE w:val="0"/>
        <w:autoSpaceDN w:val="0"/>
        <w:adjustRightInd w:val="0"/>
      </w:pPr>
    </w:p>
    <w:p w:rsidR="00661391" w:rsidRPr="00661391" w:rsidRDefault="00661391" w:rsidP="00661391">
      <w:pPr>
        <w:widowControl w:val="0"/>
        <w:autoSpaceDE w:val="0"/>
        <w:autoSpaceDN w:val="0"/>
        <w:adjustRightInd w:val="0"/>
        <w:spacing w:line="360" w:lineRule="auto"/>
        <w:ind w:firstLine="708"/>
        <w:jc w:val="both"/>
      </w:pPr>
      <w:proofErr w:type="gramStart"/>
      <w:r w:rsidRPr="00661391">
        <w:t>Утвердить норматив стоимости 1 квадратного метра общей площади жилья по Инсарскому муниципальному району на 2023 год для расчета размера социальной выплаты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утвержденной</w:t>
      </w:r>
      <w:proofErr w:type="gramEnd"/>
      <w:r w:rsidRPr="00661391">
        <w:t xml:space="preserve"> постановлением Правительства российской Федерации  от 30 декабря 2017 года № 1710 в размере 64 905 (Шестьдесят четыре тысячи девятьсот пять) рублей.</w:t>
      </w:r>
    </w:p>
    <w:p w:rsidR="00661391" w:rsidRPr="00661391" w:rsidRDefault="00661391" w:rsidP="00661391">
      <w:pPr>
        <w:widowControl w:val="0"/>
        <w:autoSpaceDE w:val="0"/>
        <w:autoSpaceDN w:val="0"/>
        <w:adjustRightInd w:val="0"/>
        <w:jc w:val="both"/>
      </w:pPr>
    </w:p>
    <w:p w:rsidR="00661391" w:rsidRPr="00661391" w:rsidRDefault="00661391" w:rsidP="00661391">
      <w:pPr>
        <w:widowControl w:val="0"/>
        <w:autoSpaceDE w:val="0"/>
        <w:autoSpaceDN w:val="0"/>
        <w:adjustRightInd w:val="0"/>
        <w:jc w:val="both"/>
      </w:pPr>
    </w:p>
    <w:p w:rsidR="00661391" w:rsidRPr="00661391" w:rsidRDefault="00661391" w:rsidP="00661391">
      <w:pPr>
        <w:widowControl w:val="0"/>
        <w:autoSpaceDE w:val="0"/>
        <w:autoSpaceDN w:val="0"/>
        <w:adjustRightInd w:val="0"/>
        <w:jc w:val="both"/>
      </w:pPr>
    </w:p>
    <w:p w:rsidR="00661391" w:rsidRPr="00661391" w:rsidRDefault="00661391" w:rsidP="00661391">
      <w:pPr>
        <w:widowControl w:val="0"/>
        <w:autoSpaceDE w:val="0"/>
        <w:autoSpaceDN w:val="0"/>
        <w:adjustRightInd w:val="0"/>
        <w:jc w:val="both"/>
      </w:pPr>
      <w:r w:rsidRPr="00661391">
        <w:t xml:space="preserve">Глава Инсарского </w:t>
      </w:r>
    </w:p>
    <w:p w:rsidR="00661391" w:rsidRPr="00661391" w:rsidRDefault="00661391" w:rsidP="00661391">
      <w:pPr>
        <w:widowControl w:val="0"/>
        <w:autoSpaceDE w:val="0"/>
        <w:autoSpaceDN w:val="0"/>
        <w:adjustRightInd w:val="0"/>
        <w:jc w:val="both"/>
      </w:pPr>
      <w:r w:rsidRPr="00661391">
        <w:t xml:space="preserve">муниципального района                                                                               </w:t>
      </w:r>
      <w:r>
        <w:t xml:space="preserve">                   </w:t>
      </w:r>
      <w:r w:rsidRPr="00661391">
        <w:t>Х.Ш.Якуббаев</w:t>
      </w:r>
    </w:p>
    <w:p w:rsidR="00661391" w:rsidRPr="00661391" w:rsidRDefault="00661391" w:rsidP="00661391">
      <w:pPr>
        <w:rPr>
          <w:color w:val="FFFFFF"/>
        </w:rPr>
      </w:pPr>
    </w:p>
    <w:p w:rsidR="00661391" w:rsidRPr="00661391" w:rsidRDefault="00661391" w:rsidP="00661391">
      <w:pPr>
        <w:rPr>
          <w:color w:val="FFFFFF"/>
        </w:rPr>
      </w:pPr>
    </w:p>
    <w:p w:rsidR="00661391" w:rsidRPr="00661391" w:rsidRDefault="00661391" w:rsidP="00661391">
      <w:pPr>
        <w:rPr>
          <w:color w:val="FFFFFF"/>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661391" w:rsidRDefault="00661391" w:rsidP="005D5D63">
      <w:pPr>
        <w:shd w:val="clear" w:color="auto" w:fill="FFFFFF"/>
        <w:spacing w:line="315" w:lineRule="atLeast"/>
        <w:textAlignment w:val="baseline"/>
        <w:rPr>
          <w:spacing w:val="2"/>
        </w:rPr>
      </w:pPr>
    </w:p>
    <w:p w:rsidR="00E56A38" w:rsidRPr="00E56A38" w:rsidRDefault="00E56A38" w:rsidP="00E56A38">
      <w:pPr>
        <w:ind w:right="57"/>
        <w:jc w:val="center"/>
        <w:rPr>
          <w:b/>
        </w:rPr>
      </w:pPr>
      <w:r w:rsidRPr="00E56A38">
        <w:rPr>
          <w:b/>
        </w:rPr>
        <w:t>АДМИНИСТРАЦИЯ</w:t>
      </w:r>
    </w:p>
    <w:p w:rsidR="00E56A38" w:rsidRPr="00E56A38" w:rsidRDefault="00E56A38" w:rsidP="00E56A38">
      <w:pPr>
        <w:ind w:right="57"/>
        <w:jc w:val="center"/>
        <w:rPr>
          <w:b/>
        </w:rPr>
      </w:pPr>
      <w:r w:rsidRPr="00E56A38">
        <w:rPr>
          <w:b/>
        </w:rPr>
        <w:t>ИНСАРСКОГО МУНИЦИПАЛЬНОГО РАЙОНА</w:t>
      </w:r>
    </w:p>
    <w:p w:rsidR="00E56A38" w:rsidRPr="00E56A38" w:rsidRDefault="00E56A38" w:rsidP="00E56A38">
      <w:pPr>
        <w:ind w:right="57"/>
        <w:jc w:val="center"/>
        <w:rPr>
          <w:b/>
        </w:rPr>
      </w:pPr>
      <w:r w:rsidRPr="00E56A38">
        <w:rPr>
          <w:b/>
        </w:rPr>
        <w:t>РЕСПУБЛИКИ МОРДОВИЯ</w:t>
      </w:r>
    </w:p>
    <w:p w:rsidR="00E56A38" w:rsidRPr="00E56A38" w:rsidRDefault="00E56A38" w:rsidP="00E56A38">
      <w:pPr>
        <w:ind w:right="57"/>
        <w:jc w:val="center"/>
        <w:rPr>
          <w:b/>
        </w:rPr>
      </w:pPr>
    </w:p>
    <w:p w:rsidR="00E56A38" w:rsidRPr="00E56A38" w:rsidRDefault="00E56A38" w:rsidP="00E56A38">
      <w:pPr>
        <w:ind w:right="57"/>
        <w:jc w:val="center"/>
        <w:rPr>
          <w:b/>
        </w:rPr>
      </w:pPr>
      <w:proofErr w:type="gramStart"/>
      <w:r w:rsidRPr="00E56A38">
        <w:rPr>
          <w:b/>
        </w:rPr>
        <w:t>П</w:t>
      </w:r>
      <w:proofErr w:type="gramEnd"/>
      <w:r w:rsidRPr="00E56A38">
        <w:rPr>
          <w:b/>
        </w:rPr>
        <w:t xml:space="preserve"> О С Т А Н О В Л Е Н И Е</w:t>
      </w:r>
    </w:p>
    <w:p w:rsidR="00E56A38" w:rsidRPr="00E56A38" w:rsidRDefault="00E56A38" w:rsidP="00E56A38">
      <w:pPr>
        <w:ind w:right="57"/>
        <w:jc w:val="center"/>
        <w:rPr>
          <w:b/>
        </w:rPr>
      </w:pPr>
    </w:p>
    <w:p w:rsidR="00E56A38" w:rsidRPr="00E56A38" w:rsidRDefault="00E56A38" w:rsidP="00E56A38">
      <w:pPr>
        <w:tabs>
          <w:tab w:val="left" w:pos="480"/>
          <w:tab w:val="center" w:pos="5102"/>
        </w:tabs>
        <w:ind w:right="57"/>
        <w:jc w:val="center"/>
      </w:pPr>
      <w:r w:rsidRPr="00E56A38">
        <w:t>г. Инсар</w:t>
      </w:r>
    </w:p>
    <w:p w:rsidR="00E56A38" w:rsidRPr="00E56A38" w:rsidRDefault="00E56A38" w:rsidP="00A72988">
      <w:pPr>
        <w:ind w:right="57"/>
      </w:pPr>
    </w:p>
    <w:p w:rsidR="00E56A38" w:rsidRPr="00E56A38" w:rsidRDefault="00A72988" w:rsidP="00E56A38">
      <w:pPr>
        <w:tabs>
          <w:tab w:val="left" w:pos="8490"/>
        </w:tabs>
        <w:ind w:right="57"/>
        <w:jc w:val="center"/>
        <w:rPr>
          <w:b/>
          <w:bCs/>
        </w:rPr>
      </w:pPr>
      <w:r>
        <w:rPr>
          <w:b/>
          <w:bCs/>
        </w:rPr>
        <w:t>от  07 октября 2022 г.</w:t>
      </w:r>
      <w:r>
        <w:rPr>
          <w:b/>
          <w:bCs/>
        </w:rPr>
        <w:tab/>
      </w:r>
      <w:r w:rsidR="00E56A38" w:rsidRPr="00E56A38">
        <w:rPr>
          <w:b/>
          <w:bCs/>
        </w:rPr>
        <w:t xml:space="preserve">  </w:t>
      </w:r>
      <w:r>
        <w:rPr>
          <w:b/>
          <w:bCs/>
        </w:rPr>
        <w:t xml:space="preserve">     </w:t>
      </w:r>
      <w:r w:rsidR="00E56A38" w:rsidRPr="00E56A38">
        <w:rPr>
          <w:b/>
          <w:bCs/>
        </w:rPr>
        <w:t xml:space="preserve">  № 351</w:t>
      </w:r>
      <w:r w:rsidR="00E56A38" w:rsidRPr="00E56A38">
        <w:rPr>
          <w:b/>
          <w:bCs/>
          <w:color w:val="FFFFFF" w:themeColor="background1"/>
        </w:rPr>
        <w:t>356</w:t>
      </w:r>
    </w:p>
    <w:p w:rsidR="00E56A38" w:rsidRPr="00E56A38" w:rsidRDefault="00E56A38" w:rsidP="00E56A38">
      <w:pPr>
        <w:ind w:right="57" w:firstLine="567"/>
        <w:jc w:val="both"/>
      </w:pPr>
    </w:p>
    <w:p w:rsidR="00E56A38" w:rsidRPr="00E56A38" w:rsidRDefault="00E56A38" w:rsidP="00A72988">
      <w:pPr>
        <w:ind w:right="4960"/>
        <w:jc w:val="both"/>
      </w:pPr>
      <w:bookmarkStart w:id="21" w:name="_Hlk113611132"/>
    </w:p>
    <w:p w:rsidR="00E56A38" w:rsidRPr="00E56A38" w:rsidRDefault="00E56A38" w:rsidP="00E56A38">
      <w:pPr>
        <w:ind w:right="4960" w:firstLine="567"/>
        <w:jc w:val="both"/>
        <w:rPr>
          <w:color w:val="000000"/>
        </w:rPr>
      </w:pPr>
      <w:r w:rsidRPr="00E56A38">
        <w:t xml:space="preserve">Об утверждении порядка </w:t>
      </w:r>
      <w:r w:rsidRPr="00E56A38">
        <w:rPr>
          <w:color w:val="000000"/>
        </w:rPr>
        <w:t xml:space="preserve">взаимодействия Единой дежурно-диспетчерской службы Инсарского муниципального района и аварийно-восстановительных служб, ресурсоснабжающих, сетевых организаций, управляющих организаций </w:t>
      </w:r>
      <w:r w:rsidRPr="00E56A38">
        <w:rPr>
          <w:color w:val="000000"/>
        </w:rPr>
        <w:lastRenderedPageBreak/>
        <w:t>и потребителей при предоставлении коммунальных услуг</w:t>
      </w:r>
      <w:r w:rsidRPr="00E56A38">
        <w:t xml:space="preserve">  </w:t>
      </w:r>
      <w:bookmarkEnd w:id="21"/>
    </w:p>
    <w:p w:rsidR="00E56A38" w:rsidRPr="00E56A38" w:rsidRDefault="00E56A38" w:rsidP="00E56A38">
      <w:pPr>
        <w:pStyle w:val="aj"/>
        <w:shd w:val="clear" w:color="auto" w:fill="FFFFFF"/>
        <w:spacing w:before="0" w:beforeAutospacing="0" w:after="105" w:afterAutospacing="0"/>
        <w:ind w:firstLine="450"/>
        <w:jc w:val="both"/>
        <w:rPr>
          <w:color w:val="000000"/>
        </w:rPr>
      </w:pPr>
    </w:p>
    <w:p w:rsidR="00E56A38" w:rsidRPr="00E56A38" w:rsidRDefault="00E56A38" w:rsidP="00E56A38">
      <w:pPr>
        <w:pStyle w:val="aj"/>
        <w:shd w:val="clear" w:color="auto" w:fill="FFFFFF"/>
        <w:spacing w:before="0" w:beforeAutospacing="0" w:after="105" w:afterAutospacing="0"/>
        <w:ind w:firstLine="450"/>
        <w:jc w:val="both"/>
        <w:rPr>
          <w:color w:val="000000"/>
        </w:rPr>
      </w:pPr>
    </w:p>
    <w:p w:rsidR="00E56A38" w:rsidRPr="00E56A38" w:rsidRDefault="00E56A38" w:rsidP="00E56A38">
      <w:pPr>
        <w:ind w:firstLine="540"/>
        <w:jc w:val="both"/>
        <w:rPr>
          <w:color w:val="000000"/>
        </w:rPr>
      </w:pPr>
      <w:proofErr w:type="gramStart"/>
      <w:r w:rsidRPr="00E56A38">
        <w:rPr>
          <w:color w:val="000000"/>
        </w:rPr>
        <w:t xml:space="preserve">В </w:t>
      </w:r>
      <w:r w:rsidRPr="00E56A38">
        <w:t xml:space="preserve">порядке межведомственного информационного взаимодействия и в </w:t>
      </w:r>
      <w:r w:rsidRPr="00E56A38">
        <w:rPr>
          <w:color w:val="000000"/>
        </w:rPr>
        <w:t>целях обеспечения координации, оперативного взаимодействия Единой дежурно-диспетчерской службы Инсарского муниципального района и организаций всех форм собственности на территории Инсарского муниципального района при возникновении нештатных ситуаций (аварий) на объектах энергетики, жилищно-коммунального комплекса, жилищного фонда и социально-значимых объектах, в соответствии с положениями Жилищного кодекса Российской Федерации от 29.12.2004 № 188-ФЗ, Федерального закона от 06.10.2003 № 131-ФЗ «Об</w:t>
      </w:r>
      <w:proofErr w:type="gramEnd"/>
      <w:r w:rsidRPr="00E56A38">
        <w:rPr>
          <w:color w:val="000000"/>
        </w:rPr>
        <w:t xml:space="preserve"> </w:t>
      </w:r>
      <w:proofErr w:type="gramStart"/>
      <w:r w:rsidRPr="00E56A38">
        <w:rPr>
          <w:color w:val="000000"/>
        </w:rPr>
        <w:t>общих принципах организации местного самоуправления в Российской Федерации», для информационной поддержки принятия решения задач в области защиты населения и территорий от чрезвычайных ситуаций и гражданской обороны, администрация Инсарского муниципального района</w:t>
      </w:r>
      <w:proofErr w:type="gramEnd"/>
    </w:p>
    <w:p w:rsidR="00E56A38" w:rsidRPr="00E56A38" w:rsidRDefault="00E56A38" w:rsidP="00E56A38">
      <w:pPr>
        <w:ind w:firstLine="540"/>
        <w:jc w:val="both"/>
        <w:rPr>
          <w:color w:val="000000"/>
        </w:rPr>
      </w:pPr>
    </w:p>
    <w:p w:rsidR="00E56A38" w:rsidRPr="00E56A38" w:rsidRDefault="00E56A38" w:rsidP="00E56A38">
      <w:pPr>
        <w:ind w:firstLine="540"/>
        <w:jc w:val="both"/>
        <w:rPr>
          <w:color w:val="000000"/>
        </w:rPr>
      </w:pPr>
    </w:p>
    <w:p w:rsidR="00E56A38" w:rsidRPr="00E56A38" w:rsidRDefault="00E56A38" w:rsidP="00E56A38">
      <w:pPr>
        <w:ind w:firstLine="540"/>
        <w:jc w:val="center"/>
        <w:rPr>
          <w:color w:val="000000"/>
        </w:rPr>
      </w:pPr>
      <w:r w:rsidRPr="00E56A38">
        <w:rPr>
          <w:color w:val="000000"/>
        </w:rPr>
        <w:t>ПОСТАНОВЛЯЕТ:</w:t>
      </w:r>
    </w:p>
    <w:p w:rsidR="00E56A38" w:rsidRPr="00E56A38" w:rsidRDefault="00E56A38" w:rsidP="00E56A38">
      <w:pPr>
        <w:ind w:firstLine="540"/>
        <w:jc w:val="center"/>
        <w:rPr>
          <w:color w:val="000000"/>
        </w:rPr>
      </w:pPr>
    </w:p>
    <w:p w:rsidR="00E56A38" w:rsidRPr="00E56A38" w:rsidRDefault="00E56A38" w:rsidP="00E56A38">
      <w:pPr>
        <w:pStyle w:val="aj"/>
        <w:shd w:val="clear" w:color="auto" w:fill="FFFFFF"/>
        <w:spacing w:before="0" w:beforeAutospacing="0" w:after="105" w:afterAutospacing="0"/>
        <w:ind w:firstLine="450"/>
        <w:jc w:val="both"/>
        <w:rPr>
          <w:color w:val="000000"/>
        </w:rPr>
      </w:pPr>
      <w:r w:rsidRPr="00E56A38">
        <w:rPr>
          <w:color w:val="000000"/>
        </w:rPr>
        <w:t>1. Утвердить прилагаемый Порядок взаимодействия Единой дежурно-диспетчерской службы Инсарского муниципального района и аварийно-восстановительных служб ресурсоснабжающих, сетевых организаций, управляющих организаций и потребителей при предоставлении коммунальных услуг.</w:t>
      </w:r>
    </w:p>
    <w:p w:rsidR="00E56A38" w:rsidRPr="00E56A38" w:rsidRDefault="00E56A38" w:rsidP="00E56A38">
      <w:pPr>
        <w:pStyle w:val="aj"/>
        <w:shd w:val="clear" w:color="auto" w:fill="FFFFFF"/>
        <w:spacing w:before="0" w:beforeAutospacing="0" w:after="105" w:afterAutospacing="0"/>
        <w:ind w:firstLine="450"/>
        <w:jc w:val="both"/>
      </w:pPr>
      <w:r w:rsidRPr="00E56A38">
        <w:rPr>
          <w:color w:val="000000"/>
        </w:rPr>
        <w:t xml:space="preserve">2. </w:t>
      </w:r>
      <w:proofErr w:type="gramStart"/>
      <w:r w:rsidRPr="00E56A38">
        <w:t>Контроль за</w:t>
      </w:r>
      <w:proofErr w:type="gramEnd"/>
      <w:r w:rsidRPr="00E56A38">
        <w:t xml:space="preserve"> исполнением настоящего постановления возложить на Пронина А.Б. – первого заместителя главы Инсарского муниципального района.</w:t>
      </w:r>
    </w:p>
    <w:p w:rsidR="00E56A38" w:rsidRPr="00E56A38" w:rsidRDefault="00E56A38" w:rsidP="00E56A38">
      <w:pPr>
        <w:ind w:right="57"/>
        <w:outlineLvl w:val="0"/>
      </w:pPr>
    </w:p>
    <w:p w:rsidR="00E56A38" w:rsidRPr="00E56A38" w:rsidRDefault="00E56A38" w:rsidP="00E56A38">
      <w:pPr>
        <w:ind w:right="57"/>
        <w:outlineLvl w:val="0"/>
      </w:pPr>
    </w:p>
    <w:p w:rsidR="00E56A38" w:rsidRPr="00E56A38" w:rsidRDefault="00E56A38" w:rsidP="00E56A38">
      <w:pPr>
        <w:ind w:right="57"/>
        <w:outlineLvl w:val="0"/>
      </w:pPr>
      <w:r w:rsidRPr="00E56A38">
        <w:t>Глава Инсарского</w:t>
      </w:r>
    </w:p>
    <w:p w:rsidR="00E56A38" w:rsidRPr="00E56A38" w:rsidRDefault="00E56A38" w:rsidP="00E56A38">
      <w:pPr>
        <w:ind w:right="57"/>
        <w:outlineLvl w:val="0"/>
      </w:pPr>
      <w:r w:rsidRPr="00E56A38">
        <w:t xml:space="preserve">муниципального района                                                                            </w:t>
      </w:r>
      <w:r>
        <w:t xml:space="preserve">                        </w:t>
      </w:r>
      <w:r w:rsidRPr="00E56A38">
        <w:t xml:space="preserve"> Х.Ш. Якуббаев</w:t>
      </w:r>
    </w:p>
    <w:p w:rsidR="00E56A38" w:rsidRPr="00E56A38" w:rsidRDefault="00E56A38" w:rsidP="00E56A38">
      <w:pPr>
        <w:ind w:right="57"/>
        <w:outlineLvl w:val="0"/>
      </w:pPr>
    </w:p>
    <w:p w:rsidR="00E56A38" w:rsidRPr="00E56A38" w:rsidRDefault="00E56A38" w:rsidP="00E56A38">
      <w:pPr>
        <w:ind w:right="57"/>
        <w:outlineLvl w:val="0"/>
      </w:pPr>
    </w:p>
    <w:p w:rsidR="00E56A38" w:rsidRPr="00E56A38" w:rsidRDefault="00E56A38" w:rsidP="00E56A38"/>
    <w:p w:rsidR="00E56A38" w:rsidRPr="00E56A38" w:rsidRDefault="00E56A38" w:rsidP="00E56A38"/>
    <w:p w:rsidR="00E56A38" w:rsidRPr="00E56A38" w:rsidRDefault="00E56A38" w:rsidP="00E56A38"/>
    <w:p w:rsidR="00E56A38" w:rsidRDefault="00E56A38" w:rsidP="00E56A38"/>
    <w:p w:rsidR="00A72988" w:rsidRPr="00E56A38" w:rsidRDefault="00A72988" w:rsidP="00E56A38"/>
    <w:p w:rsidR="00E56A38" w:rsidRPr="00E56A38" w:rsidRDefault="00E56A38" w:rsidP="00E56A38">
      <w:pPr>
        <w:jc w:val="right"/>
      </w:pPr>
      <w:r w:rsidRPr="00E56A38">
        <w:t>Приложение</w:t>
      </w: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65"/>
        <w:gridCol w:w="4536"/>
      </w:tblGrid>
      <w:tr w:rsidR="00E56A38" w:rsidRPr="00E56A38" w:rsidTr="002964DF">
        <w:tc>
          <w:tcPr>
            <w:tcW w:w="5665" w:type="dxa"/>
          </w:tcPr>
          <w:p w:rsidR="00E56A38" w:rsidRPr="00E56A38" w:rsidRDefault="00E56A38" w:rsidP="002964DF">
            <w:pPr>
              <w:jc w:val="right"/>
            </w:pPr>
          </w:p>
        </w:tc>
        <w:tc>
          <w:tcPr>
            <w:tcW w:w="4536" w:type="dxa"/>
          </w:tcPr>
          <w:p w:rsidR="00E56A38" w:rsidRPr="00E56A38" w:rsidRDefault="00E56A38" w:rsidP="00E56A38">
            <w:pPr>
              <w:jc w:val="both"/>
            </w:pPr>
            <w:r w:rsidRPr="00E56A38">
              <w:t xml:space="preserve">к постановлению администрации </w:t>
            </w:r>
            <w:r>
              <w:t xml:space="preserve">         </w:t>
            </w:r>
            <w:r w:rsidRPr="00E56A38">
              <w:t>Ин</w:t>
            </w:r>
            <w:r>
              <w:t xml:space="preserve">сарского муниципального района                                                 </w:t>
            </w:r>
            <w:r w:rsidRPr="00E56A38">
              <w:t>от 07октября 2022 г. № 351</w:t>
            </w:r>
          </w:p>
        </w:tc>
      </w:tr>
    </w:tbl>
    <w:p w:rsidR="00E56A38" w:rsidRPr="00E56A38" w:rsidRDefault="00E56A38" w:rsidP="00E56A38">
      <w:pPr>
        <w:jc w:val="right"/>
      </w:pPr>
    </w:p>
    <w:p w:rsidR="00E56A38" w:rsidRPr="00E56A38" w:rsidRDefault="00E56A38" w:rsidP="00E56A38">
      <w:pPr>
        <w:jc w:val="center"/>
        <w:rPr>
          <w:b/>
          <w:bCs/>
          <w:color w:val="000000"/>
        </w:rPr>
      </w:pPr>
      <w:r w:rsidRPr="00E56A38">
        <w:rPr>
          <w:b/>
          <w:bCs/>
          <w:color w:val="000000"/>
        </w:rPr>
        <w:t>Порядок</w:t>
      </w:r>
    </w:p>
    <w:p w:rsidR="00E56A38" w:rsidRPr="00E56A38" w:rsidRDefault="00E56A38" w:rsidP="00E56A38">
      <w:pPr>
        <w:jc w:val="center"/>
        <w:rPr>
          <w:b/>
          <w:bCs/>
          <w:color w:val="000000"/>
        </w:rPr>
      </w:pPr>
      <w:r w:rsidRPr="00E56A38">
        <w:rPr>
          <w:b/>
          <w:bCs/>
          <w:color w:val="000000"/>
        </w:rPr>
        <w:t xml:space="preserve"> </w:t>
      </w:r>
      <w:bookmarkStart w:id="22" w:name="_Hlk114496162"/>
      <w:r w:rsidRPr="00E56A38">
        <w:rPr>
          <w:b/>
          <w:bCs/>
          <w:color w:val="000000"/>
        </w:rPr>
        <w:t>взаимодействия Единой дежурно-диспетчерской службы Инсарского муниципального района и аварийно-восстановительных служб, ресурсоснабжающих, сетевых организаций, управляющих организаций и потребителей при предоставлении коммунальных услуг</w:t>
      </w:r>
      <w:bookmarkEnd w:id="22"/>
    </w:p>
    <w:p w:rsidR="00E56A38" w:rsidRPr="00E56A38" w:rsidRDefault="00E56A38" w:rsidP="00E56A38">
      <w:pPr>
        <w:pStyle w:val="a3"/>
        <w:numPr>
          <w:ilvl w:val="0"/>
          <w:numId w:val="23"/>
        </w:numPr>
        <w:shd w:val="clear" w:color="auto" w:fill="FFFFFF"/>
        <w:jc w:val="center"/>
        <w:rPr>
          <w:b/>
          <w:bCs/>
          <w:color w:val="000000"/>
        </w:rPr>
      </w:pPr>
      <w:r w:rsidRPr="00E56A38">
        <w:rPr>
          <w:b/>
          <w:bCs/>
          <w:color w:val="000000"/>
        </w:rPr>
        <w:t>Общие положения</w:t>
      </w:r>
    </w:p>
    <w:p w:rsidR="00E56A38" w:rsidRPr="00E56A38" w:rsidRDefault="00E56A38" w:rsidP="00E56A38">
      <w:pPr>
        <w:shd w:val="clear" w:color="auto" w:fill="FFFFFF"/>
        <w:ind w:firstLine="300"/>
        <w:jc w:val="both"/>
        <w:rPr>
          <w:color w:val="000000"/>
        </w:rPr>
      </w:pPr>
      <w:r w:rsidRPr="00E56A38">
        <w:rPr>
          <w:color w:val="000000"/>
        </w:rPr>
        <w:t>1.1. Настоящее Положение определяет порядок взаимодействия МУК «ЕДДС» Инсарского муниципального района (далее – ЕДДС) и аварийно-восстановительных служб (далее – АВС) ресурсоснабжающих, сетевых организаций и потребителей при предоставлении коммунальных услуг.</w:t>
      </w:r>
    </w:p>
    <w:p w:rsidR="00E56A38" w:rsidRPr="00E56A38" w:rsidRDefault="00E56A38" w:rsidP="00E56A38">
      <w:pPr>
        <w:shd w:val="clear" w:color="auto" w:fill="FFFFFF"/>
        <w:ind w:firstLine="300"/>
        <w:jc w:val="both"/>
        <w:rPr>
          <w:color w:val="000000"/>
        </w:rPr>
      </w:pPr>
      <w:r w:rsidRPr="00E56A38">
        <w:rPr>
          <w:color w:val="000000"/>
        </w:rPr>
        <w:t xml:space="preserve">1.2. Основной задачей указанных организаций является обеспечение устойчивой и бесперебойной работы тепловых, электрических, водопроводных сетей и систем водоотведения, сетей газораспределения, поддержание заданных режимов энергоснабжения, принятие </w:t>
      </w:r>
      <w:r w:rsidRPr="00E56A38">
        <w:rPr>
          <w:color w:val="000000"/>
        </w:rPr>
        <w:lastRenderedPageBreak/>
        <w:t>оперативных мер по предупреждению, локализации и ликвидации аварий на теплоисточниках, тепловых, водопроводных, электрических сетях, сетях водоотведения, сетях газораспределения и системах тепл</w:t>
      </w:r>
      <w:proofErr w:type="gramStart"/>
      <w:r w:rsidRPr="00E56A38">
        <w:rPr>
          <w:color w:val="000000"/>
        </w:rPr>
        <w:t>о-</w:t>
      </w:r>
      <w:proofErr w:type="gramEnd"/>
      <w:r w:rsidRPr="00E56A38">
        <w:rPr>
          <w:color w:val="000000"/>
        </w:rPr>
        <w:t>, водо-, газо-, электропотребления.</w:t>
      </w:r>
    </w:p>
    <w:p w:rsidR="00E56A38" w:rsidRPr="00E56A38" w:rsidRDefault="00E56A38" w:rsidP="00E56A38">
      <w:pPr>
        <w:shd w:val="clear" w:color="auto" w:fill="FFFFFF"/>
        <w:ind w:firstLine="300"/>
        <w:jc w:val="both"/>
        <w:rPr>
          <w:i/>
          <w:iCs/>
        </w:rPr>
      </w:pPr>
      <w:r w:rsidRPr="00E56A38">
        <w:rPr>
          <w:color w:val="000000"/>
        </w:rPr>
        <w:t>1.3. Все ресурсоснабжающие и сетевые организации, обеспечивающие тепл</w:t>
      </w:r>
      <w:proofErr w:type="gramStart"/>
      <w:r w:rsidRPr="00E56A38">
        <w:rPr>
          <w:color w:val="000000"/>
        </w:rPr>
        <w:t>о-</w:t>
      </w:r>
      <w:proofErr w:type="gramEnd"/>
      <w:r w:rsidRPr="00E56A38">
        <w:rPr>
          <w:color w:val="000000"/>
        </w:rPr>
        <w:t xml:space="preserve">, водо-, газо-, электроснабжение, водоотведение потребителей, должны иметь круглосуточно работающие дежурно-диспетчерские службы и </w:t>
      </w:r>
      <w:r w:rsidRPr="00E56A38">
        <w:t xml:space="preserve">АВС (Правила технической эксплуатации тепловых энергоустановок – утверждены приказом Минэнерго России от 24.03.2003 №115; Правила технической эксплуатации электрических станций и сетей Российской Федерации – утверждены приказом Минэнерго России от 19.06.2003 №229; </w:t>
      </w:r>
      <w:proofErr w:type="gramStart"/>
      <w:r w:rsidRPr="00E56A38">
        <w:t>Правила технической эксплуатации системы сооружений коммунального водоснабжения и канализации – утверждены приказом Госстроя России от 30.12.1999 №168).</w:t>
      </w:r>
      <w:proofErr w:type="gramEnd"/>
    </w:p>
    <w:p w:rsidR="00E56A38" w:rsidRPr="00E56A38" w:rsidRDefault="00E56A38" w:rsidP="00E56A38">
      <w:pPr>
        <w:shd w:val="clear" w:color="auto" w:fill="FFFFFF"/>
        <w:ind w:firstLine="300"/>
        <w:jc w:val="both"/>
        <w:rPr>
          <w:color w:val="000000"/>
        </w:rPr>
      </w:pPr>
      <w:r w:rsidRPr="00E56A38">
        <w:rPr>
          <w:color w:val="000000"/>
        </w:rPr>
        <w:t>В организациях, штатными расписаниями которых такие службы не предусмотрены, обязанности оперативного руководства возлагаются на лицо, определенное соответствующим приказом (далее – ответственное лицо).</w:t>
      </w:r>
    </w:p>
    <w:p w:rsidR="00E56A38" w:rsidRPr="00E56A38" w:rsidRDefault="00E56A38" w:rsidP="00E56A38">
      <w:pPr>
        <w:shd w:val="clear" w:color="auto" w:fill="FFFFFF"/>
        <w:ind w:firstLine="300"/>
        <w:jc w:val="both"/>
        <w:rPr>
          <w:color w:val="000000"/>
        </w:rPr>
      </w:pPr>
      <w:r w:rsidRPr="00E56A38">
        <w:rPr>
          <w:color w:val="000000"/>
        </w:rPr>
        <w:t>Для проведения работ по локализации и ликвидации аварий каждая организация должна располагать необходимыми инструментами, механизмами, транспортом, передвижными сварочными установками, аварийным восполняемым запасом запорной арматуры и материалов.</w:t>
      </w:r>
    </w:p>
    <w:p w:rsidR="00E56A38" w:rsidRPr="00E56A38" w:rsidRDefault="00E56A38" w:rsidP="00E56A38">
      <w:pPr>
        <w:shd w:val="clear" w:color="auto" w:fill="FFFFFF"/>
        <w:ind w:firstLine="300"/>
        <w:jc w:val="both"/>
        <w:rPr>
          <w:color w:val="000000"/>
        </w:rPr>
      </w:pPr>
      <w:r w:rsidRPr="00E56A38">
        <w:rPr>
          <w:color w:val="000000"/>
        </w:rPr>
        <w:t>Объем аварийного запаса устанавливается в соответствии с действующими нормативами. Место хранения определяется руководителем соответствующей организации. Состав аварийно-восстановительных бригад, перечень машин и механизмов, приспособлений и материалов утверждается руководителем организации.</w:t>
      </w:r>
    </w:p>
    <w:p w:rsidR="00E56A38" w:rsidRPr="00E56A38" w:rsidRDefault="00E56A38" w:rsidP="00E56A38">
      <w:pPr>
        <w:shd w:val="clear" w:color="auto" w:fill="FFFFFF"/>
        <w:ind w:firstLine="300"/>
        <w:jc w:val="both"/>
      </w:pPr>
      <w:r w:rsidRPr="00E56A38">
        <w:t>1.4. В случае значительных объемов работ на объектах, находящихся в муниципальной собственности Инсарского муниципального района, вызывающих длительные перерывы в тепл</w:t>
      </w:r>
      <w:proofErr w:type="gramStart"/>
      <w:r w:rsidRPr="00E56A38">
        <w:t>о-</w:t>
      </w:r>
      <w:proofErr w:type="gramEnd"/>
      <w:r w:rsidRPr="00E56A38">
        <w:t>,водо-, газо-, электроснабжении, водоотведении, постановлением администрации Инсарского муниципального района к восстановительным работам на договорной основе привлекаются специализированные строительно-монтажные и аварийно-восстановительные организации.</w:t>
      </w:r>
    </w:p>
    <w:p w:rsidR="00E56A38" w:rsidRPr="00E56A38" w:rsidRDefault="00E56A38" w:rsidP="00E56A38">
      <w:pPr>
        <w:shd w:val="clear" w:color="auto" w:fill="FFFFFF"/>
        <w:ind w:firstLine="300"/>
        <w:jc w:val="both"/>
      </w:pPr>
    </w:p>
    <w:p w:rsidR="00E56A38" w:rsidRPr="00E56A38" w:rsidRDefault="00E56A38" w:rsidP="00E56A38">
      <w:pPr>
        <w:shd w:val="clear" w:color="auto" w:fill="FFFFFF"/>
        <w:ind w:firstLine="300"/>
        <w:jc w:val="center"/>
        <w:outlineLvl w:val="3"/>
        <w:rPr>
          <w:b/>
          <w:bCs/>
          <w:color w:val="000000"/>
        </w:rPr>
      </w:pPr>
      <w:r w:rsidRPr="00E56A38">
        <w:rPr>
          <w:b/>
          <w:bCs/>
          <w:color w:val="000000"/>
        </w:rPr>
        <w:t>2. Взаимодействие дежурно-диспетчерских и аварийно-восстановительных служб при возникновении и ликвидации аварий при предоставлении коммунальных услуг</w:t>
      </w:r>
    </w:p>
    <w:p w:rsidR="00E56A38" w:rsidRPr="00E56A38" w:rsidRDefault="00E56A38" w:rsidP="00E56A38">
      <w:pPr>
        <w:shd w:val="clear" w:color="auto" w:fill="FFFFFF"/>
        <w:ind w:firstLine="300"/>
        <w:jc w:val="center"/>
        <w:outlineLvl w:val="3"/>
        <w:rPr>
          <w:b/>
          <w:bCs/>
          <w:color w:val="000000"/>
        </w:rPr>
      </w:pPr>
    </w:p>
    <w:p w:rsidR="00E56A38" w:rsidRPr="00E56A38" w:rsidRDefault="00E56A38" w:rsidP="00E56A38">
      <w:pPr>
        <w:shd w:val="clear" w:color="auto" w:fill="FFFFFF"/>
        <w:ind w:firstLine="300"/>
        <w:jc w:val="both"/>
        <w:rPr>
          <w:color w:val="000000"/>
        </w:rPr>
      </w:pPr>
      <w:r w:rsidRPr="00E56A38">
        <w:rPr>
          <w:color w:val="000000"/>
        </w:rPr>
        <w:t>2.1. При получении сообщения о возникновении аварии на наружных инженерных системах, отключении или ограничении потребителей коммунальными услугами диспетчер, ответственное лицо соответствующей ресурсоснабжающей, сетевой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w:t>
      </w:r>
    </w:p>
    <w:p w:rsidR="00E56A38" w:rsidRPr="00E56A38" w:rsidRDefault="00E56A38" w:rsidP="00E56A38">
      <w:pPr>
        <w:shd w:val="clear" w:color="auto" w:fill="FFFFFF"/>
        <w:ind w:firstLine="300"/>
        <w:jc w:val="both"/>
        <w:rPr>
          <w:color w:val="000000"/>
        </w:rPr>
      </w:pPr>
      <w:r w:rsidRPr="00E56A38">
        <w:rPr>
          <w:color w:val="000000"/>
        </w:rPr>
        <w:t xml:space="preserve">2.2. </w:t>
      </w:r>
      <w:proofErr w:type="gramStart"/>
      <w:r w:rsidRPr="00E56A38">
        <w:rPr>
          <w:color w:val="000000"/>
        </w:rPr>
        <w:t>О факте возникновения аварийной ситуации на наружных инженерных системах, принятии решения по ее локализации и ликвидации диспетчер, ответственное лицо соответствующей ресурсоснабжающей, сетевой организации в течение 10 минут сообщает по имеющимся у него каналам связи руководству организаций, диспетчерам организаций, которым необходимо изменить или прекратить работу оборудования и инженерных сетей, аварийно-диспетчерским службам потребителей.</w:t>
      </w:r>
      <w:proofErr w:type="gramEnd"/>
    </w:p>
    <w:p w:rsidR="00E56A38" w:rsidRPr="00E56A38" w:rsidRDefault="00E56A38" w:rsidP="00E56A38">
      <w:pPr>
        <w:shd w:val="clear" w:color="auto" w:fill="FFFFFF"/>
        <w:ind w:firstLine="300"/>
        <w:jc w:val="both"/>
        <w:rPr>
          <w:color w:val="000000"/>
        </w:rPr>
      </w:pPr>
      <w:r w:rsidRPr="00E56A38">
        <w:rPr>
          <w:color w:val="000000"/>
        </w:rPr>
        <w:t>2.3. О факте возникновения аварийной ситуации, причинах и времени на восстановление соответствующей коммунальной услуги потребителям диспетчер, ответственное лицо соответствующей ресурсоснабжающей, сетевой, управляющей организации в обязательном порядке информируют дежурного ЕДДС по Инсарскому муниципальному району (тел. 8-834-49-2-15-60, тел.112) с указанием следующих сведений:</w:t>
      </w:r>
    </w:p>
    <w:p w:rsidR="00E56A38" w:rsidRPr="00E56A38" w:rsidRDefault="00E56A38" w:rsidP="00E56A38">
      <w:pPr>
        <w:shd w:val="clear" w:color="auto" w:fill="FFFFFF"/>
        <w:ind w:firstLine="284"/>
        <w:jc w:val="both"/>
        <w:rPr>
          <w:color w:val="000000"/>
        </w:rPr>
      </w:pPr>
      <w:r w:rsidRPr="00E56A38">
        <w:rPr>
          <w:color w:val="000000"/>
        </w:rPr>
        <w:t>1)</w:t>
      </w:r>
      <w:proofErr w:type="gramStart"/>
      <w:r w:rsidRPr="00E56A38">
        <w:rPr>
          <w:color w:val="000000"/>
        </w:rPr>
        <w:t>.</w:t>
      </w:r>
      <w:proofErr w:type="gramEnd"/>
      <w:r w:rsidRPr="00E56A38">
        <w:rPr>
          <w:color w:val="000000"/>
        </w:rPr>
        <w:t xml:space="preserve">  </w:t>
      </w:r>
      <w:proofErr w:type="gramStart"/>
      <w:r w:rsidRPr="00E56A38">
        <w:rPr>
          <w:color w:val="000000"/>
        </w:rPr>
        <w:t>о</w:t>
      </w:r>
      <w:proofErr w:type="gramEnd"/>
      <w:r w:rsidRPr="00E56A38">
        <w:rPr>
          <w:color w:val="000000"/>
        </w:rPr>
        <w:t xml:space="preserve"> факте возникновения аварийной ситуации – в течение 10 минут;</w:t>
      </w:r>
    </w:p>
    <w:p w:rsidR="00E56A38" w:rsidRPr="00E56A38" w:rsidRDefault="00E56A38" w:rsidP="00E56A38">
      <w:pPr>
        <w:shd w:val="clear" w:color="auto" w:fill="FFFFFF"/>
        <w:ind w:firstLine="284"/>
        <w:jc w:val="both"/>
        <w:rPr>
          <w:color w:val="000000"/>
        </w:rPr>
      </w:pPr>
      <w:r w:rsidRPr="00E56A38">
        <w:rPr>
          <w:color w:val="000000"/>
        </w:rPr>
        <w:t>2)</w:t>
      </w:r>
      <w:proofErr w:type="gramStart"/>
      <w:r w:rsidRPr="00E56A38">
        <w:rPr>
          <w:color w:val="000000"/>
        </w:rPr>
        <w:t>.</w:t>
      </w:r>
      <w:proofErr w:type="gramEnd"/>
      <w:r w:rsidRPr="00E56A38">
        <w:rPr>
          <w:color w:val="000000"/>
        </w:rPr>
        <w:t xml:space="preserve"> </w:t>
      </w:r>
      <w:proofErr w:type="gramStart"/>
      <w:r w:rsidRPr="00E56A38">
        <w:rPr>
          <w:color w:val="000000"/>
        </w:rPr>
        <w:t>о</w:t>
      </w:r>
      <w:proofErr w:type="gramEnd"/>
      <w:r w:rsidRPr="00E56A38">
        <w:rPr>
          <w:color w:val="000000"/>
        </w:rPr>
        <w:t xml:space="preserve"> характере аварии: место нахождения аварии (района отключения) с указанием улицы, номеров домов, адресов социально-значимых объектов, в которых в результате аварии нарушена нормальная работа систем жизнеобеспечения предполагаемую причину аварии (отключение систем жизнеобеспечения), время начала и планируемый срок окончания работ по восстановлению нормальной работы систем жизнеобеспечения,   график проведения ремонтно-восстановительных работ, силы и средства, привлекаемые для ликвидации аварии, фамилию и номер телефона лица, ответственного за проведение работ – в течение 40 минут;</w:t>
      </w:r>
    </w:p>
    <w:p w:rsidR="00E56A38" w:rsidRPr="00E56A38" w:rsidRDefault="00E56A38" w:rsidP="00E56A38">
      <w:pPr>
        <w:shd w:val="clear" w:color="auto" w:fill="FFFFFF"/>
        <w:ind w:firstLine="284"/>
        <w:jc w:val="both"/>
        <w:rPr>
          <w:color w:val="000000"/>
        </w:rPr>
      </w:pPr>
      <w:r w:rsidRPr="00E56A38">
        <w:rPr>
          <w:color w:val="000000"/>
        </w:rPr>
        <w:lastRenderedPageBreak/>
        <w:t>3)</w:t>
      </w:r>
      <w:proofErr w:type="gramStart"/>
      <w:r w:rsidRPr="00E56A38">
        <w:rPr>
          <w:color w:val="000000"/>
        </w:rPr>
        <w:t>.</w:t>
      </w:r>
      <w:proofErr w:type="gramEnd"/>
      <w:r w:rsidRPr="00E56A38">
        <w:rPr>
          <w:color w:val="000000"/>
        </w:rPr>
        <w:t xml:space="preserve">  </w:t>
      </w:r>
      <w:proofErr w:type="gramStart"/>
      <w:r w:rsidRPr="00E56A38">
        <w:rPr>
          <w:color w:val="000000"/>
        </w:rPr>
        <w:t>о</w:t>
      </w:r>
      <w:proofErr w:type="gramEnd"/>
      <w:r w:rsidRPr="00E56A38">
        <w:rPr>
          <w:color w:val="000000"/>
        </w:rPr>
        <w:t xml:space="preserve">б устранении аварийной ситуации по окончании работ по восстановлению нормальной работы систем жизнеобеспечения. </w:t>
      </w:r>
    </w:p>
    <w:p w:rsidR="00E56A38" w:rsidRPr="00E56A38" w:rsidRDefault="00E56A38" w:rsidP="00E56A38">
      <w:pPr>
        <w:shd w:val="clear" w:color="auto" w:fill="FFFFFF"/>
        <w:ind w:firstLine="300"/>
        <w:jc w:val="both"/>
        <w:rPr>
          <w:color w:val="000000"/>
        </w:rPr>
      </w:pPr>
      <w:r w:rsidRPr="00E56A38">
        <w:rPr>
          <w:color w:val="000000"/>
        </w:rPr>
        <w:t>2.4. При возникновении аварийной ситуации на наружных и внутренних инженерных системах в выходные и праздничные дни дежурный ЕДДС при необходимости привлекает к работе ответственных лиц администрации Инсарского муниципального района.</w:t>
      </w:r>
    </w:p>
    <w:p w:rsidR="00E56A38" w:rsidRPr="00E56A38" w:rsidRDefault="00E56A38" w:rsidP="00E56A38">
      <w:pPr>
        <w:shd w:val="clear" w:color="auto" w:fill="FFFFFF"/>
        <w:ind w:firstLine="300"/>
        <w:jc w:val="both"/>
        <w:rPr>
          <w:color w:val="000000"/>
        </w:rPr>
      </w:pPr>
      <w:r w:rsidRPr="00E56A38">
        <w:rPr>
          <w:color w:val="000000"/>
        </w:rPr>
        <w:t>2.5. Ресурсоснабжающие, сетевые организации и исполнители услуг представляют дежурному ЕДДС Инсарского муниципального района утвержденные списки ответственных дежурных в праздничные дни в соответствии с утверждаемым ежегодно Правительством РФ Производственным календарем – за 4 дня до начала соответствующего периода праздников.</w:t>
      </w:r>
    </w:p>
    <w:p w:rsidR="00E56A38" w:rsidRPr="00E56A38" w:rsidRDefault="00E56A38" w:rsidP="00E56A38">
      <w:pPr>
        <w:shd w:val="clear" w:color="auto" w:fill="FFFFFF"/>
        <w:ind w:firstLine="300"/>
        <w:jc w:val="both"/>
        <w:rPr>
          <w:color w:val="000000"/>
        </w:rPr>
      </w:pPr>
      <w:r w:rsidRPr="00E56A38">
        <w:rPr>
          <w:color w:val="000000"/>
        </w:rPr>
        <w:t xml:space="preserve">2.6. </w:t>
      </w:r>
      <w:proofErr w:type="gramStart"/>
      <w:r w:rsidRPr="00E56A38">
        <w:rPr>
          <w:color w:val="000000"/>
        </w:rPr>
        <w:t>При поступлении информации об аварии на системах теплоснабжения (прекращение подачи теплоносителя потребителям) или электроснабжения (прекращение подачи электроэнергии на котельные) или водоснабжения (прекращение подачи воды на котельные) или газоснабжения (прекращение подачи газа на котельные) в период отопительного периода дежурный ЕДДС обязан немедленно сообщить об этом ответственным лицам администрации Инсарского муниципального района для принятия экстренных мер по предотвращению чрезвычайной ситуации.</w:t>
      </w:r>
      <w:proofErr w:type="gramEnd"/>
    </w:p>
    <w:p w:rsidR="00E56A38" w:rsidRPr="00E56A38" w:rsidRDefault="00E56A38" w:rsidP="00E56A38">
      <w:pPr>
        <w:shd w:val="clear" w:color="auto" w:fill="FFFFFF"/>
        <w:ind w:firstLine="300"/>
        <w:jc w:val="both"/>
        <w:rPr>
          <w:color w:val="000000"/>
        </w:rPr>
      </w:pPr>
      <w:r w:rsidRPr="00E56A38">
        <w:rPr>
          <w:color w:val="000000"/>
        </w:rPr>
        <w:t>2.7. Решение о введении режима ограничения или отключения тепловой энергии потребителям принимается руководством теплоснабжающих, теплосетевых организаций в соответствии с действующим законодательством.</w:t>
      </w:r>
    </w:p>
    <w:p w:rsidR="00E56A38" w:rsidRPr="00E56A38" w:rsidRDefault="00E56A38" w:rsidP="00E56A38">
      <w:pPr>
        <w:shd w:val="clear" w:color="auto" w:fill="FFFFFF"/>
        <w:ind w:firstLine="300"/>
        <w:jc w:val="both"/>
        <w:rPr>
          <w:color w:val="000000"/>
        </w:rPr>
      </w:pPr>
      <w:r w:rsidRPr="00E56A38">
        <w:rPr>
          <w:color w:val="000000"/>
        </w:rPr>
        <w:t>2.8. Команды об отключении и опорожнении систем теплоснабжения и теплопотребления проходят через соответствующие дежурно-диспетчерские службы.</w:t>
      </w:r>
    </w:p>
    <w:p w:rsidR="00E56A38" w:rsidRPr="00E56A38" w:rsidRDefault="00E56A38" w:rsidP="00E56A38">
      <w:pPr>
        <w:shd w:val="clear" w:color="auto" w:fill="FFFFFF"/>
        <w:ind w:firstLine="300"/>
        <w:jc w:val="both"/>
        <w:rPr>
          <w:color w:val="000000"/>
        </w:rPr>
      </w:pPr>
      <w:r w:rsidRPr="00E56A38">
        <w:rPr>
          <w:color w:val="000000"/>
        </w:rPr>
        <w:t>2.9. Отключение систем горячего водоснабжения и отопления многоквартирных домов, последующее заполнение и включение в работу производятся силами АВС исполнителей в соответствии с инструкцией, согласованной с ресурсоснабжающей организацией.</w:t>
      </w:r>
    </w:p>
    <w:p w:rsidR="00E56A38" w:rsidRPr="00E56A38" w:rsidRDefault="00E56A38" w:rsidP="00E56A38">
      <w:pPr>
        <w:shd w:val="clear" w:color="auto" w:fill="FFFFFF"/>
        <w:ind w:firstLine="300"/>
        <w:jc w:val="both"/>
        <w:rPr>
          <w:color w:val="000000"/>
        </w:rPr>
      </w:pPr>
      <w:r w:rsidRPr="00E56A38">
        <w:rPr>
          <w:color w:val="000000"/>
        </w:rPr>
        <w:t>2.10. В случае, когда в результате аварии создается угроза жизни людей, разрушения оборудования, инженерных коммуникаций или строений, ответственные лица, диспетчеры (начальники смен теплоисточников) ресурсоснабжающих и сетевых организаций отдают распоряжение на вывод из работы оборудования без согласования, но с обязательным немедленным извещением дежурного ЕДДС Инсарского муниципального района.</w:t>
      </w:r>
    </w:p>
    <w:p w:rsidR="00E56A38" w:rsidRPr="00E56A38" w:rsidRDefault="00E56A38" w:rsidP="00E56A38">
      <w:pPr>
        <w:shd w:val="clear" w:color="auto" w:fill="FFFFFF"/>
        <w:ind w:firstLine="300"/>
        <w:jc w:val="both"/>
        <w:rPr>
          <w:color w:val="000000"/>
        </w:rPr>
      </w:pPr>
      <w:r w:rsidRPr="00E56A38">
        <w:rPr>
          <w:color w:val="000000"/>
        </w:rPr>
        <w:t>2.11. В обязанности исполнителя по ликвидации аварии входит:</w:t>
      </w:r>
    </w:p>
    <w:p w:rsidR="00E56A38" w:rsidRPr="00E56A38" w:rsidRDefault="00E56A38" w:rsidP="00E56A38">
      <w:pPr>
        <w:shd w:val="clear" w:color="auto" w:fill="FFFFFF"/>
        <w:ind w:firstLine="284"/>
        <w:jc w:val="both"/>
        <w:rPr>
          <w:color w:val="000000"/>
        </w:rPr>
      </w:pPr>
      <w:r w:rsidRPr="00E56A38">
        <w:rPr>
          <w:color w:val="000000"/>
        </w:rPr>
        <w:t>1)</w:t>
      </w:r>
      <w:proofErr w:type="gramStart"/>
      <w:r w:rsidRPr="00E56A38">
        <w:rPr>
          <w:color w:val="000000"/>
        </w:rPr>
        <w:t>.</w:t>
      </w:r>
      <w:proofErr w:type="gramEnd"/>
      <w:r w:rsidRPr="00E56A38">
        <w:rPr>
          <w:color w:val="000000"/>
        </w:rPr>
        <w:t xml:space="preserve"> </w:t>
      </w:r>
      <w:proofErr w:type="gramStart"/>
      <w:r w:rsidRPr="00E56A38">
        <w:rPr>
          <w:color w:val="000000"/>
        </w:rPr>
        <w:t>в</w:t>
      </w:r>
      <w:proofErr w:type="gramEnd"/>
      <w:r w:rsidRPr="00E56A38">
        <w:rPr>
          <w:color w:val="000000"/>
        </w:rPr>
        <w:t>ызов при необходимости через ЕДДС ответственных лиц организаций и ведомств, имеющих коммунальные объекты и инженерные системы в месте аварии, согласование с ними проведение земляных работ для ликвидации аварии;</w:t>
      </w:r>
    </w:p>
    <w:p w:rsidR="00E56A38" w:rsidRPr="00E56A38" w:rsidRDefault="00E56A38" w:rsidP="00E56A38">
      <w:pPr>
        <w:shd w:val="clear" w:color="auto" w:fill="FFFFFF"/>
        <w:ind w:firstLine="284"/>
        <w:jc w:val="both"/>
        <w:rPr>
          <w:color w:val="000000"/>
        </w:rPr>
      </w:pPr>
      <w:r w:rsidRPr="00E56A38">
        <w:rPr>
          <w:color w:val="000000"/>
        </w:rPr>
        <w:t>2)</w:t>
      </w:r>
      <w:proofErr w:type="gramStart"/>
      <w:r w:rsidRPr="00E56A38">
        <w:rPr>
          <w:color w:val="000000"/>
        </w:rPr>
        <w:t>.</w:t>
      </w:r>
      <w:proofErr w:type="gramEnd"/>
      <w:r w:rsidRPr="00E56A38">
        <w:rPr>
          <w:color w:val="000000"/>
        </w:rPr>
        <w:t xml:space="preserve"> </w:t>
      </w:r>
      <w:proofErr w:type="gramStart"/>
      <w:r w:rsidRPr="00E56A38">
        <w:rPr>
          <w:color w:val="000000"/>
        </w:rPr>
        <w:t>о</w:t>
      </w:r>
      <w:proofErr w:type="gramEnd"/>
      <w:r w:rsidRPr="00E56A38">
        <w:rPr>
          <w:color w:val="000000"/>
        </w:rPr>
        <w:t>рганизация выполнения работ на подземных инженерных сетях и обеспечение безопасных условий производства работ;</w:t>
      </w:r>
    </w:p>
    <w:p w:rsidR="00E56A38" w:rsidRPr="00E56A38" w:rsidRDefault="00E56A38" w:rsidP="00E56A38">
      <w:pPr>
        <w:shd w:val="clear" w:color="auto" w:fill="FFFFFF"/>
        <w:ind w:firstLine="284"/>
        <w:jc w:val="both"/>
        <w:rPr>
          <w:color w:val="000000"/>
        </w:rPr>
      </w:pPr>
      <w:r w:rsidRPr="00E56A38">
        <w:rPr>
          <w:color w:val="000000"/>
        </w:rPr>
        <w:t>3)</w:t>
      </w:r>
      <w:proofErr w:type="gramStart"/>
      <w:r w:rsidRPr="00E56A38">
        <w:rPr>
          <w:color w:val="000000"/>
        </w:rPr>
        <w:t>.</w:t>
      </w:r>
      <w:proofErr w:type="gramEnd"/>
      <w:r w:rsidRPr="00E56A38">
        <w:rPr>
          <w:color w:val="000000"/>
        </w:rPr>
        <w:t xml:space="preserve"> </w:t>
      </w:r>
      <w:proofErr w:type="gramStart"/>
      <w:r w:rsidRPr="00E56A38">
        <w:rPr>
          <w:color w:val="000000"/>
        </w:rPr>
        <w:t>п</w:t>
      </w:r>
      <w:proofErr w:type="gramEnd"/>
      <w:r w:rsidRPr="00E56A38">
        <w:rPr>
          <w:color w:val="000000"/>
        </w:rPr>
        <w:t>редставление промежуточной и итоговой информации о завершении аварийно-восстановительных работ в ДДС соответствующих ресурсоснабжающих, сетевых организаций, управляющих организаций, а также дежурному ЕДДС для восстановления рабочей схемы, заданных параметров предоставляемых коммунальных ресурсов.</w:t>
      </w:r>
    </w:p>
    <w:p w:rsidR="00E56A38" w:rsidRPr="00E56A38" w:rsidRDefault="00E56A38" w:rsidP="00E56A38">
      <w:pPr>
        <w:shd w:val="clear" w:color="auto" w:fill="FFFFFF"/>
        <w:ind w:firstLine="301"/>
        <w:jc w:val="both"/>
        <w:rPr>
          <w:color w:val="000000"/>
        </w:rPr>
      </w:pPr>
      <w:r w:rsidRPr="00E56A38">
        <w:rPr>
          <w:color w:val="000000"/>
        </w:rPr>
        <w:t>2.12. Организации всех форм собственности, имеющие свои коммунальные объекты и инженерные системы в месте возникновения аварии, направляют своих представителей по вызову дежурного ЕДДС для согласования условий производства работ по ликвидации аварии в любое время суток.</w:t>
      </w:r>
    </w:p>
    <w:p w:rsidR="00E56A38" w:rsidRPr="00E56A38" w:rsidRDefault="00E56A38" w:rsidP="00E56A38">
      <w:pPr>
        <w:shd w:val="clear" w:color="auto" w:fill="FFFFFF"/>
        <w:ind w:firstLine="301"/>
        <w:jc w:val="both"/>
        <w:rPr>
          <w:color w:val="000000"/>
        </w:rPr>
      </w:pPr>
    </w:p>
    <w:p w:rsidR="00E56A38" w:rsidRPr="00E56A38" w:rsidRDefault="00E56A38" w:rsidP="00E56A38">
      <w:pPr>
        <w:shd w:val="clear" w:color="auto" w:fill="FFFFFF"/>
        <w:ind w:firstLine="301"/>
        <w:jc w:val="center"/>
        <w:outlineLvl w:val="3"/>
        <w:rPr>
          <w:b/>
          <w:bCs/>
          <w:color w:val="000000"/>
        </w:rPr>
      </w:pPr>
      <w:r w:rsidRPr="00E56A38">
        <w:rPr>
          <w:b/>
          <w:bCs/>
          <w:color w:val="000000"/>
        </w:rPr>
        <w:t>3. Взаимодействие дежурно-диспетчерских служб при эксплуатации систем энергоснабжения, газоснабжения, водоснабжения, водоотведения и внутридомовых инженерных систем при предоставлении коммунальных услуг</w:t>
      </w:r>
    </w:p>
    <w:p w:rsidR="00E56A38" w:rsidRPr="00E56A38" w:rsidRDefault="00E56A38" w:rsidP="00E56A38">
      <w:pPr>
        <w:shd w:val="clear" w:color="auto" w:fill="FFFFFF"/>
        <w:ind w:firstLine="301"/>
        <w:jc w:val="center"/>
        <w:outlineLvl w:val="3"/>
        <w:rPr>
          <w:b/>
          <w:bCs/>
          <w:color w:val="000000"/>
        </w:rPr>
      </w:pPr>
    </w:p>
    <w:p w:rsidR="00E56A38" w:rsidRPr="00E56A38" w:rsidRDefault="00E56A38" w:rsidP="00E56A38">
      <w:pPr>
        <w:shd w:val="clear" w:color="auto" w:fill="FFFFFF"/>
        <w:ind w:firstLine="301"/>
        <w:jc w:val="both"/>
        <w:outlineLvl w:val="3"/>
        <w:rPr>
          <w:color w:val="000000"/>
        </w:rPr>
      </w:pPr>
      <w:r w:rsidRPr="00E56A38">
        <w:rPr>
          <w:color w:val="000000"/>
        </w:rPr>
        <w:t>3.1. Ежемесячно тепл</w:t>
      </w:r>
      <w:proofErr w:type="gramStart"/>
      <w:r w:rsidRPr="00E56A38">
        <w:rPr>
          <w:color w:val="000000"/>
        </w:rPr>
        <w:t>о-</w:t>
      </w:r>
      <w:proofErr w:type="gramEnd"/>
      <w:r w:rsidRPr="00E56A38">
        <w:rPr>
          <w:color w:val="000000"/>
        </w:rPr>
        <w:t>, водо-, газо-, электроснабжающие, сетевые организации представляют в ЕДДС Инсарского муниципального района графики и мероприятия по проведению планово-предупредительного ремонта.</w:t>
      </w:r>
    </w:p>
    <w:p w:rsidR="00E56A38" w:rsidRPr="00E56A38" w:rsidRDefault="00E56A38" w:rsidP="00E56A38">
      <w:pPr>
        <w:shd w:val="clear" w:color="auto" w:fill="FFFFFF"/>
        <w:ind w:firstLine="301"/>
        <w:jc w:val="both"/>
        <w:rPr>
          <w:color w:val="000000"/>
        </w:rPr>
      </w:pPr>
      <w:r w:rsidRPr="00E56A38">
        <w:rPr>
          <w:color w:val="000000"/>
        </w:rPr>
        <w:t xml:space="preserve">3.2. Для подтверждения планового перерыва в предоставлении коммунальных услуг потребителям ДДС, ответственные лица ресурсоснабжающих, сетевых организаций, управляющие организации информируют потребителей не </w:t>
      </w:r>
      <w:proofErr w:type="gramStart"/>
      <w:r w:rsidRPr="00E56A38">
        <w:rPr>
          <w:color w:val="000000"/>
        </w:rPr>
        <w:t>позднее</w:t>
      </w:r>
      <w:proofErr w:type="gramEnd"/>
      <w:r w:rsidRPr="00E56A38">
        <w:rPr>
          <w:color w:val="000000"/>
        </w:rPr>
        <w:t xml:space="preserve"> чем за 10 дней до намеченных работ в соответствии с постановлением Правительства РФ от 06.05.2011 №354 «О предоставлении </w:t>
      </w:r>
      <w:r w:rsidRPr="00E56A38">
        <w:rPr>
          <w:color w:val="000000"/>
        </w:rPr>
        <w:lastRenderedPageBreak/>
        <w:t>коммунальных услуг собственникам и пользователям помещений в многоквартирных домах и жилых домов».</w:t>
      </w:r>
    </w:p>
    <w:p w:rsidR="00E56A38" w:rsidRPr="00E56A38" w:rsidRDefault="00E56A38" w:rsidP="00E56A38">
      <w:pPr>
        <w:shd w:val="clear" w:color="auto" w:fill="FFFFFF"/>
        <w:ind w:firstLine="300"/>
        <w:jc w:val="both"/>
        <w:rPr>
          <w:color w:val="000000"/>
        </w:rPr>
      </w:pPr>
      <w:r w:rsidRPr="00E56A38">
        <w:rPr>
          <w:color w:val="000000"/>
        </w:rPr>
        <w:t>3.3. Планируемый вывод в ремонт коммунальных объектов, инженерных систем ресурсоснабжающими, сетевыми организациями, управляющими организациями производятся с обязательным информированием дежурного ЕДДС Инсарского муниципального района и потребителей не позднее, чем за 10 дней до намеченных работ, а в случае аварии – немедленно.</w:t>
      </w:r>
    </w:p>
    <w:p w:rsidR="00E56A38" w:rsidRPr="00E56A38" w:rsidRDefault="00E56A38" w:rsidP="00E56A38">
      <w:pPr>
        <w:shd w:val="clear" w:color="auto" w:fill="FFFFFF"/>
        <w:ind w:firstLine="300"/>
        <w:jc w:val="both"/>
        <w:rPr>
          <w:color w:val="000000"/>
        </w:rPr>
      </w:pPr>
      <w:r w:rsidRPr="00E56A38">
        <w:rPr>
          <w:color w:val="000000"/>
        </w:rPr>
        <w:t xml:space="preserve">3.4. </w:t>
      </w:r>
      <w:proofErr w:type="gramStart"/>
      <w:r w:rsidRPr="00E56A38">
        <w:rPr>
          <w:color w:val="000000"/>
        </w:rPr>
        <w:t>При проведении плановых или аварийно-восстановительных работ на электрических сетях и трансформаторных подстанциях, которые приводят к ограничению или прекращению подачи электрической энергии на объекты системы теплоснабжения, диспетчер организации, в ведении которой находятся данные электрические сети и трансформаторные подстанции, должен сообщать соответственно за 10 дней (плановые работы) или немедленно диспетчеру соответствующей теплоснабжающей или теплосетевой организации, дежурному по ЕДДС Инсарского муниципального района.</w:t>
      </w:r>
      <w:proofErr w:type="gramEnd"/>
    </w:p>
    <w:p w:rsidR="00E56A38" w:rsidRPr="00E56A38" w:rsidRDefault="00E56A38" w:rsidP="00E56A38">
      <w:pPr>
        <w:shd w:val="clear" w:color="auto" w:fill="FFFFFF"/>
        <w:ind w:firstLine="300"/>
        <w:jc w:val="both"/>
        <w:rPr>
          <w:color w:val="000000"/>
        </w:rPr>
      </w:pPr>
    </w:p>
    <w:p w:rsidR="00E56A38" w:rsidRPr="00E56A38" w:rsidRDefault="00E56A38" w:rsidP="00E56A38">
      <w:pPr>
        <w:shd w:val="clear" w:color="auto" w:fill="FFFFFF"/>
        <w:ind w:firstLine="300"/>
        <w:jc w:val="center"/>
        <w:outlineLvl w:val="3"/>
        <w:rPr>
          <w:b/>
          <w:bCs/>
          <w:color w:val="000000"/>
        </w:rPr>
      </w:pPr>
      <w:r w:rsidRPr="00E56A38">
        <w:rPr>
          <w:b/>
          <w:bCs/>
          <w:color w:val="000000"/>
        </w:rPr>
        <w:t>4. Основные правила сбора и обмена информацией в области защиты населения и территории Инсарского муниципального района от чрезвычайных ситуаций природного и техногенного характера</w:t>
      </w:r>
    </w:p>
    <w:p w:rsidR="00E56A38" w:rsidRPr="00E56A38" w:rsidRDefault="00E56A38" w:rsidP="00E56A38">
      <w:pPr>
        <w:shd w:val="clear" w:color="auto" w:fill="FFFFFF"/>
        <w:ind w:firstLine="300"/>
        <w:jc w:val="center"/>
        <w:outlineLvl w:val="3"/>
        <w:rPr>
          <w:b/>
          <w:bCs/>
          <w:color w:val="000000"/>
        </w:rPr>
      </w:pPr>
    </w:p>
    <w:p w:rsidR="00E56A38" w:rsidRPr="00E56A38" w:rsidRDefault="00E56A38" w:rsidP="00E56A38">
      <w:pPr>
        <w:shd w:val="clear" w:color="auto" w:fill="FFFFFF"/>
        <w:ind w:firstLine="300"/>
        <w:jc w:val="both"/>
        <w:outlineLvl w:val="3"/>
        <w:rPr>
          <w:color w:val="22272F"/>
        </w:rPr>
      </w:pPr>
      <w:r w:rsidRPr="00E56A38">
        <w:rPr>
          <w:color w:val="000000"/>
        </w:rPr>
        <w:t>4.1.</w:t>
      </w:r>
      <w:r w:rsidRPr="00E56A38">
        <w:rPr>
          <w:b/>
          <w:bCs/>
          <w:color w:val="000000"/>
        </w:rPr>
        <w:t xml:space="preserve">  </w:t>
      </w:r>
      <w:r w:rsidRPr="00E56A38">
        <w:rPr>
          <w:color w:val="22272F"/>
        </w:rPr>
        <w:t>ЕДДС является вышестоящим органом повседневного управления муниципального звена территориальной подсистемы предупреждения и ликвидации чрезвычайных ситуаций Инсарского муниципального района для всех ДДС по вопросам сбора, обработки и обмена информацией при ЧС и происшествиях, влияющих на нормальное функционирование жизнедеятельности города Инсара и Инсарского района. ЕДДС является координирующим органом при совместных действиях в чрезвычайных ситуациях.</w:t>
      </w:r>
    </w:p>
    <w:p w:rsidR="00E56A38" w:rsidRPr="00E56A38" w:rsidRDefault="00E56A38" w:rsidP="00E56A38">
      <w:pPr>
        <w:shd w:val="clear" w:color="auto" w:fill="FFFFFF"/>
        <w:ind w:firstLine="300"/>
        <w:jc w:val="both"/>
        <w:outlineLvl w:val="3"/>
        <w:rPr>
          <w:color w:val="22272F"/>
        </w:rPr>
      </w:pPr>
      <w:r w:rsidRPr="00E56A38">
        <w:rPr>
          <w:color w:val="22272F"/>
        </w:rPr>
        <w:t>4.2. Сбор и обмен информацией осуществляется в целях принятия мер по предупреждению и ликвидации чрезвычайных ситуаций природного и техногенного характера и их последствий, для своевременного оповещения населения о прогнозируемых и возникших чрезвычайных ситуациях природного и техногенного характера, а также для ликвидации их последствий.</w:t>
      </w:r>
    </w:p>
    <w:p w:rsidR="00E56A38" w:rsidRPr="00E56A38" w:rsidRDefault="00E56A38" w:rsidP="00E56A38">
      <w:pPr>
        <w:shd w:val="clear" w:color="auto" w:fill="FFFFFF"/>
        <w:ind w:firstLine="300"/>
        <w:jc w:val="both"/>
        <w:outlineLvl w:val="3"/>
        <w:rPr>
          <w:color w:val="22272F"/>
        </w:rPr>
      </w:pPr>
      <w:r w:rsidRPr="00E56A38">
        <w:rPr>
          <w:color w:val="22272F"/>
        </w:rPr>
        <w:t>4.3. ЕДДС имеет право:</w:t>
      </w:r>
    </w:p>
    <w:p w:rsidR="00E56A38" w:rsidRPr="00E56A38" w:rsidRDefault="00E56A38" w:rsidP="00E56A38">
      <w:pPr>
        <w:shd w:val="clear" w:color="auto" w:fill="FFFFFF"/>
        <w:ind w:firstLine="284"/>
        <w:jc w:val="both"/>
        <w:rPr>
          <w:color w:val="22272F"/>
        </w:rPr>
      </w:pPr>
      <w:r w:rsidRPr="00E56A38">
        <w:rPr>
          <w:color w:val="22272F"/>
        </w:rPr>
        <w:t xml:space="preserve">1). самостоятельно принимать решения по защите и спасению людей (в рамках своих полномочий), если возникшая обстановка не дает возможности для согласования экстренных действий с руководством района, города </w:t>
      </w:r>
      <w:proofErr w:type="gramStart"/>
      <w:r w:rsidRPr="00E56A38">
        <w:rPr>
          <w:color w:val="22272F"/>
        </w:rPr>
        <w:t>и(</w:t>
      </w:r>
      <w:proofErr w:type="gramEnd"/>
      <w:r w:rsidRPr="00E56A38">
        <w:rPr>
          <w:color w:val="22272F"/>
        </w:rPr>
        <w:t>или) городских служб, а также сельских поселений;</w:t>
      </w:r>
    </w:p>
    <w:p w:rsidR="00E56A38" w:rsidRPr="00E56A38" w:rsidRDefault="00E56A38" w:rsidP="00E56A38">
      <w:pPr>
        <w:shd w:val="clear" w:color="auto" w:fill="FFFFFF"/>
        <w:ind w:firstLine="284"/>
        <w:jc w:val="both"/>
        <w:rPr>
          <w:color w:val="22272F"/>
        </w:rPr>
      </w:pPr>
      <w:r w:rsidRPr="00E56A38">
        <w:rPr>
          <w:color w:val="22272F"/>
        </w:rPr>
        <w:t>2)</w:t>
      </w:r>
      <w:proofErr w:type="gramStart"/>
      <w:r w:rsidRPr="00E56A38">
        <w:rPr>
          <w:color w:val="22272F"/>
        </w:rPr>
        <w:t>.</w:t>
      </w:r>
      <w:proofErr w:type="gramEnd"/>
      <w:r w:rsidRPr="00E56A38">
        <w:rPr>
          <w:color w:val="22272F"/>
        </w:rPr>
        <w:t xml:space="preserve"> </w:t>
      </w:r>
      <w:proofErr w:type="gramStart"/>
      <w:r w:rsidRPr="00E56A38">
        <w:rPr>
          <w:color w:val="22272F"/>
        </w:rPr>
        <w:t>о</w:t>
      </w:r>
      <w:proofErr w:type="gramEnd"/>
      <w:r w:rsidRPr="00E56A38">
        <w:rPr>
          <w:color w:val="22272F"/>
        </w:rPr>
        <w:t>существлять контроль за ходом выполнения восстановительных работ до полного их завершения;</w:t>
      </w:r>
    </w:p>
    <w:p w:rsidR="00E56A38" w:rsidRPr="00E56A38" w:rsidRDefault="00E56A38" w:rsidP="00E56A38">
      <w:pPr>
        <w:shd w:val="clear" w:color="auto" w:fill="FFFFFF"/>
        <w:ind w:firstLine="284"/>
        <w:jc w:val="both"/>
        <w:rPr>
          <w:color w:val="22272F"/>
        </w:rPr>
      </w:pPr>
      <w:r w:rsidRPr="00E56A38">
        <w:rPr>
          <w:color w:val="22272F"/>
        </w:rPr>
        <w:t>3)</w:t>
      </w:r>
      <w:proofErr w:type="gramStart"/>
      <w:r w:rsidRPr="00E56A38">
        <w:rPr>
          <w:color w:val="22272F"/>
        </w:rPr>
        <w:t>.</w:t>
      </w:r>
      <w:proofErr w:type="gramEnd"/>
      <w:r w:rsidRPr="00E56A38">
        <w:rPr>
          <w:color w:val="22272F"/>
        </w:rPr>
        <w:t xml:space="preserve"> </w:t>
      </w:r>
      <w:proofErr w:type="gramStart"/>
      <w:r w:rsidRPr="00E56A38">
        <w:rPr>
          <w:color w:val="22272F"/>
        </w:rPr>
        <w:t>п</w:t>
      </w:r>
      <w:proofErr w:type="gramEnd"/>
      <w:r w:rsidRPr="00E56A38">
        <w:rPr>
          <w:color w:val="22272F"/>
        </w:rPr>
        <w:t>ривлекать в случаях необходимости инженерно-технических работников, ответственных за проведение восстановительных работ к непосредственному руководству этими работами;</w:t>
      </w:r>
    </w:p>
    <w:p w:rsidR="00E56A38" w:rsidRPr="00E56A38" w:rsidRDefault="00E56A38" w:rsidP="00E56A38">
      <w:pPr>
        <w:shd w:val="clear" w:color="auto" w:fill="FFFFFF"/>
        <w:ind w:firstLine="284"/>
        <w:jc w:val="both"/>
        <w:rPr>
          <w:color w:val="22272F"/>
        </w:rPr>
      </w:pPr>
      <w:r w:rsidRPr="00E56A38">
        <w:rPr>
          <w:color w:val="22272F"/>
        </w:rPr>
        <w:t>4)</w:t>
      </w:r>
      <w:proofErr w:type="gramStart"/>
      <w:r w:rsidRPr="00E56A38">
        <w:rPr>
          <w:color w:val="22272F"/>
        </w:rPr>
        <w:t>.</w:t>
      </w:r>
      <w:proofErr w:type="gramEnd"/>
      <w:r w:rsidRPr="00E56A38">
        <w:rPr>
          <w:color w:val="22272F"/>
        </w:rPr>
        <w:t xml:space="preserve"> </w:t>
      </w:r>
      <w:proofErr w:type="gramStart"/>
      <w:r w:rsidRPr="00E56A38">
        <w:rPr>
          <w:color w:val="22272F"/>
        </w:rPr>
        <w:t>и</w:t>
      </w:r>
      <w:proofErr w:type="gramEnd"/>
      <w:r w:rsidRPr="00E56A38">
        <w:rPr>
          <w:color w:val="22272F"/>
        </w:rPr>
        <w:t>нформировать руководителей предприятий и организаций, осуществляющих восстановительные работы, о нарушении сроков выполнения восстановительных работ.</w:t>
      </w:r>
    </w:p>
    <w:p w:rsidR="00E56A38" w:rsidRPr="00E56A38" w:rsidRDefault="00E56A38" w:rsidP="00E56A38">
      <w:pPr>
        <w:shd w:val="clear" w:color="auto" w:fill="FFFFFF"/>
        <w:ind w:firstLine="708"/>
        <w:jc w:val="both"/>
        <w:rPr>
          <w:color w:val="22272F"/>
        </w:rPr>
      </w:pPr>
      <w:r w:rsidRPr="00E56A38">
        <w:rPr>
          <w:color w:val="22272F"/>
        </w:rPr>
        <w:t>4.4. В режиме повседневной деятельности дежурно-диспетчерские службы взаимодействующих организаций и служб обязаны представлять в ЕДДС Инсарского муниципального района информацию в области защиты населения и территорий от возникновения чрезвычайных ситуаций.</w:t>
      </w:r>
    </w:p>
    <w:p w:rsidR="00E56A38" w:rsidRPr="00E56A38" w:rsidRDefault="00E56A38" w:rsidP="00E56A38">
      <w:pPr>
        <w:shd w:val="clear" w:color="auto" w:fill="FFFFFF"/>
        <w:ind w:firstLine="708"/>
        <w:jc w:val="both"/>
        <w:rPr>
          <w:color w:val="22272F"/>
        </w:rPr>
      </w:pPr>
      <w:r w:rsidRPr="00E56A38">
        <w:rPr>
          <w:color w:val="22272F"/>
        </w:rPr>
        <w:t xml:space="preserve">4.5. В режиме повышенной готовности и ЧС информационное взаимодействие между ДДС осуществляется через ЕДДС. </w:t>
      </w:r>
      <w:proofErr w:type="gramStart"/>
      <w:r w:rsidRPr="00E56A38">
        <w:rPr>
          <w:color w:val="22272F"/>
        </w:rPr>
        <w:t>Для этого в ЕДДС от взаимодействующих ДДС в первоочередном, обязательном порядке и на безвозмездной основе передаются сведения об угрозе или факте ЧС, сложившейся обстановке, принятых мерах, задействованных и требуемых дополнительно силах и средствах.</w:t>
      </w:r>
      <w:proofErr w:type="gramEnd"/>
      <w:r w:rsidRPr="00E56A38">
        <w:rPr>
          <w:color w:val="22272F"/>
        </w:rPr>
        <w:t xml:space="preserve"> Поступающая информация доводится ЕДДС до всех заинтересованных ДДС.</w:t>
      </w:r>
    </w:p>
    <w:p w:rsidR="00E56A38" w:rsidRPr="00E56A38" w:rsidRDefault="00E56A38" w:rsidP="00E56A38">
      <w:pPr>
        <w:shd w:val="clear" w:color="auto" w:fill="FFFFFF"/>
        <w:ind w:firstLine="708"/>
        <w:jc w:val="both"/>
        <w:rPr>
          <w:color w:val="22272F"/>
        </w:rPr>
      </w:pPr>
      <w:r w:rsidRPr="00E56A38">
        <w:rPr>
          <w:color w:val="22272F"/>
        </w:rPr>
        <w:t>4.6. Источниками информации для ЕДДС могут быть:</w:t>
      </w:r>
    </w:p>
    <w:p w:rsidR="00E56A38" w:rsidRPr="00E56A38" w:rsidRDefault="00E56A38" w:rsidP="00E56A38">
      <w:pPr>
        <w:shd w:val="clear" w:color="auto" w:fill="FFFFFF"/>
        <w:ind w:firstLine="709"/>
        <w:jc w:val="both"/>
        <w:rPr>
          <w:color w:val="22272F"/>
        </w:rPr>
      </w:pPr>
      <w:r w:rsidRPr="00E56A38">
        <w:rPr>
          <w:color w:val="22272F"/>
        </w:rPr>
        <w:t>1).  ДДС организаций, предприятий и служб города и района;</w:t>
      </w:r>
    </w:p>
    <w:p w:rsidR="00E56A38" w:rsidRPr="00E56A38" w:rsidRDefault="00E56A38" w:rsidP="00E56A38">
      <w:pPr>
        <w:shd w:val="clear" w:color="auto" w:fill="FFFFFF"/>
        <w:ind w:firstLine="709"/>
        <w:jc w:val="both"/>
        <w:rPr>
          <w:color w:val="22272F"/>
        </w:rPr>
      </w:pPr>
      <w:r w:rsidRPr="00E56A38">
        <w:rPr>
          <w:color w:val="22272F"/>
        </w:rPr>
        <w:t>2)</w:t>
      </w:r>
      <w:proofErr w:type="gramStart"/>
      <w:r w:rsidRPr="00E56A38">
        <w:rPr>
          <w:color w:val="22272F"/>
        </w:rPr>
        <w:t>.</w:t>
      </w:r>
      <w:proofErr w:type="gramEnd"/>
      <w:r w:rsidRPr="00E56A38">
        <w:rPr>
          <w:color w:val="22272F"/>
        </w:rPr>
        <w:t xml:space="preserve">  </w:t>
      </w:r>
      <w:proofErr w:type="gramStart"/>
      <w:r w:rsidRPr="00E56A38">
        <w:rPr>
          <w:color w:val="22272F"/>
        </w:rPr>
        <w:t>н</w:t>
      </w:r>
      <w:proofErr w:type="gramEnd"/>
      <w:r w:rsidRPr="00E56A38">
        <w:rPr>
          <w:color w:val="22272F"/>
        </w:rPr>
        <w:t>аселение (в порядке личной инициативы);</w:t>
      </w:r>
    </w:p>
    <w:p w:rsidR="00E56A38" w:rsidRPr="00E56A38" w:rsidRDefault="00E56A38" w:rsidP="00E56A38">
      <w:pPr>
        <w:shd w:val="clear" w:color="auto" w:fill="FFFFFF"/>
        <w:ind w:firstLine="709"/>
        <w:jc w:val="both"/>
      </w:pPr>
      <w:r w:rsidRPr="00E56A38">
        <w:t>3)</w:t>
      </w:r>
      <w:proofErr w:type="gramStart"/>
      <w:r w:rsidRPr="00E56A38">
        <w:t>.</w:t>
      </w:r>
      <w:proofErr w:type="gramEnd"/>
      <w:r w:rsidRPr="00E56A38">
        <w:t xml:space="preserve">  </w:t>
      </w:r>
      <w:proofErr w:type="gramStart"/>
      <w:r w:rsidRPr="00E56A38">
        <w:t>и</w:t>
      </w:r>
      <w:proofErr w:type="gramEnd"/>
      <w:r w:rsidRPr="00E56A38">
        <w:t>нтернет-источники.</w:t>
      </w:r>
    </w:p>
    <w:p w:rsidR="00E56A38" w:rsidRPr="00E56A38" w:rsidRDefault="00E56A38" w:rsidP="00E56A38">
      <w:pPr>
        <w:shd w:val="clear" w:color="auto" w:fill="FFFFFF"/>
        <w:jc w:val="both"/>
        <w:rPr>
          <w:color w:val="22272F"/>
        </w:rPr>
      </w:pPr>
      <w:r w:rsidRPr="00E56A38">
        <w:rPr>
          <w:color w:val="22272F"/>
        </w:rPr>
        <w:t>Информация передается по телефону: +7 (834-49) 2-15-60, с мобильных телефонов: служба экстренных вызовов - 112</w:t>
      </w:r>
    </w:p>
    <w:p w:rsidR="00E56A38" w:rsidRPr="00E56A38" w:rsidRDefault="00E56A38" w:rsidP="00E56A38">
      <w:pPr>
        <w:shd w:val="clear" w:color="auto" w:fill="FFFFFF"/>
        <w:ind w:firstLine="708"/>
        <w:jc w:val="both"/>
        <w:rPr>
          <w:color w:val="22272F"/>
        </w:rPr>
      </w:pPr>
      <w:r w:rsidRPr="00E56A38">
        <w:rPr>
          <w:color w:val="22272F"/>
        </w:rPr>
        <w:lastRenderedPageBreak/>
        <w:t xml:space="preserve">4.7. В режиме повседневной деятельности дежурные (диспетчеры) </w:t>
      </w:r>
      <w:proofErr w:type="gramStart"/>
      <w:r w:rsidRPr="00E56A38">
        <w:rPr>
          <w:color w:val="22272F"/>
        </w:rPr>
        <w:t>взаимодействующих</w:t>
      </w:r>
      <w:proofErr w:type="gramEnd"/>
      <w:r w:rsidRPr="00E56A38">
        <w:rPr>
          <w:color w:val="22272F"/>
        </w:rPr>
        <w:t xml:space="preserve"> ДДС:</w:t>
      </w:r>
    </w:p>
    <w:p w:rsidR="00E56A38" w:rsidRPr="00E56A38" w:rsidRDefault="00E56A38" w:rsidP="00E56A38">
      <w:pPr>
        <w:shd w:val="clear" w:color="auto" w:fill="FFFFFF"/>
        <w:jc w:val="both"/>
        <w:rPr>
          <w:color w:val="22272F"/>
        </w:rPr>
      </w:pPr>
      <w:r w:rsidRPr="00E56A38">
        <w:rPr>
          <w:color w:val="22272F"/>
        </w:rPr>
        <w:t xml:space="preserve">          1)</w:t>
      </w:r>
      <w:proofErr w:type="gramStart"/>
      <w:r w:rsidRPr="00E56A38">
        <w:rPr>
          <w:color w:val="22272F"/>
        </w:rPr>
        <w:t>.</w:t>
      </w:r>
      <w:proofErr w:type="gramEnd"/>
      <w:r w:rsidRPr="00E56A38">
        <w:rPr>
          <w:color w:val="22272F"/>
        </w:rPr>
        <w:t xml:space="preserve"> </w:t>
      </w:r>
      <w:proofErr w:type="gramStart"/>
      <w:r w:rsidRPr="00E56A38">
        <w:rPr>
          <w:color w:val="22272F"/>
        </w:rPr>
        <w:t>д</w:t>
      </w:r>
      <w:proofErr w:type="gramEnd"/>
      <w:r w:rsidRPr="00E56A38">
        <w:rPr>
          <w:color w:val="22272F"/>
        </w:rPr>
        <w:t>ействуют в соответствии со своими ведомственными инструкциями;</w:t>
      </w:r>
    </w:p>
    <w:p w:rsidR="00E56A38" w:rsidRPr="00E56A38" w:rsidRDefault="00E56A38" w:rsidP="00E56A38">
      <w:pPr>
        <w:shd w:val="clear" w:color="auto" w:fill="FFFFFF"/>
        <w:jc w:val="both"/>
        <w:rPr>
          <w:color w:val="22272F"/>
        </w:rPr>
      </w:pPr>
      <w:r w:rsidRPr="00E56A38">
        <w:rPr>
          <w:color w:val="22272F"/>
        </w:rPr>
        <w:t xml:space="preserve">          2)</w:t>
      </w:r>
      <w:proofErr w:type="gramStart"/>
      <w:r w:rsidRPr="00E56A38">
        <w:rPr>
          <w:color w:val="22272F"/>
        </w:rPr>
        <w:t>.</w:t>
      </w:r>
      <w:proofErr w:type="gramEnd"/>
      <w:r w:rsidRPr="00E56A38">
        <w:rPr>
          <w:color w:val="22272F"/>
        </w:rPr>
        <w:t xml:space="preserve"> </w:t>
      </w:r>
      <w:proofErr w:type="gramStart"/>
      <w:r w:rsidRPr="00E56A38">
        <w:rPr>
          <w:color w:val="22272F"/>
        </w:rPr>
        <w:t>в</w:t>
      </w:r>
      <w:proofErr w:type="gramEnd"/>
      <w:r w:rsidRPr="00E56A38">
        <w:rPr>
          <w:color w:val="22272F"/>
        </w:rPr>
        <w:t xml:space="preserve"> 07.30 часов ежедневно перед сдачей дежурства представляют информацию по происшествиям и ЧС за прошедшие сутки посредством телефонной связи:</w:t>
      </w:r>
    </w:p>
    <w:p w:rsidR="00E56A38" w:rsidRPr="00E56A38" w:rsidRDefault="00E56A38" w:rsidP="00E56A38">
      <w:pPr>
        <w:shd w:val="clear" w:color="auto" w:fill="FFFFFF"/>
        <w:jc w:val="both"/>
        <w:rPr>
          <w:color w:val="22272F"/>
        </w:rPr>
      </w:pPr>
      <w:r w:rsidRPr="00E56A38">
        <w:rPr>
          <w:color w:val="22272F"/>
        </w:rPr>
        <w:t xml:space="preserve">количество сообщений и выездов -___________________________________________ </w:t>
      </w:r>
    </w:p>
    <w:p w:rsidR="00E56A38" w:rsidRPr="00E56A38" w:rsidRDefault="00E56A38" w:rsidP="00E56A38">
      <w:pPr>
        <w:shd w:val="clear" w:color="auto" w:fill="FFFFFF"/>
        <w:jc w:val="both"/>
        <w:rPr>
          <w:color w:val="22272F"/>
        </w:rPr>
      </w:pPr>
      <w:r w:rsidRPr="00E56A38">
        <w:rPr>
          <w:color w:val="22272F"/>
        </w:rPr>
        <w:t>по муниципальным предприятиям:</w:t>
      </w:r>
    </w:p>
    <w:p w:rsidR="00E56A38" w:rsidRPr="00E56A38" w:rsidRDefault="00E56A38" w:rsidP="00E56A38">
      <w:pPr>
        <w:shd w:val="clear" w:color="auto" w:fill="FFFFFF"/>
        <w:jc w:val="both"/>
        <w:rPr>
          <w:color w:val="22272F"/>
        </w:rPr>
      </w:pPr>
      <w:r w:rsidRPr="00E56A38">
        <w:rPr>
          <w:color w:val="22272F"/>
        </w:rPr>
        <w:t xml:space="preserve">                               аварийные работы - _______________________________________</w:t>
      </w:r>
    </w:p>
    <w:p w:rsidR="00E56A38" w:rsidRPr="00E56A38" w:rsidRDefault="00E56A38" w:rsidP="00E56A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E56A38">
        <w:rPr>
          <w:color w:val="22272F"/>
        </w:rPr>
        <w:t xml:space="preserve">                               плановые работы -  ________________________________________</w:t>
      </w:r>
    </w:p>
    <w:p w:rsidR="00E56A38" w:rsidRPr="00E56A38" w:rsidRDefault="00E56A38" w:rsidP="00E56A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E56A38">
        <w:rPr>
          <w:color w:val="22272F"/>
        </w:rPr>
        <w:t xml:space="preserve"> на смену заступили: ______________________________________________________</w:t>
      </w:r>
    </w:p>
    <w:p w:rsidR="00E56A38" w:rsidRPr="00E56A38" w:rsidRDefault="00E56A38" w:rsidP="00E56A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E56A38">
        <w:rPr>
          <w:color w:val="22272F"/>
        </w:rPr>
        <w:t xml:space="preserve">                                                                       (указать ФИО)</w:t>
      </w:r>
    </w:p>
    <w:p w:rsidR="00E56A38" w:rsidRPr="00E56A38" w:rsidRDefault="00E56A38" w:rsidP="00E56A38">
      <w:pPr>
        <w:shd w:val="clear" w:color="auto" w:fill="FFFFFF"/>
        <w:jc w:val="both"/>
        <w:rPr>
          <w:color w:val="22272F"/>
        </w:rPr>
      </w:pPr>
      <w:r w:rsidRPr="00E56A38">
        <w:rPr>
          <w:color w:val="22272F"/>
        </w:rPr>
        <w:t xml:space="preserve">          4.8. Дежурные (диспетчеры) ДДС, имеющие дежурные силы и средства, обязаны информировать ЕДДС о происшествиях и ЧС, а также принимаемых мерах по их ликвидации незамедлительно.</w:t>
      </w:r>
    </w:p>
    <w:p w:rsidR="00E56A38" w:rsidRPr="00E56A38" w:rsidRDefault="00E56A38" w:rsidP="00E56A38">
      <w:pPr>
        <w:shd w:val="clear" w:color="auto" w:fill="FFFFFF"/>
        <w:jc w:val="both"/>
        <w:rPr>
          <w:color w:val="22272F"/>
        </w:rPr>
      </w:pPr>
      <w:r w:rsidRPr="00E56A38">
        <w:rPr>
          <w:color w:val="22272F"/>
        </w:rPr>
        <w:t xml:space="preserve">          4.9. При получении сообщения о происшествиях, которые оцениваются как сообщения об угрозе или возникновении ЧС, они незамедлительно передаются в ЕДДС (по любым средствам связи).</w:t>
      </w:r>
    </w:p>
    <w:p w:rsidR="00E56A38" w:rsidRPr="00E56A38" w:rsidRDefault="00E56A38" w:rsidP="00E56A38">
      <w:pPr>
        <w:shd w:val="clear" w:color="auto" w:fill="FFFFFF"/>
        <w:ind w:firstLine="708"/>
        <w:jc w:val="both"/>
        <w:rPr>
          <w:color w:val="22272F"/>
        </w:rPr>
      </w:pPr>
      <w:r w:rsidRPr="00E56A38">
        <w:rPr>
          <w:color w:val="22272F"/>
        </w:rPr>
        <w:t>4.10. При возникновении повреждений, аварий или любой другой ситуации на сетях, объектах города и района, нарушающих нормальную эксплуатацию жилищного фонда, и нарушений режима работы объектов коммунального назначения, обеспечения тепл</w:t>
      </w:r>
      <w:proofErr w:type="gramStart"/>
      <w:r w:rsidRPr="00E56A38">
        <w:rPr>
          <w:color w:val="22272F"/>
        </w:rPr>
        <w:t>о-</w:t>
      </w:r>
      <w:proofErr w:type="gramEnd"/>
      <w:r w:rsidRPr="00E56A38">
        <w:rPr>
          <w:color w:val="22272F"/>
        </w:rPr>
        <w:t>, электро-, газо-, водоснабжения и канализации, а также предприятий связи, благоустройства и санитарной очистки и т.д., организации, осуществляющие ремонтно-восстановительные работы, обязаны незамедлительно с момента возникновения аварий или другой ситуации информировать ЕДДС по телефону (другим каналам связи).</w:t>
      </w:r>
    </w:p>
    <w:p w:rsidR="00E56A38" w:rsidRPr="00E56A38" w:rsidRDefault="00E56A38" w:rsidP="00E56A38">
      <w:pPr>
        <w:shd w:val="clear" w:color="auto" w:fill="FFFFFF"/>
        <w:ind w:firstLine="708"/>
        <w:jc w:val="both"/>
        <w:rPr>
          <w:color w:val="22272F"/>
        </w:rPr>
      </w:pPr>
      <w:r w:rsidRPr="00E56A38">
        <w:rPr>
          <w:color w:val="22272F"/>
        </w:rPr>
        <w:t>4.11. Руководители организаций и предприятий, осуществляющих ремонтно-восстановительные работы, обязаны:</w:t>
      </w:r>
    </w:p>
    <w:p w:rsidR="00E56A38" w:rsidRPr="00E56A38" w:rsidRDefault="00E56A38" w:rsidP="00E56A38">
      <w:pPr>
        <w:shd w:val="clear" w:color="auto" w:fill="FFFFFF"/>
        <w:jc w:val="both"/>
        <w:rPr>
          <w:color w:val="22272F"/>
        </w:rPr>
      </w:pPr>
      <w:r w:rsidRPr="00E56A38">
        <w:rPr>
          <w:color w:val="22272F"/>
        </w:rPr>
        <w:t>1)</w:t>
      </w:r>
      <w:proofErr w:type="gramStart"/>
      <w:r w:rsidRPr="00E56A38">
        <w:rPr>
          <w:color w:val="22272F"/>
        </w:rPr>
        <w:t>.</w:t>
      </w:r>
      <w:proofErr w:type="gramEnd"/>
      <w:r w:rsidRPr="00E56A38">
        <w:rPr>
          <w:color w:val="22272F"/>
        </w:rPr>
        <w:t xml:space="preserve"> </w:t>
      </w:r>
      <w:proofErr w:type="gramStart"/>
      <w:r w:rsidRPr="00E56A38">
        <w:rPr>
          <w:color w:val="22272F"/>
        </w:rPr>
        <w:t>о</w:t>
      </w:r>
      <w:proofErr w:type="gramEnd"/>
      <w:r w:rsidRPr="00E56A38">
        <w:rPr>
          <w:color w:val="22272F"/>
        </w:rPr>
        <w:t>беспечить ЕДДС своевременной и полной информацией о характере происшествия и сроках выполнения аварийно-восстановительных работ;</w:t>
      </w:r>
    </w:p>
    <w:p w:rsidR="00E56A38" w:rsidRPr="00E56A38" w:rsidRDefault="00E56A38" w:rsidP="00E56A38">
      <w:pPr>
        <w:shd w:val="clear" w:color="auto" w:fill="FFFFFF"/>
        <w:jc w:val="both"/>
        <w:rPr>
          <w:color w:val="22272F"/>
        </w:rPr>
      </w:pPr>
      <w:r w:rsidRPr="00E56A38">
        <w:rPr>
          <w:color w:val="22272F"/>
        </w:rPr>
        <w:t>2)</w:t>
      </w:r>
      <w:proofErr w:type="gramStart"/>
      <w:r w:rsidRPr="00E56A38">
        <w:rPr>
          <w:color w:val="22272F"/>
        </w:rPr>
        <w:t>.</w:t>
      </w:r>
      <w:proofErr w:type="gramEnd"/>
      <w:r w:rsidRPr="00E56A38">
        <w:rPr>
          <w:color w:val="22272F"/>
        </w:rPr>
        <w:t xml:space="preserve"> </w:t>
      </w:r>
      <w:proofErr w:type="gramStart"/>
      <w:r w:rsidRPr="00E56A38">
        <w:rPr>
          <w:color w:val="22272F"/>
        </w:rPr>
        <w:t>п</w:t>
      </w:r>
      <w:proofErr w:type="gramEnd"/>
      <w:r w:rsidRPr="00E56A38">
        <w:rPr>
          <w:color w:val="22272F"/>
        </w:rPr>
        <w:t>о требованию ЕДДС высылать ремонтные бригады на места производства аварийно-восстановительных работ;</w:t>
      </w:r>
    </w:p>
    <w:p w:rsidR="00E56A38" w:rsidRPr="00E56A38" w:rsidRDefault="00E56A38" w:rsidP="00E56A38">
      <w:pPr>
        <w:shd w:val="clear" w:color="auto" w:fill="FFFFFF"/>
        <w:jc w:val="both"/>
        <w:rPr>
          <w:color w:val="22272F"/>
        </w:rPr>
      </w:pPr>
      <w:r w:rsidRPr="00E56A38">
        <w:rPr>
          <w:color w:val="22272F"/>
        </w:rPr>
        <w:t>3)</w:t>
      </w:r>
      <w:proofErr w:type="gramStart"/>
      <w:r w:rsidRPr="00E56A38">
        <w:rPr>
          <w:color w:val="22272F"/>
        </w:rPr>
        <w:t>.</w:t>
      </w:r>
      <w:proofErr w:type="gramEnd"/>
      <w:r w:rsidRPr="00E56A38">
        <w:rPr>
          <w:color w:val="22272F"/>
        </w:rPr>
        <w:t xml:space="preserve"> </w:t>
      </w:r>
      <w:proofErr w:type="gramStart"/>
      <w:r w:rsidRPr="00E56A38">
        <w:rPr>
          <w:color w:val="22272F"/>
        </w:rPr>
        <w:t>и</w:t>
      </w:r>
      <w:proofErr w:type="gramEnd"/>
      <w:r w:rsidRPr="00E56A38">
        <w:rPr>
          <w:color w:val="22272F"/>
        </w:rPr>
        <w:t>нформировать ЕДДС о сроках и порядке профилактических работ на сетях, объектах и сооружениях.</w:t>
      </w:r>
    </w:p>
    <w:p w:rsidR="00E56A38" w:rsidRPr="00E56A38" w:rsidRDefault="00E56A38" w:rsidP="00E56A38">
      <w:pPr>
        <w:shd w:val="clear" w:color="auto" w:fill="FFFFFF"/>
        <w:ind w:firstLine="708"/>
        <w:jc w:val="both"/>
        <w:rPr>
          <w:color w:val="22272F"/>
        </w:rPr>
      </w:pPr>
      <w:r w:rsidRPr="00E56A38">
        <w:rPr>
          <w:color w:val="22272F"/>
        </w:rPr>
        <w:t>4.12. В режиме повышенной готовности (при угрозе ЧС) и чрезвычайной ситуации - привлекаемые ДДС по указанию председателя комиссии по ЧС и ОПБ переводятся в повышенный режим функционирования и действуют в соответствии с разработанными ведомственными инструкциями, при этом в ЕДДС от задействованных ДДС представляется оперативная информация об угрозе или факте ЧС.</w:t>
      </w:r>
    </w:p>
    <w:p w:rsidR="00E56A38" w:rsidRPr="00E56A38" w:rsidRDefault="00E56A38" w:rsidP="00E56A38">
      <w:pPr>
        <w:shd w:val="clear" w:color="auto" w:fill="FFFFFF"/>
        <w:ind w:firstLine="300"/>
        <w:jc w:val="center"/>
        <w:outlineLvl w:val="3"/>
        <w:rPr>
          <w:b/>
          <w:bCs/>
          <w:color w:val="000000"/>
        </w:rPr>
      </w:pPr>
      <w:r w:rsidRPr="00E56A38">
        <w:rPr>
          <w:b/>
          <w:bCs/>
          <w:color w:val="000000"/>
        </w:rPr>
        <w:t>5. Техническая документация</w:t>
      </w:r>
    </w:p>
    <w:p w:rsidR="00E56A38" w:rsidRPr="00E56A38" w:rsidRDefault="00E56A38" w:rsidP="00E56A38">
      <w:pPr>
        <w:shd w:val="clear" w:color="auto" w:fill="FFFFFF"/>
        <w:ind w:firstLine="300"/>
        <w:jc w:val="center"/>
        <w:outlineLvl w:val="3"/>
        <w:rPr>
          <w:b/>
          <w:bCs/>
          <w:color w:val="000000"/>
        </w:rPr>
      </w:pPr>
    </w:p>
    <w:p w:rsidR="00E56A38" w:rsidRPr="00E56A38" w:rsidRDefault="00E56A38" w:rsidP="00E56A38">
      <w:pPr>
        <w:shd w:val="clear" w:color="auto" w:fill="FFFFFF"/>
        <w:ind w:firstLine="300"/>
        <w:jc w:val="both"/>
        <w:rPr>
          <w:color w:val="000000"/>
        </w:rPr>
      </w:pPr>
      <w:r w:rsidRPr="00E56A38">
        <w:rPr>
          <w:color w:val="000000"/>
        </w:rPr>
        <w:t>5.1. Документами, определяющими взаимоотношения оперативно-диспетчерских служб ресурсоснабжающих, сетевых организаций, организаций ЖКХ и их потребителей, являются:</w:t>
      </w:r>
    </w:p>
    <w:p w:rsidR="00E56A38" w:rsidRPr="00E56A38" w:rsidRDefault="00E56A38" w:rsidP="00E56A38">
      <w:pPr>
        <w:shd w:val="clear" w:color="auto" w:fill="FFFFFF"/>
        <w:ind w:firstLine="284"/>
        <w:jc w:val="both"/>
        <w:rPr>
          <w:color w:val="000000"/>
        </w:rPr>
      </w:pPr>
      <w:r w:rsidRPr="00E56A38">
        <w:rPr>
          <w:color w:val="000000"/>
        </w:rPr>
        <w:t>1)</w:t>
      </w:r>
      <w:proofErr w:type="gramStart"/>
      <w:r w:rsidRPr="00E56A38">
        <w:rPr>
          <w:color w:val="000000"/>
        </w:rPr>
        <w:t>.</w:t>
      </w:r>
      <w:proofErr w:type="gramEnd"/>
      <w:r w:rsidRPr="00E56A38">
        <w:rPr>
          <w:color w:val="000000"/>
        </w:rPr>
        <w:t xml:space="preserve"> </w:t>
      </w:r>
      <w:proofErr w:type="gramStart"/>
      <w:r w:rsidRPr="00E56A38">
        <w:rPr>
          <w:color w:val="000000"/>
        </w:rPr>
        <w:t>д</w:t>
      </w:r>
      <w:proofErr w:type="gramEnd"/>
      <w:r w:rsidRPr="00E56A38">
        <w:rPr>
          <w:color w:val="000000"/>
        </w:rPr>
        <w:t>ействующая нормативно-техническая документация по технике безопасности и эксплуатации;</w:t>
      </w:r>
    </w:p>
    <w:p w:rsidR="00E56A38" w:rsidRPr="00E56A38" w:rsidRDefault="00E56A38" w:rsidP="00E56A38">
      <w:pPr>
        <w:shd w:val="clear" w:color="auto" w:fill="FFFFFF"/>
        <w:ind w:firstLine="284"/>
        <w:jc w:val="both"/>
        <w:rPr>
          <w:color w:val="000000"/>
        </w:rPr>
      </w:pPr>
      <w:r w:rsidRPr="00E56A38">
        <w:rPr>
          <w:color w:val="000000"/>
        </w:rPr>
        <w:t>2)</w:t>
      </w:r>
      <w:proofErr w:type="gramStart"/>
      <w:r w:rsidRPr="00E56A38">
        <w:rPr>
          <w:color w:val="000000"/>
        </w:rPr>
        <w:t>.</w:t>
      </w:r>
      <w:proofErr w:type="gramEnd"/>
      <w:r w:rsidRPr="00E56A38">
        <w:rPr>
          <w:color w:val="000000"/>
        </w:rPr>
        <w:t xml:space="preserve">  </w:t>
      </w:r>
      <w:proofErr w:type="gramStart"/>
      <w:r w:rsidRPr="00E56A38">
        <w:rPr>
          <w:color w:val="000000"/>
        </w:rPr>
        <w:t>в</w:t>
      </w:r>
      <w:proofErr w:type="gramEnd"/>
      <w:r w:rsidRPr="00E56A38">
        <w:rPr>
          <w:color w:val="000000"/>
        </w:rPr>
        <w:t>нутренние инструкции, касающиеся эксплуатации и техники безопасности оборудования, разработанные на основе действующей нормативно-технической базы;</w:t>
      </w:r>
    </w:p>
    <w:p w:rsidR="00E56A38" w:rsidRPr="00E56A38" w:rsidRDefault="00E56A38" w:rsidP="00E56A38">
      <w:pPr>
        <w:shd w:val="clear" w:color="auto" w:fill="FFFFFF"/>
        <w:ind w:firstLine="284"/>
        <w:jc w:val="both"/>
      </w:pPr>
      <w:r w:rsidRPr="00E56A38">
        <w:t>3)</w:t>
      </w:r>
      <w:proofErr w:type="gramStart"/>
      <w:r w:rsidRPr="00E56A38">
        <w:t>.</w:t>
      </w:r>
      <w:proofErr w:type="gramEnd"/>
      <w:r w:rsidRPr="00E56A38">
        <w:rPr>
          <w:i/>
          <w:iCs/>
        </w:rPr>
        <w:t xml:space="preserve"> </w:t>
      </w:r>
      <w:proofErr w:type="gramStart"/>
      <w:r w:rsidRPr="00E56A38">
        <w:t>с</w:t>
      </w:r>
      <w:proofErr w:type="gramEnd"/>
      <w:r w:rsidRPr="00E56A38">
        <w:t>хемы локальных инженерных систем, режимные карты работы инженерных сетей и энергоисточников, утвержденные техническими руководителями организаций и согласованные с администрацией Инсарского муниципального района.</w:t>
      </w:r>
    </w:p>
    <w:p w:rsidR="00E56A38" w:rsidRPr="00E56A38" w:rsidRDefault="00E56A38" w:rsidP="00E56A38">
      <w:pPr>
        <w:shd w:val="clear" w:color="auto" w:fill="FFFFFF"/>
        <w:ind w:firstLine="300"/>
        <w:jc w:val="both"/>
        <w:rPr>
          <w:color w:val="000000"/>
        </w:rPr>
      </w:pPr>
      <w:r w:rsidRPr="00E56A38">
        <w:rPr>
          <w:color w:val="000000"/>
        </w:rPr>
        <w:t>5.2. Внутренние инструкции должны включать детально разработанный оперативный план действий при авариях, ограничениях и отключениях потребителей при временном недостатке тепловой энергии, электрической мощности, давления газа, холодной воды, топлива на источниках теплоснабжения.</w:t>
      </w:r>
    </w:p>
    <w:p w:rsidR="00E56A38" w:rsidRPr="00E56A38" w:rsidRDefault="00E56A38" w:rsidP="00E56A38">
      <w:pPr>
        <w:shd w:val="clear" w:color="auto" w:fill="FFFFFF"/>
        <w:ind w:firstLine="300"/>
        <w:jc w:val="both"/>
        <w:rPr>
          <w:color w:val="000000"/>
        </w:rPr>
      </w:pPr>
      <w:r w:rsidRPr="00E56A38">
        <w:rPr>
          <w:color w:val="000000"/>
        </w:rPr>
        <w:t>5.3. К инструкциям должны быть приложены схемы возможных аварийных переключений, указан порядок отключения электр</w:t>
      </w:r>
      <w:proofErr w:type="gramStart"/>
      <w:r w:rsidRPr="00E56A38">
        <w:rPr>
          <w:color w:val="000000"/>
        </w:rPr>
        <w:t>о-</w:t>
      </w:r>
      <w:proofErr w:type="gramEnd"/>
      <w:r w:rsidRPr="00E56A38">
        <w:rPr>
          <w:color w:val="000000"/>
        </w:rPr>
        <w:t xml:space="preserve">, газо-, водоснабжения, горячего водоснабжения и отопления, </w:t>
      </w:r>
      <w:r w:rsidRPr="00E56A38">
        <w:rPr>
          <w:color w:val="000000"/>
        </w:rPr>
        <w:lastRenderedPageBreak/>
        <w:t>опорожнения тепловых сетей и систем теплопотребления зданий, последующего их заполнения и включения в работу при разработанных вариантах аварийных режимов, должна быть определена организация дежурств и действий персонала при усиленном и в нерасчетном режимах теплоснабжения.</w:t>
      </w:r>
    </w:p>
    <w:p w:rsidR="00E56A38" w:rsidRPr="00E56A38" w:rsidRDefault="00E56A38" w:rsidP="00E56A38">
      <w:pPr>
        <w:shd w:val="clear" w:color="auto" w:fill="FFFFFF"/>
        <w:ind w:firstLine="300"/>
        <w:jc w:val="both"/>
        <w:rPr>
          <w:color w:val="000000"/>
        </w:rPr>
      </w:pPr>
      <w:r w:rsidRPr="00E56A38">
        <w:rPr>
          <w:color w:val="000000"/>
        </w:rPr>
        <w:t>5.4. Конкретный перечень необходимой эксплуатационной документации в каждой организации устанавливается ее руководством.</w:t>
      </w:r>
    </w:p>
    <w:p w:rsidR="00E56A38" w:rsidRPr="00E56A38" w:rsidRDefault="00E56A38" w:rsidP="00E56A38"/>
    <w:p w:rsidR="00E56A38" w:rsidRPr="00E56A38" w:rsidRDefault="00E56A38" w:rsidP="00E56A38"/>
    <w:p w:rsidR="00661391" w:rsidRDefault="00661391"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A72988" w:rsidRDefault="00A72988" w:rsidP="005D5D63">
      <w:pPr>
        <w:shd w:val="clear" w:color="auto" w:fill="FFFFFF"/>
        <w:spacing w:line="315" w:lineRule="atLeast"/>
        <w:textAlignment w:val="baseline"/>
        <w:rPr>
          <w:spacing w:val="2"/>
        </w:rPr>
      </w:pPr>
    </w:p>
    <w:p w:rsidR="00A72988" w:rsidRDefault="00A72988" w:rsidP="005D5D63">
      <w:pPr>
        <w:shd w:val="clear" w:color="auto" w:fill="FFFFFF"/>
        <w:spacing w:line="315" w:lineRule="atLeast"/>
        <w:textAlignment w:val="baseline"/>
        <w:rPr>
          <w:spacing w:val="2"/>
        </w:rPr>
      </w:pPr>
    </w:p>
    <w:p w:rsidR="00A72988" w:rsidRDefault="00A72988" w:rsidP="005D5D63">
      <w:pPr>
        <w:shd w:val="clear" w:color="auto" w:fill="FFFFFF"/>
        <w:spacing w:line="315" w:lineRule="atLeast"/>
        <w:textAlignment w:val="baseline"/>
        <w:rPr>
          <w:spacing w:val="2"/>
        </w:rPr>
      </w:pPr>
    </w:p>
    <w:p w:rsidR="00E56A38" w:rsidRDefault="00E56A38" w:rsidP="005D5D63">
      <w:pPr>
        <w:shd w:val="clear" w:color="auto" w:fill="FFFFFF"/>
        <w:spacing w:line="315" w:lineRule="atLeast"/>
        <w:textAlignment w:val="baseline"/>
        <w:rPr>
          <w:spacing w:val="2"/>
        </w:rPr>
      </w:pPr>
    </w:p>
    <w:p w:rsidR="00E56A38" w:rsidRDefault="00E56A38" w:rsidP="00E56A38">
      <w:pPr>
        <w:jc w:val="center"/>
        <w:rPr>
          <w:spacing w:val="2"/>
        </w:rPr>
      </w:pPr>
    </w:p>
    <w:p w:rsidR="00E56A38" w:rsidRPr="00E56A38" w:rsidRDefault="00E56A38" w:rsidP="00E56A38">
      <w:pPr>
        <w:jc w:val="center"/>
        <w:rPr>
          <w:b/>
        </w:rPr>
      </w:pPr>
      <w:r w:rsidRPr="00E56A38">
        <w:rPr>
          <w:b/>
        </w:rPr>
        <w:t>АДМИНИСТРАЦИЯ</w:t>
      </w:r>
    </w:p>
    <w:p w:rsidR="00E56A38" w:rsidRPr="00E56A38" w:rsidRDefault="00E56A38" w:rsidP="00E56A38">
      <w:pPr>
        <w:jc w:val="center"/>
        <w:rPr>
          <w:b/>
        </w:rPr>
      </w:pPr>
      <w:r w:rsidRPr="00E56A38">
        <w:rPr>
          <w:b/>
        </w:rPr>
        <w:t>ИНСАРСКОГО  МУНИЦИПАЛЬНОГО РАЙОНА</w:t>
      </w:r>
    </w:p>
    <w:p w:rsidR="00E56A38" w:rsidRPr="00E56A38" w:rsidRDefault="00E56A38" w:rsidP="00E56A38">
      <w:pPr>
        <w:jc w:val="center"/>
        <w:rPr>
          <w:b/>
        </w:rPr>
      </w:pPr>
      <w:r w:rsidRPr="00E56A38">
        <w:rPr>
          <w:b/>
        </w:rPr>
        <w:t>РЕСПУБЛИКИ МОРДОВИЯ</w:t>
      </w:r>
    </w:p>
    <w:p w:rsidR="00E56A38" w:rsidRPr="00E56A38" w:rsidRDefault="00E56A38" w:rsidP="00E56A38">
      <w:pPr>
        <w:jc w:val="center"/>
        <w:rPr>
          <w:b/>
        </w:rPr>
      </w:pPr>
    </w:p>
    <w:p w:rsidR="00E56A38" w:rsidRPr="00E56A38" w:rsidRDefault="00E56A38" w:rsidP="00E56A38">
      <w:pPr>
        <w:jc w:val="center"/>
        <w:outlineLvl w:val="0"/>
        <w:rPr>
          <w:b/>
        </w:rPr>
      </w:pPr>
      <w:proofErr w:type="gramStart"/>
      <w:r w:rsidRPr="00E56A38">
        <w:rPr>
          <w:b/>
        </w:rPr>
        <w:t>Р</w:t>
      </w:r>
      <w:proofErr w:type="gramEnd"/>
      <w:r w:rsidRPr="00E56A38">
        <w:rPr>
          <w:b/>
        </w:rPr>
        <w:t xml:space="preserve"> А С П О Р Я Ж Е Н И Е</w:t>
      </w:r>
    </w:p>
    <w:p w:rsidR="00E56A38" w:rsidRPr="00E56A38" w:rsidRDefault="00E56A38" w:rsidP="00E56A38">
      <w:pPr>
        <w:jc w:val="center"/>
        <w:rPr>
          <w:b/>
        </w:rPr>
      </w:pPr>
    </w:p>
    <w:p w:rsidR="00E56A38" w:rsidRPr="00E56A38" w:rsidRDefault="00E56A38" w:rsidP="00E56A38">
      <w:pPr>
        <w:jc w:val="center"/>
      </w:pPr>
      <w:r w:rsidRPr="00E56A38">
        <w:t>г. Инсар</w:t>
      </w:r>
    </w:p>
    <w:p w:rsidR="00E56A38" w:rsidRPr="00E56A38" w:rsidRDefault="00E56A38" w:rsidP="00E56A38">
      <w:pPr>
        <w:jc w:val="center"/>
      </w:pPr>
    </w:p>
    <w:p w:rsidR="00E56A38" w:rsidRPr="00E56A38" w:rsidRDefault="00E56A38" w:rsidP="00E56A38">
      <w:pPr>
        <w:jc w:val="center"/>
        <w:rPr>
          <w:b/>
        </w:rPr>
      </w:pPr>
    </w:p>
    <w:p w:rsidR="00E56A38" w:rsidRPr="00E56A38" w:rsidRDefault="00E56A38" w:rsidP="00E56A38">
      <w:pPr>
        <w:ind w:left="284"/>
        <w:jc w:val="both"/>
        <w:rPr>
          <w:b/>
        </w:rPr>
      </w:pPr>
      <w:r w:rsidRPr="00E56A38">
        <w:rPr>
          <w:b/>
        </w:rPr>
        <w:t xml:space="preserve">от 07 октября 2022 г.                                                                                         </w:t>
      </w:r>
      <w:r>
        <w:rPr>
          <w:b/>
        </w:rPr>
        <w:t xml:space="preserve">                        </w:t>
      </w:r>
      <w:r w:rsidRPr="00E56A38">
        <w:rPr>
          <w:b/>
        </w:rPr>
        <w:t xml:space="preserve"> № 52-р</w:t>
      </w:r>
    </w:p>
    <w:p w:rsidR="00E56A38" w:rsidRPr="00E56A38" w:rsidRDefault="00E56A38" w:rsidP="00E56A38">
      <w:pPr>
        <w:rPr>
          <w:b/>
        </w:rPr>
      </w:pPr>
    </w:p>
    <w:p w:rsidR="00E56A38" w:rsidRPr="00E56A38" w:rsidRDefault="00E56A38" w:rsidP="00E56A38">
      <w:pPr>
        <w:pStyle w:val="s1"/>
        <w:shd w:val="clear" w:color="auto" w:fill="FFFFFF"/>
        <w:spacing w:before="0" w:beforeAutospacing="0" w:after="0" w:afterAutospacing="0"/>
        <w:jc w:val="both"/>
      </w:pPr>
      <w:r w:rsidRPr="00E56A38">
        <w:rPr>
          <w:color w:val="22272F"/>
        </w:rPr>
        <w:tab/>
        <w:t xml:space="preserve">В соответствии </w:t>
      </w:r>
      <w:r w:rsidRPr="00E56A38">
        <w:t>с </w:t>
      </w:r>
      <w:hyperlink r:id="rId22" w:anchor="/document/12152272/entry/0" w:history="1">
        <w:r w:rsidRPr="00E56A38">
          <w:rPr>
            <w:rStyle w:val="af4"/>
            <w:color w:val="auto"/>
          </w:rPr>
          <w:t>Федеральным законом</w:t>
        </w:r>
      </w:hyperlink>
      <w:r w:rsidRPr="00E56A38">
        <w:t> от 2 марта 2007 года №25-ФЗ «О муниципальной службе в Российской Федерации», </w:t>
      </w:r>
      <w:hyperlink r:id="rId23" w:anchor="/document/8919500/entry/0" w:history="1">
        <w:r w:rsidRPr="00E56A38">
          <w:rPr>
            <w:rStyle w:val="af4"/>
            <w:color w:val="auto"/>
          </w:rPr>
          <w:t>Законом</w:t>
        </w:r>
      </w:hyperlink>
      <w:r w:rsidRPr="00E56A38">
        <w:t> Республики Мордовия от 8 июня 2007 года № 48-З «О регулировании отношений в сфере муниципальной службы»:</w:t>
      </w:r>
    </w:p>
    <w:p w:rsidR="00E56A38" w:rsidRPr="00E56A38" w:rsidRDefault="00E56A38" w:rsidP="00E56A38">
      <w:pPr>
        <w:autoSpaceDE w:val="0"/>
        <w:autoSpaceDN w:val="0"/>
        <w:adjustRightInd w:val="0"/>
        <w:ind w:firstLine="720"/>
        <w:jc w:val="both"/>
      </w:pPr>
      <w:r w:rsidRPr="00E56A38">
        <w:t>1. Утвердить:</w:t>
      </w:r>
    </w:p>
    <w:p w:rsidR="00E56A38" w:rsidRPr="00E56A38" w:rsidRDefault="00E56A38" w:rsidP="00E56A38">
      <w:pPr>
        <w:autoSpaceDE w:val="0"/>
        <w:autoSpaceDN w:val="0"/>
        <w:adjustRightInd w:val="0"/>
        <w:ind w:firstLine="720"/>
        <w:jc w:val="both"/>
      </w:pPr>
      <w:r w:rsidRPr="00E56A38">
        <w:t>1) Положение об  управлении  строительства, архитектуры, ЖКХ и дорожного хозяйства администрации  Инсарского  муниципального района, согласно приложению №1;</w:t>
      </w:r>
    </w:p>
    <w:p w:rsidR="00E56A38" w:rsidRPr="00E56A38" w:rsidRDefault="00E56A38" w:rsidP="00E56A38">
      <w:pPr>
        <w:autoSpaceDE w:val="0"/>
        <w:autoSpaceDN w:val="0"/>
        <w:adjustRightInd w:val="0"/>
        <w:ind w:firstLine="720"/>
        <w:jc w:val="both"/>
      </w:pPr>
      <w:r w:rsidRPr="00E56A38">
        <w:t>2) должностную инструкцию заместителя главы-начальника управления  строительства, архитектуры, ЖКХ и дорожного хозяйства администрации  Инсарского  муниципального района, согласно приложению №2;</w:t>
      </w:r>
    </w:p>
    <w:p w:rsidR="00E56A38" w:rsidRPr="00E56A38" w:rsidRDefault="00E56A38" w:rsidP="00E56A38">
      <w:pPr>
        <w:autoSpaceDE w:val="0"/>
        <w:autoSpaceDN w:val="0"/>
        <w:adjustRightInd w:val="0"/>
        <w:ind w:firstLine="720"/>
        <w:jc w:val="both"/>
      </w:pPr>
      <w:r w:rsidRPr="00E56A38">
        <w:t>3) должностную инструкцию  заместителя начальника,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согласно приложению №3;</w:t>
      </w:r>
    </w:p>
    <w:p w:rsidR="00E56A38" w:rsidRPr="00E56A38" w:rsidRDefault="00E56A38" w:rsidP="00E56A38">
      <w:pPr>
        <w:autoSpaceDE w:val="0"/>
        <w:autoSpaceDN w:val="0"/>
        <w:adjustRightInd w:val="0"/>
        <w:ind w:firstLine="720"/>
        <w:jc w:val="both"/>
      </w:pPr>
      <w:r w:rsidRPr="00E56A38">
        <w:t>4) должностную инструкцию  главного специалиста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 согласно приложению №4.</w:t>
      </w:r>
    </w:p>
    <w:p w:rsidR="00E56A38" w:rsidRPr="00E56A38" w:rsidRDefault="00E56A38" w:rsidP="00E56A38">
      <w:pPr>
        <w:autoSpaceDE w:val="0"/>
        <w:autoSpaceDN w:val="0"/>
        <w:adjustRightInd w:val="0"/>
        <w:ind w:firstLine="720"/>
        <w:jc w:val="both"/>
      </w:pPr>
      <w:r w:rsidRPr="00E56A38">
        <w:lastRenderedPageBreak/>
        <w:t>5) должностную инструкцию  главного специалиста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 согласно приложению №5.</w:t>
      </w:r>
    </w:p>
    <w:p w:rsidR="00E56A38" w:rsidRPr="00E56A38" w:rsidRDefault="00E56A38" w:rsidP="00E56A38">
      <w:pPr>
        <w:autoSpaceDE w:val="0"/>
        <w:autoSpaceDN w:val="0"/>
        <w:adjustRightInd w:val="0"/>
        <w:ind w:firstLine="720"/>
        <w:jc w:val="both"/>
      </w:pPr>
      <w:r w:rsidRPr="00E56A38">
        <w:t>2. Распоряжение администрации Инсарского муниципального района от 18.04.2022 г. №27-р признать утратившим силу.</w:t>
      </w:r>
    </w:p>
    <w:p w:rsidR="00E56A38" w:rsidRPr="00E56A38" w:rsidRDefault="00E56A38" w:rsidP="00E56A38">
      <w:pPr>
        <w:autoSpaceDE w:val="0"/>
        <w:autoSpaceDN w:val="0"/>
        <w:adjustRightInd w:val="0"/>
        <w:ind w:firstLine="720"/>
        <w:jc w:val="both"/>
      </w:pPr>
    </w:p>
    <w:p w:rsidR="00E56A38" w:rsidRPr="00E56A38" w:rsidRDefault="00E56A38" w:rsidP="00E56A38">
      <w:pPr>
        <w:autoSpaceDE w:val="0"/>
        <w:autoSpaceDN w:val="0"/>
        <w:adjustRightInd w:val="0"/>
        <w:ind w:firstLine="720"/>
        <w:jc w:val="both"/>
      </w:pPr>
    </w:p>
    <w:p w:rsidR="00E56A38" w:rsidRPr="00E56A38" w:rsidRDefault="00E56A38" w:rsidP="00E56A38">
      <w:pPr>
        <w:autoSpaceDE w:val="0"/>
        <w:autoSpaceDN w:val="0"/>
        <w:adjustRightInd w:val="0"/>
        <w:ind w:firstLine="720"/>
        <w:jc w:val="both"/>
      </w:pPr>
    </w:p>
    <w:p w:rsidR="00E56A38" w:rsidRPr="00E56A38" w:rsidRDefault="00E56A38" w:rsidP="00E56A38">
      <w:pPr>
        <w:jc w:val="both"/>
      </w:pPr>
      <w:r w:rsidRPr="00E56A38">
        <w:t xml:space="preserve">Глава Инсарского </w:t>
      </w:r>
    </w:p>
    <w:p w:rsidR="00E56A38" w:rsidRPr="00E56A38" w:rsidRDefault="00E56A38" w:rsidP="00E56A38">
      <w:pPr>
        <w:jc w:val="both"/>
      </w:pPr>
      <w:r w:rsidRPr="00E56A38">
        <w:t>муниципального района</w:t>
      </w:r>
      <w:r w:rsidRPr="00E56A38">
        <w:tab/>
        <w:t xml:space="preserve">                                                                  Х.Ш. Якуббаев</w:t>
      </w:r>
    </w:p>
    <w:p w:rsidR="00E56A38" w:rsidRPr="00E56A38" w:rsidRDefault="00E56A38" w:rsidP="00E56A38">
      <w:pPr>
        <w:tabs>
          <w:tab w:val="left" w:pos="2370"/>
        </w:tabs>
        <w:ind w:firstLine="284"/>
        <w:jc w:val="both"/>
      </w:pPr>
    </w:p>
    <w:p w:rsidR="00E56A38" w:rsidRPr="00E56A38" w:rsidRDefault="00E56A38" w:rsidP="00E56A38">
      <w:pPr>
        <w:tabs>
          <w:tab w:val="left" w:pos="2370"/>
        </w:tabs>
        <w:ind w:firstLine="284"/>
        <w:jc w:val="both"/>
      </w:pPr>
    </w:p>
    <w:p w:rsidR="00E56A38" w:rsidRP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Default="00E56A38" w:rsidP="00E56A38">
      <w:pPr>
        <w:tabs>
          <w:tab w:val="left" w:pos="2370"/>
        </w:tabs>
        <w:ind w:firstLine="284"/>
        <w:jc w:val="both"/>
      </w:pPr>
    </w:p>
    <w:p w:rsidR="00E56A38" w:rsidRPr="00E56A38" w:rsidRDefault="00E56A38" w:rsidP="00E56A38">
      <w:pPr>
        <w:tabs>
          <w:tab w:val="left" w:pos="2370"/>
        </w:tabs>
        <w:ind w:firstLine="284"/>
        <w:jc w:val="both"/>
      </w:pPr>
    </w:p>
    <w:p w:rsidR="00E56A38" w:rsidRPr="00E56A38" w:rsidRDefault="00E56A38" w:rsidP="00E56A38">
      <w:pPr>
        <w:jc w:val="right"/>
        <w:rPr>
          <w:bCs/>
          <w:color w:val="000000"/>
          <w:spacing w:val="9"/>
        </w:rPr>
      </w:pPr>
      <w:r w:rsidRPr="00E56A38">
        <w:rPr>
          <w:bCs/>
          <w:color w:val="000000"/>
          <w:spacing w:val="9"/>
        </w:rPr>
        <w:t xml:space="preserve">                                                                             Приложение №1</w:t>
      </w:r>
    </w:p>
    <w:p w:rsidR="00E56A38" w:rsidRPr="00E56A38" w:rsidRDefault="00E56A38" w:rsidP="00E56A38">
      <w:pPr>
        <w:jc w:val="right"/>
        <w:rPr>
          <w:bCs/>
          <w:color w:val="000000"/>
          <w:spacing w:val="9"/>
        </w:rPr>
      </w:pP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t xml:space="preserve"> к распоряжению  администрации </w:t>
      </w:r>
    </w:p>
    <w:p w:rsidR="00E56A38" w:rsidRPr="00E56A38" w:rsidRDefault="00E56A38" w:rsidP="00E56A38">
      <w:pPr>
        <w:jc w:val="right"/>
        <w:rPr>
          <w:bCs/>
          <w:color w:val="000000"/>
          <w:spacing w:val="9"/>
        </w:rPr>
      </w:pPr>
      <w:r w:rsidRPr="00E56A38">
        <w:rPr>
          <w:bCs/>
          <w:color w:val="000000"/>
          <w:spacing w:val="9"/>
        </w:rPr>
        <w:t xml:space="preserve">                                                                Инсарского муниципального района</w:t>
      </w:r>
    </w:p>
    <w:p w:rsidR="00E56A38" w:rsidRPr="00E56A38" w:rsidRDefault="00E56A38" w:rsidP="00E56A38">
      <w:pPr>
        <w:jc w:val="right"/>
        <w:rPr>
          <w:bCs/>
          <w:color w:val="000000"/>
          <w:spacing w:val="9"/>
        </w:rPr>
      </w:pPr>
      <w:r w:rsidRPr="00E56A38">
        <w:rPr>
          <w:bCs/>
          <w:color w:val="000000"/>
          <w:spacing w:val="9"/>
        </w:rPr>
        <w:t xml:space="preserve">                                                                от 07 октября 2022 г. №52-р </w:t>
      </w:r>
    </w:p>
    <w:p w:rsidR="00E56A38" w:rsidRPr="00E56A38" w:rsidRDefault="00E56A38" w:rsidP="00E56A38">
      <w:pPr>
        <w:rPr>
          <w:b/>
        </w:rPr>
      </w:pPr>
    </w:p>
    <w:p w:rsidR="00E56A38" w:rsidRPr="00E56A38" w:rsidRDefault="00E56A38" w:rsidP="00E56A38">
      <w:pPr>
        <w:rPr>
          <w:b/>
        </w:rPr>
      </w:pPr>
    </w:p>
    <w:p w:rsidR="00E56A38" w:rsidRPr="00E56A38" w:rsidRDefault="00E56A38" w:rsidP="00E56A38">
      <w:pPr>
        <w:jc w:val="center"/>
        <w:rPr>
          <w:b/>
        </w:rPr>
      </w:pPr>
    </w:p>
    <w:p w:rsidR="00E56A38" w:rsidRPr="00E56A38" w:rsidRDefault="00E56A38" w:rsidP="00E56A38">
      <w:pPr>
        <w:jc w:val="center"/>
        <w:rPr>
          <w:b/>
        </w:rPr>
      </w:pPr>
      <w:r w:rsidRPr="00E56A38">
        <w:rPr>
          <w:b/>
        </w:rPr>
        <w:t>Положение</w:t>
      </w:r>
    </w:p>
    <w:p w:rsidR="00E56A38" w:rsidRPr="00E56A38" w:rsidRDefault="00E56A38" w:rsidP="00E56A38">
      <w:pPr>
        <w:jc w:val="center"/>
        <w:rPr>
          <w:b/>
        </w:rPr>
      </w:pPr>
      <w:r w:rsidRPr="00E56A38">
        <w:rPr>
          <w:b/>
        </w:rPr>
        <w:t>об управлении  строительства, архитектуры, ЖКХ и дорожного хозяйства администрации  Инсарского  муниципального района</w:t>
      </w:r>
    </w:p>
    <w:p w:rsidR="00E56A38" w:rsidRPr="00E56A38" w:rsidRDefault="00E56A38" w:rsidP="00E56A38">
      <w:pPr>
        <w:jc w:val="center"/>
        <w:rPr>
          <w:b/>
        </w:rPr>
      </w:pPr>
    </w:p>
    <w:p w:rsidR="00E56A38" w:rsidRPr="00E56A38" w:rsidRDefault="00E56A38" w:rsidP="00E56A38">
      <w:pPr>
        <w:jc w:val="center"/>
        <w:rPr>
          <w:b/>
        </w:rPr>
      </w:pPr>
    </w:p>
    <w:p w:rsidR="00E56A38" w:rsidRPr="00E56A38" w:rsidRDefault="00E56A38" w:rsidP="00E56A38">
      <w:pPr>
        <w:jc w:val="both"/>
      </w:pPr>
      <w:r w:rsidRPr="00E56A38">
        <w:tab/>
      </w:r>
      <w:bookmarkStart w:id="23" w:name="sub_1001"/>
      <w:r w:rsidRPr="00E56A38">
        <w:t>1. Управление  строительства, архитектуры, ЖКХ и дорожного хозяйства администрации  Инсарского  муниципального района (далее - управление) является структурным подразделением  администрации  Инсарского муниципального района.</w:t>
      </w:r>
    </w:p>
    <w:p w:rsidR="00E56A38" w:rsidRPr="00E56A38" w:rsidRDefault="00E56A38" w:rsidP="00E56A38">
      <w:pPr>
        <w:jc w:val="both"/>
      </w:pPr>
      <w:bookmarkStart w:id="24" w:name="sub_10012"/>
      <w:bookmarkStart w:id="25" w:name="sub_1003"/>
      <w:bookmarkEnd w:id="23"/>
      <w:r w:rsidRPr="00E56A38">
        <w:tab/>
        <w:t>В структуру управления входит  отдел   строительства, архитектуры и ЖКХ .</w:t>
      </w:r>
    </w:p>
    <w:p w:rsidR="00E56A38" w:rsidRPr="00E56A38" w:rsidRDefault="00E56A38" w:rsidP="00E56A38">
      <w:pPr>
        <w:jc w:val="both"/>
      </w:pPr>
      <w:bookmarkStart w:id="26" w:name="sub_1002"/>
      <w:bookmarkEnd w:id="24"/>
      <w:r w:rsidRPr="00E56A38">
        <w:t xml:space="preserve"> </w:t>
      </w:r>
      <w:r w:rsidRPr="00E56A38">
        <w:tab/>
        <w:t>2. Управление в своей деятельности руководствуется  Конституцией Российской Федерации, правовыми актами Российской Федерации и Республики Мордовия, Уставом Инсарского муниципального района, правовыми актами органов местного самоуправления  Инсарского муниципального района.</w:t>
      </w:r>
    </w:p>
    <w:bookmarkEnd w:id="26"/>
    <w:p w:rsidR="00E56A38" w:rsidRPr="00E56A38" w:rsidRDefault="00E56A38" w:rsidP="00E56A38">
      <w:pPr>
        <w:jc w:val="both"/>
      </w:pPr>
      <w:r w:rsidRPr="00E56A38">
        <w:tab/>
        <w:t>3.  Положение об управлении, а также вносимые в него изменения и дополнения утверждаются распоряжением  администрации   Инсарского муниципального района.</w:t>
      </w:r>
    </w:p>
    <w:p w:rsidR="00E56A38" w:rsidRPr="00E56A38" w:rsidRDefault="00E56A38" w:rsidP="00E56A38">
      <w:pPr>
        <w:jc w:val="both"/>
      </w:pPr>
      <w:bookmarkStart w:id="27" w:name="sub_1004"/>
      <w:bookmarkEnd w:id="25"/>
      <w:r w:rsidRPr="00E56A38">
        <w:tab/>
        <w:t>4. Работники управления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Инсарского муниципального района, а также другими муниципальными правовыми актами  Инсарского муниципального района</w:t>
      </w:r>
      <w:proofErr w:type="gramStart"/>
      <w:r w:rsidRPr="00E56A38">
        <w:t xml:space="preserve"> .</w:t>
      </w:r>
      <w:proofErr w:type="gramEnd"/>
    </w:p>
    <w:p w:rsidR="00E56A38" w:rsidRPr="00E56A38" w:rsidRDefault="00E56A38" w:rsidP="00E56A38">
      <w:pPr>
        <w:jc w:val="both"/>
      </w:pPr>
      <w:bookmarkStart w:id="28" w:name="sub_1005"/>
      <w:bookmarkEnd w:id="27"/>
      <w:r w:rsidRPr="00E56A38">
        <w:lastRenderedPageBreak/>
        <w:tab/>
        <w:t>5. Финансирование расходов, связанных с содержанием управления, осуществляется за счет бюджета  Инсарского муниципального района.</w:t>
      </w:r>
    </w:p>
    <w:bookmarkEnd w:id="28"/>
    <w:p w:rsidR="00E56A38" w:rsidRPr="00E56A38" w:rsidRDefault="00E56A38" w:rsidP="00E56A38">
      <w:pPr>
        <w:jc w:val="both"/>
      </w:pPr>
    </w:p>
    <w:p w:rsidR="00E56A38" w:rsidRPr="00E56A38" w:rsidRDefault="00E56A38" w:rsidP="00E56A38">
      <w:pPr>
        <w:pStyle w:val="1"/>
        <w:rPr>
          <w:rFonts w:ascii="Times New Roman" w:hAnsi="Times New Roman"/>
          <w:color w:val="auto"/>
          <w:sz w:val="24"/>
          <w:szCs w:val="24"/>
        </w:rPr>
      </w:pPr>
      <w:r w:rsidRPr="00E56A38">
        <w:rPr>
          <w:rFonts w:ascii="Times New Roman" w:hAnsi="Times New Roman"/>
          <w:color w:val="auto"/>
          <w:sz w:val="24"/>
          <w:szCs w:val="24"/>
        </w:rPr>
        <w:t>2. Основные задачи и функции управления</w:t>
      </w:r>
    </w:p>
    <w:p w:rsidR="00E56A38" w:rsidRPr="00E56A38" w:rsidRDefault="00E56A38" w:rsidP="00E56A38">
      <w:pPr>
        <w:jc w:val="both"/>
      </w:pPr>
      <w:r w:rsidRPr="00E56A38">
        <w:tab/>
        <w:t>6. Основными задачами управления являются:</w:t>
      </w:r>
    </w:p>
    <w:p w:rsidR="00E56A38" w:rsidRPr="00E56A38" w:rsidRDefault="00E56A38" w:rsidP="00E56A38">
      <w:pPr>
        <w:jc w:val="both"/>
      </w:pPr>
      <w:r w:rsidRPr="00E56A38">
        <w:tab/>
        <w:t>проведение единой политики в области строительства на территории  Инсарского муниципального района;</w:t>
      </w:r>
    </w:p>
    <w:p w:rsidR="00E56A38" w:rsidRPr="00E56A38" w:rsidRDefault="00E56A38" w:rsidP="00E56A38">
      <w:pPr>
        <w:jc w:val="both"/>
      </w:pPr>
      <w:r w:rsidRPr="00E56A38">
        <w:tab/>
        <w:t>выполнение мероприятий, содействующих развитию строительства в Инсарском муниципальном районе;</w:t>
      </w:r>
    </w:p>
    <w:p w:rsidR="00E56A38" w:rsidRPr="00E56A38" w:rsidRDefault="00E56A38" w:rsidP="00E56A38">
      <w:pPr>
        <w:jc w:val="both"/>
      </w:pPr>
      <w:r w:rsidRPr="00E56A38">
        <w:tab/>
        <w:t>создание условий для жилищного строительства;</w:t>
      </w:r>
    </w:p>
    <w:p w:rsidR="00E56A38" w:rsidRPr="00E56A38" w:rsidRDefault="00E56A38" w:rsidP="00E56A38">
      <w:pPr>
        <w:jc w:val="both"/>
      </w:pPr>
      <w:r w:rsidRPr="00E56A38">
        <w:tab/>
        <w:t>обеспечение подготовки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Инсарского муниципального района;</w:t>
      </w:r>
    </w:p>
    <w:p w:rsidR="00E56A38" w:rsidRPr="00E56A38" w:rsidRDefault="00E56A38" w:rsidP="00E56A38">
      <w:pPr>
        <w:jc w:val="both"/>
      </w:pPr>
      <w:r w:rsidRPr="00E56A38">
        <w:tab/>
        <w:t>обеспечение подготовки</w:t>
      </w:r>
      <w:r w:rsidRPr="00E56A38">
        <w:rPr>
          <w:spacing w:val="2"/>
          <w:shd w:val="clear" w:color="auto" w:fill="FFFFFF"/>
        </w:rPr>
        <w:t xml:space="preserve"> разрешения на выполнение </w:t>
      </w:r>
      <w:r w:rsidRPr="00E56A38">
        <w:t>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Инсарского муниципального района,</w:t>
      </w:r>
      <w:r w:rsidRPr="00E56A38">
        <w:rPr>
          <w:spacing w:val="-39"/>
        </w:rPr>
        <w:t xml:space="preserve"> </w:t>
      </w:r>
      <w:r w:rsidRPr="00E56A38">
        <w:t>посадку (взлет) на площадки, расположенные в границах Инсарского муниципального района, сведения о которых не опубликованы в документах аэронавигационной информации;</w:t>
      </w:r>
    </w:p>
    <w:p w:rsidR="00E56A38" w:rsidRPr="00E56A38" w:rsidRDefault="00E56A38" w:rsidP="00E56A38">
      <w:pPr>
        <w:jc w:val="both"/>
      </w:pPr>
      <w:r w:rsidRPr="00E56A38">
        <w:tab/>
        <w:t>обеспечение подготовки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56A38" w:rsidRPr="00E56A38" w:rsidRDefault="00E56A38" w:rsidP="00E56A38">
      <w:pPr>
        <w:jc w:val="both"/>
      </w:pPr>
      <w:r w:rsidRPr="00E56A38">
        <w:tab/>
        <w:t>7.</w:t>
      </w:r>
      <w:bookmarkStart w:id="29" w:name="sub_1007"/>
      <w:r w:rsidRPr="00E56A38">
        <w:t xml:space="preserve"> Основными функциями управления являются:</w:t>
      </w:r>
    </w:p>
    <w:bookmarkEnd w:id="29"/>
    <w:p w:rsidR="00E56A38" w:rsidRPr="00E56A38" w:rsidRDefault="00E56A38" w:rsidP="00E56A38">
      <w:pPr>
        <w:jc w:val="both"/>
      </w:pPr>
      <w:r w:rsidRPr="00E56A38">
        <w:tab/>
        <w:t>подготовка проектов решений Совета депутатов для внесения их Главой Инсарского муниципального района в Совет депутатов в порядке правотворческой инициативы;</w:t>
      </w:r>
    </w:p>
    <w:p w:rsidR="00E56A38" w:rsidRPr="00E56A38" w:rsidRDefault="00E56A38" w:rsidP="00E56A38">
      <w:pPr>
        <w:jc w:val="both"/>
      </w:pPr>
      <w:r w:rsidRPr="00E56A38">
        <w:tab/>
        <w:t>подготовка проектов постановлений и распоряжений Администрации,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E56A38" w:rsidRPr="00E56A38" w:rsidRDefault="00E56A38" w:rsidP="00E56A38">
      <w:pPr>
        <w:jc w:val="both"/>
      </w:pPr>
      <w:r w:rsidRPr="00E56A38">
        <w:tab/>
        <w:t>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Инсарского муниципального района;</w:t>
      </w:r>
    </w:p>
    <w:p w:rsidR="00E56A38" w:rsidRPr="00E56A38" w:rsidRDefault="00E56A38" w:rsidP="00E56A38">
      <w:pPr>
        <w:jc w:val="both"/>
      </w:pPr>
      <w:r w:rsidRPr="00E56A38">
        <w:tab/>
        <w:t>выдача разрешений</w:t>
      </w:r>
      <w:r w:rsidRPr="00E56A38">
        <w:rPr>
          <w:spacing w:val="2"/>
          <w:shd w:val="clear" w:color="auto" w:fill="FFFFFF"/>
        </w:rPr>
        <w:t xml:space="preserve"> на выполнение </w:t>
      </w:r>
      <w:r w:rsidRPr="00E56A38">
        <w:t>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Инсарского муниципального района,</w:t>
      </w:r>
      <w:r w:rsidRPr="00E56A38">
        <w:rPr>
          <w:spacing w:val="-39"/>
        </w:rPr>
        <w:t xml:space="preserve"> </w:t>
      </w:r>
      <w:r w:rsidRPr="00E56A38">
        <w:t>посадку (взлет) на площадки, расположенные в границах Инсарского муниципального района, сведения о которых не опубликованы в документах аэронавигационной информации;</w:t>
      </w:r>
    </w:p>
    <w:p w:rsidR="00E56A38" w:rsidRPr="00E56A38" w:rsidRDefault="00E56A38" w:rsidP="00E56A38">
      <w:pPr>
        <w:jc w:val="both"/>
        <w:rPr>
          <w:color w:val="000000"/>
        </w:rPr>
      </w:pPr>
      <w:r w:rsidRPr="00E56A38">
        <w:rPr>
          <w:color w:val="000000"/>
        </w:rPr>
        <w:tab/>
        <w:t>согласование проведения переустройства и (или) перепланировки жилого помещения;</w:t>
      </w:r>
    </w:p>
    <w:p w:rsidR="00E56A38" w:rsidRPr="00E56A38" w:rsidRDefault="00E56A38" w:rsidP="00E56A38">
      <w:pPr>
        <w:jc w:val="both"/>
        <w:rPr>
          <w:color w:val="000000"/>
        </w:rPr>
      </w:pPr>
      <w:r w:rsidRPr="00E56A38">
        <w:tab/>
        <w:t>в</w:t>
      </w:r>
      <w:r w:rsidRPr="00E56A38">
        <w:rPr>
          <w:color w:val="000000"/>
        </w:rPr>
        <w:t>ыдача разрешений на установку и эксплуатацию рекламных конструкций, аннулирование таких разрешений;</w:t>
      </w:r>
    </w:p>
    <w:p w:rsidR="00E56A38" w:rsidRPr="00E56A38" w:rsidRDefault="00E56A38" w:rsidP="00E56A38">
      <w:pPr>
        <w:jc w:val="both"/>
        <w:rPr>
          <w:color w:val="000000"/>
        </w:rPr>
      </w:pPr>
      <w:r w:rsidRPr="00E56A38">
        <w:rPr>
          <w:color w:val="000000"/>
        </w:rPr>
        <w:tab/>
        <w:t>утверждение схемы расположения земельного участка;</w:t>
      </w:r>
    </w:p>
    <w:p w:rsidR="00E56A38" w:rsidRPr="00E56A38" w:rsidRDefault="00E56A38" w:rsidP="00E56A38">
      <w:pPr>
        <w:jc w:val="both"/>
        <w:rPr>
          <w:color w:val="000000"/>
        </w:rPr>
      </w:pPr>
      <w:r w:rsidRPr="00E56A38">
        <w:rPr>
          <w:color w:val="000000"/>
        </w:rPr>
        <w:tab/>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56A38" w:rsidRPr="00E56A38" w:rsidRDefault="00E56A38" w:rsidP="00E56A38">
      <w:pPr>
        <w:jc w:val="both"/>
        <w:rPr>
          <w:color w:val="000000"/>
        </w:rPr>
      </w:pPr>
      <w:r w:rsidRPr="00E56A38">
        <w:rPr>
          <w:color w:val="000000"/>
        </w:rPr>
        <w:tab/>
        <w:t>прием заявления о предоставлении молодым семьям социальных выплат на приобретение (строительство) жилья;</w:t>
      </w:r>
    </w:p>
    <w:p w:rsidR="00E56A38" w:rsidRPr="00E56A38" w:rsidRDefault="00E56A38" w:rsidP="00E56A38">
      <w:pPr>
        <w:jc w:val="both"/>
        <w:rPr>
          <w:color w:val="000000"/>
        </w:rPr>
      </w:pPr>
      <w:r w:rsidRPr="00E56A38">
        <w:rPr>
          <w:color w:val="000000"/>
        </w:rPr>
        <w:tab/>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56A38" w:rsidRPr="00E56A38" w:rsidRDefault="00E56A38" w:rsidP="00E56A38">
      <w:pPr>
        <w:jc w:val="both"/>
        <w:rPr>
          <w:color w:val="000000"/>
        </w:rPr>
      </w:pPr>
      <w:r w:rsidRPr="00E56A38">
        <w:rPr>
          <w:color w:val="000000"/>
        </w:rPr>
        <w:tab/>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56A38" w:rsidRPr="00E56A38" w:rsidRDefault="00E56A38" w:rsidP="00E56A38">
      <w:pPr>
        <w:jc w:val="both"/>
        <w:rPr>
          <w:color w:val="000000"/>
        </w:rPr>
      </w:pPr>
      <w:r w:rsidRPr="00E56A38">
        <w:rPr>
          <w:color w:val="000000"/>
        </w:rPr>
        <w:t xml:space="preserve">         реализация мероприятий по муниципальному жилищному контролю;</w:t>
      </w:r>
    </w:p>
    <w:p w:rsidR="00E56A38" w:rsidRPr="00E56A38" w:rsidRDefault="00E56A38" w:rsidP="00E56A38">
      <w:pPr>
        <w:jc w:val="both"/>
        <w:rPr>
          <w:color w:val="000000"/>
          <w:shd w:val="clear" w:color="auto" w:fill="FFFFFF"/>
        </w:rPr>
      </w:pPr>
      <w:r w:rsidRPr="00E56A38">
        <w:rPr>
          <w:color w:val="000000"/>
        </w:rPr>
        <w:tab/>
        <w:t xml:space="preserve">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w:t>
      </w:r>
      <w:r w:rsidRPr="00E56A38">
        <w:rPr>
          <w:color w:val="000000"/>
          <w:shd w:val="clear" w:color="auto" w:fill="FFFFFF"/>
        </w:rPr>
        <w:t xml:space="preserve">жильем  и оплате </w:t>
      </w:r>
      <w:r w:rsidRPr="00E56A38">
        <w:rPr>
          <w:color w:val="000000"/>
          <w:shd w:val="clear" w:color="auto" w:fill="FFFFFF"/>
        </w:rPr>
        <w:lastRenderedPageBreak/>
        <w:t>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56A38" w:rsidRPr="00E56A38" w:rsidRDefault="00E56A38" w:rsidP="00E56A38">
      <w:pPr>
        <w:jc w:val="both"/>
        <w:rPr>
          <w:color w:val="000000"/>
        </w:rPr>
      </w:pPr>
      <w:r w:rsidRPr="00E56A38">
        <w:rPr>
          <w:color w:val="000000"/>
        </w:rPr>
        <w:tab/>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56A38" w:rsidRPr="00E56A38" w:rsidRDefault="00E56A38" w:rsidP="00E56A38">
      <w:pPr>
        <w:jc w:val="both"/>
        <w:rPr>
          <w:color w:val="000000"/>
        </w:rPr>
      </w:pPr>
      <w:r w:rsidRPr="00E56A38">
        <w:rPr>
          <w:color w:val="000000"/>
        </w:rPr>
        <w:t xml:space="preserve">         реализация мероприятий по муниципальному контролю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w:t>
      </w:r>
    </w:p>
    <w:p w:rsidR="00E56A38" w:rsidRPr="00E56A38" w:rsidRDefault="00E56A38" w:rsidP="00E56A38">
      <w:pPr>
        <w:jc w:val="both"/>
      </w:pPr>
      <w:r w:rsidRPr="00E56A38">
        <w:rPr>
          <w:rStyle w:val="21"/>
          <w:color w:val="000000"/>
          <w:sz w:val="24"/>
          <w:szCs w:val="24"/>
        </w:rPr>
        <w:tab/>
        <w:t xml:space="preserve">организация регулярных перевозок </w:t>
      </w:r>
      <w:r w:rsidRPr="00E56A38">
        <w:t>пассажиров и багажа автомобильным транспортом на территории Инсарского муниципального района;</w:t>
      </w:r>
      <w:r w:rsidRPr="00E56A38">
        <w:tab/>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56A38" w:rsidRPr="00E56A38" w:rsidRDefault="00E56A38" w:rsidP="00E56A38">
      <w:pPr>
        <w:jc w:val="both"/>
      </w:pPr>
      <w:r w:rsidRPr="00E56A38">
        <w:tab/>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jc w:val="both"/>
      </w:pPr>
      <w:r w:rsidRPr="00E56A38">
        <w:tab/>
        <w:t>сбор информации о состоянии строительства в Инсарском муниципальном районе и ее анализ;</w:t>
      </w:r>
    </w:p>
    <w:p w:rsidR="00E56A38" w:rsidRPr="00E56A38" w:rsidRDefault="00E56A38" w:rsidP="00E56A38">
      <w:pPr>
        <w:jc w:val="both"/>
      </w:pPr>
      <w:r w:rsidRPr="00E56A38">
        <w:tab/>
        <w:t>содействие развитию жилищного строительства на территории  Инсарского муниципального района, взаимодействие по данному вопросу с отраслевыми структурами органов государственной власти;</w:t>
      </w:r>
    </w:p>
    <w:p w:rsidR="00E56A38" w:rsidRPr="00E56A38" w:rsidRDefault="00E56A38" w:rsidP="00E56A38">
      <w:pPr>
        <w:jc w:val="both"/>
      </w:pPr>
      <w:r w:rsidRPr="00E56A38">
        <w:tab/>
        <w:t>разработка прогнозов и планов развития строительства в Инсарском муниципальном районе;</w:t>
      </w:r>
    </w:p>
    <w:p w:rsidR="00E56A38" w:rsidRPr="00E56A38" w:rsidRDefault="00E56A38" w:rsidP="00E56A38">
      <w:pPr>
        <w:jc w:val="both"/>
      </w:pPr>
      <w:r w:rsidRPr="00E56A38">
        <w:tab/>
        <w:t>разработка программ развития строительства в Инсарском муниципальном районе и содействие включению их в федеральные и республиканские программы;</w:t>
      </w:r>
    </w:p>
    <w:p w:rsidR="00E56A38" w:rsidRPr="00E56A38" w:rsidRDefault="00E56A38" w:rsidP="00E56A38">
      <w:pPr>
        <w:jc w:val="both"/>
      </w:pPr>
      <w:r w:rsidRPr="00E56A38">
        <w:tab/>
        <w:t>формирование базы данных о новых технологиях строительства и производства строительных материалов;</w:t>
      </w:r>
    </w:p>
    <w:p w:rsidR="00E56A38" w:rsidRPr="00E56A38" w:rsidRDefault="00E56A38" w:rsidP="00E56A38">
      <w:pPr>
        <w:jc w:val="both"/>
      </w:pPr>
      <w:r w:rsidRPr="00E56A38">
        <w:tab/>
        <w:t>участие в осуществлении международных и внешнеэкономических связей в соответствии с федеральными законами;</w:t>
      </w:r>
    </w:p>
    <w:p w:rsidR="00E56A38" w:rsidRPr="00E56A38" w:rsidRDefault="00E56A38" w:rsidP="00E56A38">
      <w:pPr>
        <w:jc w:val="both"/>
      </w:pPr>
      <w:r w:rsidRPr="00E56A38">
        <w:tab/>
        <w:t>координация деятельности администраций поселений Инсарского муниципального района  по вопросам строительства, архитектуры, ЖКХ и дорожного хозяйства;</w:t>
      </w:r>
    </w:p>
    <w:p w:rsidR="00E56A38" w:rsidRPr="00E56A38" w:rsidRDefault="00E56A38" w:rsidP="00E56A38">
      <w:pPr>
        <w:pStyle w:val="aff1"/>
        <w:spacing w:before="0" w:beforeAutospacing="0" w:after="0" w:afterAutospacing="0"/>
        <w:jc w:val="both"/>
      </w:pPr>
      <w:r w:rsidRPr="00E56A38">
        <w:tab/>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E56A38" w:rsidRPr="00E56A38" w:rsidRDefault="00E56A38" w:rsidP="00E56A38">
      <w:pPr>
        <w:pStyle w:val="aff1"/>
        <w:spacing w:before="0" w:beforeAutospacing="0" w:after="0" w:afterAutospacing="0"/>
        <w:jc w:val="both"/>
      </w:pPr>
      <w:r w:rsidRPr="00E56A38">
        <w:rPr>
          <w:color w:val="22272F"/>
          <w:shd w:val="clear" w:color="auto" w:fill="FFFFFF"/>
        </w:rPr>
        <w:tab/>
      </w:r>
      <w:r w:rsidRPr="00E56A38">
        <w:t>решение иных вопросов, относящихся к компетенции управления в соответствии с законодательством Российской Федерации.</w:t>
      </w:r>
    </w:p>
    <w:p w:rsidR="00E56A38" w:rsidRPr="00E56A38" w:rsidRDefault="00E56A38" w:rsidP="00E56A38">
      <w:pPr>
        <w:pStyle w:val="1"/>
        <w:rPr>
          <w:rFonts w:ascii="Times New Roman" w:hAnsi="Times New Roman"/>
          <w:color w:val="auto"/>
          <w:sz w:val="24"/>
          <w:szCs w:val="24"/>
        </w:rPr>
      </w:pPr>
      <w:r w:rsidRPr="00E56A38">
        <w:rPr>
          <w:rFonts w:ascii="Times New Roman" w:hAnsi="Times New Roman"/>
          <w:color w:val="auto"/>
          <w:sz w:val="24"/>
          <w:szCs w:val="24"/>
        </w:rPr>
        <w:t>3. Обеспечение деятельности управления</w:t>
      </w:r>
    </w:p>
    <w:p w:rsidR="00E56A38" w:rsidRPr="00E56A38" w:rsidRDefault="00E56A38" w:rsidP="00E56A38">
      <w:pPr>
        <w:jc w:val="both"/>
      </w:pPr>
      <w:bookmarkStart w:id="30" w:name="sub_1008"/>
      <w:r w:rsidRPr="00E56A38">
        <w:tab/>
        <w:t>8. Управление для осуществления своих функций имеет право:</w:t>
      </w:r>
    </w:p>
    <w:bookmarkEnd w:id="30"/>
    <w:p w:rsidR="00E56A38" w:rsidRPr="00E56A38" w:rsidRDefault="00E56A38" w:rsidP="00E56A38">
      <w:pPr>
        <w:jc w:val="both"/>
      </w:pPr>
      <w:r w:rsidRPr="00E56A38">
        <w:tab/>
        <w:t>запрашивать и получать в установленном порядке от структурных подразделений администрации  Инсарского муниципального района  необходимые сведения, документы и иные письменные материалы;</w:t>
      </w:r>
    </w:p>
    <w:p w:rsidR="00E56A38" w:rsidRPr="00E56A38" w:rsidRDefault="00E56A38" w:rsidP="00E56A38">
      <w:pPr>
        <w:jc w:val="both"/>
      </w:pPr>
      <w:r w:rsidRPr="00E56A38">
        <w:tab/>
        <w:t>информировать органы государственной власти и органы местного самоуправления, юридических лиц и граждан, средства массовой информации о ходе реализации политики администрации  Инсарского муниципального района  в области градостроительства (строительства);</w:t>
      </w:r>
    </w:p>
    <w:p w:rsidR="00E56A38" w:rsidRPr="00E56A38" w:rsidRDefault="00E56A38" w:rsidP="00E56A38">
      <w:pPr>
        <w:jc w:val="both"/>
      </w:pPr>
      <w:r w:rsidRPr="00E56A38">
        <w:tab/>
        <w:t>совершать юридические действия, необходимые для выполнения функций Управления;</w:t>
      </w:r>
    </w:p>
    <w:p w:rsidR="00E56A38" w:rsidRPr="00E56A38" w:rsidRDefault="00E56A38" w:rsidP="00E56A38">
      <w:pPr>
        <w:jc w:val="both"/>
      </w:pPr>
      <w:r w:rsidRPr="00E56A38">
        <w:tab/>
        <w:t>разрабатывать и вносить на рассмотрение Главы  Инсарского муниципального района  проекты муниципальных правовых актов по вопросам строительства и реконструкции;</w:t>
      </w:r>
    </w:p>
    <w:p w:rsidR="00E56A38" w:rsidRPr="00E56A38" w:rsidRDefault="00E56A38" w:rsidP="00E56A38">
      <w:pPr>
        <w:jc w:val="both"/>
      </w:pPr>
      <w:r w:rsidRPr="00E56A38">
        <w:tab/>
        <w:t>пользоваться в установленном порядке банком данных администрации  Инсарского муниципального района;</w:t>
      </w:r>
    </w:p>
    <w:p w:rsidR="00E56A38" w:rsidRPr="00E56A38" w:rsidRDefault="00E56A38" w:rsidP="00E56A38">
      <w:pPr>
        <w:jc w:val="both"/>
      </w:pPr>
      <w:bookmarkStart w:id="31" w:name="sub_332"/>
      <w:r w:rsidRPr="00E56A38">
        <w:tab/>
        <w:t>на информационное, документационное и материально-техническое обеспечение деятельности управления;</w:t>
      </w:r>
    </w:p>
    <w:bookmarkEnd w:id="31"/>
    <w:p w:rsidR="00E56A38" w:rsidRPr="00E56A38" w:rsidRDefault="00E56A38" w:rsidP="00E56A38">
      <w:pPr>
        <w:jc w:val="both"/>
      </w:pPr>
      <w:r w:rsidRPr="00E56A38">
        <w:lastRenderedPageBreak/>
        <w:tab/>
        <w:t>иные права, предусмотренные для  администрации  законодательством Российской Федерации, нормативными правовыми актами Республики Мордовия и муниципальными правовыми актами  Инсарского муниципального района</w:t>
      </w:r>
      <w:proofErr w:type="gramStart"/>
      <w:r w:rsidRPr="00E56A38">
        <w:t xml:space="preserve"> .</w:t>
      </w:r>
      <w:proofErr w:type="gramEnd"/>
    </w:p>
    <w:p w:rsidR="00E56A38" w:rsidRPr="00E56A38" w:rsidRDefault="00E56A38" w:rsidP="00E56A38">
      <w:pPr>
        <w:pStyle w:val="1"/>
        <w:rPr>
          <w:rFonts w:ascii="Times New Roman" w:hAnsi="Times New Roman"/>
          <w:color w:val="auto"/>
          <w:sz w:val="24"/>
          <w:szCs w:val="24"/>
        </w:rPr>
      </w:pPr>
      <w:r w:rsidRPr="00E56A38">
        <w:rPr>
          <w:rFonts w:ascii="Times New Roman" w:hAnsi="Times New Roman"/>
          <w:color w:val="auto"/>
          <w:sz w:val="24"/>
          <w:szCs w:val="24"/>
        </w:rPr>
        <w:t>9. Организация деятельности управления</w:t>
      </w:r>
    </w:p>
    <w:p w:rsidR="00E56A38" w:rsidRPr="00E56A38" w:rsidRDefault="00E56A38" w:rsidP="00E56A38">
      <w:pPr>
        <w:jc w:val="both"/>
      </w:pPr>
      <w:bookmarkStart w:id="32" w:name="sub_1009"/>
      <w:r w:rsidRPr="00E56A38">
        <w:tab/>
        <w:t>9. Структура управления и его штатное расписание (штат) утверждаются Главой  Инсарского муниципального района.</w:t>
      </w:r>
    </w:p>
    <w:p w:rsidR="00E56A38" w:rsidRPr="00E56A38" w:rsidRDefault="00E56A38" w:rsidP="00E56A38">
      <w:pPr>
        <w:jc w:val="both"/>
      </w:pPr>
      <w:bookmarkStart w:id="33" w:name="sub_1010"/>
      <w:bookmarkEnd w:id="32"/>
      <w:r w:rsidRPr="00E56A38">
        <w:tab/>
        <w:t>10. Руководство (организация работы и контроль) управления осуществляет:</w:t>
      </w:r>
    </w:p>
    <w:bookmarkEnd w:id="33"/>
    <w:p w:rsidR="00E56A38" w:rsidRPr="00E56A38" w:rsidRDefault="00E56A38" w:rsidP="00E56A38">
      <w:pPr>
        <w:jc w:val="both"/>
      </w:pPr>
      <w:r w:rsidRPr="00E56A38">
        <w:tab/>
        <w:t>общее - Глава  Инсарского муниципального района;</w:t>
      </w:r>
    </w:p>
    <w:p w:rsidR="00E56A38" w:rsidRPr="00E56A38" w:rsidRDefault="00E56A38" w:rsidP="00E56A38">
      <w:pPr>
        <w:jc w:val="both"/>
      </w:pPr>
      <w:r w:rsidRPr="00E56A38">
        <w:tab/>
      </w:r>
      <w:proofErr w:type="gramStart"/>
      <w:r w:rsidRPr="00E56A38">
        <w:t>непосредственное</w:t>
      </w:r>
      <w:proofErr w:type="gramEnd"/>
      <w:r w:rsidRPr="00E56A38">
        <w:t xml:space="preserve"> – заместитель главы - начальник управления.</w:t>
      </w:r>
    </w:p>
    <w:p w:rsidR="00E56A38" w:rsidRPr="00E56A38" w:rsidRDefault="00E56A38" w:rsidP="00E56A38">
      <w:pPr>
        <w:jc w:val="both"/>
      </w:pPr>
      <w:bookmarkStart w:id="34" w:name="sub_1011"/>
      <w:r w:rsidRPr="00E56A38">
        <w:tab/>
        <w:t>11. Работодателем заместителя главы - начальника управления является Глава  Инсарского муниципального района.</w:t>
      </w:r>
    </w:p>
    <w:p w:rsidR="00E56A38" w:rsidRPr="00E56A38" w:rsidRDefault="00E56A38" w:rsidP="00E56A38">
      <w:pPr>
        <w:jc w:val="both"/>
      </w:pPr>
      <w:r w:rsidRPr="00E56A38">
        <w:tab/>
        <w:t xml:space="preserve"> Назначение заместителя главы, начальника управления и освобождение его от должности осуществляются в установленном законом порядке.</w:t>
      </w:r>
    </w:p>
    <w:p w:rsidR="00E56A38" w:rsidRPr="00E56A38" w:rsidRDefault="00E56A38" w:rsidP="00E56A38">
      <w:pPr>
        <w:jc w:val="both"/>
      </w:pPr>
      <w:bookmarkStart w:id="35" w:name="sub_1013"/>
      <w:bookmarkEnd w:id="34"/>
      <w:r w:rsidRPr="00E56A38">
        <w:tab/>
        <w:t>12. Заместитель главы - начальник управления организует деятельность управления для выполнения поставленных перед ним задач, а также контролирует его деятельность, в том числе:</w:t>
      </w:r>
    </w:p>
    <w:bookmarkEnd w:id="35"/>
    <w:p w:rsidR="00E56A38" w:rsidRPr="00E56A38" w:rsidRDefault="00E56A38" w:rsidP="00E56A38">
      <w:pPr>
        <w:jc w:val="both"/>
      </w:pPr>
      <w:r w:rsidRPr="00E56A38">
        <w:tab/>
        <w:t>визирует проекты правовых актов администрации Инсарского муниципального района, вносимых Главой Инсарского муниципального района в порядке законодательной инициативы в Совет депутатов Инсарского муниципального района;</w:t>
      </w:r>
    </w:p>
    <w:p w:rsidR="00E56A38" w:rsidRPr="00E56A38" w:rsidRDefault="00E56A38" w:rsidP="00E56A38">
      <w:pPr>
        <w:jc w:val="both"/>
      </w:pPr>
      <w:r w:rsidRPr="00E56A38">
        <w:tab/>
        <w:t>визирует проекты постановлений и распоряжений администрации Инсарского муниципального района, проекты  постановлений и распоряжений Главы Инсарского муниципального района;</w:t>
      </w:r>
    </w:p>
    <w:p w:rsidR="00E56A38" w:rsidRPr="00E56A38" w:rsidRDefault="00E56A38" w:rsidP="00E56A38">
      <w:pPr>
        <w:jc w:val="both"/>
      </w:pPr>
      <w:r w:rsidRPr="00E56A38">
        <w:tab/>
        <w:t>визирует иные документы, подготовленные управлением по поручению Главы Инсарского муниципального района либо иных уполномоченных должностных лиц;</w:t>
      </w:r>
    </w:p>
    <w:p w:rsidR="00E56A38" w:rsidRPr="00E56A38" w:rsidRDefault="00E56A38" w:rsidP="00E56A38">
      <w:pPr>
        <w:jc w:val="both"/>
      </w:pPr>
      <w:r w:rsidRPr="00E56A38">
        <w:tab/>
        <w:t>выступает официальным представителем Главы Инсарского муниципального района при рассмотрении в Совете депутатов Инсарского муниципального района его правотворческих инициатив;</w:t>
      </w:r>
    </w:p>
    <w:p w:rsidR="00E56A38" w:rsidRPr="00E56A38" w:rsidRDefault="00E56A38" w:rsidP="00E56A38">
      <w:pPr>
        <w:jc w:val="both"/>
      </w:pPr>
      <w:r w:rsidRPr="00E56A38">
        <w:tab/>
        <w:t>участвует в совещаниях, проводимых Главой Инсарского муниципального района и иными уполномоченными должностными лицами;</w:t>
      </w:r>
    </w:p>
    <w:p w:rsidR="00E56A38" w:rsidRPr="00E56A38" w:rsidRDefault="00E56A38" w:rsidP="00E56A38">
      <w:pPr>
        <w:jc w:val="both"/>
      </w:pPr>
      <w:r w:rsidRPr="00E56A38">
        <w:tab/>
        <w:t>рассматривает и дает ответы в установленном порядке по документам, адресованным непосредственно управлению;</w:t>
      </w:r>
    </w:p>
    <w:p w:rsidR="00E56A38" w:rsidRPr="00E56A38" w:rsidRDefault="00E56A38" w:rsidP="00E56A38">
      <w:pPr>
        <w:jc w:val="both"/>
      </w:pPr>
      <w:r w:rsidRPr="00E56A38">
        <w:tab/>
        <w:t>распределяет должностные обязанности между работниками управления, руководит ими и контролирует их деятельность;</w:t>
      </w:r>
    </w:p>
    <w:p w:rsidR="00E56A38" w:rsidRPr="00E56A38" w:rsidRDefault="00E56A38" w:rsidP="00E56A38">
      <w:pPr>
        <w:jc w:val="both"/>
      </w:pPr>
      <w:r w:rsidRPr="00E56A38">
        <w:tab/>
        <w:t>представляет управление во взаимоотношениях с органами государственной власти, органами местного самоуправления, гражданами и иными юридическими лицами;</w:t>
      </w:r>
    </w:p>
    <w:p w:rsidR="00E56A38" w:rsidRPr="00E56A38" w:rsidRDefault="00E56A38" w:rsidP="00E56A38">
      <w:pPr>
        <w:jc w:val="both"/>
      </w:pPr>
      <w:r w:rsidRPr="00E56A38">
        <w:tab/>
        <w:t>вносит в установленном порядке Главе  Инсарского муниципального района  предложения по вопросам деятельности управления;</w:t>
      </w:r>
    </w:p>
    <w:p w:rsidR="00E56A38" w:rsidRPr="00E56A38" w:rsidRDefault="00E56A38" w:rsidP="00E56A38">
      <w:pPr>
        <w:jc w:val="both"/>
      </w:pPr>
      <w:r w:rsidRPr="00E56A38">
        <w:tab/>
        <w:t>вносит в установленном порядке предложения по вопросам назначения и освобождения работников управления, их поощрения и применения к ним дисциплинарного взыскания;</w:t>
      </w:r>
    </w:p>
    <w:p w:rsidR="00E56A38" w:rsidRPr="00E56A38" w:rsidRDefault="00E56A38" w:rsidP="00E56A38">
      <w:pPr>
        <w:jc w:val="both"/>
      </w:pPr>
      <w:r w:rsidRPr="00E56A38">
        <w:tab/>
        <w:t xml:space="preserve">контролирует исполнение работниками управления требований </w:t>
      </w:r>
      <w:hyperlink r:id="rId24" w:history="1">
        <w:r w:rsidRPr="00E56A38">
          <w:rPr>
            <w:rStyle w:val="a5"/>
            <w:color w:val="auto"/>
          </w:rPr>
          <w:t>трудового законодательства</w:t>
        </w:r>
      </w:hyperlink>
      <w:r w:rsidRPr="00E56A38">
        <w:t>;</w:t>
      </w:r>
    </w:p>
    <w:p w:rsidR="00E56A38" w:rsidRPr="00E56A38" w:rsidRDefault="00E56A38" w:rsidP="00E56A38">
      <w:pPr>
        <w:jc w:val="both"/>
      </w:pPr>
      <w:r w:rsidRPr="00E56A38">
        <w:tab/>
        <w:t xml:space="preserve">обеспечивает работу  и осуществляет контроль </w:t>
      </w:r>
      <w:r w:rsidRPr="00E56A38">
        <w:rPr>
          <w:rStyle w:val="21"/>
          <w:color w:val="000000"/>
          <w:sz w:val="24"/>
          <w:szCs w:val="24"/>
        </w:rPr>
        <w:t xml:space="preserve">по организации регулярных перевозок </w:t>
      </w:r>
      <w:r w:rsidRPr="00E56A38">
        <w:t>пассажиров и багажа автомобильным транспортом;</w:t>
      </w:r>
    </w:p>
    <w:p w:rsidR="00E56A38" w:rsidRPr="00E56A38" w:rsidRDefault="00E56A38" w:rsidP="00E56A38">
      <w:pPr>
        <w:jc w:val="both"/>
      </w:pPr>
      <w:r w:rsidRPr="00E56A38">
        <w:rPr>
          <w:spacing w:val="2"/>
          <w:shd w:val="clear" w:color="auto" w:fill="FFFFFF"/>
        </w:rPr>
        <w:tab/>
        <w:t>выдает  разрешение на строительство, разрешение на ввод</w:t>
      </w:r>
      <w:r w:rsidRPr="00E56A38">
        <w:rPr>
          <w:color w:val="22272F"/>
          <w:shd w:val="clear" w:color="auto" w:fill="FFFFFF"/>
        </w:rPr>
        <w:t> в эксплуатацию   при осуществлении строительства,  реконструкции и капитального ремонта объектов капитального строительства;</w:t>
      </w:r>
    </w:p>
    <w:p w:rsidR="00E56A38" w:rsidRPr="00E56A38" w:rsidRDefault="00E56A38" w:rsidP="00E56A38">
      <w:pPr>
        <w:jc w:val="both"/>
      </w:pPr>
      <w:r w:rsidRPr="00E56A38">
        <w:tab/>
        <w:t>в пределах компетенции управления дает указания и поручения, обязательные для исполнения работниками управления;</w:t>
      </w:r>
    </w:p>
    <w:p w:rsidR="00E56A38" w:rsidRPr="00E56A38" w:rsidRDefault="00E56A38" w:rsidP="00E56A38">
      <w:pPr>
        <w:jc w:val="both"/>
      </w:pPr>
      <w:r w:rsidRPr="00E56A38">
        <w:tab/>
        <w:t>несет ответственность за выполнение управлением поставленных перед ним задач;</w:t>
      </w:r>
    </w:p>
    <w:p w:rsidR="00E56A38" w:rsidRPr="00E56A38" w:rsidRDefault="00E56A38" w:rsidP="00E56A38">
      <w:r w:rsidRPr="00E56A38">
        <w:tab/>
        <w:t>осуществляет иные полномочия, предусмотренные законодательством.</w:t>
      </w:r>
    </w:p>
    <w:p w:rsidR="00E56A38" w:rsidRPr="00E56A38" w:rsidRDefault="00E56A38" w:rsidP="00E56A38">
      <w:pPr>
        <w:jc w:val="both"/>
      </w:pPr>
      <w:bookmarkStart w:id="36" w:name="sub_1014"/>
      <w:r w:rsidRPr="00E56A38">
        <w:tab/>
        <w:t>13. Для осуществления своих полномочий заместитель главы - начальник управления обязан в установленном порядке:</w:t>
      </w:r>
    </w:p>
    <w:bookmarkEnd w:id="36"/>
    <w:p w:rsidR="00E56A38" w:rsidRPr="00E56A38" w:rsidRDefault="00E56A38" w:rsidP="00E56A38">
      <w:pPr>
        <w:jc w:val="both"/>
      </w:pPr>
      <w:r w:rsidRPr="00E56A38">
        <w:tab/>
      </w:r>
      <w:proofErr w:type="gramStart"/>
      <w:r w:rsidRPr="00E56A38">
        <w:t xml:space="preserve">соблюдать законодательство Российской Федерации, нормативные правовые акты Республики Мордовия, </w:t>
      </w:r>
      <w:hyperlink r:id="rId25" w:history="1">
        <w:r w:rsidRPr="00E56A38">
          <w:rPr>
            <w:rStyle w:val="a5"/>
            <w:color w:val="auto"/>
          </w:rPr>
          <w:t>Устав</w:t>
        </w:r>
      </w:hyperlink>
      <w:r w:rsidRPr="00E56A38">
        <w:t xml:space="preserve"> Инсарского муниципального района, иные муниципальные </w:t>
      </w:r>
      <w:r w:rsidRPr="00E56A38">
        <w:lastRenderedPageBreak/>
        <w:t>правовые акты  Инсарского муниципального района, а также исполнять в пределах своей компетенции указания (поручения) должностных лиц  администрации   Инсарского муниципального района, в подчинении которых он находится, а также иных должностных лиц администрации Инсарского муниципального района,  если в их компетенцию входит дача указаний (поручений), обязательных для исполнения</w:t>
      </w:r>
      <w:proofErr w:type="gramEnd"/>
      <w:r w:rsidRPr="00E56A38">
        <w:t xml:space="preserve"> начальником управления;</w:t>
      </w:r>
    </w:p>
    <w:p w:rsidR="00E56A38" w:rsidRPr="00E56A38" w:rsidRDefault="00E56A38" w:rsidP="00E56A38">
      <w:pPr>
        <w:jc w:val="both"/>
      </w:pPr>
      <w:r w:rsidRPr="00E56A38">
        <w:tab/>
        <w:t>добросовестно исполнять свои полномочия и принимать все необходимые и возможные меры для их реализации;</w:t>
      </w:r>
    </w:p>
    <w:p w:rsidR="00E56A38" w:rsidRPr="00E56A38" w:rsidRDefault="00E56A38" w:rsidP="00E56A38">
      <w:pPr>
        <w:jc w:val="both"/>
      </w:pPr>
      <w:r w:rsidRPr="00E56A38">
        <w:tab/>
        <w:t>поддерживать уровень квалификации, достаточный для исполнения своих полномочий;</w:t>
      </w:r>
    </w:p>
    <w:p w:rsidR="00E56A38" w:rsidRPr="00E56A38" w:rsidRDefault="00E56A38" w:rsidP="00E56A38">
      <w:pPr>
        <w:jc w:val="both"/>
      </w:pPr>
      <w:r w:rsidRPr="00E56A38">
        <w:tab/>
        <w:t>уведомлять в письменной форме своего непосредственного начальника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6A38" w:rsidRPr="00E56A38" w:rsidRDefault="00E56A38" w:rsidP="00E56A38">
      <w:pPr>
        <w:jc w:val="both"/>
      </w:pPr>
      <w:r w:rsidRPr="00E56A38">
        <w:tab/>
        <w:t xml:space="preserve">в пределах своих полномочий  </w:t>
      </w:r>
      <w:proofErr w:type="gramStart"/>
      <w:r w:rsidRPr="00E56A38">
        <w:t>нести  иные обязанности</w:t>
      </w:r>
      <w:proofErr w:type="gramEnd"/>
      <w:r w:rsidRPr="00E56A38">
        <w:t xml:space="preserve">, предусмотренные для муниципальных служащих законодательством Российской Федерации, нормативными правовыми актами Республики Мордовия, </w:t>
      </w:r>
      <w:hyperlink r:id="rId26" w:history="1">
        <w:r w:rsidRPr="00E56A38">
          <w:rPr>
            <w:rStyle w:val="a5"/>
            <w:color w:val="auto"/>
          </w:rPr>
          <w:t>Уставом</w:t>
        </w:r>
      </w:hyperlink>
      <w:r w:rsidRPr="00E56A38">
        <w:t xml:space="preserve">  Инсарского муниципального района  и иными муниципальными правовыми актами  Инсарского муниципального района.</w:t>
      </w:r>
    </w:p>
    <w:p w:rsidR="00E56A38" w:rsidRPr="00E56A38" w:rsidRDefault="00E56A38" w:rsidP="00E56A38">
      <w:pPr>
        <w:jc w:val="both"/>
      </w:pPr>
      <w:bookmarkStart w:id="37" w:name="sub_1015"/>
      <w:r w:rsidRPr="00E56A38">
        <w:tab/>
        <w:t>14. Ответственность заместителя главы - начальника управления.</w:t>
      </w:r>
    </w:p>
    <w:bookmarkEnd w:id="37"/>
    <w:p w:rsidR="00E56A38" w:rsidRPr="00E56A38" w:rsidRDefault="00E56A38" w:rsidP="00E56A38">
      <w:pPr>
        <w:jc w:val="both"/>
      </w:pPr>
      <w:r w:rsidRPr="00E56A38">
        <w:tab/>
        <w:t>Заместитель главы - начальник управления несет ответственность за неисполнение или ненадлежащее исполнение возложенных на него обязанностей, допущенные по его вине, в том числе: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допущение ошибки (нарушения, несоответствия и т.п.) в содержании документа органа местного самоуправления;</w:t>
      </w:r>
    </w:p>
    <w:p w:rsidR="00E56A38" w:rsidRPr="00E56A38" w:rsidRDefault="00E56A38" w:rsidP="00E56A38">
      <w:pPr>
        <w:jc w:val="both"/>
      </w:pPr>
      <w:r w:rsidRPr="00E56A38">
        <w:tab/>
        <w:t xml:space="preserve">наступление или угрозу наступления неблагоприятных </w:t>
      </w:r>
      <w:proofErr w:type="gramStart"/>
      <w:r w:rsidRPr="00E56A38">
        <w:t>последствий</w:t>
      </w:r>
      <w:proofErr w:type="gramEnd"/>
      <w:r w:rsidRPr="00E56A38">
        <w:t xml:space="preserve"> в результате принятия подготовленного им документа органа местного самоуправления, которые он мог и должен был предвидеть;</w:t>
      </w:r>
    </w:p>
    <w:p w:rsidR="00E56A38" w:rsidRPr="00E56A38" w:rsidRDefault="00E56A38" w:rsidP="00E56A38">
      <w:pPr>
        <w:jc w:val="both"/>
      </w:pPr>
      <w:r w:rsidRPr="00E56A38">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56A38" w:rsidRPr="00E56A38" w:rsidRDefault="00E56A38" w:rsidP="00E56A38">
      <w:pPr>
        <w:jc w:val="both"/>
      </w:pPr>
      <w:r w:rsidRPr="00E56A38">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56A38" w:rsidRPr="00E56A38" w:rsidRDefault="00E56A38" w:rsidP="00E56A38">
      <w:pPr>
        <w:jc w:val="both"/>
      </w:pPr>
      <w:r w:rsidRPr="00E56A38">
        <w:tab/>
        <w:t>неинформирование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E56A38" w:rsidRPr="00E56A38" w:rsidRDefault="00E56A38" w:rsidP="00E56A38">
      <w:pPr>
        <w:jc w:val="both"/>
      </w:pPr>
      <w:bookmarkStart w:id="38" w:name="sub_1016"/>
      <w:r w:rsidRPr="00E56A38">
        <w:tab/>
        <w:t>15. Порядок и условия привлечения заместителя главы - начальника управления к ответственности определяются законодательством Российской Федерации и муниципальными правовыми актами  Инсарского муниципального района.</w:t>
      </w:r>
    </w:p>
    <w:p w:rsidR="00E56A38" w:rsidRPr="00E56A38" w:rsidRDefault="00E56A38" w:rsidP="00E56A38">
      <w:pPr>
        <w:jc w:val="both"/>
      </w:pPr>
      <w:bookmarkStart w:id="39" w:name="sub_1017"/>
      <w:bookmarkEnd w:id="38"/>
      <w:r w:rsidRPr="00E56A38">
        <w:tab/>
        <w:t>16. Заместитель главы - начальник управления не несет ответственности за неисполнение правовых актов, которые не могут применяться в установленных законодательством случаях.</w:t>
      </w:r>
      <w:bookmarkEnd w:id="39"/>
    </w:p>
    <w:p w:rsidR="00E56A38" w:rsidRPr="00E56A38" w:rsidRDefault="00E56A38" w:rsidP="00E56A38">
      <w:pPr>
        <w:pStyle w:val="1"/>
        <w:rPr>
          <w:color w:val="auto"/>
          <w:sz w:val="24"/>
          <w:szCs w:val="24"/>
        </w:rPr>
      </w:pPr>
      <w:r w:rsidRPr="00E56A38">
        <w:rPr>
          <w:rFonts w:ascii="Times New Roman" w:hAnsi="Times New Roman"/>
          <w:color w:val="auto"/>
          <w:sz w:val="24"/>
          <w:szCs w:val="24"/>
        </w:rPr>
        <w:t>5. Заключительные положения</w:t>
      </w:r>
    </w:p>
    <w:p w:rsidR="00E56A38" w:rsidRPr="00E56A38" w:rsidRDefault="00E56A38" w:rsidP="00E56A38">
      <w:pPr>
        <w:ind w:firstLine="720"/>
        <w:jc w:val="both"/>
      </w:pPr>
      <w:bookmarkStart w:id="40" w:name="sub_1018"/>
      <w:r w:rsidRPr="00E56A38">
        <w:t>17. Прекращение деятельности Управления осуществляется в порядке, предусмотренном законодательством Российской Федерации.</w:t>
      </w:r>
    </w:p>
    <w:p w:rsidR="00E56A38" w:rsidRPr="00E56A38" w:rsidRDefault="00E56A38" w:rsidP="00E56A38">
      <w:pPr>
        <w:ind w:firstLine="720"/>
        <w:jc w:val="both"/>
      </w:pPr>
      <w:r w:rsidRPr="00E56A38">
        <w:t>18. Изменения и дополнения в данное Положение вносятся распоряжением администрации  Инсарского  муниципального  района, в установленном законом порядке.</w:t>
      </w:r>
      <w:bookmarkEnd w:id="40"/>
      <w:r w:rsidRPr="00E56A38">
        <w:br/>
      </w:r>
    </w:p>
    <w:p w:rsidR="00E56A38" w:rsidRPr="00E56A38" w:rsidRDefault="00E56A38" w:rsidP="00E56A38">
      <w:pPr>
        <w:ind w:firstLine="720"/>
        <w:jc w:val="right"/>
        <w:rPr>
          <w:bCs/>
          <w:color w:val="000000"/>
          <w:spacing w:val="9"/>
        </w:rPr>
      </w:pPr>
      <w:r w:rsidRPr="00E56A38">
        <w:br w:type="page"/>
      </w:r>
      <w:r w:rsidRPr="00E56A38">
        <w:rPr>
          <w:bCs/>
          <w:color w:val="000000"/>
          <w:spacing w:val="9"/>
        </w:rPr>
        <w:lastRenderedPageBreak/>
        <w:t xml:space="preserve">                                                            Приложение №2</w:t>
      </w:r>
    </w:p>
    <w:p w:rsidR="00E56A38" w:rsidRPr="00E56A38" w:rsidRDefault="00E56A38" w:rsidP="00E56A38">
      <w:pPr>
        <w:jc w:val="right"/>
        <w:rPr>
          <w:bCs/>
          <w:color w:val="000000"/>
          <w:spacing w:val="9"/>
        </w:rPr>
      </w:pPr>
      <w:r w:rsidRPr="00E56A38">
        <w:rPr>
          <w:bCs/>
          <w:color w:val="000000"/>
          <w:spacing w:val="9"/>
        </w:rPr>
        <w:t xml:space="preserve">                                                                       к распоряжению  администрации </w:t>
      </w:r>
    </w:p>
    <w:p w:rsidR="00E56A38" w:rsidRPr="00E56A38" w:rsidRDefault="00E56A38" w:rsidP="00E56A38">
      <w:pPr>
        <w:jc w:val="right"/>
        <w:rPr>
          <w:bCs/>
          <w:color w:val="000000"/>
          <w:spacing w:val="9"/>
        </w:rPr>
      </w:pPr>
      <w:r w:rsidRPr="00E56A38">
        <w:rPr>
          <w:bCs/>
          <w:color w:val="000000"/>
          <w:spacing w:val="9"/>
        </w:rPr>
        <w:t xml:space="preserve">                                                                Инсарского муниципального района</w:t>
      </w:r>
    </w:p>
    <w:p w:rsidR="00E56A38" w:rsidRPr="00E56A38" w:rsidRDefault="00E56A38" w:rsidP="00E56A38">
      <w:pPr>
        <w:jc w:val="right"/>
        <w:rPr>
          <w:bCs/>
          <w:color w:val="000000"/>
          <w:spacing w:val="9"/>
        </w:rPr>
      </w:pPr>
      <w:r w:rsidRPr="00E56A38">
        <w:rPr>
          <w:bCs/>
          <w:color w:val="000000"/>
          <w:spacing w:val="9"/>
        </w:rPr>
        <w:t xml:space="preserve">                                                                       от 07 октября 2022г. №52-р </w:t>
      </w:r>
    </w:p>
    <w:p w:rsidR="00E56A38" w:rsidRPr="00E56A38" w:rsidRDefault="00E56A38" w:rsidP="00E56A38">
      <w:pPr>
        <w:rPr>
          <w:b/>
        </w:rPr>
      </w:pPr>
    </w:p>
    <w:p w:rsidR="00E56A38" w:rsidRPr="00E56A38" w:rsidRDefault="00E56A38" w:rsidP="00E56A38">
      <w:pPr>
        <w:rPr>
          <w:bCs/>
          <w:color w:val="000000"/>
          <w:spacing w:val="9"/>
        </w:rPr>
      </w:pPr>
    </w:p>
    <w:p w:rsidR="00E56A38" w:rsidRPr="00E56A38" w:rsidRDefault="00E56A38" w:rsidP="00E56A38">
      <w:pPr>
        <w:jc w:val="center"/>
        <w:rPr>
          <w:b/>
        </w:rPr>
      </w:pPr>
      <w:r w:rsidRPr="00E56A38">
        <w:rPr>
          <w:b/>
        </w:rPr>
        <w:t>ДОЛЖНОСТНАЯ  ИНСТРУКЦИЯ</w:t>
      </w:r>
    </w:p>
    <w:p w:rsidR="00E56A38" w:rsidRPr="00E56A38" w:rsidRDefault="00E56A38" w:rsidP="00E56A38">
      <w:pPr>
        <w:jc w:val="center"/>
        <w:rPr>
          <w:b/>
        </w:rPr>
      </w:pPr>
      <w:r w:rsidRPr="00E56A38">
        <w:rPr>
          <w:b/>
        </w:rPr>
        <w:t>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shd w:val="clear" w:color="auto" w:fill="FFFFFF"/>
        <w:jc w:val="center"/>
        <w:rPr>
          <w:b/>
          <w:bCs/>
          <w:color w:val="000000"/>
          <w:spacing w:val="-3"/>
        </w:rPr>
      </w:pPr>
    </w:p>
    <w:p w:rsidR="00E56A38" w:rsidRPr="00E56A38" w:rsidRDefault="00E56A38" w:rsidP="00E56A38">
      <w:pPr>
        <w:shd w:val="clear" w:color="auto" w:fill="FFFFFF"/>
        <w:jc w:val="center"/>
      </w:pPr>
      <w:r w:rsidRPr="00E56A38">
        <w:rPr>
          <w:b/>
          <w:bCs/>
          <w:color w:val="000000"/>
          <w:spacing w:val="-3"/>
        </w:rPr>
        <w:t>1.Общие положения</w:t>
      </w:r>
    </w:p>
    <w:p w:rsidR="00E56A38" w:rsidRPr="00E56A38" w:rsidRDefault="00E56A38" w:rsidP="00E56A38">
      <w:pPr>
        <w:shd w:val="clear" w:color="auto" w:fill="FFFFFF"/>
        <w:ind w:hanging="45"/>
        <w:jc w:val="both"/>
      </w:pPr>
      <w:r w:rsidRPr="00E56A38">
        <w:rPr>
          <w:color w:val="000000"/>
          <w:spacing w:val="5"/>
        </w:rPr>
        <w:tab/>
      </w:r>
      <w:r w:rsidRPr="00E56A38">
        <w:rPr>
          <w:color w:val="000000"/>
          <w:spacing w:val="5"/>
        </w:rPr>
        <w:tab/>
        <w:t xml:space="preserve">1.1.Настоящая  должностная  Инструкция определяет  должностные  обязанности,  права  и  ответственность  заместителя  главы - начальника управления </w:t>
      </w:r>
      <w:r w:rsidRPr="00E56A38">
        <w:t>строительства, архитектуры, ЖКХ и дорожного хозяйства</w:t>
      </w:r>
      <w:r w:rsidRPr="00E56A38">
        <w:rPr>
          <w:color w:val="000000"/>
          <w:spacing w:val="5"/>
        </w:rPr>
        <w:t xml:space="preserve"> администрации </w:t>
      </w:r>
      <w:r w:rsidRPr="00E56A38">
        <w:t>Инсарского  муниципального  района.</w:t>
      </w:r>
    </w:p>
    <w:p w:rsidR="00E56A38" w:rsidRPr="00E56A38" w:rsidRDefault="00E56A38" w:rsidP="00E56A38">
      <w:pPr>
        <w:shd w:val="clear" w:color="auto" w:fill="FFFFFF"/>
        <w:ind w:hanging="45"/>
        <w:jc w:val="both"/>
        <w:rPr>
          <w:color w:val="000000"/>
          <w:spacing w:val="5"/>
        </w:rPr>
      </w:pPr>
      <w:r w:rsidRPr="00E56A38">
        <w:rPr>
          <w:color w:val="000000"/>
          <w:spacing w:val="5"/>
        </w:rPr>
        <w:t xml:space="preserve"> </w:t>
      </w:r>
      <w:r w:rsidRPr="00E56A38">
        <w:rPr>
          <w:color w:val="000000"/>
          <w:spacing w:val="5"/>
        </w:rPr>
        <w:tab/>
        <w:t>1.2. Заместитель главы - начальник управления строительства, архитектуры, ЖКХ и дорожного хозяйства администрации</w:t>
      </w:r>
      <w:r w:rsidRPr="00E56A38">
        <w:t xml:space="preserve"> Инсарского  муниципального  района </w:t>
      </w:r>
      <w:r w:rsidRPr="00E56A38">
        <w:rPr>
          <w:color w:val="000000"/>
        </w:rPr>
        <w:t xml:space="preserve">назначается на должность и освобождается от должности распоряжением главы Инсарского </w:t>
      </w:r>
      <w:r w:rsidRPr="00E56A38">
        <w:rPr>
          <w:color w:val="000000"/>
          <w:spacing w:val="-1"/>
        </w:rPr>
        <w:t>муниципального района  в  соответствии  с действующим  трудовым  законодательством  Российской  Федерации.</w:t>
      </w:r>
    </w:p>
    <w:p w:rsidR="00E56A38" w:rsidRPr="00E56A38" w:rsidRDefault="00E56A38" w:rsidP="00E56A38">
      <w:pPr>
        <w:shd w:val="clear" w:color="auto" w:fill="FFFFFF"/>
        <w:tabs>
          <w:tab w:val="left" w:pos="0"/>
        </w:tabs>
        <w:spacing w:line="324" w:lineRule="exact"/>
        <w:jc w:val="both"/>
      </w:pPr>
      <w:r w:rsidRPr="00E56A38">
        <w:rPr>
          <w:color w:val="000000"/>
          <w:spacing w:val="-14"/>
        </w:rPr>
        <w:t xml:space="preserve"> </w:t>
      </w:r>
      <w:r w:rsidRPr="00E56A38">
        <w:rPr>
          <w:color w:val="000000"/>
          <w:spacing w:val="-14"/>
        </w:rPr>
        <w:tab/>
        <w:t>1.3.</w:t>
      </w:r>
      <w:r w:rsidRPr="00E56A38">
        <w:rPr>
          <w:color w:val="000000"/>
        </w:rPr>
        <w:t xml:space="preserve"> </w:t>
      </w:r>
      <w:r w:rsidRPr="00E56A38">
        <w:rPr>
          <w:color w:val="000000"/>
          <w:spacing w:val="4"/>
        </w:rPr>
        <w:t xml:space="preserve">Общее руководство работой </w:t>
      </w:r>
      <w:r w:rsidRPr="00E56A38">
        <w:rPr>
          <w:color w:val="000000"/>
          <w:spacing w:val="5"/>
        </w:rPr>
        <w:t>заместителя главы – начальника управления строительства, архитектуры, ЖКХ и дорожного хозяйства администрации</w:t>
      </w:r>
      <w:r w:rsidRPr="00E56A38">
        <w:t xml:space="preserve"> Инсарского  муниципального района</w:t>
      </w:r>
      <w:r w:rsidRPr="00E56A38">
        <w:rPr>
          <w:color w:val="000000"/>
          <w:spacing w:val="4"/>
        </w:rPr>
        <w:t xml:space="preserve"> </w:t>
      </w:r>
      <w:r w:rsidRPr="00E56A38">
        <w:rPr>
          <w:color w:val="000000"/>
          <w:spacing w:val="2"/>
        </w:rPr>
        <w:t>осуществляет глава Инсарского муниципального района</w:t>
      </w:r>
      <w:r w:rsidRPr="00E56A38">
        <w:t xml:space="preserve">.  </w:t>
      </w:r>
    </w:p>
    <w:p w:rsidR="00E56A38" w:rsidRPr="00E56A38" w:rsidRDefault="00E56A38" w:rsidP="00E56A38">
      <w:pPr>
        <w:shd w:val="clear" w:color="auto" w:fill="FFFFFF"/>
        <w:tabs>
          <w:tab w:val="left" w:pos="709"/>
        </w:tabs>
        <w:spacing w:line="317" w:lineRule="exact"/>
        <w:jc w:val="both"/>
        <w:rPr>
          <w:color w:val="000000"/>
          <w:spacing w:val="-1"/>
        </w:rPr>
      </w:pPr>
      <w:r w:rsidRPr="00E56A38">
        <w:rPr>
          <w:color w:val="000000"/>
          <w:spacing w:val="-16"/>
        </w:rPr>
        <w:tab/>
        <w:t>1.4.</w:t>
      </w:r>
      <w:r w:rsidRPr="00E56A38">
        <w:rPr>
          <w:color w:val="000000"/>
        </w:rPr>
        <w:t xml:space="preserve"> </w:t>
      </w:r>
      <w:r w:rsidRPr="00E56A38">
        <w:rPr>
          <w:color w:val="000000"/>
          <w:spacing w:val="-1"/>
        </w:rPr>
        <w:t xml:space="preserve">В своей деятельности </w:t>
      </w:r>
      <w:r w:rsidRPr="00E56A38">
        <w:rPr>
          <w:color w:val="000000"/>
          <w:spacing w:val="5"/>
        </w:rPr>
        <w:t>заместитель главы - начальник управления строительства, архитектуры, ЖКХ и дорожного хозяйства администрации</w:t>
      </w:r>
      <w:r w:rsidRPr="00E56A38">
        <w:t xml:space="preserve"> Инсарского  муниципального  района</w:t>
      </w:r>
      <w:r w:rsidRPr="00E56A38">
        <w:rPr>
          <w:color w:val="000000"/>
          <w:spacing w:val="-1"/>
        </w:rPr>
        <w:t xml:space="preserve">  </w:t>
      </w:r>
      <w:r w:rsidRPr="00E56A38">
        <w:rPr>
          <w:color w:val="000000"/>
        </w:rPr>
        <w:t>руководствуется Конституцией Российской Федерации, законодательством  Российской  Федерации  и  Республики  Мордовия, муниципальными  нормативн</w:t>
      </w:r>
      <w:proofErr w:type="gramStart"/>
      <w:r w:rsidRPr="00E56A38">
        <w:rPr>
          <w:color w:val="000000"/>
        </w:rPr>
        <w:t>о-</w:t>
      </w:r>
      <w:proofErr w:type="gramEnd"/>
      <w:r w:rsidRPr="00E56A38">
        <w:rPr>
          <w:color w:val="000000"/>
        </w:rPr>
        <w:t xml:space="preserve"> правовыми  актами Инсарского  муниципального района,  </w:t>
      </w:r>
      <w:r w:rsidRPr="00E56A38">
        <w:rPr>
          <w:color w:val="000000"/>
          <w:spacing w:val="-1"/>
        </w:rPr>
        <w:t>настоящей должностной инструкцией.</w:t>
      </w:r>
    </w:p>
    <w:p w:rsidR="00E56A38" w:rsidRPr="00E56A38" w:rsidRDefault="00E56A38" w:rsidP="00E56A38">
      <w:pPr>
        <w:shd w:val="clear" w:color="auto" w:fill="FFFFFF"/>
        <w:tabs>
          <w:tab w:val="left" w:pos="709"/>
        </w:tabs>
        <w:spacing w:line="317" w:lineRule="exact"/>
        <w:jc w:val="both"/>
        <w:rPr>
          <w:color w:val="22272F"/>
        </w:rPr>
      </w:pPr>
      <w:r w:rsidRPr="00E56A38">
        <w:rPr>
          <w:color w:val="000000"/>
          <w:spacing w:val="-1"/>
        </w:rPr>
        <w:tab/>
        <w:t xml:space="preserve">1.5. </w:t>
      </w:r>
      <w:r w:rsidRPr="00E56A38">
        <w:rPr>
          <w:color w:val="22272F"/>
        </w:rPr>
        <w:t xml:space="preserve">Для назначения на должность </w:t>
      </w:r>
      <w:r w:rsidRPr="00E56A38">
        <w:rPr>
          <w:color w:val="000000"/>
          <w:spacing w:val="5"/>
        </w:rPr>
        <w:t xml:space="preserve"> заместителя  главы - начальника управления строительства, архитектуры, ЖКХ и дорожного хозяйства администрации</w:t>
      </w:r>
      <w:r w:rsidRPr="00E56A38">
        <w:t xml:space="preserve"> </w:t>
      </w:r>
      <w:r w:rsidRPr="00E56A38">
        <w:rPr>
          <w:color w:val="22272F"/>
        </w:rPr>
        <w:t>Инсарского муниципального района  обязательны следующие требования:</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tab/>
      </w:r>
      <w:r w:rsidRPr="00E56A38">
        <w:rPr>
          <w:color w:val="22272F"/>
          <w:shd w:val="clear" w:color="auto" w:fill="FFFFFF"/>
        </w:rPr>
        <w:t>наличие высшего образования и не менее четырех лет стажа муниципальной службы или работы по специальности, направлению подготовки.</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rPr>
          <w:color w:val="22272F"/>
          <w:shd w:val="clear" w:color="auto" w:fill="FFFFFF"/>
        </w:rPr>
        <w:tab/>
        <w:t xml:space="preserve">1.6. В период отсутствия </w:t>
      </w:r>
      <w:r w:rsidRPr="00E56A38">
        <w:rPr>
          <w:color w:val="000000"/>
          <w:spacing w:val="5"/>
        </w:rPr>
        <w:t>заместителя  главы - начальника управления строительства, архитектуры, ЖКХ и дорожного хозяйства администрации</w:t>
      </w:r>
      <w:r w:rsidRPr="00E56A38">
        <w:t xml:space="preserve"> </w:t>
      </w:r>
      <w:r w:rsidRPr="00E56A38">
        <w:rPr>
          <w:color w:val="22272F"/>
        </w:rPr>
        <w:t>Инсарского муниципального района</w:t>
      </w:r>
      <w:r w:rsidRPr="00E56A38">
        <w:rPr>
          <w:color w:val="22272F"/>
          <w:shd w:val="clear" w:color="auto" w:fill="FFFFFF"/>
        </w:rPr>
        <w:t xml:space="preserve"> его обязанности исполняет </w:t>
      </w:r>
      <w:r w:rsidRPr="00E56A38">
        <w:t>заместитель начальника,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r w:rsidRPr="00E56A38">
        <w:rPr>
          <w:color w:val="22272F"/>
          <w:shd w:val="clear" w:color="auto" w:fill="FFFFFF"/>
        </w:rPr>
        <w:t>.</w:t>
      </w:r>
    </w:p>
    <w:p w:rsidR="00E56A38" w:rsidRPr="00E56A38" w:rsidRDefault="00E56A38" w:rsidP="00E56A38">
      <w:pPr>
        <w:shd w:val="clear" w:color="auto" w:fill="FFFFFF"/>
        <w:spacing w:line="317" w:lineRule="exact"/>
        <w:jc w:val="both"/>
        <w:rPr>
          <w:b/>
        </w:rPr>
      </w:pPr>
    </w:p>
    <w:p w:rsidR="00E56A38" w:rsidRPr="00E56A38" w:rsidRDefault="00E56A38" w:rsidP="00E56A38">
      <w:pPr>
        <w:shd w:val="clear" w:color="auto" w:fill="FFFFFF"/>
        <w:spacing w:line="317" w:lineRule="exact"/>
        <w:jc w:val="center"/>
        <w:rPr>
          <w:b/>
          <w:color w:val="22272F"/>
          <w:shd w:val="clear" w:color="auto" w:fill="FFFFFF"/>
        </w:rPr>
      </w:pPr>
      <w:r w:rsidRPr="00E56A38">
        <w:rPr>
          <w:b/>
          <w:color w:val="000000"/>
          <w:spacing w:val="-1"/>
        </w:rPr>
        <w:t xml:space="preserve">2. </w:t>
      </w:r>
      <w:r w:rsidRPr="00E56A38">
        <w:rPr>
          <w:b/>
          <w:color w:val="22272F"/>
          <w:shd w:val="clear" w:color="auto" w:fill="FFFFFF"/>
        </w:rPr>
        <w:t>Задачи, компетенция, права и обязанности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2.1. Задачей деятельности  </w:t>
      </w:r>
      <w:r w:rsidRPr="00E56A38">
        <w:rPr>
          <w:color w:val="000000"/>
          <w:spacing w:val="5"/>
        </w:rPr>
        <w:t xml:space="preserve">заместителя  главы - начальника </w:t>
      </w:r>
      <w:r w:rsidRPr="00E56A38">
        <w:rPr>
          <w:color w:val="22272F"/>
        </w:rPr>
        <w:t xml:space="preserve">управления строительства, архитектуры, ЖКХ и дорожного хозяйства 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 </w:t>
      </w:r>
      <w:r w:rsidRPr="00E56A38">
        <w:t>в проведении единой политики в области строительства,</w:t>
      </w:r>
      <w:r w:rsidRPr="00E56A38">
        <w:rPr>
          <w:color w:val="22272F"/>
        </w:rPr>
        <w:t xml:space="preserve"> архитектуры, ЖКХ и дорожного хозяйства</w:t>
      </w:r>
      <w:r w:rsidRPr="00E56A38">
        <w:t xml:space="preserve"> на территории Инсарского муниципального района</w:t>
      </w:r>
      <w:r w:rsidRPr="00E56A38">
        <w:rPr>
          <w:color w:val="22272F"/>
        </w:rPr>
        <w:t>.</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2.2. Компетенция  </w:t>
      </w:r>
      <w:r w:rsidRPr="00E56A38">
        <w:rPr>
          <w:color w:val="000000"/>
          <w:spacing w:val="5"/>
        </w:rPr>
        <w:t>заместителя  главы - начальника</w:t>
      </w:r>
      <w:r w:rsidRPr="00E56A38">
        <w:rPr>
          <w:color w:val="22272F"/>
        </w:rPr>
        <w:t xml:space="preserve"> управления строительства, архитектуры, ЖКХ и дорожного хозяйства администрации  Инсарского муниципального района - круг его полномочий (функций), направленных на достижение поставленной перед ним задачи.</w:t>
      </w:r>
    </w:p>
    <w:p w:rsidR="00E56A38" w:rsidRPr="00E56A38" w:rsidRDefault="00E56A38" w:rsidP="00E56A38">
      <w:pPr>
        <w:pStyle w:val="s1"/>
        <w:shd w:val="clear" w:color="auto" w:fill="FFFFFF"/>
        <w:spacing w:before="0" w:beforeAutospacing="0" w:after="0" w:afterAutospacing="0"/>
        <w:jc w:val="both"/>
        <w:rPr>
          <w:color w:val="000000"/>
        </w:rPr>
      </w:pPr>
      <w:r w:rsidRPr="00E56A38">
        <w:rPr>
          <w:color w:val="FF0000"/>
        </w:rPr>
        <w:t xml:space="preserve">         </w:t>
      </w:r>
      <w:r w:rsidRPr="00E56A38">
        <w:rPr>
          <w:color w:val="000000"/>
        </w:rPr>
        <w:t>2</w:t>
      </w:r>
      <w:r w:rsidRPr="00E56A38">
        <w:rPr>
          <w:color w:val="000000"/>
          <w:shd w:val="clear" w:color="auto" w:fill="FFFFFF"/>
        </w:rPr>
        <w:t xml:space="preserve">.3. Заместитель главы - </w:t>
      </w:r>
      <w:r w:rsidRPr="00E56A38">
        <w:rPr>
          <w:color w:val="000000"/>
          <w:spacing w:val="5"/>
        </w:rPr>
        <w:t xml:space="preserve">начальник </w:t>
      </w:r>
      <w:r w:rsidRPr="00E56A38">
        <w:rPr>
          <w:color w:val="000000"/>
        </w:rPr>
        <w:t>управления строительства, архитектуры, ЖКХ и дорожного хозяйства администрации  Инсарского муниципального района</w:t>
      </w:r>
      <w:r w:rsidRPr="00E56A38">
        <w:rPr>
          <w:color w:val="000000"/>
          <w:shd w:val="clear" w:color="auto" w:fill="FFFFFF"/>
        </w:rPr>
        <w:t xml:space="preserve"> функционально координирует работу отдела строительства, архитектуры, ЖКХ и дорожного хозяйства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lastRenderedPageBreak/>
        <w:tab/>
        <w:t xml:space="preserve">2.4. Полномочия (функции)  </w:t>
      </w:r>
      <w:r w:rsidRPr="00E56A38">
        <w:rPr>
          <w:color w:val="000000"/>
          <w:spacing w:val="5"/>
        </w:rPr>
        <w:t xml:space="preserve">заместителя  главы - начальника </w:t>
      </w:r>
      <w:r w:rsidRPr="00E56A38">
        <w:rPr>
          <w:color w:val="22272F"/>
        </w:rPr>
        <w:t>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22272F"/>
        </w:rPr>
        <w:t xml:space="preserve"> </w:t>
      </w:r>
      <w:r w:rsidRPr="00E56A38">
        <w:t>подготовка проектов решений Совета депутатов</w:t>
      </w:r>
      <w:r w:rsidRPr="00E56A38">
        <w:rPr>
          <w:color w:val="22272F"/>
        </w:rPr>
        <w:t xml:space="preserve"> Инсарского муниципального района</w:t>
      </w:r>
      <w:r w:rsidRPr="00E56A38">
        <w:t xml:space="preserve"> для внесения их Главой Инсарского муниципального района в Совет депутатов</w:t>
      </w:r>
      <w:r w:rsidRPr="00E56A38">
        <w:rPr>
          <w:color w:val="22272F"/>
        </w:rPr>
        <w:t xml:space="preserve"> Инсарского муниципального района</w:t>
      </w:r>
      <w:r w:rsidRPr="00E56A38">
        <w:t xml:space="preserve"> в порядке правотворческой инициативы;</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подготовка проектов постановлений и распоряжений администрации</w:t>
      </w:r>
      <w:r w:rsidRPr="00E56A38">
        <w:rPr>
          <w:color w:val="22272F"/>
        </w:rPr>
        <w:t xml:space="preserve"> Инсарского муниципального района</w:t>
      </w:r>
      <w:r w:rsidRPr="00E56A38">
        <w:t>,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 xml:space="preserve">подготовка аналитических материалов по вопросам, касающимся  строительства, </w:t>
      </w:r>
      <w:r w:rsidRPr="00E56A38">
        <w:rPr>
          <w:color w:val="22272F"/>
        </w:rPr>
        <w:t>архитектуры, ЖКХ и дорожного хозяйства</w:t>
      </w:r>
      <w:r w:rsidRPr="00E56A38">
        <w:t>;</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разрешений</w:t>
      </w:r>
      <w:r w:rsidRPr="00E56A38">
        <w:rPr>
          <w:spacing w:val="2"/>
          <w:shd w:val="clear" w:color="auto" w:fill="FFFFFF"/>
        </w:rPr>
        <w:t xml:space="preserve"> на выполнение </w:t>
      </w:r>
      <w:r w:rsidRPr="00E56A38">
        <w:t>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Инсарского муниципального района,</w:t>
      </w:r>
      <w:r w:rsidRPr="00E56A38">
        <w:rPr>
          <w:spacing w:val="-39"/>
        </w:rPr>
        <w:t xml:space="preserve"> </w:t>
      </w:r>
      <w:r w:rsidRPr="00E56A38">
        <w:t>посадку (взлет) на площадки, расположенные в границах Инсарского муниципального района, сведения о которых не опубликованы в документах аэронавигационной информации;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согласование проведения переустройства и (или) перепланировки жилого помещения;</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разрешений на установку и эксплуатацию рекламных конструкций, аннулирование таких разрешений;</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22272F"/>
        </w:rPr>
        <w:t>выдача градостроительного плана земельного участка;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разрешений на ввод объекта в эксплуатацию (в том числе внесение изменений в разрешение на ввод объекта в эксплуатацию) на территории  Инсарского муниципального района;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на территории  Инсарского муниципального района;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перевод жилого помещения в нежилое и нежилого помещения в жилое помещение;</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22272F"/>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22272F"/>
        </w:rPr>
        <w:t>выдача разрешений на установку и эксплуатацию рекламных на соответствующей территории, аннулирование такого разрешения;</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предоставление разрешения на осуществление земляных работ;</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22272F"/>
        </w:rPr>
        <w:lastRenderedPageBreak/>
        <w:t>предоставление разрешения на условно разрешенный вид использования земельного участка или объекта капитального строительства;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утверждение схемы</w:t>
      </w:r>
      <w:r w:rsidRPr="00E56A38">
        <w:rPr>
          <w:color w:val="22272F"/>
        </w:rPr>
        <w:t xml:space="preserve"> расположения земельного участка или земельных участков на кадастровом плане территории;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rStyle w:val="21"/>
          <w:color w:val="000000"/>
          <w:sz w:val="24"/>
          <w:szCs w:val="24"/>
        </w:rPr>
        <w:t xml:space="preserve">организация регулярных перевозок </w:t>
      </w:r>
      <w:r w:rsidRPr="00E56A38">
        <w:t>пассажиров и багажа автомобильным транспортом на территории Инсарского муниципального района</w:t>
      </w:r>
      <w:r w:rsidRPr="00E56A38">
        <w:rPr>
          <w:spacing w:val="2"/>
          <w:shd w:val="clear" w:color="auto" w:fill="FFFFFF"/>
        </w:rPr>
        <w:t>;</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spacing w:val="2"/>
          <w:shd w:val="clear" w:color="auto" w:fill="FFFFFF"/>
        </w:rPr>
        <w:t>выдача разрешений на строительство, разрешение на ввод</w:t>
      </w:r>
      <w:r w:rsidRPr="00E56A38">
        <w:rPr>
          <w:shd w:val="clear" w:color="auto" w:fill="FFFFFF"/>
        </w:rPr>
        <w:t xml:space="preserve"> в эксплуатацию  при осуществлении строительства,  реконструкции и капитального ремонта объектов капитального строительства;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сбор информации о состоянии строительства в Инсарском муниципальном районе и ее анализ;</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содействие развитию жилищного строительства на территории  Инсарского муниципального района, взаимодействие по данному вопросу с отраслевыми структурами органов государственной власти;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разработка прогнозов и планов развития строительства в Инсарском муниципальном районе;</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разработка программ развития строительства в Инсарском муниципальном районе и содействие включению их в федеральные и республиканские программы;</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формирование базы данных о новых технологиях строительства и производства строительных материалов;</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участие в осуществлении международных и внешнеэкономических связей в соответствии с федеральными законами;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координация деятельности администраций поселений Инсарского муниципального района  по вопросам строительства, архитектуры, ЖКХ и дорожного хозяйства;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color w:val="000000"/>
        </w:rPr>
        <w:t>ф</w:t>
      </w:r>
      <w:r w:rsidRPr="00E56A38">
        <w:rPr>
          <w:color w:val="000000"/>
          <w:shd w:val="clear" w:color="auto" w:fill="FFFFFF"/>
        </w:rPr>
        <w:t>ормирование дел в соответствии  с  утвержденной  номенклатурой,</w:t>
      </w:r>
      <w:r w:rsidRPr="00E56A38">
        <w:rPr>
          <w:color w:val="000000"/>
        </w:rPr>
        <w:br/>
      </w:r>
      <w:r w:rsidRPr="00E56A38">
        <w:rPr>
          <w:color w:val="000000"/>
          <w:shd w:val="clear" w:color="auto" w:fill="FFFFFF"/>
        </w:rPr>
        <w:t>обеспечение их сохранности и в установленные сроки сдача в архив;</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rPr>
          <w:spacing w:val="-6"/>
        </w:rPr>
        <w:t xml:space="preserve">осуществление </w:t>
      </w:r>
      <w:r w:rsidRPr="00E56A38">
        <w:t xml:space="preserve"> приема граждан по личным вопросам;</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22272F"/>
        </w:rPr>
      </w:pPr>
      <w:r w:rsidRPr="00E56A38">
        <w:t>решение иных вопросов, относящихся к компетенции управления в соответствии с законодательством Российской Федерации;</w:t>
      </w:r>
    </w:p>
    <w:p w:rsidR="00E56A38" w:rsidRPr="00E56A38" w:rsidRDefault="00E56A38" w:rsidP="00E56A38">
      <w:pPr>
        <w:pStyle w:val="s1"/>
        <w:numPr>
          <w:ilvl w:val="0"/>
          <w:numId w:val="5"/>
        </w:numPr>
        <w:shd w:val="clear" w:color="auto" w:fill="FFFFFF"/>
        <w:tabs>
          <w:tab w:val="clear" w:pos="605"/>
          <w:tab w:val="num" w:pos="0"/>
        </w:tabs>
        <w:spacing w:before="0" w:beforeAutospacing="0" w:after="0" w:afterAutospacing="0"/>
        <w:ind w:left="0" w:firstLine="851"/>
        <w:jc w:val="both"/>
        <w:rPr>
          <w:color w:val="000000"/>
        </w:rPr>
      </w:pPr>
      <w:r w:rsidRPr="00E56A38">
        <w:rPr>
          <w:color w:val="000000"/>
        </w:rPr>
        <w:t>рассмотрение  вопросов, связанных с работой предприятий и организаций строительного комплекса, жилищно-коммунального хозяйства, энергетики и связи;</w:t>
      </w:r>
    </w:p>
    <w:p w:rsidR="00E56A38" w:rsidRPr="00E56A38" w:rsidRDefault="00E56A38" w:rsidP="00E56A38">
      <w:pPr>
        <w:pStyle w:val="s1"/>
        <w:shd w:val="clear" w:color="auto" w:fill="FFFFFF"/>
        <w:spacing w:before="0" w:beforeAutospacing="0" w:after="0" w:afterAutospacing="0"/>
        <w:jc w:val="both"/>
        <w:rPr>
          <w:color w:val="22272F"/>
        </w:rPr>
      </w:pPr>
      <w:r w:rsidRPr="00E56A38">
        <w:t xml:space="preserve">          2.4. </w:t>
      </w:r>
      <w:r w:rsidRPr="00E56A38">
        <w:rPr>
          <w:color w:val="22272F"/>
        </w:rPr>
        <w:t xml:space="preserve">Для осуществления своих полномочий </w:t>
      </w:r>
      <w:r w:rsidRPr="00E56A38">
        <w:rPr>
          <w:color w:val="000000"/>
          <w:spacing w:val="5"/>
        </w:rPr>
        <w:t>заместитель  главы - начальник</w:t>
      </w:r>
      <w:r w:rsidRPr="00E56A38">
        <w:rPr>
          <w:color w:val="22272F"/>
        </w:rPr>
        <w:t xml:space="preserve"> управления строительства, архитектуры, ЖКХ и дорожного хозяйства администрации Инсарского муниципального района  имеет право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lastRenderedPageBreak/>
        <w:tab/>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27" w:anchor="/document/8915700/entry/100000" w:history="1">
        <w:r w:rsidRPr="00E56A38">
          <w:rPr>
            <w:rStyle w:val="af4"/>
            <w:color w:val="auto"/>
          </w:rPr>
          <w:t>Уставом</w:t>
        </w:r>
      </w:hyperlink>
      <w:r w:rsidRPr="00E56A38">
        <w:rPr>
          <w:color w:val="22272F"/>
        </w:rPr>
        <w:t>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2.5. Для осуществления своих полномочий  </w:t>
      </w:r>
      <w:r w:rsidRPr="00E56A38">
        <w:rPr>
          <w:color w:val="000000"/>
          <w:spacing w:val="5"/>
        </w:rPr>
        <w:t>заместитель  главы - начальник</w:t>
      </w:r>
      <w:r w:rsidRPr="00E56A38">
        <w:rPr>
          <w:color w:val="22272F"/>
        </w:rPr>
        <w:t xml:space="preserve"> управления строительства, архитектуры, ЖКХ и дорожного хозяйства администрации Инсарского муниципального района  обязан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1) соблюдать законодательство Российской Федерации, нормативные правовые акты Республики Мордовия, </w:t>
      </w:r>
      <w:hyperlink r:id="rId28" w:anchor="/document/8915700/entry/100000" w:history="1">
        <w:r w:rsidRPr="00E56A38">
          <w:rPr>
            <w:rStyle w:val="af4"/>
            <w:color w:val="auto"/>
          </w:rPr>
          <w:t>Устав</w:t>
        </w:r>
      </w:hyperlink>
      <w:r w:rsidRPr="00E56A38">
        <w:t xml:space="preserve">  </w:t>
      </w:r>
      <w:r w:rsidRPr="00E56A38">
        <w:rPr>
          <w:color w:val="22272F"/>
        </w:rPr>
        <w:t>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 добросовестно исполнять свои полномочия и принимать все необходимые и возможные меры для их реализации;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поддерживать уровень квалификации, достаточный для исполнения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29" w:anchor="/document/8915700/entry/100000" w:history="1">
        <w:r w:rsidRPr="00E56A38">
          <w:rPr>
            <w:rStyle w:val="af4"/>
            <w:color w:val="auto"/>
          </w:rPr>
          <w:t>Уставом</w:t>
        </w:r>
      </w:hyperlink>
      <w:r w:rsidRPr="00E56A38">
        <w:rPr>
          <w:color w:val="22272F"/>
        </w:rPr>
        <w:t>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30" w:anchor="/document/8915700/entry/100000" w:history="1">
        <w:r w:rsidRPr="00E56A38">
          <w:rPr>
            <w:rStyle w:val="af4"/>
            <w:color w:val="auto"/>
          </w:rPr>
          <w:t>Уставу</w:t>
        </w:r>
      </w:hyperlink>
      <w:r w:rsidRPr="00E56A38">
        <w:t> </w:t>
      </w:r>
      <w:r w:rsidRPr="00E56A38">
        <w:rPr>
          <w:color w:val="22272F"/>
        </w:rPr>
        <w:t xml:space="preserve"> Инсарского муниципального района</w:t>
      </w:r>
      <w:proofErr w:type="gramStart"/>
      <w:r w:rsidRPr="00E56A38">
        <w:rPr>
          <w:color w:val="22272F"/>
        </w:rPr>
        <w:t xml:space="preserve"> ,</w:t>
      </w:r>
      <w:proofErr w:type="gramEnd"/>
      <w:r w:rsidRPr="00E56A38">
        <w:rPr>
          <w:color w:val="22272F"/>
        </w:rPr>
        <w:t xml:space="preserve"> иным муниципальным правовым актам  Инсарского муниципального района  и настоящей должностной инструкцией.</w:t>
      </w:r>
    </w:p>
    <w:p w:rsidR="00E56A38" w:rsidRPr="00E56A38" w:rsidRDefault="00E56A38" w:rsidP="00E56A38">
      <w:pPr>
        <w:shd w:val="clear" w:color="auto" w:fill="FFFFFF"/>
        <w:spacing w:line="324" w:lineRule="exact"/>
        <w:jc w:val="center"/>
      </w:pPr>
      <w:r w:rsidRPr="00E56A38">
        <w:rPr>
          <w:b/>
          <w:bCs/>
          <w:color w:val="000000"/>
          <w:spacing w:val="-1"/>
        </w:rPr>
        <w:t xml:space="preserve">3. Ответственность </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3.1. </w:t>
      </w:r>
      <w:r w:rsidRPr="00E56A38">
        <w:rPr>
          <w:color w:val="000000"/>
          <w:spacing w:val="5"/>
        </w:rPr>
        <w:t>Заместитель  главы - начальник</w:t>
      </w:r>
      <w:r w:rsidRPr="00E56A38">
        <w:rPr>
          <w:color w:val="22272F"/>
        </w:rPr>
        <w:t xml:space="preserve"> управления строительства, архитектуры, ЖКХ и дорожного хозяйства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допущение ошибки (нарушения, несоответствия и т.п.) в содержании документа органа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наступление или угроза наступления неблагоприятных </w:t>
      </w:r>
      <w:proofErr w:type="gramStart"/>
      <w:r w:rsidRPr="00E56A38">
        <w:rPr>
          <w:color w:val="22272F"/>
        </w:rPr>
        <w:t>последствий</w:t>
      </w:r>
      <w:proofErr w:type="gramEnd"/>
      <w:r w:rsidRPr="00E56A38">
        <w:rPr>
          <w:color w:val="22272F"/>
        </w:rPr>
        <w:t xml:space="preserve"> в результате принятия подготовленного им документа органа местного самоуправления, которые он мог и должен был предвидеть;</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3.2. Порядок и условия привлечения  </w:t>
      </w:r>
      <w:r w:rsidRPr="00E56A38">
        <w:rPr>
          <w:color w:val="000000"/>
          <w:spacing w:val="5"/>
        </w:rPr>
        <w:t xml:space="preserve">заместителя  главы - начальника </w:t>
      </w:r>
      <w:r w:rsidRPr="00E56A38">
        <w:rPr>
          <w:color w:val="22272F"/>
        </w:rPr>
        <w:t>управления строительства, архитектуры, ЖКХ и дорожного хозяйства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lastRenderedPageBreak/>
        <w:tab/>
        <w:t xml:space="preserve">3.3. </w:t>
      </w:r>
      <w:r w:rsidRPr="00E56A38">
        <w:rPr>
          <w:color w:val="000000"/>
          <w:spacing w:val="5"/>
        </w:rPr>
        <w:t xml:space="preserve">Заместитель  главы - начальник </w:t>
      </w:r>
      <w:r w:rsidRPr="00E56A38">
        <w:rPr>
          <w:color w:val="22272F"/>
        </w:rPr>
        <w:t>управления строительства, архитектуры, ЖКХ и дорожного хозяйства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56A38" w:rsidRPr="00E56A38" w:rsidRDefault="00E56A38" w:rsidP="00E56A38">
      <w:pPr>
        <w:pStyle w:val="s1"/>
        <w:shd w:val="clear" w:color="auto" w:fill="FFFFFF"/>
        <w:jc w:val="both"/>
        <w:rPr>
          <w:color w:val="22272F"/>
        </w:rPr>
      </w:pPr>
      <w:r w:rsidRPr="00E56A38">
        <w:rPr>
          <w:color w:val="22272F"/>
        </w:rPr>
        <w:tab/>
        <w:t xml:space="preserve">С настоящей должностной инструкцией </w:t>
      </w:r>
      <w:proofErr w:type="gramStart"/>
      <w:r w:rsidRPr="00E56A38">
        <w:rPr>
          <w:color w:val="22272F"/>
        </w:rPr>
        <w:t>ознакомлен</w:t>
      </w:r>
      <w:proofErr w:type="gramEnd"/>
      <w:r w:rsidRPr="00E56A38">
        <w:rPr>
          <w:color w:val="22272F"/>
        </w:rPr>
        <w:t xml:space="preserve"> и с установленными в ней требованиями согласен.</w:t>
      </w:r>
    </w:p>
    <w:p w:rsidR="00E56A38" w:rsidRPr="00E56A38" w:rsidRDefault="00E56A38" w:rsidP="00E56A38">
      <w:pPr>
        <w:pStyle w:val="s1"/>
        <w:shd w:val="clear" w:color="auto" w:fill="FFFFFF"/>
        <w:jc w:val="both"/>
        <w:rPr>
          <w:color w:val="22272F"/>
        </w:rPr>
      </w:pPr>
      <w:r w:rsidRPr="00E56A38">
        <w:rPr>
          <w:color w:val="22272F"/>
        </w:rPr>
        <w:t>«___» __________ 20___ г.</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_________________________ (________________________________)</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 xml:space="preserve">          (подпись)                                                                 (Ф.И.О.)</w:t>
      </w:r>
    </w:p>
    <w:p w:rsidR="00E56A38" w:rsidRPr="00E56A38" w:rsidRDefault="00E56A38" w:rsidP="00E56A38">
      <w:pPr>
        <w:pStyle w:val="s1"/>
        <w:shd w:val="clear" w:color="auto" w:fill="FFFFFF"/>
        <w:spacing w:before="0" w:beforeAutospacing="0" w:after="0" w:afterAutospacing="0"/>
        <w:jc w:val="both"/>
        <w:rPr>
          <w:color w:val="22272F"/>
        </w:rPr>
      </w:pPr>
    </w:p>
    <w:p w:rsidR="00E56A38" w:rsidRPr="00E56A38" w:rsidRDefault="00E56A38" w:rsidP="00E56A38">
      <w:pPr>
        <w:pStyle w:val="s1"/>
        <w:shd w:val="clear" w:color="auto" w:fill="FFFFFF"/>
        <w:spacing w:before="0" w:beforeAutospacing="0" w:after="0" w:afterAutospacing="0"/>
        <w:jc w:val="right"/>
        <w:rPr>
          <w:bCs/>
          <w:color w:val="000000"/>
          <w:spacing w:val="9"/>
        </w:rPr>
      </w:pPr>
      <w:r w:rsidRPr="00E56A38">
        <w:rPr>
          <w:color w:val="22272F"/>
        </w:rPr>
        <w:br w:type="page"/>
      </w:r>
      <w:r w:rsidRPr="00E56A38">
        <w:rPr>
          <w:bCs/>
          <w:color w:val="000000"/>
          <w:spacing w:val="9"/>
        </w:rPr>
        <w:lastRenderedPageBreak/>
        <w:t xml:space="preserve"> Приложение №3</w:t>
      </w:r>
    </w:p>
    <w:p w:rsidR="00E56A38" w:rsidRPr="00E56A38" w:rsidRDefault="00E56A38" w:rsidP="00E56A38">
      <w:pPr>
        <w:jc w:val="right"/>
        <w:rPr>
          <w:bCs/>
          <w:color w:val="000000"/>
          <w:spacing w:val="9"/>
        </w:rPr>
      </w:pP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t xml:space="preserve"> к распоряжению  администрации </w:t>
      </w:r>
    </w:p>
    <w:p w:rsidR="00E56A38" w:rsidRPr="00E56A38" w:rsidRDefault="00E56A38" w:rsidP="00E56A38">
      <w:pPr>
        <w:jc w:val="right"/>
        <w:rPr>
          <w:bCs/>
          <w:color w:val="000000"/>
          <w:spacing w:val="9"/>
        </w:rPr>
      </w:pPr>
      <w:r w:rsidRPr="00E56A38">
        <w:rPr>
          <w:bCs/>
          <w:color w:val="000000"/>
          <w:spacing w:val="9"/>
        </w:rPr>
        <w:t xml:space="preserve">                                                                Инсарского муниципального района</w:t>
      </w:r>
    </w:p>
    <w:p w:rsidR="00E56A38" w:rsidRPr="00E56A38" w:rsidRDefault="00E56A38" w:rsidP="00E56A38">
      <w:pPr>
        <w:jc w:val="right"/>
        <w:rPr>
          <w:bCs/>
          <w:color w:val="000000"/>
          <w:spacing w:val="9"/>
        </w:rPr>
      </w:pPr>
      <w:r w:rsidRPr="00E56A38">
        <w:rPr>
          <w:bCs/>
          <w:color w:val="000000"/>
          <w:spacing w:val="9"/>
        </w:rPr>
        <w:t xml:space="preserve">                                                                от 07 октября 2022г. №52-р </w:t>
      </w:r>
    </w:p>
    <w:p w:rsidR="00E56A38" w:rsidRPr="00E56A38" w:rsidRDefault="00E56A38" w:rsidP="00E56A38"/>
    <w:p w:rsidR="00E56A38" w:rsidRPr="00E56A38" w:rsidRDefault="00E56A38" w:rsidP="00E56A38">
      <w:pPr>
        <w:jc w:val="center"/>
        <w:rPr>
          <w:b/>
        </w:rPr>
      </w:pPr>
      <w:r w:rsidRPr="00E56A38">
        <w:rPr>
          <w:b/>
        </w:rPr>
        <w:t>ДОЛЖНОСТНАЯ  ИНСТРУКЦИЯ</w:t>
      </w:r>
    </w:p>
    <w:p w:rsidR="00E56A38" w:rsidRPr="00E56A38" w:rsidRDefault="00E56A38" w:rsidP="00E56A38">
      <w:pPr>
        <w:jc w:val="center"/>
        <w:rPr>
          <w:b/>
        </w:rPr>
      </w:pPr>
      <w:r w:rsidRPr="00E56A38">
        <w:rPr>
          <w:b/>
        </w:rPr>
        <w:t>ЗАМЕСТИТЕЛЯ НАЧАЛЬНИК</w:t>
      </w:r>
      <w:proofErr w:type="gramStart"/>
      <w:r w:rsidRPr="00E56A38">
        <w:rPr>
          <w:b/>
        </w:rPr>
        <w:t>А-</w:t>
      </w:r>
      <w:proofErr w:type="gramEnd"/>
      <w:r w:rsidRPr="00E56A38">
        <w:rPr>
          <w:b/>
        </w:rPr>
        <w:t xml:space="preserve">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jc w:val="center"/>
        <w:rPr>
          <w:b/>
        </w:rPr>
      </w:pPr>
    </w:p>
    <w:p w:rsidR="00E56A38" w:rsidRPr="00E56A38" w:rsidRDefault="00E56A38" w:rsidP="00E56A38">
      <w:pPr>
        <w:shd w:val="clear" w:color="auto" w:fill="FFFFFF"/>
        <w:jc w:val="center"/>
      </w:pPr>
      <w:r w:rsidRPr="00E56A38">
        <w:rPr>
          <w:b/>
          <w:bCs/>
          <w:color w:val="000000"/>
          <w:spacing w:val="-3"/>
        </w:rPr>
        <w:t>1.Общие положения</w:t>
      </w:r>
    </w:p>
    <w:p w:rsidR="00E56A38" w:rsidRPr="00E56A38" w:rsidRDefault="00E56A38" w:rsidP="00E56A38">
      <w:pPr>
        <w:shd w:val="clear" w:color="auto" w:fill="FFFFFF"/>
        <w:ind w:hanging="45"/>
        <w:jc w:val="both"/>
      </w:pPr>
      <w:r w:rsidRPr="00E56A38">
        <w:rPr>
          <w:color w:val="000000"/>
          <w:spacing w:val="5"/>
        </w:rPr>
        <w:tab/>
      </w:r>
      <w:r w:rsidRPr="00E56A38">
        <w:rPr>
          <w:color w:val="000000"/>
          <w:spacing w:val="5"/>
        </w:rPr>
        <w:tab/>
        <w:t xml:space="preserve">1.1.Настоящая должностная Инструкция определяет должностные обязанности, права и ответственность </w:t>
      </w:r>
      <w:r w:rsidRPr="00E56A38">
        <w:t>заместителя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000000"/>
          <w:spacing w:val="5"/>
        </w:rPr>
        <w:t xml:space="preserve"> администрации </w:t>
      </w:r>
      <w:r w:rsidRPr="00E56A38">
        <w:t>Инсарского муниципального  района.</w:t>
      </w:r>
    </w:p>
    <w:p w:rsidR="00E56A38" w:rsidRPr="00E56A38" w:rsidRDefault="00E56A38" w:rsidP="00E56A38">
      <w:pPr>
        <w:shd w:val="clear" w:color="auto" w:fill="FFFFFF"/>
        <w:ind w:hanging="45"/>
        <w:jc w:val="both"/>
        <w:rPr>
          <w:color w:val="000000"/>
          <w:spacing w:val="5"/>
        </w:rPr>
      </w:pPr>
      <w:r w:rsidRPr="00E56A38">
        <w:rPr>
          <w:color w:val="000000"/>
          <w:spacing w:val="5"/>
        </w:rPr>
        <w:t xml:space="preserve"> </w:t>
      </w:r>
      <w:r w:rsidRPr="00E56A38">
        <w:rPr>
          <w:color w:val="000000"/>
          <w:spacing w:val="5"/>
        </w:rPr>
        <w:tab/>
        <w:t xml:space="preserve">1.2. </w:t>
      </w:r>
      <w:r w:rsidRPr="00E56A38">
        <w:t>Заместитель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000000"/>
          <w:spacing w:val="5"/>
        </w:rPr>
        <w:t xml:space="preserve"> администрации</w:t>
      </w:r>
      <w:r w:rsidRPr="00E56A38">
        <w:t xml:space="preserve"> Инсарского муниципального района </w:t>
      </w:r>
      <w:r w:rsidRPr="00E56A38">
        <w:rPr>
          <w:color w:val="000000"/>
        </w:rPr>
        <w:t xml:space="preserve">назначается на должность и освобождается от должности распоряжением главы Инсарского </w:t>
      </w:r>
      <w:r w:rsidRPr="00E56A38">
        <w:rPr>
          <w:color w:val="000000"/>
          <w:spacing w:val="-1"/>
        </w:rPr>
        <w:t>муниципального района в соответствии с действующим трудовым законодательством  Российской  Федерации.</w:t>
      </w:r>
    </w:p>
    <w:p w:rsidR="00E56A38" w:rsidRPr="00E56A38" w:rsidRDefault="00E56A38" w:rsidP="00E56A38">
      <w:pPr>
        <w:shd w:val="clear" w:color="auto" w:fill="FFFFFF"/>
        <w:tabs>
          <w:tab w:val="left" w:pos="709"/>
        </w:tabs>
        <w:spacing w:line="324" w:lineRule="exact"/>
        <w:jc w:val="both"/>
      </w:pPr>
      <w:r w:rsidRPr="00E56A38">
        <w:rPr>
          <w:color w:val="000000"/>
          <w:spacing w:val="-14"/>
        </w:rPr>
        <w:tab/>
        <w:t>1.3.</w:t>
      </w:r>
      <w:r w:rsidRPr="00E56A38">
        <w:rPr>
          <w:color w:val="000000"/>
        </w:rPr>
        <w:t xml:space="preserve"> </w:t>
      </w:r>
      <w:r w:rsidRPr="00E56A38">
        <w:rPr>
          <w:color w:val="000000"/>
          <w:spacing w:val="4"/>
        </w:rPr>
        <w:t xml:space="preserve">Общее руководство работой </w:t>
      </w:r>
      <w:r w:rsidRPr="00E56A38">
        <w:t>заместителя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000000"/>
          <w:spacing w:val="5"/>
        </w:rPr>
        <w:t xml:space="preserve"> администрации</w:t>
      </w:r>
      <w:r w:rsidRPr="00E56A38">
        <w:t xml:space="preserve"> Инсарского муниципального района</w:t>
      </w:r>
      <w:r w:rsidRPr="00E56A38">
        <w:rPr>
          <w:color w:val="000000"/>
          <w:spacing w:val="4"/>
        </w:rPr>
        <w:t xml:space="preserve"> </w:t>
      </w:r>
      <w:r w:rsidRPr="00E56A38">
        <w:rPr>
          <w:color w:val="000000"/>
          <w:spacing w:val="2"/>
        </w:rPr>
        <w:t xml:space="preserve">осуществляет глава Инсарского муниципального района, заместитель главы - начальник </w:t>
      </w:r>
      <w:r w:rsidRPr="00E56A38">
        <w:t>управления строительства, архитектуры, ЖКХ и дорожного хозяйства</w:t>
      </w:r>
      <w:r w:rsidRPr="00E56A38">
        <w:rPr>
          <w:color w:val="000000"/>
          <w:spacing w:val="5"/>
        </w:rPr>
        <w:t xml:space="preserve"> </w:t>
      </w:r>
      <w:r w:rsidRPr="00E56A38">
        <w:rPr>
          <w:color w:val="000000"/>
          <w:spacing w:val="2"/>
        </w:rPr>
        <w:t>администрации Инсарского муниципального района</w:t>
      </w:r>
      <w:r w:rsidRPr="00E56A38">
        <w:t>.</w:t>
      </w:r>
    </w:p>
    <w:p w:rsidR="00E56A38" w:rsidRPr="00E56A38" w:rsidRDefault="00E56A38" w:rsidP="00E56A38">
      <w:pPr>
        <w:shd w:val="clear" w:color="auto" w:fill="FFFFFF"/>
        <w:tabs>
          <w:tab w:val="left" w:pos="709"/>
        </w:tabs>
        <w:spacing w:line="317" w:lineRule="exact"/>
        <w:jc w:val="both"/>
        <w:rPr>
          <w:color w:val="000000"/>
          <w:spacing w:val="-1"/>
        </w:rPr>
      </w:pPr>
      <w:r w:rsidRPr="00E56A38">
        <w:rPr>
          <w:color w:val="000000"/>
          <w:spacing w:val="-16"/>
        </w:rPr>
        <w:tab/>
        <w:t>1.4.</w:t>
      </w:r>
      <w:r w:rsidRPr="00E56A38">
        <w:rPr>
          <w:color w:val="000000"/>
        </w:rPr>
        <w:t xml:space="preserve"> </w:t>
      </w:r>
      <w:r w:rsidRPr="00E56A38">
        <w:rPr>
          <w:color w:val="000000"/>
          <w:spacing w:val="-1"/>
        </w:rPr>
        <w:t>В своей  деятельности 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000000"/>
          <w:spacing w:val="5"/>
        </w:rPr>
        <w:t xml:space="preserve"> администрации</w:t>
      </w:r>
      <w:r w:rsidRPr="00E56A38">
        <w:t xml:space="preserve"> Инсарского муниципального района</w:t>
      </w:r>
      <w:r w:rsidRPr="00E56A38">
        <w:rPr>
          <w:color w:val="000000"/>
          <w:spacing w:val="-1"/>
        </w:rPr>
        <w:t xml:space="preserve"> </w:t>
      </w:r>
      <w:r w:rsidRPr="00E56A38">
        <w:rPr>
          <w:color w:val="000000"/>
        </w:rPr>
        <w:t>руководствуется Конституцией Российской Федерации, законодательством Российской  Федерации  и  Республики  Мордовия</w:t>
      </w:r>
      <w:proofErr w:type="gramStart"/>
      <w:r w:rsidRPr="00E56A38">
        <w:rPr>
          <w:color w:val="000000"/>
        </w:rPr>
        <w:t xml:space="preserve">  ,</w:t>
      </w:r>
      <w:proofErr w:type="gramEnd"/>
      <w:r w:rsidRPr="00E56A38">
        <w:rPr>
          <w:color w:val="000000"/>
        </w:rPr>
        <w:t xml:space="preserve"> муниципальными  нормативно- правовыми  актами Инсарского  муниципального района,  </w:t>
      </w:r>
      <w:r w:rsidRPr="00E56A38">
        <w:rPr>
          <w:color w:val="000000"/>
          <w:spacing w:val="-1"/>
        </w:rPr>
        <w:t>настоящей должностной инструкцией.</w:t>
      </w:r>
    </w:p>
    <w:p w:rsidR="00E56A38" w:rsidRPr="00E56A38" w:rsidRDefault="00E56A38" w:rsidP="00E56A38">
      <w:pPr>
        <w:shd w:val="clear" w:color="auto" w:fill="FFFFFF"/>
        <w:tabs>
          <w:tab w:val="left" w:pos="709"/>
        </w:tabs>
        <w:spacing w:line="317" w:lineRule="exact"/>
        <w:jc w:val="both"/>
        <w:rPr>
          <w:color w:val="22272F"/>
        </w:rPr>
      </w:pPr>
      <w:r w:rsidRPr="00E56A38">
        <w:rPr>
          <w:color w:val="000000"/>
          <w:spacing w:val="-1"/>
        </w:rPr>
        <w:tab/>
        <w:t xml:space="preserve">1.5. </w:t>
      </w:r>
      <w:r w:rsidRPr="00E56A38">
        <w:rPr>
          <w:color w:val="22272F"/>
        </w:rPr>
        <w:t xml:space="preserve">Для назначения на должность </w:t>
      </w:r>
      <w:r w:rsidRPr="00E56A38">
        <w:rPr>
          <w:color w:val="000000"/>
          <w:spacing w:val="-1"/>
        </w:rPr>
        <w:t>з</w:t>
      </w:r>
      <w:r w:rsidRPr="00E56A38">
        <w:t>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000000"/>
          <w:spacing w:val="5"/>
        </w:rPr>
        <w:t xml:space="preserve"> администрации</w:t>
      </w:r>
      <w:r w:rsidRPr="00E56A38">
        <w:t xml:space="preserve"> </w:t>
      </w:r>
      <w:r w:rsidRPr="00E56A38">
        <w:rPr>
          <w:color w:val="22272F"/>
        </w:rPr>
        <w:t>Инсарского муниципального района  обязательны следующие требования:</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tab/>
        <w:t>н</w:t>
      </w:r>
      <w:r w:rsidRPr="00E56A38">
        <w:rPr>
          <w:color w:val="22272F"/>
          <w:shd w:val="clear" w:color="auto" w:fill="FFFFFF"/>
        </w:rPr>
        <w:t>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rPr>
          <w:color w:val="22272F"/>
          <w:shd w:val="clear" w:color="auto" w:fill="FFFFFF"/>
        </w:rPr>
        <w:tab/>
        <w:t xml:space="preserve">1.6. В период отсутствия </w:t>
      </w:r>
      <w:r w:rsidRPr="00E56A38">
        <w:rPr>
          <w:color w:val="000000"/>
          <w:spacing w:val="5"/>
        </w:rPr>
        <w:t>заместителя  главы - начальника управления строительства, архитектуры, ЖКХ и дорожного хозяйства администрации</w:t>
      </w:r>
      <w:r w:rsidRPr="00E56A38">
        <w:t xml:space="preserve"> </w:t>
      </w:r>
      <w:r w:rsidRPr="00E56A38">
        <w:rPr>
          <w:color w:val="22272F"/>
        </w:rPr>
        <w:t>Инсарского муниципального района</w:t>
      </w:r>
      <w:r w:rsidRPr="00E56A38">
        <w:rPr>
          <w:color w:val="22272F"/>
          <w:shd w:val="clear" w:color="auto" w:fill="FFFFFF"/>
        </w:rPr>
        <w:t xml:space="preserve"> его обязанности исполняет </w:t>
      </w:r>
      <w:r w:rsidRPr="00E56A38">
        <w:t>заместитель начальника,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r w:rsidRPr="00E56A38">
        <w:rPr>
          <w:color w:val="22272F"/>
          <w:shd w:val="clear" w:color="auto" w:fill="FFFFFF"/>
        </w:rPr>
        <w:t>.</w:t>
      </w:r>
    </w:p>
    <w:p w:rsidR="00E56A38" w:rsidRPr="00E56A38" w:rsidRDefault="00E56A38" w:rsidP="00E56A38">
      <w:pPr>
        <w:shd w:val="clear" w:color="auto" w:fill="FFFFFF"/>
        <w:spacing w:line="317" w:lineRule="exact"/>
        <w:jc w:val="center"/>
        <w:rPr>
          <w:b/>
          <w:color w:val="22272F"/>
          <w:shd w:val="clear" w:color="auto" w:fill="FFFFFF"/>
        </w:rPr>
      </w:pPr>
      <w:r w:rsidRPr="00E56A38">
        <w:rPr>
          <w:b/>
          <w:color w:val="000000"/>
          <w:spacing w:val="-1"/>
        </w:rPr>
        <w:t xml:space="preserve">2. </w:t>
      </w:r>
      <w:r w:rsidRPr="00E56A38">
        <w:rPr>
          <w:b/>
          <w:color w:val="22272F"/>
          <w:shd w:val="clear" w:color="auto" w:fill="FFFFFF"/>
        </w:rPr>
        <w:t>Задачи, компетенция, права и обязанности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2.1. Задачей деятельности  </w:t>
      </w:r>
      <w:r w:rsidRPr="00E56A38">
        <w:rPr>
          <w:color w:val="000000"/>
          <w:spacing w:val="-1"/>
        </w:rPr>
        <w:t>з</w:t>
      </w:r>
      <w:r w:rsidRPr="00E56A38">
        <w:t>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является обеспечение в пределах своей </w:t>
      </w:r>
      <w:r w:rsidRPr="00E56A38">
        <w:rPr>
          <w:color w:val="22272F"/>
        </w:rPr>
        <w:lastRenderedPageBreak/>
        <w:t xml:space="preserve">компетенции деятельности администрации Инсарского муниципального района в области </w:t>
      </w:r>
      <w:r w:rsidRPr="00E56A38">
        <w:t xml:space="preserve">строительства, </w:t>
      </w:r>
      <w:r w:rsidRPr="00E56A38">
        <w:rPr>
          <w:color w:val="22272F"/>
        </w:rPr>
        <w:t>архитектуры и ЖКХ.</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2.2. Компетенция </w:t>
      </w:r>
      <w:r w:rsidRPr="00E56A38">
        <w:rPr>
          <w:color w:val="000000"/>
          <w:spacing w:val="-1"/>
        </w:rPr>
        <w:t>з</w:t>
      </w:r>
      <w:r w:rsidRPr="00E56A38">
        <w:t>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 круг его полномочий (функций), направленных на достижение поставленной перед ним задачи.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2.3. Полномочия (функции)  </w:t>
      </w:r>
      <w:r w:rsidRPr="00E56A38">
        <w:rPr>
          <w:color w:val="000000"/>
          <w:spacing w:val="-1"/>
        </w:rPr>
        <w:t>з</w:t>
      </w:r>
      <w:r w:rsidRPr="00E56A38">
        <w:t>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подготовка проектов решений Совета депутатов</w:t>
      </w:r>
      <w:r w:rsidRPr="00E56A38">
        <w:rPr>
          <w:color w:val="22272F"/>
        </w:rPr>
        <w:t xml:space="preserve"> Инсарского муниципального района</w:t>
      </w:r>
      <w:r w:rsidRPr="00E56A38">
        <w:t xml:space="preserve"> для внесения их Главой Инсарского муниципального района в Совет депутатов</w:t>
      </w:r>
      <w:r w:rsidRPr="00E56A38">
        <w:rPr>
          <w:color w:val="22272F"/>
        </w:rPr>
        <w:t xml:space="preserve"> Инсарского муниципального района</w:t>
      </w:r>
      <w:r w:rsidRPr="00E56A38">
        <w:t xml:space="preserve"> в порядке правотворческой инициативы;</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подготовка проектов постановлений и распоряжений администрации</w:t>
      </w:r>
      <w:r w:rsidRPr="00E56A38">
        <w:rPr>
          <w:color w:val="22272F"/>
        </w:rPr>
        <w:t xml:space="preserve"> Инсарского муниципального района</w:t>
      </w:r>
      <w:r w:rsidRPr="00E56A38">
        <w:t>,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 xml:space="preserve">подготовка аналитических материалов по вопросам, касающимся  строительства, </w:t>
      </w:r>
      <w:r w:rsidRPr="00E56A38">
        <w:rPr>
          <w:color w:val="22272F"/>
        </w:rPr>
        <w:t>архитектуры и ЖКХ</w:t>
      </w:r>
      <w:r w:rsidRPr="00E56A38">
        <w:t>;</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организация и осуществление муниципального жилищного контроля в границах сельских поселений Инсарского муниципального района;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подготовка разрешений на строительство, реконструкцию объектов капитального строительства;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подготовка разрешений на ввод объектов в эксплуатацию при осуществлении строительства, реконструкции объектов капитального строительства;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 xml:space="preserve">подготовка градостроительного плана земельного участка;  </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 xml:space="preserve">подготовка уведомления о соответствии (несоответствии) </w:t>
      </w:r>
      <w:proofErr w:type="gramStart"/>
      <w:r w:rsidRPr="00E56A38">
        <w:rPr>
          <w:color w:val="000000"/>
        </w:rPr>
        <w:t>построенных</w:t>
      </w:r>
      <w:proofErr w:type="gramEnd"/>
      <w:r w:rsidRPr="00E56A38">
        <w:rPr>
          <w:color w:val="000000"/>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подготовка и сдача статистических отчетов по жилищному строительству;</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осуществление муниципального жилищного контроля;</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подготовка  разрешений на установку и эксплуатацию рекламных конструкций, аннулирование таких разрешений;</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утверждение схемы расположения земельного участка;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прием заявления о предоставлении молодым семьям социальных выплат на приобретение (строительство) жилья;</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подготовка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сбор информации о состоянии строительства в Инсарском муниципальном районе и ее анализ;</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содействие развитию жилищного строительства на территории  Инсарского муниципального района, взаимодействие по данному вопросу с отраслевыми структурами органов государственной власти;</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разработка прогнозов и планов развития строительства в Инсарском муниципальном районе;</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разработка программ развития строительства в Инсарском муниципальном районе и содействие включению их в федеральные и республиканские программы;</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t>координация деятельности администраций поселений Инсарского муниципального района  по вопросам строительства, архитектуры и  ЖКХ;</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000000"/>
        </w:rPr>
      </w:pPr>
      <w:r w:rsidRPr="00E56A38">
        <w:rPr>
          <w:color w:val="000000"/>
        </w:rPr>
        <w:lastRenderedPageBreak/>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rPr>
          <w:color w:val="000000"/>
        </w:rPr>
        <w:t>ф</w:t>
      </w:r>
      <w:r w:rsidRPr="00E56A38">
        <w:rPr>
          <w:color w:val="000000"/>
          <w:shd w:val="clear" w:color="auto" w:fill="FFFFFF"/>
        </w:rPr>
        <w:t>ормирование дел в соответствии  с  утвержденной  номенклатурой,</w:t>
      </w:r>
      <w:r w:rsidRPr="00E56A38">
        <w:rPr>
          <w:color w:val="000000"/>
        </w:rPr>
        <w:br/>
      </w:r>
      <w:r w:rsidRPr="00E56A38">
        <w:rPr>
          <w:color w:val="000000"/>
          <w:shd w:val="clear" w:color="auto" w:fill="FFFFFF"/>
        </w:rPr>
        <w:t>обеспечение их сохранности и в установленные сроки сдача в архив;</w:t>
      </w:r>
    </w:p>
    <w:p w:rsidR="00E56A38" w:rsidRPr="00E56A38" w:rsidRDefault="00E56A38" w:rsidP="00E56A38">
      <w:pPr>
        <w:pStyle w:val="s1"/>
        <w:numPr>
          <w:ilvl w:val="0"/>
          <w:numId w:val="24"/>
        </w:numPr>
        <w:shd w:val="clear" w:color="auto" w:fill="FFFFFF"/>
        <w:tabs>
          <w:tab w:val="left" w:pos="0"/>
          <w:tab w:val="num" w:pos="785"/>
          <w:tab w:val="left" w:pos="1418"/>
        </w:tabs>
        <w:spacing w:before="0" w:beforeAutospacing="0" w:after="0" w:afterAutospacing="0"/>
        <w:ind w:left="0" w:firstLine="567"/>
        <w:jc w:val="both"/>
      </w:pPr>
      <w:r w:rsidRPr="00E56A38">
        <w:rPr>
          <w:rStyle w:val="21"/>
          <w:color w:val="000000"/>
          <w:sz w:val="24"/>
          <w:szCs w:val="24"/>
        </w:rPr>
        <w:t>контроль обеспечения уровня защищённости информации, обрабатываемой в информационных системах, включая анализ уязвимостей программного обеспечения;</w:t>
      </w:r>
    </w:p>
    <w:p w:rsidR="00E56A38" w:rsidRPr="00E56A38" w:rsidRDefault="00E56A38" w:rsidP="00E56A38">
      <w:pPr>
        <w:pStyle w:val="210"/>
        <w:numPr>
          <w:ilvl w:val="0"/>
          <w:numId w:val="24"/>
        </w:numPr>
        <w:shd w:val="clear" w:color="auto" w:fill="auto"/>
        <w:tabs>
          <w:tab w:val="left" w:pos="0"/>
          <w:tab w:val="left" w:pos="1418"/>
        </w:tabs>
        <w:spacing w:before="0" w:after="0" w:line="326" w:lineRule="exact"/>
        <w:ind w:left="105" w:firstLine="567"/>
        <w:jc w:val="both"/>
        <w:rPr>
          <w:sz w:val="24"/>
          <w:szCs w:val="24"/>
        </w:rPr>
      </w:pPr>
      <w:r w:rsidRPr="00E56A38">
        <w:rPr>
          <w:rStyle w:val="21"/>
          <w:color w:val="000000"/>
          <w:sz w:val="24"/>
          <w:szCs w:val="24"/>
        </w:rPr>
        <w:t>своевременное выявление инцидентов безопасности информации в информационных системах и реагированию на них;</w:t>
      </w:r>
    </w:p>
    <w:p w:rsidR="00E56A38" w:rsidRPr="00E56A38" w:rsidRDefault="00E56A38" w:rsidP="00E56A38">
      <w:pPr>
        <w:pStyle w:val="210"/>
        <w:numPr>
          <w:ilvl w:val="0"/>
          <w:numId w:val="24"/>
        </w:numPr>
        <w:shd w:val="clear" w:color="auto" w:fill="auto"/>
        <w:tabs>
          <w:tab w:val="left" w:pos="0"/>
          <w:tab w:val="left" w:pos="1418"/>
        </w:tabs>
        <w:spacing w:before="0" w:after="0" w:line="326" w:lineRule="exact"/>
        <w:ind w:left="105" w:firstLine="567"/>
        <w:jc w:val="both"/>
        <w:rPr>
          <w:sz w:val="24"/>
          <w:szCs w:val="24"/>
        </w:rPr>
      </w:pPr>
      <w:r w:rsidRPr="00E56A38">
        <w:rPr>
          <w:rStyle w:val="21"/>
          <w:color w:val="000000"/>
          <w:sz w:val="24"/>
          <w:szCs w:val="24"/>
        </w:rPr>
        <w:t>согласование программ (планов) по созданию, модернизации и оснащению информационных систем в части решения вопросов защиты информации;</w:t>
      </w:r>
    </w:p>
    <w:p w:rsidR="00E56A38" w:rsidRPr="00E56A38" w:rsidRDefault="00E56A38" w:rsidP="00E56A38">
      <w:pPr>
        <w:pStyle w:val="210"/>
        <w:numPr>
          <w:ilvl w:val="0"/>
          <w:numId w:val="24"/>
        </w:numPr>
        <w:shd w:val="clear" w:color="auto" w:fill="auto"/>
        <w:tabs>
          <w:tab w:val="left" w:pos="0"/>
          <w:tab w:val="left" w:pos="1418"/>
        </w:tabs>
        <w:spacing w:before="0" w:after="0" w:line="326" w:lineRule="exact"/>
        <w:ind w:left="105" w:firstLine="567"/>
        <w:jc w:val="both"/>
        <w:rPr>
          <w:sz w:val="24"/>
          <w:szCs w:val="24"/>
        </w:rPr>
      </w:pPr>
      <w:r w:rsidRPr="00E56A38">
        <w:rPr>
          <w:rStyle w:val="21"/>
          <w:color w:val="000000"/>
          <w:sz w:val="24"/>
          <w:szCs w:val="24"/>
        </w:rPr>
        <w:t>участие в разработке технического задания на создание (модернизацию) муниципальной информационной системы в части, касающейся выполнения установленных требований о защите информации;</w:t>
      </w:r>
    </w:p>
    <w:p w:rsidR="00E56A38" w:rsidRPr="00E56A38" w:rsidRDefault="00E56A38" w:rsidP="00E56A38">
      <w:pPr>
        <w:pStyle w:val="210"/>
        <w:numPr>
          <w:ilvl w:val="0"/>
          <w:numId w:val="24"/>
        </w:numPr>
        <w:shd w:val="clear" w:color="auto" w:fill="auto"/>
        <w:tabs>
          <w:tab w:val="left" w:pos="0"/>
          <w:tab w:val="left" w:pos="1418"/>
        </w:tabs>
        <w:spacing w:before="0" w:after="0" w:line="326" w:lineRule="exact"/>
        <w:ind w:left="105" w:firstLine="462"/>
        <w:jc w:val="both"/>
        <w:rPr>
          <w:sz w:val="24"/>
          <w:szCs w:val="24"/>
        </w:rPr>
      </w:pPr>
      <w:r w:rsidRPr="00E56A38">
        <w:rPr>
          <w:rStyle w:val="21"/>
          <w:color w:val="000000"/>
          <w:sz w:val="24"/>
          <w:szCs w:val="24"/>
        </w:rPr>
        <w:t>управление (администрирование) системами защиты информации муниципальных информационных систем;</w:t>
      </w:r>
    </w:p>
    <w:p w:rsidR="00E56A38" w:rsidRPr="00E56A38" w:rsidRDefault="00E56A38" w:rsidP="00E56A38">
      <w:pPr>
        <w:pStyle w:val="210"/>
        <w:numPr>
          <w:ilvl w:val="0"/>
          <w:numId w:val="24"/>
        </w:numPr>
        <w:shd w:val="clear" w:color="auto" w:fill="auto"/>
        <w:tabs>
          <w:tab w:val="left" w:pos="0"/>
          <w:tab w:val="left" w:pos="1418"/>
        </w:tabs>
        <w:spacing w:before="0" w:after="0" w:line="326" w:lineRule="exact"/>
        <w:ind w:left="105" w:firstLine="462"/>
        <w:jc w:val="both"/>
        <w:rPr>
          <w:sz w:val="24"/>
          <w:szCs w:val="24"/>
        </w:rPr>
      </w:pPr>
      <w:r w:rsidRPr="00E56A38">
        <w:rPr>
          <w:rStyle w:val="21"/>
          <w:color w:val="000000"/>
          <w:sz w:val="24"/>
          <w:szCs w:val="24"/>
        </w:rPr>
        <w:t>выявление, анализ и устранение уязвимостей муниципальных информационных систем;</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rPr>
          <w:spacing w:val="-6"/>
        </w:rPr>
        <w:t xml:space="preserve">осуществление </w:t>
      </w:r>
      <w:r w:rsidRPr="00E56A38">
        <w:t xml:space="preserve"> приема граждан по личным вопросам;</w:t>
      </w:r>
    </w:p>
    <w:p w:rsidR="00E56A38" w:rsidRPr="00E56A38" w:rsidRDefault="00E56A38" w:rsidP="00E56A38">
      <w:pPr>
        <w:pStyle w:val="s1"/>
        <w:numPr>
          <w:ilvl w:val="0"/>
          <w:numId w:val="24"/>
        </w:numPr>
        <w:shd w:val="clear" w:color="auto" w:fill="FFFFFF"/>
        <w:tabs>
          <w:tab w:val="left" w:pos="0"/>
          <w:tab w:val="left" w:pos="1418"/>
        </w:tabs>
        <w:spacing w:before="0" w:beforeAutospacing="0" w:after="0" w:afterAutospacing="0"/>
        <w:ind w:left="0" w:firstLine="567"/>
        <w:jc w:val="both"/>
        <w:rPr>
          <w:color w:val="22272F"/>
        </w:rPr>
      </w:pPr>
      <w:r w:rsidRPr="00E56A38">
        <w:t>решение иных вопросов, относящихся к компетенции отдела в соответствии с законодательством Российской Федерации.</w:t>
      </w:r>
    </w:p>
    <w:p w:rsidR="00E56A38" w:rsidRPr="00E56A38" w:rsidRDefault="00E56A38" w:rsidP="00E56A38">
      <w:pPr>
        <w:ind w:right="-1"/>
        <w:jc w:val="both"/>
        <w:rPr>
          <w:color w:val="22272F"/>
        </w:rPr>
      </w:pPr>
      <w:r w:rsidRPr="00E56A38">
        <w:rPr>
          <w:color w:val="22272F"/>
        </w:rPr>
        <w:t xml:space="preserve">       </w:t>
      </w:r>
      <w:r w:rsidRPr="00E56A38">
        <w:tab/>
        <w:t xml:space="preserve">2.4. </w:t>
      </w:r>
      <w:r w:rsidRPr="00E56A38">
        <w:rPr>
          <w:color w:val="22272F"/>
        </w:rPr>
        <w:t xml:space="preserve">Для осуществления своих полномочий </w:t>
      </w:r>
      <w:r w:rsidRPr="00E56A38">
        <w:rPr>
          <w:color w:val="000000"/>
          <w:spacing w:val="-1"/>
        </w:rPr>
        <w:t>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имеет право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31" w:anchor="/document/8915700/entry/100000" w:history="1">
        <w:r w:rsidRPr="00E56A38">
          <w:rPr>
            <w:rStyle w:val="af4"/>
            <w:color w:val="auto"/>
          </w:rPr>
          <w:t>Уставом</w:t>
        </w:r>
      </w:hyperlink>
      <w:r w:rsidRPr="00E56A38">
        <w:rPr>
          <w:color w:val="22272F"/>
        </w:rPr>
        <w:t>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2.5. Для осуществления своих полномочий  </w:t>
      </w:r>
      <w:r w:rsidRPr="00E56A38">
        <w:rPr>
          <w:color w:val="000000"/>
          <w:spacing w:val="-1"/>
        </w:rPr>
        <w:t>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обязан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1) соблюдать законодательство Российской Федерации, нормативные правовые акты Республики Мордовия, </w:t>
      </w:r>
      <w:hyperlink r:id="rId32" w:anchor="/document/8915700/entry/100000" w:history="1">
        <w:r w:rsidRPr="00E56A38">
          <w:rPr>
            <w:rStyle w:val="af4"/>
            <w:color w:val="auto"/>
          </w:rPr>
          <w:t>Устав</w:t>
        </w:r>
      </w:hyperlink>
      <w:r w:rsidRPr="00E56A38">
        <w:t xml:space="preserve"> </w:t>
      </w:r>
      <w:r w:rsidRPr="00E56A38">
        <w:rPr>
          <w:color w:val="22272F"/>
        </w:rPr>
        <w:t>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 добросовестно исполнять свои полномочия и принимать все необходимые и возможные меры для их реализации;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поддерживать уровень квалификации, достаточный для исполнения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lastRenderedPageBreak/>
        <w:tab/>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33" w:anchor="/document/8915700/entry/100000" w:history="1">
        <w:r w:rsidRPr="00A72988">
          <w:rPr>
            <w:rStyle w:val="af4"/>
            <w:color w:val="auto"/>
            <w:u w:val="none"/>
          </w:rPr>
          <w:t>Уставом</w:t>
        </w:r>
      </w:hyperlink>
      <w:r w:rsidRPr="00E56A38">
        <w:rPr>
          <w:color w:val="22272F"/>
        </w:rPr>
        <w:t xml:space="preserve">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w:t>
      </w:r>
      <w:r w:rsidRPr="00E56A38">
        <w:t xml:space="preserve"> </w:t>
      </w:r>
      <w:hyperlink r:id="rId34" w:anchor="/document/8915700/entry/100000" w:history="1">
        <w:r w:rsidRPr="00A72988">
          <w:rPr>
            <w:rStyle w:val="af4"/>
            <w:color w:val="auto"/>
            <w:u w:val="none"/>
          </w:rPr>
          <w:t>Уставу</w:t>
        </w:r>
      </w:hyperlink>
      <w:r w:rsidRPr="00E56A38">
        <w:rPr>
          <w:color w:val="22272F"/>
        </w:rPr>
        <w:t xml:space="preserve"> Инсарского муниципального района, иным муниципальным правовым актам  Инсарского муниципального района  и настоящей должностной инструкцией.</w:t>
      </w:r>
    </w:p>
    <w:p w:rsidR="00E56A38" w:rsidRPr="00E56A38" w:rsidRDefault="00E56A38" w:rsidP="00E56A38">
      <w:pPr>
        <w:shd w:val="clear" w:color="auto" w:fill="FFFFFF"/>
        <w:spacing w:line="324" w:lineRule="exact"/>
        <w:jc w:val="center"/>
      </w:pPr>
      <w:r w:rsidRPr="00E56A38">
        <w:rPr>
          <w:b/>
          <w:bCs/>
          <w:color w:val="000000"/>
          <w:spacing w:val="-1"/>
        </w:rPr>
        <w:t xml:space="preserve">3. Ответственность </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3.1. </w:t>
      </w:r>
      <w:r w:rsidRPr="00E56A38">
        <w:rPr>
          <w:color w:val="000000"/>
          <w:spacing w:val="-1"/>
        </w:rPr>
        <w:t>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допущение ошибки (нарушения, несоответствия и т.п.) в содержании документа органа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наступление или угроза наступления неблагоприятных </w:t>
      </w:r>
      <w:proofErr w:type="gramStart"/>
      <w:r w:rsidRPr="00E56A38">
        <w:rPr>
          <w:color w:val="22272F"/>
        </w:rPr>
        <w:t>последствий</w:t>
      </w:r>
      <w:proofErr w:type="gramEnd"/>
      <w:r w:rsidRPr="00E56A38">
        <w:rPr>
          <w:color w:val="22272F"/>
        </w:rPr>
        <w:t xml:space="preserve"> в результате принятия подготовленного им документа органа местного самоуправления, которые он мог и должен был предвидеть;</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3.2. Порядок и условия привлечения  </w:t>
      </w:r>
      <w:r w:rsidRPr="00E56A38">
        <w:rPr>
          <w:color w:val="000000"/>
          <w:spacing w:val="-1"/>
        </w:rPr>
        <w:t>з</w:t>
      </w:r>
      <w:r w:rsidRPr="00E56A38">
        <w:t>аместителя начальника, заведующего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3.3. </w:t>
      </w:r>
      <w:r w:rsidRPr="00E56A38">
        <w:rPr>
          <w:color w:val="000000"/>
          <w:spacing w:val="-1"/>
        </w:rPr>
        <w:t>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w:t>
      </w:r>
      <w:r w:rsidRPr="00E56A38">
        <w:rPr>
          <w:color w:val="22272F"/>
        </w:rPr>
        <w:t xml:space="preserve">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A72988" w:rsidRPr="00E56A38" w:rsidRDefault="00E56A38" w:rsidP="00A72988">
      <w:pPr>
        <w:shd w:val="clear" w:color="auto" w:fill="FFFFFF"/>
        <w:tabs>
          <w:tab w:val="left" w:pos="1282"/>
        </w:tabs>
        <w:spacing w:line="324" w:lineRule="exact"/>
        <w:ind w:left="22"/>
        <w:jc w:val="both"/>
      </w:pPr>
      <w:r w:rsidRPr="00E56A38">
        <w:t xml:space="preserve">         3.4. </w:t>
      </w:r>
      <w:r w:rsidRPr="00E56A38">
        <w:rPr>
          <w:color w:val="22272F"/>
        </w:rPr>
        <w:t xml:space="preserve"> </w:t>
      </w:r>
      <w:r w:rsidRPr="00E56A38">
        <w:rPr>
          <w:spacing w:val="-1"/>
        </w:rPr>
        <w:t>З</w:t>
      </w:r>
      <w:r w:rsidRPr="00E56A38">
        <w:t>аместитель начальника,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r w:rsidRPr="00E56A38">
        <w:rPr>
          <w:color w:val="22272F"/>
        </w:rPr>
        <w:t xml:space="preserve"> несет персональную ответственность за </w:t>
      </w:r>
      <w:r w:rsidRPr="00E56A38">
        <w:rPr>
          <w:rStyle w:val="21"/>
          <w:color w:val="000000"/>
          <w:sz w:val="24"/>
          <w:szCs w:val="24"/>
        </w:rPr>
        <w:t xml:space="preserve"> состояние защиты персональных данных.</w:t>
      </w:r>
      <w:r w:rsidRPr="00E56A38">
        <w:t xml:space="preserve">          </w:t>
      </w:r>
    </w:p>
    <w:p w:rsidR="00E56A38" w:rsidRPr="00E56A38" w:rsidRDefault="00E56A38" w:rsidP="00E56A38">
      <w:pPr>
        <w:shd w:val="clear" w:color="auto" w:fill="FFFFFF"/>
        <w:tabs>
          <w:tab w:val="left" w:pos="851"/>
        </w:tabs>
        <w:spacing w:line="324" w:lineRule="exact"/>
        <w:ind w:left="22"/>
        <w:jc w:val="both"/>
      </w:pPr>
      <w:r w:rsidRPr="00E56A38">
        <w:t xml:space="preserve">     С настоящей должностной инструкцией </w:t>
      </w:r>
      <w:proofErr w:type="gramStart"/>
      <w:r w:rsidRPr="00E56A38">
        <w:t>ознакомлен</w:t>
      </w:r>
      <w:proofErr w:type="gramEnd"/>
      <w:r w:rsidRPr="00E56A38">
        <w:t xml:space="preserve"> и с установленными в ней требованиями согласен.</w:t>
      </w:r>
    </w:p>
    <w:p w:rsidR="00E56A38" w:rsidRPr="001667B8" w:rsidRDefault="00E56A38" w:rsidP="00E56A38">
      <w:pPr>
        <w:pStyle w:val="s1"/>
        <w:shd w:val="clear" w:color="auto" w:fill="FFFFFF"/>
        <w:jc w:val="both"/>
        <w:rPr>
          <w:color w:val="22272F"/>
          <w:sz w:val="20"/>
          <w:szCs w:val="20"/>
        </w:rPr>
      </w:pPr>
      <w:r w:rsidRPr="001667B8">
        <w:rPr>
          <w:color w:val="22272F"/>
          <w:sz w:val="20"/>
          <w:szCs w:val="20"/>
        </w:rPr>
        <w:t>«___» __________ 20___ г.</w:t>
      </w:r>
    </w:p>
    <w:p w:rsidR="00E56A38" w:rsidRPr="001667B8" w:rsidRDefault="00E56A38" w:rsidP="00E56A38">
      <w:pPr>
        <w:pStyle w:val="s1"/>
        <w:shd w:val="clear" w:color="auto" w:fill="FFFFFF"/>
        <w:spacing w:before="0" w:beforeAutospacing="0" w:after="0" w:afterAutospacing="0"/>
        <w:jc w:val="both"/>
        <w:rPr>
          <w:color w:val="22272F"/>
          <w:sz w:val="20"/>
          <w:szCs w:val="20"/>
        </w:rPr>
      </w:pPr>
      <w:r w:rsidRPr="001667B8">
        <w:rPr>
          <w:color w:val="22272F"/>
          <w:sz w:val="20"/>
          <w:szCs w:val="20"/>
        </w:rPr>
        <w:t>_________________________ (________________________________)</w:t>
      </w:r>
    </w:p>
    <w:p w:rsidR="00A72988" w:rsidRPr="001667B8" w:rsidRDefault="00E56A38" w:rsidP="001667B8">
      <w:pPr>
        <w:pStyle w:val="s1"/>
        <w:shd w:val="clear" w:color="auto" w:fill="FFFFFF"/>
        <w:spacing w:before="0" w:beforeAutospacing="0" w:after="0" w:afterAutospacing="0"/>
        <w:jc w:val="both"/>
        <w:rPr>
          <w:color w:val="22272F"/>
          <w:sz w:val="20"/>
          <w:szCs w:val="20"/>
        </w:rPr>
      </w:pPr>
      <w:r w:rsidRPr="001667B8">
        <w:rPr>
          <w:color w:val="22272F"/>
          <w:sz w:val="20"/>
          <w:szCs w:val="20"/>
        </w:rPr>
        <w:t xml:space="preserve">          (подпись)                                                                 (Ф.И.О.)</w:t>
      </w:r>
    </w:p>
    <w:p w:rsidR="00E56A38" w:rsidRPr="00E56A38" w:rsidRDefault="00E56A38" w:rsidP="00E56A38">
      <w:pPr>
        <w:jc w:val="right"/>
        <w:rPr>
          <w:bCs/>
          <w:color w:val="000000"/>
          <w:spacing w:val="9"/>
        </w:rPr>
      </w:pPr>
      <w:r w:rsidRPr="00E56A38">
        <w:t xml:space="preserve"> </w:t>
      </w:r>
      <w:r w:rsidRPr="00E56A38">
        <w:rPr>
          <w:bCs/>
          <w:color w:val="000000"/>
          <w:spacing w:val="9"/>
        </w:rPr>
        <w:t>Приложение №4</w:t>
      </w:r>
    </w:p>
    <w:p w:rsidR="00E56A38" w:rsidRPr="00E56A38" w:rsidRDefault="00E56A38" w:rsidP="00E56A38">
      <w:pPr>
        <w:jc w:val="right"/>
        <w:rPr>
          <w:bCs/>
          <w:color w:val="000000"/>
          <w:spacing w:val="9"/>
        </w:rPr>
      </w:pP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t xml:space="preserve"> к распоряжению  администрации </w:t>
      </w:r>
    </w:p>
    <w:p w:rsidR="00E56A38" w:rsidRPr="00E56A38" w:rsidRDefault="00E56A38" w:rsidP="00E56A38">
      <w:pPr>
        <w:jc w:val="right"/>
        <w:rPr>
          <w:bCs/>
          <w:color w:val="000000"/>
          <w:spacing w:val="9"/>
        </w:rPr>
      </w:pPr>
      <w:r w:rsidRPr="00E56A38">
        <w:rPr>
          <w:bCs/>
          <w:color w:val="000000"/>
          <w:spacing w:val="9"/>
        </w:rPr>
        <w:t xml:space="preserve">                                                                Инсарского муниципального района</w:t>
      </w:r>
    </w:p>
    <w:p w:rsidR="00E56A38" w:rsidRPr="00E56A38" w:rsidRDefault="00E56A38" w:rsidP="00E56A38">
      <w:pPr>
        <w:jc w:val="right"/>
        <w:rPr>
          <w:bCs/>
          <w:color w:val="000000"/>
          <w:spacing w:val="9"/>
        </w:rPr>
      </w:pPr>
      <w:r w:rsidRPr="00E56A38">
        <w:rPr>
          <w:bCs/>
          <w:color w:val="000000"/>
          <w:spacing w:val="9"/>
        </w:rPr>
        <w:t xml:space="preserve">                                                                от 07 октября 2022г. №52-р </w:t>
      </w:r>
    </w:p>
    <w:p w:rsidR="00E56A38" w:rsidRPr="00E56A38" w:rsidRDefault="00E56A38" w:rsidP="00E56A38">
      <w:pPr>
        <w:rPr>
          <w:b/>
        </w:rPr>
      </w:pPr>
    </w:p>
    <w:p w:rsidR="00E56A38" w:rsidRPr="00E56A38" w:rsidRDefault="00E56A38" w:rsidP="00E56A38">
      <w:pPr>
        <w:jc w:val="center"/>
      </w:pPr>
    </w:p>
    <w:p w:rsidR="00E56A38" w:rsidRPr="00E56A38" w:rsidRDefault="00E56A38" w:rsidP="00E56A38">
      <w:pPr>
        <w:jc w:val="center"/>
        <w:rPr>
          <w:b/>
        </w:rPr>
      </w:pPr>
      <w:r w:rsidRPr="00E56A38">
        <w:rPr>
          <w:b/>
        </w:rPr>
        <w:lastRenderedPageBreak/>
        <w:t>ДОЛЖНОСТНАЯ  ИНСТРУКЦИЯ</w:t>
      </w:r>
    </w:p>
    <w:p w:rsidR="00E56A38" w:rsidRPr="00E56A38" w:rsidRDefault="00E56A38" w:rsidP="00E56A38">
      <w:pPr>
        <w:jc w:val="center"/>
        <w:rPr>
          <w:b/>
        </w:rPr>
      </w:pPr>
      <w:r w:rsidRPr="00E56A38">
        <w:rPr>
          <w:b/>
        </w:rPr>
        <w:t>ГЛАВНОГО СПЕЦИАЛИСТА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jc w:val="center"/>
        <w:rPr>
          <w:b/>
        </w:rPr>
      </w:pPr>
    </w:p>
    <w:p w:rsidR="00E56A38" w:rsidRPr="00E56A38" w:rsidRDefault="00E56A38" w:rsidP="00E56A38">
      <w:pPr>
        <w:shd w:val="clear" w:color="auto" w:fill="FFFFFF"/>
        <w:jc w:val="center"/>
      </w:pPr>
      <w:r w:rsidRPr="00E56A38">
        <w:rPr>
          <w:b/>
          <w:bCs/>
          <w:color w:val="000000"/>
          <w:spacing w:val="-3"/>
        </w:rPr>
        <w:t>1.Общие положения</w:t>
      </w:r>
    </w:p>
    <w:p w:rsidR="00E56A38" w:rsidRPr="00E56A38" w:rsidRDefault="00E56A38" w:rsidP="00E56A38">
      <w:pPr>
        <w:shd w:val="clear" w:color="auto" w:fill="FFFFFF"/>
        <w:ind w:hanging="45"/>
        <w:jc w:val="both"/>
      </w:pPr>
      <w:r w:rsidRPr="00E56A38">
        <w:rPr>
          <w:color w:val="000000"/>
          <w:spacing w:val="5"/>
        </w:rPr>
        <w:tab/>
      </w:r>
      <w:r w:rsidRPr="00E56A38">
        <w:rPr>
          <w:color w:val="000000"/>
          <w:spacing w:val="5"/>
        </w:rPr>
        <w:tab/>
        <w:t xml:space="preserve">1.1. Настоящая должностная Инструкция определяет должностные обязанности, права и ответственность 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 xml:space="preserve">администрации </w:t>
      </w:r>
      <w:r w:rsidRPr="00E56A38">
        <w:t>Инсарского  муниципального  района.</w:t>
      </w:r>
    </w:p>
    <w:p w:rsidR="00E56A38" w:rsidRPr="00E56A38" w:rsidRDefault="00E56A38" w:rsidP="00E56A38">
      <w:pPr>
        <w:shd w:val="clear" w:color="auto" w:fill="FFFFFF"/>
        <w:ind w:hanging="45"/>
        <w:jc w:val="both"/>
        <w:rPr>
          <w:color w:val="000000"/>
          <w:spacing w:val="5"/>
        </w:rPr>
      </w:pPr>
      <w:r w:rsidRPr="00E56A38">
        <w:rPr>
          <w:color w:val="000000"/>
          <w:spacing w:val="5"/>
        </w:rPr>
        <w:t xml:space="preserve"> </w:t>
      </w:r>
      <w:r w:rsidRPr="00E56A38">
        <w:rPr>
          <w:color w:val="000000"/>
          <w:spacing w:val="5"/>
        </w:rPr>
        <w:tab/>
        <w:t xml:space="preserve">1.2. 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 </w:t>
      </w:r>
      <w:r w:rsidRPr="00E56A38">
        <w:rPr>
          <w:color w:val="000000"/>
        </w:rPr>
        <w:t xml:space="preserve">назначается на должность и освобождается от должности распоряжением главы Инсарского </w:t>
      </w:r>
      <w:r w:rsidR="001667B8">
        <w:rPr>
          <w:color w:val="000000"/>
          <w:spacing w:val="-1"/>
        </w:rPr>
        <w:t xml:space="preserve">муниципального района в соответствии с действующим </w:t>
      </w:r>
      <w:r w:rsidRPr="00E56A38">
        <w:rPr>
          <w:color w:val="000000"/>
          <w:spacing w:val="-1"/>
        </w:rPr>
        <w:t>трудовым  законодательством  Российской  Федерации.</w:t>
      </w:r>
    </w:p>
    <w:p w:rsidR="00E56A38" w:rsidRPr="00E56A38" w:rsidRDefault="00E56A38" w:rsidP="00E56A38">
      <w:pPr>
        <w:shd w:val="clear" w:color="auto" w:fill="FFFFFF"/>
        <w:tabs>
          <w:tab w:val="left" w:pos="709"/>
        </w:tabs>
        <w:spacing w:line="324" w:lineRule="exact"/>
        <w:jc w:val="both"/>
      </w:pPr>
      <w:r w:rsidRPr="00E56A38">
        <w:rPr>
          <w:color w:val="000000"/>
          <w:spacing w:val="-14"/>
        </w:rPr>
        <w:tab/>
        <w:t>1.3.</w:t>
      </w:r>
      <w:r w:rsidRPr="00E56A38">
        <w:rPr>
          <w:color w:val="000000"/>
        </w:rPr>
        <w:t xml:space="preserve"> </w:t>
      </w:r>
      <w:proofErr w:type="gramStart"/>
      <w:r w:rsidRPr="00E56A38">
        <w:rPr>
          <w:color w:val="000000"/>
          <w:spacing w:val="4"/>
        </w:rPr>
        <w:t xml:space="preserve">Общее руководство работой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000000"/>
          <w:spacing w:val="4"/>
        </w:rPr>
        <w:t xml:space="preserve"> </w:t>
      </w:r>
      <w:r w:rsidRPr="00E56A38">
        <w:rPr>
          <w:color w:val="000000"/>
          <w:spacing w:val="2"/>
        </w:rPr>
        <w:t xml:space="preserve">осуществляет  глава Инсарского муниципального района, заместитель главы - начальник </w:t>
      </w:r>
      <w:r w:rsidRPr="00E56A38">
        <w:t xml:space="preserve">управления строительства, архитектуры, ЖКХ и дорожного хозяйства </w:t>
      </w:r>
      <w:r w:rsidRPr="00E56A38">
        <w:rPr>
          <w:color w:val="000000"/>
          <w:spacing w:val="2"/>
        </w:rPr>
        <w:t>администрации Инсарского муниципального района</w:t>
      </w:r>
      <w:r w:rsidRPr="00E56A38">
        <w:t xml:space="preserve">, заместитель начальника, заведующий отделом строительства, архитектуры и ЖКХ  управления строительства, архитектуры, ЖКХ и дорожного хозяйства </w:t>
      </w:r>
      <w:r w:rsidRPr="00E56A38">
        <w:rPr>
          <w:color w:val="000000"/>
          <w:spacing w:val="2"/>
        </w:rPr>
        <w:t>администрации Инсарского муниципального района.</w:t>
      </w:r>
      <w:proofErr w:type="gramEnd"/>
    </w:p>
    <w:p w:rsidR="00E56A38" w:rsidRPr="00E56A38" w:rsidRDefault="00E56A38" w:rsidP="00E56A38">
      <w:pPr>
        <w:shd w:val="clear" w:color="auto" w:fill="FFFFFF"/>
        <w:tabs>
          <w:tab w:val="left" w:pos="709"/>
        </w:tabs>
        <w:spacing w:line="317" w:lineRule="exact"/>
        <w:jc w:val="both"/>
        <w:rPr>
          <w:color w:val="000000"/>
          <w:spacing w:val="-1"/>
        </w:rPr>
      </w:pPr>
      <w:r w:rsidRPr="00E56A38">
        <w:rPr>
          <w:color w:val="000000"/>
          <w:spacing w:val="-16"/>
        </w:rPr>
        <w:tab/>
        <w:t>1.4.</w:t>
      </w:r>
      <w:r w:rsidRPr="00E56A38">
        <w:rPr>
          <w:color w:val="000000"/>
        </w:rPr>
        <w:t xml:space="preserve"> </w:t>
      </w:r>
      <w:r w:rsidRPr="00E56A38">
        <w:rPr>
          <w:color w:val="000000"/>
          <w:spacing w:val="-1"/>
        </w:rPr>
        <w:t xml:space="preserve">В своей деятельности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000000"/>
          <w:spacing w:val="-1"/>
        </w:rPr>
        <w:t xml:space="preserve">  </w:t>
      </w:r>
      <w:r w:rsidRPr="00E56A38">
        <w:rPr>
          <w:color w:val="000000"/>
        </w:rPr>
        <w:t xml:space="preserve">руководствуется Конституцией Российской Федерации, законодательством  Российской  Федерации  и  Республики  Мордовия, муниципальными  нормативно - правовыми  актами Инсарского  муниципального района,  </w:t>
      </w:r>
      <w:r w:rsidRPr="00E56A38">
        <w:rPr>
          <w:color w:val="000000"/>
          <w:spacing w:val="-1"/>
        </w:rPr>
        <w:t>настоящей должностной инструкцией.</w:t>
      </w:r>
    </w:p>
    <w:p w:rsidR="00E56A38" w:rsidRPr="00E56A38" w:rsidRDefault="00E56A38" w:rsidP="00E56A38">
      <w:pPr>
        <w:shd w:val="clear" w:color="auto" w:fill="FFFFFF"/>
        <w:tabs>
          <w:tab w:val="left" w:pos="709"/>
        </w:tabs>
        <w:spacing w:line="317" w:lineRule="exact"/>
        <w:jc w:val="both"/>
        <w:rPr>
          <w:color w:val="22272F"/>
        </w:rPr>
      </w:pPr>
      <w:r w:rsidRPr="00E56A38">
        <w:rPr>
          <w:color w:val="000000"/>
          <w:spacing w:val="-1"/>
        </w:rPr>
        <w:tab/>
        <w:t xml:space="preserve">1.5. </w:t>
      </w:r>
      <w:r w:rsidRPr="00E56A38">
        <w:rPr>
          <w:color w:val="22272F"/>
        </w:rPr>
        <w:t xml:space="preserve">Для назначения на должность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22272F"/>
        </w:rPr>
        <w:t xml:space="preserve"> обязательны следующие требования:</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tab/>
      </w:r>
      <w:r w:rsidRPr="00E56A38">
        <w:rPr>
          <w:color w:val="22272F"/>
          <w:shd w:val="clear" w:color="auto" w:fill="FFFFFF"/>
        </w:rPr>
        <w:t>наличие высшего образования, без предъявления требований к стажу.</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p>
    <w:p w:rsidR="00E56A38" w:rsidRPr="00E56A38" w:rsidRDefault="00E56A38" w:rsidP="00E56A38">
      <w:pPr>
        <w:widowControl w:val="0"/>
        <w:shd w:val="clear" w:color="auto" w:fill="FFFFFF"/>
        <w:tabs>
          <w:tab w:val="left" w:leader="underscore" w:pos="8400"/>
        </w:tabs>
        <w:suppressAutoHyphens/>
        <w:autoSpaceDE w:val="0"/>
        <w:spacing w:before="5"/>
        <w:ind w:left="19"/>
        <w:jc w:val="center"/>
        <w:rPr>
          <w:b/>
          <w:color w:val="22272F"/>
          <w:shd w:val="clear" w:color="auto" w:fill="FFFFFF"/>
        </w:rPr>
      </w:pPr>
      <w:r w:rsidRPr="00E56A38">
        <w:rPr>
          <w:b/>
          <w:color w:val="000000"/>
          <w:spacing w:val="-1"/>
        </w:rPr>
        <w:t xml:space="preserve">2. </w:t>
      </w:r>
      <w:r w:rsidRPr="00E56A38">
        <w:rPr>
          <w:b/>
          <w:color w:val="22272F"/>
          <w:shd w:val="clear" w:color="auto" w:fill="FFFFFF"/>
        </w:rPr>
        <w:t>Задачи, компетенция, права и обязанности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2.1. Задачей деятельности  </w:t>
      </w:r>
      <w:r w:rsidRPr="00E56A38">
        <w:rPr>
          <w:color w:val="000000"/>
          <w:spacing w:val="5"/>
        </w:rPr>
        <w:t xml:space="preserve"> 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2.2. Компетенция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 круг его полномочий (функций), направленных на достижение поставленной перед ним задачи.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2.3. Полномочия (функции)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подготовка проектов решений Совета депутатов</w:t>
      </w:r>
      <w:r w:rsidRPr="00E56A38">
        <w:rPr>
          <w:color w:val="22272F"/>
        </w:rPr>
        <w:t xml:space="preserve"> Инсарского муниципального района</w:t>
      </w:r>
      <w:r w:rsidRPr="00E56A38">
        <w:t xml:space="preserve"> для внесения их Главой Инсарского муниципального района в Совет депутатов</w:t>
      </w:r>
      <w:r w:rsidRPr="00E56A38">
        <w:rPr>
          <w:color w:val="22272F"/>
        </w:rPr>
        <w:t xml:space="preserve"> Инсарского муниципального района</w:t>
      </w:r>
      <w:r w:rsidRPr="00E56A38">
        <w:t xml:space="preserve"> в порядке правотворческой инициативы;</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подготовка проектов постановлений и распоряжений администрации</w:t>
      </w:r>
      <w:r w:rsidRPr="00E56A38">
        <w:rPr>
          <w:color w:val="22272F"/>
        </w:rPr>
        <w:t xml:space="preserve"> Инсарского муниципального района</w:t>
      </w:r>
      <w:r w:rsidRPr="00E56A38">
        <w:t>, постановлений и распоряжений Главы Инсарского муниципального района;</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lastRenderedPageBreak/>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000000"/>
        </w:rPr>
      </w:pPr>
      <w:r w:rsidRPr="00E56A38">
        <w:rPr>
          <w:color w:val="000000"/>
        </w:rPr>
        <w:t>обеспечение работы организации регулярных перевозок пассажиров и багажа автомобильным транспортом на территории Инсарского района;</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000000"/>
        </w:rPr>
      </w:pPr>
      <w:r w:rsidRPr="00E56A38">
        <w:rPr>
          <w:color w:val="000000"/>
        </w:rPr>
        <w:t xml:space="preserve">организация  </w:t>
      </w:r>
      <w:proofErr w:type="gramStart"/>
      <w:r w:rsidRPr="00E56A38">
        <w:rPr>
          <w:color w:val="000000"/>
        </w:rPr>
        <w:t>функционирования  федеральной государственной системы обеспечения безопасности дорожного движения</w:t>
      </w:r>
      <w:proofErr w:type="gramEnd"/>
      <w:r w:rsidRPr="00E56A38">
        <w:rPr>
          <w:color w:val="000000"/>
        </w:rPr>
        <w:t xml:space="preserve"> на территории Инсарского муниципального района;</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прием заявления о предоставлении молодым семьям социальных выплат на приобретение (строительство) жилья;</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 xml:space="preserve">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w:t>
      </w:r>
      <w:r w:rsidRPr="00E56A38">
        <w:rPr>
          <w:shd w:val="clear" w:color="auto" w:fill="FFFFFF"/>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rPr>
          <w:color w:val="000000"/>
        </w:rPr>
        <w:t>ф</w:t>
      </w:r>
      <w:r w:rsidRPr="00E56A38">
        <w:rPr>
          <w:color w:val="000000"/>
          <w:shd w:val="clear" w:color="auto" w:fill="FFFFFF"/>
        </w:rPr>
        <w:t>ормирование дел в соответствии  с  утвержденной  номенклатурой, обеспечение их сохранности и в установленные сроки сдача в архив;</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rPr>
          <w:color w:val="000000"/>
          <w:shd w:val="clear" w:color="auto" w:fill="FFFFFF"/>
        </w:rPr>
        <w:t xml:space="preserve">организация </w:t>
      </w:r>
      <w:proofErr w:type="gramStart"/>
      <w:r w:rsidRPr="00E56A38">
        <w:rPr>
          <w:color w:val="000000"/>
          <w:shd w:val="clear" w:color="auto" w:fill="FFFFFF"/>
        </w:rPr>
        <w:t>видеоконференц–связи</w:t>
      </w:r>
      <w:proofErr w:type="gramEnd"/>
      <w:r w:rsidRPr="00E56A38">
        <w:rPr>
          <w:color w:val="000000"/>
          <w:shd w:val="clear" w:color="auto" w:fill="FFFFFF"/>
        </w:rPr>
        <w:t xml:space="preserve"> в администрации Инсарского муниципального района;</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rPr>
          <w:spacing w:val="-6"/>
        </w:rPr>
        <w:t xml:space="preserve">осуществление </w:t>
      </w:r>
      <w:r w:rsidRPr="00E56A38">
        <w:t xml:space="preserve"> приема граждан по личным вопросам;</w:t>
      </w:r>
    </w:p>
    <w:p w:rsidR="00E56A38" w:rsidRPr="00E56A38" w:rsidRDefault="00E56A38" w:rsidP="00E56A38">
      <w:pPr>
        <w:pStyle w:val="s1"/>
        <w:numPr>
          <w:ilvl w:val="0"/>
          <w:numId w:val="27"/>
        </w:numPr>
        <w:shd w:val="clear" w:color="auto" w:fill="FFFFFF"/>
        <w:tabs>
          <w:tab w:val="clear" w:pos="1854"/>
          <w:tab w:val="num" w:pos="851"/>
        </w:tabs>
        <w:spacing w:before="0" w:beforeAutospacing="0" w:after="0" w:afterAutospacing="0"/>
        <w:ind w:left="0" w:firstLine="709"/>
        <w:jc w:val="both"/>
        <w:rPr>
          <w:color w:val="22272F"/>
        </w:rPr>
      </w:pPr>
      <w:r w:rsidRPr="00E56A38">
        <w:t>решение иных вопросов, относящихся к компетенции отдела в соответствии с законодательством Российской Федерации.</w:t>
      </w:r>
    </w:p>
    <w:p w:rsidR="00E56A38" w:rsidRPr="00E56A38" w:rsidRDefault="00E56A38" w:rsidP="00E56A38">
      <w:pPr>
        <w:pStyle w:val="s1"/>
        <w:shd w:val="clear" w:color="auto" w:fill="FFFFFF"/>
        <w:spacing w:before="0" w:beforeAutospacing="0" w:after="0" w:afterAutospacing="0"/>
        <w:jc w:val="both"/>
        <w:rPr>
          <w:color w:val="22272F"/>
        </w:rPr>
      </w:pPr>
      <w:r w:rsidRPr="00E56A38">
        <w:t xml:space="preserve">          2.4. </w:t>
      </w:r>
      <w:r w:rsidRPr="00E56A38">
        <w:rPr>
          <w:color w:val="22272F"/>
        </w:rPr>
        <w:t xml:space="preserve">Для осуществления своих полномочий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имеет право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35" w:anchor="/document/8915700/entry/100000" w:history="1">
        <w:r w:rsidRPr="00E56A38">
          <w:rPr>
            <w:rStyle w:val="af4"/>
            <w:color w:val="auto"/>
          </w:rPr>
          <w:t>Уставом</w:t>
        </w:r>
      </w:hyperlink>
      <w:r w:rsidRPr="00E56A38">
        <w:rPr>
          <w:color w:val="22272F"/>
        </w:rPr>
        <w:t xml:space="preserve">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2.5. Для осуществления своих полномочий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обязан в установленном порядке: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1) соблюдать законодательство Российской Федерации, нормативные правовые акты Республики Мордовия, </w:t>
      </w:r>
      <w:hyperlink r:id="rId36" w:anchor="/document/8915700/entry/100000" w:history="1">
        <w:r w:rsidRPr="00E56A38">
          <w:rPr>
            <w:rStyle w:val="af4"/>
            <w:color w:val="auto"/>
          </w:rPr>
          <w:t>Устав</w:t>
        </w:r>
      </w:hyperlink>
      <w:r w:rsidRPr="00E56A38">
        <w:t xml:space="preserve"> </w:t>
      </w:r>
      <w:r w:rsidRPr="00E56A38">
        <w:rPr>
          <w:color w:val="22272F"/>
        </w:rPr>
        <w:t xml:space="preserve">Инсарского муниципального района, иные муниципальные </w:t>
      </w:r>
      <w:r w:rsidRPr="00E56A38">
        <w:rPr>
          <w:color w:val="22272F"/>
        </w:rPr>
        <w:lastRenderedPageBreak/>
        <w:t>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2) добросовестно исполнять свои полномочия и принимать все необходимые и возможные меры для их реализации;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3) поддерживать уровень квалификации, достаточный для исполнения своих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w:t>
      </w:r>
      <w:hyperlink r:id="rId37" w:anchor="/document/8915700/entry/100000" w:history="1">
        <w:r w:rsidRPr="00E56A38">
          <w:rPr>
            <w:rStyle w:val="af4"/>
            <w:color w:val="auto"/>
          </w:rPr>
          <w:t>Уставом</w:t>
        </w:r>
      </w:hyperlink>
      <w:r w:rsidRPr="00E56A38">
        <w:rPr>
          <w:color w:val="22272F"/>
        </w:rPr>
        <w:t xml:space="preserve">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38" w:anchor="/document/8915700/entry/100000" w:history="1">
        <w:r w:rsidRPr="00E56A38">
          <w:rPr>
            <w:rStyle w:val="af4"/>
            <w:color w:val="auto"/>
          </w:rPr>
          <w:t>Уставу</w:t>
        </w:r>
      </w:hyperlink>
      <w:r w:rsidRPr="00E56A38">
        <w:t xml:space="preserve"> </w:t>
      </w:r>
      <w:r w:rsidRPr="00E56A38">
        <w:rPr>
          <w:color w:val="22272F"/>
        </w:rPr>
        <w:t>Инсарского муниципального района,  иным муниципальным правовым актам Инсарского муниципального района и настоящей должностной инструкцией.</w:t>
      </w:r>
    </w:p>
    <w:p w:rsidR="00E56A38" w:rsidRPr="00E56A38" w:rsidRDefault="00E56A38" w:rsidP="00E56A38">
      <w:pPr>
        <w:shd w:val="clear" w:color="auto" w:fill="FFFFFF"/>
        <w:spacing w:line="324" w:lineRule="exact"/>
        <w:jc w:val="center"/>
      </w:pPr>
      <w:r w:rsidRPr="00E56A38">
        <w:rPr>
          <w:b/>
          <w:bCs/>
          <w:color w:val="000000"/>
          <w:spacing w:val="-1"/>
        </w:rPr>
        <w:t xml:space="preserve">3. Ответственность </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3.1.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допущение ошибки (нарушения, несоответствия и т.п.) в содержании документа органа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наступление или угроза наступления неблагоприятных </w:t>
      </w:r>
      <w:proofErr w:type="gramStart"/>
      <w:r w:rsidRPr="00E56A38">
        <w:rPr>
          <w:color w:val="22272F"/>
        </w:rPr>
        <w:t>последствий</w:t>
      </w:r>
      <w:proofErr w:type="gramEnd"/>
      <w:r w:rsidRPr="00E56A38">
        <w:rPr>
          <w:color w:val="22272F"/>
        </w:rPr>
        <w:t xml:space="preserve"> в результате принятия подготовленного им документа органа местного самоуправления, которые он мог и должен был предвидеть;</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3.2. Порядок и условия привлечения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w:t>
      </w:r>
      <w:r>
        <w:rPr>
          <w:color w:val="22272F"/>
        </w:rPr>
        <w:t xml:space="preserve">сарского муниципального района </w:t>
      </w:r>
      <w:r w:rsidRPr="00E56A38">
        <w:rPr>
          <w:color w:val="22272F"/>
        </w:rPr>
        <w:t>к ответственности определяются законодательством и решениями органов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3.3. </w:t>
      </w:r>
      <w:r w:rsidRPr="00E56A38">
        <w:rPr>
          <w:color w:val="000000"/>
          <w:spacing w:val="5"/>
        </w:rPr>
        <w:t xml:space="preserve"> 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56A38" w:rsidRPr="00E56A38" w:rsidRDefault="00E56A38" w:rsidP="00E56A38">
      <w:pPr>
        <w:shd w:val="clear" w:color="auto" w:fill="FFFFFF"/>
        <w:tabs>
          <w:tab w:val="left" w:pos="1282"/>
        </w:tabs>
        <w:spacing w:line="324" w:lineRule="exact"/>
        <w:ind w:left="22"/>
      </w:pPr>
      <w:r w:rsidRPr="00E56A38">
        <w:rPr>
          <w:color w:val="000000"/>
        </w:rPr>
        <w:tab/>
      </w:r>
      <w:r w:rsidRPr="00E56A38">
        <w:t xml:space="preserve">С настоящей должностной инструкцией </w:t>
      </w:r>
      <w:proofErr w:type="gramStart"/>
      <w:r w:rsidRPr="00E56A38">
        <w:t>ознакомлен</w:t>
      </w:r>
      <w:proofErr w:type="gramEnd"/>
      <w:r w:rsidRPr="00E56A38">
        <w:t xml:space="preserve"> и с установленными в ней требованиями согласен.</w:t>
      </w:r>
    </w:p>
    <w:p w:rsidR="00E56A38" w:rsidRPr="00E56A38" w:rsidRDefault="00E56A38" w:rsidP="00E56A38">
      <w:pPr>
        <w:pStyle w:val="s1"/>
        <w:shd w:val="clear" w:color="auto" w:fill="FFFFFF"/>
        <w:jc w:val="both"/>
        <w:rPr>
          <w:color w:val="22272F"/>
        </w:rPr>
      </w:pPr>
      <w:r w:rsidRPr="00E56A38">
        <w:rPr>
          <w:color w:val="22272F"/>
        </w:rPr>
        <w:t>«___» __________ 20___ г.</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_________________________ (________________________________)</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 xml:space="preserve">          (подпись)                                                                 (Ф.И.О.)</w:t>
      </w: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Default="00E56A38" w:rsidP="00E56A38">
      <w:pPr>
        <w:pStyle w:val="s1"/>
        <w:shd w:val="clear" w:color="auto" w:fill="FFFFFF"/>
        <w:spacing w:before="0" w:beforeAutospacing="0" w:after="0" w:afterAutospacing="0"/>
        <w:jc w:val="both"/>
        <w:rPr>
          <w:color w:val="22272F"/>
        </w:rPr>
      </w:pPr>
    </w:p>
    <w:p w:rsidR="00E56A38" w:rsidRPr="00E56A38" w:rsidRDefault="00E56A38" w:rsidP="00E56A38">
      <w:pPr>
        <w:pStyle w:val="s1"/>
        <w:shd w:val="clear" w:color="auto" w:fill="FFFFFF"/>
        <w:spacing w:before="0" w:beforeAutospacing="0" w:after="0" w:afterAutospacing="0"/>
        <w:jc w:val="both"/>
        <w:rPr>
          <w:color w:val="22272F"/>
        </w:rPr>
      </w:pPr>
    </w:p>
    <w:p w:rsidR="00E56A38" w:rsidRPr="00E56A38" w:rsidRDefault="00E56A38" w:rsidP="00E56A38">
      <w:pPr>
        <w:jc w:val="right"/>
        <w:rPr>
          <w:bCs/>
          <w:color w:val="000000"/>
          <w:spacing w:val="9"/>
        </w:rPr>
      </w:pPr>
      <w:r w:rsidRPr="00E56A38">
        <w:rPr>
          <w:bCs/>
          <w:color w:val="000000"/>
          <w:spacing w:val="9"/>
        </w:rPr>
        <w:t>Приложение №5</w:t>
      </w:r>
    </w:p>
    <w:p w:rsidR="00E56A38" w:rsidRPr="00E56A38" w:rsidRDefault="00E56A38" w:rsidP="00E56A38">
      <w:pPr>
        <w:jc w:val="right"/>
        <w:rPr>
          <w:bCs/>
          <w:color w:val="000000"/>
          <w:spacing w:val="9"/>
        </w:rPr>
      </w:pP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r>
      <w:r w:rsidRPr="00E56A38">
        <w:rPr>
          <w:bCs/>
          <w:color w:val="000000"/>
          <w:spacing w:val="9"/>
        </w:rPr>
        <w:tab/>
        <w:t xml:space="preserve"> к распоряжению  администрации </w:t>
      </w:r>
    </w:p>
    <w:p w:rsidR="00E56A38" w:rsidRPr="00E56A38" w:rsidRDefault="00E56A38" w:rsidP="00E56A38">
      <w:pPr>
        <w:jc w:val="right"/>
        <w:rPr>
          <w:bCs/>
          <w:color w:val="000000"/>
          <w:spacing w:val="9"/>
        </w:rPr>
      </w:pPr>
      <w:r w:rsidRPr="00E56A38">
        <w:rPr>
          <w:bCs/>
          <w:color w:val="000000"/>
          <w:spacing w:val="9"/>
        </w:rPr>
        <w:t xml:space="preserve">                                                                Инсарского муниципального района</w:t>
      </w:r>
    </w:p>
    <w:p w:rsidR="00E56A38" w:rsidRPr="00E56A38" w:rsidRDefault="00E56A38" w:rsidP="00E56A38">
      <w:pPr>
        <w:jc w:val="right"/>
        <w:rPr>
          <w:bCs/>
          <w:color w:val="000000"/>
          <w:spacing w:val="9"/>
        </w:rPr>
      </w:pPr>
      <w:r w:rsidRPr="00E56A38">
        <w:rPr>
          <w:bCs/>
          <w:color w:val="000000"/>
          <w:spacing w:val="9"/>
        </w:rPr>
        <w:t xml:space="preserve">                                                                от 07 октября 2022г. №52-р </w:t>
      </w:r>
    </w:p>
    <w:p w:rsidR="00E56A38" w:rsidRPr="00E56A38" w:rsidRDefault="00E56A38" w:rsidP="00A72988"/>
    <w:p w:rsidR="00E56A38" w:rsidRPr="00E56A38" w:rsidRDefault="00E56A38" w:rsidP="00E56A38">
      <w:pPr>
        <w:jc w:val="center"/>
        <w:rPr>
          <w:b/>
        </w:rPr>
      </w:pPr>
      <w:r w:rsidRPr="00E56A38">
        <w:rPr>
          <w:b/>
        </w:rPr>
        <w:t>ДОЛЖНОСТНАЯ  ИНСТРУКЦИЯ</w:t>
      </w:r>
    </w:p>
    <w:p w:rsidR="00E56A38" w:rsidRPr="00E56A38" w:rsidRDefault="00E56A38" w:rsidP="00E56A38">
      <w:pPr>
        <w:jc w:val="center"/>
        <w:rPr>
          <w:b/>
        </w:rPr>
      </w:pPr>
      <w:r w:rsidRPr="00E56A38">
        <w:rPr>
          <w:b/>
        </w:rPr>
        <w:t>ГЛАВНОГО СПЕЦИАЛИСТА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jc w:val="center"/>
        <w:rPr>
          <w:b/>
        </w:rPr>
      </w:pPr>
    </w:p>
    <w:p w:rsidR="00E56A38" w:rsidRPr="00E56A38" w:rsidRDefault="00E56A38" w:rsidP="00E56A38">
      <w:pPr>
        <w:shd w:val="clear" w:color="auto" w:fill="FFFFFF"/>
        <w:jc w:val="center"/>
      </w:pPr>
      <w:r w:rsidRPr="00E56A38">
        <w:rPr>
          <w:b/>
          <w:bCs/>
          <w:color w:val="000000"/>
          <w:spacing w:val="-3"/>
        </w:rPr>
        <w:t>1.Общие положения</w:t>
      </w:r>
    </w:p>
    <w:p w:rsidR="00E56A38" w:rsidRPr="00E56A38" w:rsidRDefault="00E56A38" w:rsidP="00E56A38">
      <w:pPr>
        <w:shd w:val="clear" w:color="auto" w:fill="FFFFFF"/>
        <w:ind w:hanging="45"/>
        <w:jc w:val="both"/>
      </w:pPr>
      <w:r w:rsidRPr="00E56A38">
        <w:rPr>
          <w:color w:val="000000"/>
          <w:spacing w:val="5"/>
        </w:rPr>
        <w:tab/>
      </w:r>
      <w:r w:rsidRPr="00E56A38">
        <w:rPr>
          <w:color w:val="000000"/>
          <w:spacing w:val="5"/>
        </w:rPr>
        <w:tab/>
        <w:t xml:space="preserve">1.1. Настоящая должностная Инструкция определяет должностные обязанности, права и ответственность 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 xml:space="preserve">администрации </w:t>
      </w:r>
      <w:r w:rsidRPr="00E56A38">
        <w:t>Инсарского  муниципального  района.</w:t>
      </w:r>
    </w:p>
    <w:p w:rsidR="00E56A38" w:rsidRPr="00E56A38" w:rsidRDefault="00E56A38" w:rsidP="00E56A38">
      <w:pPr>
        <w:shd w:val="clear" w:color="auto" w:fill="FFFFFF"/>
        <w:ind w:hanging="45"/>
        <w:jc w:val="both"/>
        <w:rPr>
          <w:color w:val="000000"/>
          <w:spacing w:val="5"/>
        </w:rPr>
      </w:pPr>
      <w:r w:rsidRPr="00E56A38">
        <w:rPr>
          <w:color w:val="000000"/>
          <w:spacing w:val="5"/>
        </w:rPr>
        <w:lastRenderedPageBreak/>
        <w:t xml:space="preserve"> </w:t>
      </w:r>
      <w:r w:rsidRPr="00E56A38">
        <w:rPr>
          <w:color w:val="000000"/>
          <w:spacing w:val="5"/>
        </w:rPr>
        <w:tab/>
        <w:t xml:space="preserve">1.2. 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 </w:t>
      </w:r>
      <w:r w:rsidRPr="00E56A38">
        <w:rPr>
          <w:color w:val="000000"/>
        </w:rPr>
        <w:t xml:space="preserve">назначается на должность и освобождается от должности распоряжением главы Инсарского </w:t>
      </w:r>
      <w:r w:rsidRPr="00E56A38">
        <w:rPr>
          <w:color w:val="000000"/>
          <w:spacing w:val="-1"/>
        </w:rPr>
        <w:t>муниципального района  в  соответствии  с  действующим  трудовым  законодательством  Российской  Федерации.</w:t>
      </w:r>
    </w:p>
    <w:p w:rsidR="00E56A38" w:rsidRPr="00E56A38" w:rsidRDefault="00E56A38" w:rsidP="00E56A38">
      <w:pPr>
        <w:shd w:val="clear" w:color="auto" w:fill="FFFFFF"/>
        <w:tabs>
          <w:tab w:val="left" w:pos="709"/>
        </w:tabs>
        <w:jc w:val="both"/>
      </w:pPr>
      <w:r w:rsidRPr="00E56A38">
        <w:rPr>
          <w:color w:val="000000"/>
          <w:spacing w:val="-14"/>
        </w:rPr>
        <w:tab/>
        <w:t>1.3.</w:t>
      </w:r>
      <w:r w:rsidRPr="00E56A38">
        <w:rPr>
          <w:color w:val="000000"/>
        </w:rPr>
        <w:t xml:space="preserve"> </w:t>
      </w:r>
      <w:proofErr w:type="gramStart"/>
      <w:r w:rsidRPr="00E56A38">
        <w:rPr>
          <w:color w:val="000000"/>
          <w:spacing w:val="4"/>
        </w:rPr>
        <w:t xml:space="preserve">Общее руководство работой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000000"/>
          <w:spacing w:val="4"/>
        </w:rPr>
        <w:t xml:space="preserve"> </w:t>
      </w:r>
      <w:r w:rsidRPr="00E56A38">
        <w:rPr>
          <w:color w:val="000000"/>
          <w:spacing w:val="2"/>
        </w:rPr>
        <w:t xml:space="preserve">осуществляет  глава Инсарского муниципального района, заместитель главы - начальник </w:t>
      </w:r>
      <w:r w:rsidRPr="00E56A38">
        <w:t xml:space="preserve">управления строительства, архитектуры, ЖКХ и дорожного хозяйства </w:t>
      </w:r>
      <w:r w:rsidRPr="00E56A38">
        <w:rPr>
          <w:color w:val="000000"/>
          <w:spacing w:val="2"/>
        </w:rPr>
        <w:t>администрации Инсарского муниципального района</w:t>
      </w:r>
      <w:r w:rsidRPr="00E56A38">
        <w:t xml:space="preserve">, заместитель начальника, заведующий отделом строительства, архитектуры и ЖКХ  управления строительства, архитектуры, ЖКХ и дорожного хозяйства </w:t>
      </w:r>
      <w:r w:rsidRPr="00E56A38">
        <w:rPr>
          <w:color w:val="000000"/>
          <w:spacing w:val="2"/>
        </w:rPr>
        <w:t>администрации Инсарского муниципального района.</w:t>
      </w:r>
      <w:proofErr w:type="gramEnd"/>
    </w:p>
    <w:p w:rsidR="00E56A38" w:rsidRPr="00E56A38" w:rsidRDefault="00E56A38" w:rsidP="00E56A38">
      <w:pPr>
        <w:shd w:val="clear" w:color="auto" w:fill="FFFFFF"/>
        <w:tabs>
          <w:tab w:val="left" w:pos="709"/>
        </w:tabs>
        <w:spacing w:line="317" w:lineRule="exact"/>
        <w:jc w:val="both"/>
        <w:rPr>
          <w:color w:val="000000"/>
          <w:spacing w:val="-1"/>
        </w:rPr>
      </w:pPr>
      <w:r w:rsidRPr="00E56A38">
        <w:rPr>
          <w:color w:val="000000"/>
          <w:spacing w:val="-16"/>
        </w:rPr>
        <w:tab/>
        <w:t>1.4.</w:t>
      </w:r>
      <w:r w:rsidRPr="00E56A38">
        <w:rPr>
          <w:color w:val="000000"/>
        </w:rPr>
        <w:t xml:space="preserve"> </w:t>
      </w:r>
      <w:r w:rsidRPr="00E56A38">
        <w:rPr>
          <w:color w:val="000000"/>
          <w:spacing w:val="-1"/>
        </w:rPr>
        <w:t xml:space="preserve">В своей деятельности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000000"/>
          <w:spacing w:val="-1"/>
        </w:rPr>
        <w:t xml:space="preserve"> </w:t>
      </w:r>
      <w:r w:rsidRPr="00E56A38">
        <w:rPr>
          <w:color w:val="000000"/>
        </w:rPr>
        <w:t xml:space="preserve">руководствуется Конституцией Российской Федерации, законодательством Российской Федерации и Республики Мордовия, муниципальными нормативно - правовыми актами Инсарского муниципального района, </w:t>
      </w:r>
      <w:r w:rsidRPr="00E56A38">
        <w:rPr>
          <w:color w:val="000000"/>
          <w:spacing w:val="-1"/>
        </w:rPr>
        <w:t>настоящей должностной инструкцией.</w:t>
      </w:r>
    </w:p>
    <w:p w:rsidR="00E56A38" w:rsidRPr="00E56A38" w:rsidRDefault="00E56A38" w:rsidP="00E56A38">
      <w:pPr>
        <w:shd w:val="clear" w:color="auto" w:fill="FFFFFF"/>
        <w:tabs>
          <w:tab w:val="left" w:pos="709"/>
        </w:tabs>
        <w:spacing w:line="317" w:lineRule="exact"/>
        <w:jc w:val="both"/>
        <w:rPr>
          <w:color w:val="22272F"/>
        </w:rPr>
      </w:pPr>
      <w:r w:rsidRPr="00E56A38">
        <w:rPr>
          <w:color w:val="000000"/>
          <w:spacing w:val="-1"/>
        </w:rPr>
        <w:tab/>
        <w:t xml:space="preserve">1.5. </w:t>
      </w:r>
      <w:r w:rsidRPr="00E56A38">
        <w:rPr>
          <w:color w:val="22272F"/>
        </w:rPr>
        <w:t xml:space="preserve">Для назначения на должность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000000"/>
          <w:spacing w:val="5"/>
        </w:rPr>
        <w:t>администрации</w:t>
      </w:r>
      <w:r w:rsidRPr="00E56A38">
        <w:t xml:space="preserve"> Инсарского муниципального района</w:t>
      </w:r>
      <w:r w:rsidRPr="00E56A38">
        <w:rPr>
          <w:color w:val="22272F"/>
        </w:rPr>
        <w:t xml:space="preserve"> обязательны следующие требования:</w:t>
      </w:r>
    </w:p>
    <w:p w:rsidR="00E56A38" w:rsidRPr="00E56A38" w:rsidRDefault="00E56A38" w:rsidP="00E56A38">
      <w:pPr>
        <w:pStyle w:val="s1"/>
        <w:shd w:val="clear" w:color="auto" w:fill="FFFFFF"/>
        <w:spacing w:before="0" w:beforeAutospacing="0" w:after="0" w:afterAutospacing="0"/>
        <w:jc w:val="both"/>
        <w:rPr>
          <w:color w:val="22272F"/>
          <w:shd w:val="clear" w:color="auto" w:fill="FFFFFF"/>
        </w:rPr>
      </w:pPr>
      <w:r w:rsidRPr="00E56A38">
        <w:tab/>
      </w:r>
      <w:r w:rsidRPr="00E56A38">
        <w:rPr>
          <w:color w:val="22272F"/>
          <w:shd w:val="clear" w:color="auto" w:fill="FFFFFF"/>
        </w:rPr>
        <w:t>наличие высшего образования, без предъявления требований к стажу.</w:t>
      </w:r>
    </w:p>
    <w:p w:rsidR="00E56A38" w:rsidRPr="00E56A38" w:rsidRDefault="00E56A38" w:rsidP="00A72988">
      <w:pPr>
        <w:widowControl w:val="0"/>
        <w:shd w:val="clear" w:color="auto" w:fill="FFFFFF"/>
        <w:tabs>
          <w:tab w:val="left" w:leader="underscore" w:pos="8400"/>
        </w:tabs>
        <w:suppressAutoHyphens/>
        <w:autoSpaceDE w:val="0"/>
        <w:spacing w:before="5"/>
        <w:jc w:val="center"/>
        <w:rPr>
          <w:b/>
          <w:color w:val="22272F"/>
          <w:shd w:val="clear" w:color="auto" w:fill="FFFFFF"/>
        </w:rPr>
      </w:pPr>
      <w:r w:rsidRPr="00E56A38">
        <w:rPr>
          <w:b/>
          <w:color w:val="000000"/>
          <w:spacing w:val="-1"/>
        </w:rPr>
        <w:t xml:space="preserve">2. </w:t>
      </w:r>
      <w:r w:rsidRPr="00E56A38">
        <w:rPr>
          <w:b/>
          <w:color w:val="22272F"/>
          <w:shd w:val="clear" w:color="auto" w:fill="FFFFFF"/>
        </w:rPr>
        <w:t>Задачи, компетенция, права и обязанности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2.1. Задачей деятельности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2.2. Компетенция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 круг его полномочий (функций), направленных на достижение поставленной перед ним задачи.</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2.3. Полномочия (функции)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t>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t>представление и защита прав и законных интересов Инсарского муниципального района в органах судебной власти;</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rPr>
          <w:spacing w:val="-6"/>
        </w:rPr>
        <w:t xml:space="preserve">осуществление </w:t>
      </w:r>
      <w:r w:rsidRPr="00E56A38">
        <w:t xml:space="preserve"> приема граждан по личным вопросам;</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t>подготовка разрешений на строительство, реконструкцию объектов капитального строительства;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t>подготовка разрешений на ввод объектов в эксплуатацию при осуществлении строительства, реконструкции объектов капитального строительства;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t xml:space="preserve">подготовка градостроительного плана земельного участка;  </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lastRenderedPageBreak/>
        <w:t xml:space="preserve">подготовка уведомления о соответствии (несоответствии) </w:t>
      </w:r>
      <w:proofErr w:type="gramStart"/>
      <w:r w:rsidRPr="00E56A38">
        <w:rPr>
          <w:color w:val="000000"/>
        </w:rPr>
        <w:t>построенных</w:t>
      </w:r>
      <w:proofErr w:type="gramEnd"/>
      <w:r w:rsidRPr="00E56A38">
        <w:rPr>
          <w:color w:val="000000"/>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t>подготовка и сдача статистических отчетов по жилищному строительству;</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22272F"/>
        </w:rPr>
      </w:pPr>
      <w:r w:rsidRPr="00E56A38">
        <w:t>подготовка  разрешений на установку и эксплуатацию рекламных конструкций, аннулирование таких разрешений;</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22272F"/>
        </w:rPr>
      </w:pPr>
      <w:r w:rsidRPr="00E56A38">
        <w:t>утверждение схемы расположения земельного участка;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22272F"/>
        </w:rPr>
      </w:pPr>
      <w:r w:rsidRPr="00E56A38">
        <w:t>подготовка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000000"/>
        </w:rPr>
      </w:pPr>
      <w:r w:rsidRPr="00E56A38">
        <w:rPr>
          <w:color w:val="000000"/>
        </w:rPr>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rPr>
          <w:color w:val="22272F"/>
        </w:rPr>
      </w:pPr>
      <w:r w:rsidRPr="00E56A38">
        <w:rPr>
          <w:color w:val="000000"/>
        </w:rPr>
        <w:t>ф</w:t>
      </w:r>
      <w:r w:rsidRPr="00E56A38">
        <w:rPr>
          <w:color w:val="000000"/>
          <w:shd w:val="clear" w:color="auto" w:fill="FFFFFF"/>
        </w:rPr>
        <w:t>ормирование дел в соответствии с утвержденной номенклатурой, обеспечение их сохранности и в установленные сроки сдача в архив;</w:t>
      </w:r>
    </w:p>
    <w:p w:rsidR="00E56A38" w:rsidRPr="00E56A38" w:rsidRDefault="00E56A38" w:rsidP="00E56A38">
      <w:pPr>
        <w:pStyle w:val="s1"/>
        <w:numPr>
          <w:ilvl w:val="0"/>
          <w:numId w:val="29"/>
        </w:numPr>
        <w:shd w:val="clear" w:color="auto" w:fill="FFFFFF"/>
        <w:tabs>
          <w:tab w:val="clear" w:pos="1854"/>
          <w:tab w:val="left" w:pos="0"/>
          <w:tab w:val="num" w:pos="1134"/>
        </w:tabs>
        <w:spacing w:before="0" w:beforeAutospacing="0" w:after="0" w:afterAutospacing="0"/>
        <w:ind w:left="0" w:firstLine="851"/>
        <w:jc w:val="both"/>
      </w:pPr>
      <w:r w:rsidRPr="00E56A38">
        <w:t>решение иных вопросов, относящихся к компетенции отдела в соответствии с законодательством Российской Федерации.</w:t>
      </w:r>
    </w:p>
    <w:p w:rsidR="00E56A38" w:rsidRPr="00E56A38" w:rsidRDefault="00E56A38" w:rsidP="00E56A38">
      <w:pPr>
        <w:pStyle w:val="s1"/>
        <w:shd w:val="clear" w:color="auto" w:fill="FFFFFF"/>
        <w:tabs>
          <w:tab w:val="num" w:pos="851"/>
        </w:tabs>
        <w:spacing w:before="0" w:beforeAutospacing="0" w:after="0" w:afterAutospacing="0"/>
        <w:jc w:val="both"/>
        <w:rPr>
          <w:color w:val="22272F"/>
        </w:rPr>
      </w:pPr>
      <w:r w:rsidRPr="00E56A38">
        <w:tab/>
        <w:t xml:space="preserve">2.4. </w:t>
      </w:r>
      <w:r w:rsidRPr="00E56A38">
        <w:rPr>
          <w:color w:val="22272F"/>
        </w:rPr>
        <w:t xml:space="preserve">Для осуществления своих полномочий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имеет право в установленном порядке:</w:t>
      </w:r>
    </w:p>
    <w:p w:rsidR="00E56A38" w:rsidRPr="00E56A38" w:rsidRDefault="00E56A38" w:rsidP="00E56A38">
      <w:pPr>
        <w:pStyle w:val="s1"/>
        <w:numPr>
          <w:ilvl w:val="0"/>
          <w:numId w:val="30"/>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56A38" w:rsidRPr="00E56A38" w:rsidRDefault="00E56A38" w:rsidP="00E56A38">
      <w:pPr>
        <w:pStyle w:val="s1"/>
        <w:numPr>
          <w:ilvl w:val="0"/>
          <w:numId w:val="30"/>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E56A38" w:rsidRPr="00E56A38" w:rsidRDefault="00E56A38" w:rsidP="00E56A38">
      <w:pPr>
        <w:pStyle w:val="s1"/>
        <w:numPr>
          <w:ilvl w:val="0"/>
          <w:numId w:val="30"/>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E56A38" w:rsidRPr="00E56A38" w:rsidRDefault="00E56A38" w:rsidP="00E56A38">
      <w:pPr>
        <w:pStyle w:val="s1"/>
        <w:numPr>
          <w:ilvl w:val="0"/>
          <w:numId w:val="30"/>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 xml:space="preserve">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39" w:anchor="/document/8915700/entry/100000" w:history="1">
        <w:r w:rsidRPr="00E56A38">
          <w:rPr>
            <w:rStyle w:val="af4"/>
            <w:color w:val="auto"/>
          </w:rPr>
          <w:t>Уставом</w:t>
        </w:r>
      </w:hyperlink>
      <w:r w:rsidRPr="00E56A38">
        <w:rPr>
          <w:color w:val="22272F"/>
        </w:rPr>
        <w:t xml:space="preserve">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tabs>
          <w:tab w:val="num" w:pos="851"/>
        </w:tabs>
        <w:spacing w:before="0" w:beforeAutospacing="0" w:after="0" w:afterAutospacing="0"/>
        <w:jc w:val="both"/>
        <w:rPr>
          <w:color w:val="22272F"/>
        </w:rPr>
      </w:pPr>
      <w:r w:rsidRPr="00E56A38">
        <w:rPr>
          <w:color w:val="22272F"/>
        </w:rPr>
        <w:tab/>
        <w:t xml:space="preserve">2.5. Для осуществления своих полномочий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обязан в установленном порядке:</w:t>
      </w:r>
    </w:p>
    <w:p w:rsidR="00E56A38" w:rsidRPr="00E56A38" w:rsidRDefault="00E56A38" w:rsidP="00E56A38">
      <w:pPr>
        <w:pStyle w:val="s1"/>
        <w:numPr>
          <w:ilvl w:val="0"/>
          <w:numId w:val="31"/>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 xml:space="preserve">соблюдать законодательство Российской Федерации, нормативные правовые акты Республики Мордовия, </w:t>
      </w:r>
      <w:hyperlink r:id="rId40" w:anchor="/document/8915700/entry/100000" w:history="1">
        <w:r w:rsidRPr="00E56A38">
          <w:rPr>
            <w:rStyle w:val="af4"/>
            <w:color w:val="auto"/>
          </w:rPr>
          <w:t>Устав</w:t>
        </w:r>
      </w:hyperlink>
      <w:r w:rsidRPr="00E56A38">
        <w:t xml:space="preserve"> </w:t>
      </w:r>
      <w:r w:rsidRPr="00E56A38">
        <w:rPr>
          <w:color w:val="22272F"/>
        </w:rPr>
        <w:t>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E56A38" w:rsidRPr="00E56A38" w:rsidRDefault="00A72988" w:rsidP="00E56A38">
      <w:pPr>
        <w:pStyle w:val="s1"/>
        <w:numPr>
          <w:ilvl w:val="0"/>
          <w:numId w:val="31"/>
        </w:numPr>
        <w:shd w:val="clear" w:color="auto" w:fill="FFFFFF"/>
        <w:tabs>
          <w:tab w:val="clear" w:pos="1854"/>
          <w:tab w:val="num" w:pos="1134"/>
        </w:tabs>
        <w:spacing w:before="0" w:beforeAutospacing="0" w:after="0" w:afterAutospacing="0"/>
        <w:ind w:left="0" w:firstLine="851"/>
        <w:jc w:val="both"/>
        <w:rPr>
          <w:color w:val="22272F"/>
        </w:rPr>
      </w:pPr>
      <w:r>
        <w:rPr>
          <w:color w:val="22272F"/>
        </w:rPr>
        <w:t xml:space="preserve">добросовестно исполнять свои </w:t>
      </w:r>
      <w:r w:rsidR="00E56A38" w:rsidRPr="00E56A38">
        <w:rPr>
          <w:color w:val="22272F"/>
        </w:rPr>
        <w:t>полномочия и принимать все необходимые и возможные меры для их реализации;</w:t>
      </w:r>
    </w:p>
    <w:p w:rsidR="00E56A38" w:rsidRPr="00E56A38" w:rsidRDefault="00E56A38" w:rsidP="00E56A38">
      <w:pPr>
        <w:pStyle w:val="s1"/>
        <w:numPr>
          <w:ilvl w:val="0"/>
          <w:numId w:val="31"/>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поддерживать уровень квалификации,  достаточный для исполнения своих полномочий;</w:t>
      </w:r>
    </w:p>
    <w:p w:rsidR="00E56A38" w:rsidRPr="00E56A38" w:rsidRDefault="00E56A38" w:rsidP="00E56A38">
      <w:pPr>
        <w:pStyle w:val="s1"/>
        <w:numPr>
          <w:ilvl w:val="0"/>
          <w:numId w:val="31"/>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6A38" w:rsidRPr="00E56A38" w:rsidRDefault="00E56A38" w:rsidP="00E56A38">
      <w:pPr>
        <w:pStyle w:val="s1"/>
        <w:numPr>
          <w:ilvl w:val="0"/>
          <w:numId w:val="31"/>
        </w:numPr>
        <w:shd w:val="clear" w:color="auto" w:fill="FFFFFF"/>
        <w:tabs>
          <w:tab w:val="clear" w:pos="1854"/>
          <w:tab w:val="num" w:pos="1134"/>
        </w:tabs>
        <w:spacing w:before="0" w:beforeAutospacing="0" w:after="0" w:afterAutospacing="0"/>
        <w:ind w:left="0" w:firstLine="851"/>
        <w:jc w:val="both"/>
        <w:rPr>
          <w:color w:val="22272F"/>
        </w:rPr>
      </w:pPr>
      <w:r w:rsidRPr="00E56A38">
        <w:rPr>
          <w:color w:val="22272F"/>
        </w:rPr>
        <w:t xml:space="preserve">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41" w:anchor="/document/8915700/entry/100000" w:history="1">
        <w:r w:rsidRPr="00E56A38">
          <w:rPr>
            <w:rStyle w:val="af4"/>
            <w:color w:val="auto"/>
          </w:rPr>
          <w:t>Уставом</w:t>
        </w:r>
      </w:hyperlink>
      <w:r w:rsidRPr="00E56A38">
        <w:rPr>
          <w:color w:val="22272F"/>
        </w:rPr>
        <w:t xml:space="preserve"> Инсарского муниципального района, иными муниципальными правовыми актами Инсарского муниципального района.</w:t>
      </w:r>
    </w:p>
    <w:p w:rsidR="00E56A38" w:rsidRPr="00E56A38" w:rsidRDefault="00E56A38" w:rsidP="00E56A38">
      <w:pPr>
        <w:pStyle w:val="s1"/>
        <w:shd w:val="clear" w:color="auto" w:fill="FFFFFF"/>
        <w:tabs>
          <w:tab w:val="num" w:pos="851"/>
        </w:tabs>
        <w:spacing w:before="0" w:beforeAutospacing="0" w:after="0" w:afterAutospacing="0"/>
        <w:jc w:val="both"/>
        <w:rPr>
          <w:color w:val="22272F"/>
        </w:rPr>
      </w:pPr>
      <w:r w:rsidRPr="00E56A38">
        <w:rPr>
          <w:color w:val="22272F"/>
        </w:rPr>
        <w:lastRenderedPageBreak/>
        <w:tab/>
        <w:t xml:space="preserve">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42" w:anchor="/document/8915700/entry/100000" w:history="1">
        <w:r w:rsidRPr="00E56A38">
          <w:rPr>
            <w:rStyle w:val="af4"/>
            <w:color w:val="auto"/>
          </w:rPr>
          <w:t>Уставу</w:t>
        </w:r>
      </w:hyperlink>
      <w:r w:rsidRPr="00E56A38">
        <w:rPr>
          <w:color w:val="22272F"/>
        </w:rPr>
        <w:t xml:space="preserve"> Инсарского муниципального района, иным муниципальным правовым актам Инсарского муниципального района и настоящей должностной инструкцией.</w:t>
      </w:r>
    </w:p>
    <w:p w:rsidR="00E56A38" w:rsidRPr="00E56A38" w:rsidRDefault="00E56A38" w:rsidP="00E56A38">
      <w:pPr>
        <w:shd w:val="clear" w:color="auto" w:fill="FFFFFF"/>
        <w:spacing w:line="324" w:lineRule="exact"/>
        <w:jc w:val="center"/>
      </w:pPr>
      <w:r w:rsidRPr="00E56A38">
        <w:rPr>
          <w:b/>
          <w:bCs/>
          <w:color w:val="000000"/>
          <w:spacing w:val="-1"/>
        </w:rPr>
        <w:t xml:space="preserve">3. Ответственность </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3.1.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допущение ошибки (нарушения, несоответствия и т.п.) в содержании документа органа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наступление или угроза наступления неблагоприятных </w:t>
      </w:r>
      <w:proofErr w:type="gramStart"/>
      <w:r w:rsidRPr="00E56A38">
        <w:rPr>
          <w:color w:val="22272F"/>
        </w:rPr>
        <w:t>последствий</w:t>
      </w:r>
      <w:proofErr w:type="gramEnd"/>
      <w:r w:rsidRPr="00E56A38">
        <w:rPr>
          <w:color w:val="22272F"/>
        </w:rPr>
        <w:t xml:space="preserve"> в результате принятия подготовленного им документа органа местного самоуправления, которые он мог и должен был предвидеть;</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3.2. Порядок и условия привлечения </w:t>
      </w:r>
      <w:r w:rsidRPr="00E56A38">
        <w:rPr>
          <w:color w:val="000000"/>
          <w:spacing w:val="5"/>
        </w:rPr>
        <w:t xml:space="preserve">главного специалиста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E56A38" w:rsidRPr="00E56A38" w:rsidRDefault="00E56A38" w:rsidP="00E56A38">
      <w:pPr>
        <w:pStyle w:val="s1"/>
        <w:shd w:val="clear" w:color="auto" w:fill="FFFFFF"/>
        <w:spacing w:before="0" w:beforeAutospacing="0" w:after="0" w:afterAutospacing="0"/>
        <w:jc w:val="both"/>
        <w:rPr>
          <w:color w:val="22272F"/>
        </w:rPr>
      </w:pPr>
      <w:r w:rsidRPr="00E56A38">
        <w:rPr>
          <w:color w:val="22272F"/>
        </w:rPr>
        <w:tab/>
        <w:t xml:space="preserve">3.3. </w:t>
      </w:r>
      <w:r w:rsidRPr="00E56A38">
        <w:rPr>
          <w:color w:val="000000"/>
          <w:spacing w:val="5"/>
        </w:rPr>
        <w:t xml:space="preserve">Главный специалист </w:t>
      </w:r>
      <w:r w:rsidRPr="00E56A38">
        <w:t xml:space="preserve">отдела строительства, архитектуры и ЖКХ управления строительства, архитектуры, ЖКХ и дорожного хозяйства </w:t>
      </w:r>
      <w:r w:rsidRPr="00E56A38">
        <w:rPr>
          <w:color w:val="22272F"/>
        </w:rPr>
        <w:t>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56A38" w:rsidRPr="00E56A38" w:rsidRDefault="00E56A38" w:rsidP="00E56A38">
      <w:pPr>
        <w:shd w:val="clear" w:color="auto" w:fill="FFFFFF"/>
        <w:tabs>
          <w:tab w:val="left" w:pos="1282"/>
        </w:tabs>
        <w:spacing w:line="324" w:lineRule="exact"/>
        <w:ind w:left="22"/>
        <w:jc w:val="both"/>
      </w:pPr>
      <w:r w:rsidRPr="00E56A38">
        <w:rPr>
          <w:color w:val="000000"/>
        </w:rPr>
        <w:tab/>
      </w:r>
      <w:r w:rsidRPr="00E56A38">
        <w:t xml:space="preserve">С настоящей должностной инструкцией </w:t>
      </w:r>
      <w:proofErr w:type="gramStart"/>
      <w:r w:rsidRPr="00E56A38">
        <w:t>ознакомлен</w:t>
      </w:r>
      <w:proofErr w:type="gramEnd"/>
      <w:r w:rsidRPr="00E56A38">
        <w:t xml:space="preserve"> и с установленными в ней требованиями согласен.</w:t>
      </w:r>
    </w:p>
    <w:p w:rsidR="00E56A38" w:rsidRPr="00D44DC3" w:rsidRDefault="00E56A38" w:rsidP="00E56A38">
      <w:pPr>
        <w:pStyle w:val="s1"/>
        <w:shd w:val="clear" w:color="auto" w:fill="FFFFFF"/>
        <w:jc w:val="both"/>
        <w:rPr>
          <w:color w:val="22272F"/>
          <w:sz w:val="20"/>
          <w:szCs w:val="20"/>
        </w:rPr>
      </w:pPr>
      <w:r w:rsidRPr="00D44DC3">
        <w:rPr>
          <w:color w:val="22272F"/>
          <w:sz w:val="20"/>
          <w:szCs w:val="20"/>
        </w:rPr>
        <w:t>«___» __________ 20___ г.</w:t>
      </w:r>
    </w:p>
    <w:p w:rsidR="00E56A38" w:rsidRPr="00D44DC3" w:rsidRDefault="00E56A38" w:rsidP="00E56A38">
      <w:pPr>
        <w:pStyle w:val="s1"/>
        <w:shd w:val="clear" w:color="auto" w:fill="FFFFFF"/>
        <w:spacing w:before="0" w:beforeAutospacing="0" w:after="0" w:afterAutospacing="0"/>
        <w:jc w:val="both"/>
        <w:rPr>
          <w:color w:val="22272F"/>
          <w:sz w:val="20"/>
          <w:szCs w:val="20"/>
        </w:rPr>
      </w:pPr>
      <w:r w:rsidRPr="00D44DC3">
        <w:rPr>
          <w:color w:val="22272F"/>
          <w:sz w:val="20"/>
          <w:szCs w:val="20"/>
        </w:rPr>
        <w:t>_________________________ (________________________________)</w:t>
      </w:r>
    </w:p>
    <w:p w:rsidR="00A72988" w:rsidRPr="00D44DC3" w:rsidRDefault="00E56A38" w:rsidP="00D44DC3">
      <w:pPr>
        <w:pStyle w:val="s1"/>
        <w:shd w:val="clear" w:color="auto" w:fill="FFFFFF"/>
        <w:spacing w:before="0" w:beforeAutospacing="0" w:after="0" w:afterAutospacing="0"/>
        <w:jc w:val="both"/>
        <w:rPr>
          <w:color w:val="22272F"/>
          <w:sz w:val="20"/>
          <w:szCs w:val="20"/>
        </w:rPr>
      </w:pPr>
      <w:r w:rsidRPr="00D44DC3">
        <w:rPr>
          <w:color w:val="22272F"/>
          <w:sz w:val="20"/>
          <w:szCs w:val="20"/>
        </w:rPr>
        <w:t xml:space="preserve">          (подпись)                                                                 (Ф.И.О.)</w:t>
      </w:r>
    </w:p>
    <w:p w:rsidR="00E56A38" w:rsidRPr="00E56A38" w:rsidRDefault="00E56A38" w:rsidP="00E56A38">
      <w:pPr>
        <w:jc w:val="center"/>
        <w:rPr>
          <w:b/>
        </w:rPr>
      </w:pPr>
      <w:r w:rsidRPr="00E56A38">
        <w:rPr>
          <w:b/>
        </w:rPr>
        <w:t xml:space="preserve">АДМИНИСТРАЦИЯ  </w:t>
      </w:r>
    </w:p>
    <w:p w:rsidR="00E56A38" w:rsidRPr="00E56A38" w:rsidRDefault="00E56A38" w:rsidP="00E56A38">
      <w:pPr>
        <w:jc w:val="center"/>
        <w:rPr>
          <w:b/>
        </w:rPr>
      </w:pPr>
      <w:r w:rsidRPr="00E56A38">
        <w:rPr>
          <w:b/>
        </w:rPr>
        <w:t>ИНСАРСКОГО  МУНИЦИПАЛЬНОГО РАЙОНА</w:t>
      </w:r>
    </w:p>
    <w:p w:rsidR="00E56A38" w:rsidRPr="00E56A38" w:rsidRDefault="00E56A38" w:rsidP="00E56A38">
      <w:pPr>
        <w:jc w:val="center"/>
        <w:rPr>
          <w:b/>
        </w:rPr>
      </w:pPr>
      <w:r w:rsidRPr="00E56A38">
        <w:rPr>
          <w:b/>
        </w:rPr>
        <w:t>РЕСПУБЛИКИ МОРДОВИЯ</w:t>
      </w:r>
    </w:p>
    <w:p w:rsidR="00E56A38" w:rsidRPr="00E56A38" w:rsidRDefault="00E56A38" w:rsidP="00E56A38">
      <w:pPr>
        <w:jc w:val="center"/>
        <w:rPr>
          <w:b/>
        </w:rPr>
      </w:pPr>
    </w:p>
    <w:p w:rsidR="00E56A38" w:rsidRPr="00E56A38" w:rsidRDefault="00E56A38" w:rsidP="00E56A38">
      <w:pPr>
        <w:jc w:val="center"/>
        <w:rPr>
          <w:b/>
        </w:rPr>
      </w:pPr>
      <w:proofErr w:type="gramStart"/>
      <w:r w:rsidRPr="00E56A38">
        <w:rPr>
          <w:b/>
        </w:rPr>
        <w:t>П</w:t>
      </w:r>
      <w:proofErr w:type="gramEnd"/>
      <w:r w:rsidRPr="00E56A38">
        <w:rPr>
          <w:b/>
        </w:rPr>
        <w:t xml:space="preserve"> О С Т А Н О В Л Е Н И Е</w:t>
      </w:r>
    </w:p>
    <w:p w:rsidR="00E56A38" w:rsidRPr="00E56A38" w:rsidRDefault="00E56A38" w:rsidP="00E56A38">
      <w:pPr>
        <w:jc w:val="center"/>
        <w:rPr>
          <w:b/>
        </w:rPr>
      </w:pPr>
    </w:p>
    <w:p w:rsidR="00E56A38" w:rsidRPr="00E56A38" w:rsidRDefault="00E56A38" w:rsidP="00E56A38">
      <w:pPr>
        <w:jc w:val="center"/>
      </w:pPr>
      <w:r w:rsidRPr="00E56A38">
        <w:t>г. Инсар</w:t>
      </w:r>
    </w:p>
    <w:p w:rsidR="00E56A38" w:rsidRPr="00E56A38" w:rsidRDefault="00E56A38" w:rsidP="00E56A38">
      <w:pPr>
        <w:rPr>
          <w:b/>
        </w:rPr>
      </w:pPr>
    </w:p>
    <w:p w:rsidR="00E56A38" w:rsidRPr="00E56A38" w:rsidRDefault="00E56A38" w:rsidP="00E56A38">
      <w:pPr>
        <w:rPr>
          <w:b/>
        </w:rPr>
      </w:pPr>
      <w:r w:rsidRPr="00E56A38">
        <w:rPr>
          <w:b/>
        </w:rPr>
        <w:t xml:space="preserve">от 10 октября 2022г.                                                                                                   </w:t>
      </w:r>
      <w:r>
        <w:rPr>
          <w:b/>
        </w:rPr>
        <w:t xml:space="preserve">                     </w:t>
      </w:r>
      <w:r w:rsidRPr="00E56A38">
        <w:rPr>
          <w:b/>
        </w:rPr>
        <w:t>№355</w:t>
      </w:r>
    </w:p>
    <w:p w:rsidR="00E56A38" w:rsidRPr="00E56A38" w:rsidRDefault="00E56A38" w:rsidP="00E56A38"/>
    <w:p w:rsidR="00E56A38" w:rsidRPr="00E56A38" w:rsidRDefault="00E56A38" w:rsidP="00E56A38">
      <w:r w:rsidRPr="00E56A38">
        <w:rPr>
          <w:bCs/>
        </w:rPr>
        <w:t xml:space="preserve">О  создании на территории </w:t>
      </w:r>
      <w:r w:rsidRPr="00E56A38">
        <w:t xml:space="preserve">Инсарского  </w:t>
      </w:r>
    </w:p>
    <w:p w:rsidR="00E56A38" w:rsidRPr="00E56A38" w:rsidRDefault="00E56A38" w:rsidP="00E56A38">
      <w:pPr>
        <w:rPr>
          <w:bCs/>
        </w:rPr>
      </w:pPr>
      <w:r w:rsidRPr="00E56A38">
        <w:t>муниципального   района</w:t>
      </w:r>
      <w:r w:rsidRPr="00E56A38">
        <w:rPr>
          <w:bCs/>
        </w:rPr>
        <w:t xml:space="preserve"> оперативного штаба </w:t>
      </w:r>
    </w:p>
    <w:p w:rsidR="00E56A38" w:rsidRPr="00E56A38" w:rsidRDefault="00E56A38" w:rsidP="00E56A38">
      <w:pPr>
        <w:pStyle w:val="1"/>
        <w:spacing w:before="0" w:after="0"/>
        <w:jc w:val="left"/>
        <w:textAlignment w:val="baseline"/>
        <w:rPr>
          <w:rFonts w:ascii="Times New Roman" w:hAnsi="Times New Roman"/>
          <w:b w:val="0"/>
          <w:color w:val="000000"/>
          <w:sz w:val="24"/>
          <w:szCs w:val="24"/>
        </w:rPr>
      </w:pPr>
      <w:r w:rsidRPr="00E56A38">
        <w:rPr>
          <w:rFonts w:ascii="Times New Roman" w:hAnsi="Times New Roman"/>
          <w:b w:val="0"/>
          <w:color w:val="000000"/>
          <w:sz w:val="24"/>
          <w:szCs w:val="24"/>
        </w:rPr>
        <w:t xml:space="preserve">по оказании помощи мобилизованным </w:t>
      </w:r>
    </w:p>
    <w:p w:rsidR="00E56A38" w:rsidRPr="00E56A38" w:rsidRDefault="00E56A38" w:rsidP="00E56A38">
      <w:pPr>
        <w:pStyle w:val="1"/>
        <w:spacing w:before="0" w:after="0"/>
        <w:jc w:val="left"/>
        <w:textAlignment w:val="baseline"/>
        <w:rPr>
          <w:rFonts w:ascii="Times New Roman" w:hAnsi="Times New Roman"/>
          <w:b w:val="0"/>
          <w:color w:val="000000"/>
          <w:sz w:val="24"/>
          <w:szCs w:val="24"/>
        </w:rPr>
      </w:pPr>
      <w:r w:rsidRPr="00E56A38">
        <w:rPr>
          <w:rFonts w:ascii="Times New Roman" w:hAnsi="Times New Roman"/>
          <w:b w:val="0"/>
          <w:color w:val="000000"/>
          <w:sz w:val="24"/>
          <w:szCs w:val="24"/>
        </w:rPr>
        <w:t>гражданам и членам их семей</w:t>
      </w:r>
    </w:p>
    <w:p w:rsidR="00E56A38" w:rsidRPr="00E56A38" w:rsidRDefault="00E56A38" w:rsidP="00E56A38"/>
    <w:p w:rsidR="00E56A38" w:rsidRPr="00E56A38" w:rsidRDefault="00E56A38" w:rsidP="00E56A38">
      <w:pPr>
        <w:ind w:firstLine="708"/>
      </w:pPr>
    </w:p>
    <w:p w:rsidR="00E56A38" w:rsidRPr="00E56A38" w:rsidRDefault="00E56A38" w:rsidP="00E56A38">
      <w:pPr>
        <w:jc w:val="both"/>
      </w:pPr>
      <w:r w:rsidRPr="00E56A38">
        <w:rPr>
          <w:b/>
        </w:rPr>
        <w:lastRenderedPageBreak/>
        <w:t xml:space="preserve">  </w:t>
      </w:r>
      <w:r w:rsidRPr="00E56A38">
        <w:rPr>
          <w:b/>
        </w:rPr>
        <w:tab/>
      </w:r>
      <w:r w:rsidRPr="00E56A38">
        <w:t xml:space="preserve">В  целях </w:t>
      </w:r>
      <w:r w:rsidRPr="00E56A38">
        <w:rPr>
          <w:color w:val="180701"/>
          <w:shd w:val="clear" w:color="auto" w:fill="FEFCFA"/>
        </w:rPr>
        <w:t xml:space="preserve">оперативной организации </w:t>
      </w:r>
      <w:r w:rsidRPr="00E56A38">
        <w:rPr>
          <w:color w:val="000000"/>
        </w:rPr>
        <w:t>помощи мобилизованным  гражданам и членам их семей</w:t>
      </w:r>
      <w:r w:rsidRPr="00E56A38">
        <w:rPr>
          <w:bCs/>
        </w:rPr>
        <w:t xml:space="preserve"> на территории </w:t>
      </w:r>
      <w:r w:rsidRPr="00E56A38">
        <w:t>Инсарского   муниципального   района</w:t>
      </w:r>
      <w:proofErr w:type="gramStart"/>
      <w:r w:rsidRPr="00E56A38">
        <w:rPr>
          <w:color w:val="180701"/>
          <w:shd w:val="clear" w:color="auto" w:fill="FEFCFA"/>
        </w:rPr>
        <w:t xml:space="preserve"> </w:t>
      </w:r>
      <w:r w:rsidRPr="00E56A38">
        <w:t>,</w:t>
      </w:r>
      <w:proofErr w:type="gramEnd"/>
      <w:r w:rsidRPr="00E56A38">
        <w:t xml:space="preserve"> Администрация Инсарского муниципального района</w:t>
      </w:r>
    </w:p>
    <w:p w:rsidR="00E56A38" w:rsidRPr="00E56A38" w:rsidRDefault="00E56A38" w:rsidP="00E56A38">
      <w:pPr>
        <w:jc w:val="center"/>
      </w:pPr>
      <w:r w:rsidRPr="00E56A38">
        <w:t>ПОСТАНОВЛЯЕТ:</w:t>
      </w:r>
    </w:p>
    <w:p w:rsidR="00E56A38" w:rsidRPr="00E56A38" w:rsidRDefault="00E56A38" w:rsidP="00E56A38">
      <w:pPr>
        <w:jc w:val="both"/>
      </w:pPr>
      <w:r w:rsidRPr="00E56A38">
        <w:tab/>
        <w:t xml:space="preserve">1. </w:t>
      </w:r>
      <w:r w:rsidRPr="00E56A38">
        <w:rPr>
          <w:bCs/>
        </w:rPr>
        <w:t xml:space="preserve">Создать на территории </w:t>
      </w:r>
      <w:r>
        <w:t xml:space="preserve">Инсарского муниципального </w:t>
      </w:r>
      <w:r w:rsidRPr="00E56A38">
        <w:t>района</w:t>
      </w:r>
      <w:r w:rsidRPr="00E56A38">
        <w:rPr>
          <w:bCs/>
        </w:rPr>
        <w:t xml:space="preserve"> оперативный штаб </w:t>
      </w:r>
      <w:r w:rsidRPr="00E56A38">
        <w:rPr>
          <w:color w:val="000000"/>
        </w:rPr>
        <w:t xml:space="preserve">по оказании помощи мобилизованным </w:t>
      </w:r>
      <w:r w:rsidRPr="00E56A38">
        <w:t xml:space="preserve"> </w:t>
      </w:r>
      <w:r w:rsidRPr="00E56A38">
        <w:rPr>
          <w:color w:val="000000"/>
        </w:rPr>
        <w:t>гражданам и членам их семей</w:t>
      </w:r>
      <w:r w:rsidRPr="00E56A38">
        <w:rPr>
          <w:bCs/>
        </w:rPr>
        <w:t>.</w:t>
      </w:r>
    </w:p>
    <w:p w:rsidR="00E56A38" w:rsidRPr="00E56A38" w:rsidRDefault="00E56A38" w:rsidP="00E56A38">
      <w:pPr>
        <w:pStyle w:val="210"/>
        <w:shd w:val="clear" w:color="auto" w:fill="auto"/>
        <w:tabs>
          <w:tab w:val="left" w:pos="540"/>
          <w:tab w:val="left" w:pos="1150"/>
        </w:tabs>
        <w:spacing w:before="0" w:after="0" w:line="331" w:lineRule="exact"/>
        <w:jc w:val="both"/>
        <w:rPr>
          <w:rStyle w:val="21"/>
          <w:color w:val="000000"/>
          <w:sz w:val="24"/>
          <w:szCs w:val="24"/>
        </w:rPr>
      </w:pPr>
      <w:r w:rsidRPr="00E56A38">
        <w:rPr>
          <w:rStyle w:val="21"/>
          <w:color w:val="000000"/>
          <w:sz w:val="24"/>
          <w:szCs w:val="24"/>
        </w:rPr>
        <w:tab/>
        <w:t>2.Утвердить:</w:t>
      </w:r>
    </w:p>
    <w:p w:rsidR="00E56A38" w:rsidRPr="00E56A38" w:rsidRDefault="00E56A38" w:rsidP="00E56A38">
      <w:pPr>
        <w:pStyle w:val="210"/>
        <w:shd w:val="clear" w:color="auto" w:fill="auto"/>
        <w:tabs>
          <w:tab w:val="left" w:pos="540"/>
          <w:tab w:val="left" w:pos="1150"/>
        </w:tabs>
        <w:spacing w:before="0" w:after="0" w:line="331" w:lineRule="exact"/>
        <w:jc w:val="both"/>
        <w:rPr>
          <w:sz w:val="24"/>
          <w:szCs w:val="24"/>
        </w:rPr>
      </w:pPr>
      <w:r w:rsidRPr="00E56A38">
        <w:rPr>
          <w:rStyle w:val="21"/>
          <w:color w:val="000000"/>
          <w:sz w:val="24"/>
          <w:szCs w:val="24"/>
        </w:rPr>
        <w:t xml:space="preserve">       1) состав оперативного штаба </w:t>
      </w:r>
      <w:r w:rsidRPr="00E56A38">
        <w:rPr>
          <w:color w:val="000000"/>
          <w:sz w:val="24"/>
          <w:szCs w:val="24"/>
        </w:rPr>
        <w:t xml:space="preserve">по оказании  помощи мобилизованным </w:t>
      </w:r>
      <w:r w:rsidRPr="00E56A38">
        <w:rPr>
          <w:sz w:val="24"/>
          <w:szCs w:val="24"/>
        </w:rPr>
        <w:t xml:space="preserve"> </w:t>
      </w:r>
      <w:r w:rsidRPr="00E56A38">
        <w:rPr>
          <w:color w:val="000000"/>
          <w:sz w:val="24"/>
          <w:szCs w:val="24"/>
        </w:rPr>
        <w:t>гражданам и членам их семей</w:t>
      </w:r>
      <w:r w:rsidRPr="00E56A38">
        <w:rPr>
          <w:bCs/>
          <w:sz w:val="24"/>
          <w:szCs w:val="24"/>
        </w:rPr>
        <w:t xml:space="preserve"> на территории </w:t>
      </w:r>
      <w:r w:rsidRPr="00E56A38">
        <w:rPr>
          <w:sz w:val="24"/>
          <w:szCs w:val="24"/>
        </w:rPr>
        <w:t>Инсарского   муниципального   района</w:t>
      </w:r>
      <w:r w:rsidRPr="00E56A38">
        <w:rPr>
          <w:rStyle w:val="21"/>
          <w:color w:val="000000"/>
          <w:sz w:val="24"/>
          <w:szCs w:val="24"/>
        </w:rPr>
        <w:t>, согласно приложению № 1;</w:t>
      </w:r>
    </w:p>
    <w:p w:rsidR="00E56A38" w:rsidRPr="00E56A38" w:rsidRDefault="00E56A38" w:rsidP="00E56A38">
      <w:pPr>
        <w:pStyle w:val="210"/>
        <w:shd w:val="clear" w:color="auto" w:fill="auto"/>
        <w:tabs>
          <w:tab w:val="left" w:pos="540"/>
          <w:tab w:val="left" w:pos="1287"/>
        </w:tabs>
        <w:spacing w:before="0" w:after="0" w:line="331" w:lineRule="exact"/>
        <w:jc w:val="both"/>
        <w:rPr>
          <w:sz w:val="24"/>
          <w:szCs w:val="24"/>
        </w:rPr>
      </w:pPr>
      <w:r w:rsidRPr="00E56A38">
        <w:rPr>
          <w:rStyle w:val="21"/>
          <w:color w:val="000000"/>
          <w:sz w:val="24"/>
          <w:szCs w:val="24"/>
        </w:rPr>
        <w:tab/>
        <w:t xml:space="preserve">2) Положение об оперативном штабе </w:t>
      </w:r>
      <w:r w:rsidRPr="00E56A38">
        <w:rPr>
          <w:color w:val="000000"/>
          <w:sz w:val="24"/>
          <w:szCs w:val="24"/>
        </w:rPr>
        <w:t xml:space="preserve">по оказании помощи мобилизованным </w:t>
      </w:r>
      <w:r w:rsidRPr="00E56A38">
        <w:rPr>
          <w:sz w:val="24"/>
          <w:szCs w:val="24"/>
        </w:rPr>
        <w:t xml:space="preserve"> </w:t>
      </w:r>
      <w:r w:rsidRPr="00E56A38">
        <w:rPr>
          <w:color w:val="000000"/>
          <w:sz w:val="24"/>
          <w:szCs w:val="24"/>
        </w:rPr>
        <w:t>гражданам и членам их семей</w:t>
      </w:r>
      <w:r w:rsidRPr="00E56A38">
        <w:rPr>
          <w:bCs/>
          <w:sz w:val="24"/>
          <w:szCs w:val="24"/>
        </w:rPr>
        <w:t xml:space="preserve"> на территории </w:t>
      </w:r>
      <w:r w:rsidRPr="00E56A38">
        <w:rPr>
          <w:sz w:val="24"/>
          <w:szCs w:val="24"/>
        </w:rPr>
        <w:t>Инсарского   муниципального   района</w:t>
      </w:r>
      <w:r w:rsidRPr="00E56A38">
        <w:rPr>
          <w:rStyle w:val="21"/>
          <w:color w:val="000000"/>
          <w:sz w:val="24"/>
          <w:szCs w:val="24"/>
        </w:rPr>
        <w:t>,  согласно приложению № 2.</w:t>
      </w:r>
    </w:p>
    <w:p w:rsidR="00E56A38" w:rsidRPr="00E56A38" w:rsidRDefault="00E56A38" w:rsidP="00E56A38">
      <w:pPr>
        <w:jc w:val="both"/>
      </w:pPr>
      <w:r w:rsidRPr="00E56A38">
        <w:t xml:space="preserve">     3. </w:t>
      </w:r>
      <w:proofErr w:type="gramStart"/>
      <w:r w:rsidRPr="00E56A38">
        <w:t>Контроль  за</w:t>
      </w:r>
      <w:proofErr w:type="gramEnd"/>
      <w:r w:rsidRPr="00E56A38">
        <w:t xml:space="preserve">  исполнением  настоящего  постановления  оставляю за собой.</w:t>
      </w:r>
    </w:p>
    <w:p w:rsidR="00E56A38" w:rsidRPr="00E56A38" w:rsidRDefault="00E56A38" w:rsidP="00E56A38">
      <w:pPr>
        <w:outlineLvl w:val="0"/>
        <w:rPr>
          <w:color w:val="FFFFFF"/>
        </w:rPr>
      </w:pPr>
      <w:r w:rsidRPr="00E56A38">
        <w:rPr>
          <w:color w:val="FFFFFF"/>
        </w:rPr>
        <w:t xml:space="preserve">         </w:t>
      </w:r>
    </w:p>
    <w:p w:rsidR="00E56A38" w:rsidRPr="00E56A38" w:rsidRDefault="00E56A38" w:rsidP="00E56A38">
      <w:pPr>
        <w:outlineLvl w:val="0"/>
        <w:rPr>
          <w:color w:val="FFFFFF"/>
        </w:rPr>
      </w:pPr>
    </w:p>
    <w:p w:rsidR="00E56A38" w:rsidRPr="00E56A38" w:rsidRDefault="00E56A38" w:rsidP="00E56A38">
      <w:pPr>
        <w:outlineLvl w:val="0"/>
        <w:rPr>
          <w:color w:val="FFFFFF"/>
        </w:rPr>
      </w:pPr>
      <w:r w:rsidRPr="00E56A38">
        <w:rPr>
          <w:color w:val="FFFFFF"/>
        </w:rPr>
        <w:t xml:space="preserve">                                А.Б. Пронин</w:t>
      </w:r>
    </w:p>
    <w:p w:rsidR="00E56A38" w:rsidRPr="00E56A38" w:rsidRDefault="00E56A38" w:rsidP="00E56A38">
      <w:r w:rsidRPr="00E56A38">
        <w:t xml:space="preserve">Глава Инсарского </w:t>
      </w:r>
    </w:p>
    <w:p w:rsidR="00E56A38" w:rsidRPr="00E56A38" w:rsidRDefault="00E56A38" w:rsidP="00E56A38">
      <w:r w:rsidRPr="00E56A38">
        <w:t>муниципального района                                                                             Х.Ш. Якуббаев</w:t>
      </w:r>
    </w:p>
    <w:p w:rsidR="00E56A38" w:rsidRPr="00E56A38" w:rsidRDefault="00E56A38" w:rsidP="00E56A38"/>
    <w:p w:rsidR="00E56A38" w:rsidRPr="00E56A38" w:rsidRDefault="00E56A38" w:rsidP="00E56A38">
      <w:pPr>
        <w:rPr>
          <w:color w:val="FFFFFF"/>
        </w:rPr>
      </w:pPr>
    </w:p>
    <w:p w:rsidR="00E56A38" w:rsidRPr="00E56A38" w:rsidRDefault="00E56A38" w:rsidP="00E56A38">
      <w:pPr>
        <w:rPr>
          <w:color w:val="FFFFFF"/>
        </w:rPr>
      </w:pPr>
      <w:r w:rsidRPr="00E56A38">
        <w:rPr>
          <w:color w:val="FFFFFF"/>
        </w:rPr>
        <w:t xml:space="preserve">Исполнитель                                                                                                    </w:t>
      </w:r>
    </w:p>
    <w:p w:rsidR="00E56A38" w:rsidRPr="00E56A38" w:rsidRDefault="00E56A38" w:rsidP="00E56A38">
      <w:pPr>
        <w:rPr>
          <w:color w:val="FFFFFF"/>
        </w:rPr>
      </w:pPr>
      <w:r w:rsidRPr="00E56A38">
        <w:rPr>
          <w:color w:val="FFFFFF"/>
        </w:rPr>
        <w:t>Т.Н.Ларина</w:t>
      </w:r>
    </w:p>
    <w:p w:rsidR="00E56A38" w:rsidRPr="00E56A38" w:rsidRDefault="00E56A38" w:rsidP="00E56A38">
      <w:pPr>
        <w:rPr>
          <w:color w:val="FFFFFF"/>
        </w:rPr>
      </w:pPr>
      <w:r w:rsidRPr="00E56A38">
        <w:rPr>
          <w:color w:val="FFFFFF"/>
        </w:rPr>
        <w:t>Согласовано</w:t>
      </w:r>
    </w:p>
    <w:p w:rsidR="00E56A38" w:rsidRPr="00E56A38" w:rsidRDefault="00E56A38" w:rsidP="00E56A38">
      <w:pPr>
        <w:rPr>
          <w:color w:val="FFFFFF"/>
        </w:rPr>
      </w:pPr>
      <w:r w:rsidRPr="00E56A38">
        <w:rPr>
          <w:color w:val="FFFFFF"/>
        </w:rPr>
        <w:t>С.В. Акишин</w:t>
      </w:r>
    </w:p>
    <w:p w:rsidR="00E56A38" w:rsidRPr="00E56A38" w:rsidRDefault="00E56A38" w:rsidP="00E56A38">
      <w:pPr>
        <w:rPr>
          <w:color w:val="FFFFFF"/>
        </w:rPr>
      </w:pPr>
    </w:p>
    <w:p w:rsidR="00E56A38" w:rsidRPr="00E56A38" w:rsidRDefault="00E56A38" w:rsidP="00E56A38">
      <w:pPr>
        <w:rPr>
          <w:color w:val="FFFFFF"/>
        </w:rPr>
      </w:pPr>
    </w:p>
    <w:p w:rsidR="00E56A38" w:rsidRPr="00E56A38" w:rsidRDefault="00E56A38" w:rsidP="00E56A38"/>
    <w:p w:rsidR="00E56A38" w:rsidRPr="00E56A38" w:rsidRDefault="00E56A38" w:rsidP="00E56A38"/>
    <w:p w:rsidR="00E56A38" w:rsidRPr="00E56A38" w:rsidRDefault="00E56A38" w:rsidP="00E56A38"/>
    <w:p w:rsidR="00E56A38" w:rsidRPr="00E56A38" w:rsidRDefault="00E56A38" w:rsidP="00E56A38"/>
    <w:p w:rsidR="00E56A38" w:rsidRDefault="00E56A38" w:rsidP="00E56A38"/>
    <w:p w:rsidR="00E56A38" w:rsidRDefault="00E56A38" w:rsidP="00E56A38"/>
    <w:p w:rsidR="00E56A38" w:rsidRDefault="00E56A38" w:rsidP="00E56A38"/>
    <w:p w:rsidR="00E56A38" w:rsidRDefault="00E56A38" w:rsidP="00E56A38"/>
    <w:p w:rsidR="00E56A38" w:rsidRPr="00E56A38" w:rsidRDefault="00E56A38" w:rsidP="00E56A38"/>
    <w:p w:rsidR="00E56A38" w:rsidRPr="00E56A38" w:rsidRDefault="00E56A38" w:rsidP="00E56A38">
      <w:pPr>
        <w:ind w:left="5940" w:hanging="5580"/>
        <w:jc w:val="right"/>
      </w:pPr>
      <w:r w:rsidRPr="00E56A38">
        <w:t xml:space="preserve">                                                                                                  Приложение №1 </w:t>
      </w:r>
    </w:p>
    <w:p w:rsidR="00E56A38" w:rsidRPr="00E56A38" w:rsidRDefault="00E56A38" w:rsidP="00E56A38">
      <w:pPr>
        <w:ind w:left="5940" w:hanging="5580"/>
        <w:jc w:val="right"/>
      </w:pPr>
      <w:r w:rsidRPr="00E56A38">
        <w:t xml:space="preserve"> </w:t>
      </w:r>
      <w:r w:rsidRPr="00E56A38">
        <w:tab/>
        <w:t>к  постановлению администрации Инсарского   муниципального  района</w:t>
      </w:r>
    </w:p>
    <w:p w:rsidR="00E56A38" w:rsidRPr="00E56A38" w:rsidRDefault="00E56A38" w:rsidP="00E56A38">
      <w:pPr>
        <w:jc w:val="right"/>
      </w:pPr>
      <w:r w:rsidRPr="00E56A38">
        <w:t xml:space="preserve">                                                                                     от 10 октября 2022г. №355</w:t>
      </w:r>
    </w:p>
    <w:p w:rsidR="00E56A38" w:rsidRPr="00E56A38" w:rsidRDefault="00E56A38" w:rsidP="00E56A38">
      <w:pPr>
        <w:ind w:firstLine="284"/>
      </w:pPr>
    </w:p>
    <w:p w:rsidR="00E56A38" w:rsidRPr="00E56A38" w:rsidRDefault="00E56A38" w:rsidP="00A72988">
      <w:pPr>
        <w:shd w:val="clear" w:color="auto" w:fill="FFFFFF"/>
        <w:rPr>
          <w:rStyle w:val="21"/>
          <w:b/>
          <w:color w:val="000000"/>
          <w:sz w:val="24"/>
          <w:szCs w:val="24"/>
        </w:rPr>
      </w:pPr>
    </w:p>
    <w:p w:rsidR="00E56A38" w:rsidRPr="00E56A38" w:rsidRDefault="00E56A38" w:rsidP="00E56A38">
      <w:pPr>
        <w:shd w:val="clear" w:color="auto" w:fill="FFFFFF"/>
        <w:jc w:val="center"/>
        <w:rPr>
          <w:rStyle w:val="21"/>
          <w:b/>
          <w:color w:val="000000"/>
          <w:sz w:val="24"/>
          <w:szCs w:val="24"/>
        </w:rPr>
      </w:pPr>
      <w:r w:rsidRPr="00E56A38">
        <w:rPr>
          <w:rStyle w:val="21"/>
          <w:b/>
          <w:color w:val="000000"/>
          <w:sz w:val="24"/>
          <w:szCs w:val="24"/>
        </w:rPr>
        <w:t>Состав оперативного штаба</w:t>
      </w:r>
    </w:p>
    <w:p w:rsidR="00E56A38" w:rsidRPr="00E56A38" w:rsidRDefault="00E56A38" w:rsidP="00E56A38">
      <w:pPr>
        <w:shd w:val="clear" w:color="auto" w:fill="FFFFFF"/>
        <w:jc w:val="center"/>
        <w:rPr>
          <w:b/>
          <w:color w:val="180701"/>
          <w:shd w:val="clear" w:color="auto" w:fill="FEFCFA"/>
        </w:rPr>
      </w:pPr>
      <w:r w:rsidRPr="00E56A38">
        <w:rPr>
          <w:b/>
          <w:color w:val="000000"/>
        </w:rPr>
        <w:t xml:space="preserve">по оказании  помощи мобилизованным </w:t>
      </w:r>
      <w:r w:rsidRPr="00E56A38">
        <w:rPr>
          <w:b/>
        </w:rPr>
        <w:t xml:space="preserve"> </w:t>
      </w:r>
      <w:r w:rsidRPr="00E56A38">
        <w:rPr>
          <w:b/>
          <w:color w:val="000000"/>
        </w:rPr>
        <w:t>гражданам и членам их семей</w:t>
      </w:r>
      <w:r w:rsidRPr="00E56A38">
        <w:rPr>
          <w:b/>
          <w:bCs/>
        </w:rPr>
        <w:t xml:space="preserve"> на территории </w:t>
      </w:r>
      <w:r w:rsidRPr="00E56A38">
        <w:rPr>
          <w:b/>
        </w:rPr>
        <w:t>Инсарского   муниципального   района</w:t>
      </w:r>
    </w:p>
    <w:p w:rsidR="00E56A38" w:rsidRPr="00E56A38" w:rsidRDefault="00E56A38" w:rsidP="00E56A38">
      <w:pPr>
        <w:shd w:val="clear" w:color="auto" w:fill="FFFFFF"/>
        <w:jc w:val="center"/>
        <w:rPr>
          <w:b/>
          <w:color w:val="180701"/>
          <w:shd w:val="clear" w:color="auto" w:fill="FEFCFA"/>
        </w:rPr>
      </w:pPr>
    </w:p>
    <w:p w:rsidR="00E56A38" w:rsidRPr="00E56A38" w:rsidRDefault="00E56A38" w:rsidP="00E56A38">
      <w:pPr>
        <w:shd w:val="clear" w:color="auto" w:fill="FFFFFF"/>
        <w:jc w:val="both"/>
        <w:rPr>
          <w:color w:val="22272F"/>
        </w:rPr>
      </w:pPr>
      <w:r w:rsidRPr="00E56A38">
        <w:rPr>
          <w:color w:val="22272F"/>
        </w:rPr>
        <w:t>1.Якуббаев Х.Ш. -  глава  Инсарского  муниципального района, председатель оперативного штаба;</w:t>
      </w:r>
    </w:p>
    <w:p w:rsidR="00E56A38" w:rsidRPr="00E56A38" w:rsidRDefault="00E56A38" w:rsidP="00E56A38">
      <w:pPr>
        <w:shd w:val="clear" w:color="auto" w:fill="FFFFFF"/>
        <w:jc w:val="both"/>
        <w:rPr>
          <w:color w:val="22272F"/>
        </w:rPr>
      </w:pPr>
      <w:r w:rsidRPr="00E56A38">
        <w:rPr>
          <w:color w:val="22272F"/>
        </w:rPr>
        <w:t>2. Долотказин Р.В. –  заместитель  главы, начальник управления по социальной работе администрации Инсарского муниципального района, заместитель председателя оперативного  штаба;</w:t>
      </w:r>
    </w:p>
    <w:p w:rsidR="00E56A38" w:rsidRPr="00E56A38" w:rsidRDefault="00E56A38" w:rsidP="00E56A38">
      <w:pPr>
        <w:shd w:val="clear" w:color="auto" w:fill="FFFFFF"/>
        <w:jc w:val="both"/>
        <w:rPr>
          <w:color w:val="22272F"/>
        </w:rPr>
      </w:pPr>
      <w:r w:rsidRPr="00E56A38">
        <w:rPr>
          <w:color w:val="22272F"/>
        </w:rPr>
        <w:t xml:space="preserve">3. </w:t>
      </w:r>
      <w:r w:rsidRPr="00E56A38">
        <w:t>Новикова А.Ю.- и.о. начальника  отдела контрольно-аналитической работы  администрации Инсарского муниципального района</w:t>
      </w:r>
      <w:r w:rsidRPr="00E56A38">
        <w:rPr>
          <w:color w:val="22272F"/>
        </w:rPr>
        <w:t>, секретарь оперативного  штаба;</w:t>
      </w:r>
    </w:p>
    <w:p w:rsidR="00E56A38" w:rsidRPr="00E56A38" w:rsidRDefault="00E56A38" w:rsidP="00E56A38">
      <w:pPr>
        <w:shd w:val="clear" w:color="auto" w:fill="FFFFFF"/>
        <w:jc w:val="both"/>
        <w:rPr>
          <w:color w:val="22272F"/>
        </w:rPr>
      </w:pPr>
      <w:r w:rsidRPr="00E56A38">
        <w:rPr>
          <w:color w:val="22272F"/>
        </w:rPr>
        <w:t>Члены оперативного штаба:</w:t>
      </w:r>
    </w:p>
    <w:p w:rsidR="00E56A38" w:rsidRPr="00E56A38" w:rsidRDefault="00E56A38" w:rsidP="00E56A38">
      <w:pPr>
        <w:shd w:val="clear" w:color="auto" w:fill="FFFFFF"/>
        <w:jc w:val="both"/>
        <w:rPr>
          <w:color w:val="22272F"/>
        </w:rPr>
      </w:pPr>
      <w:r w:rsidRPr="00E56A38">
        <w:rPr>
          <w:color w:val="22272F"/>
        </w:rPr>
        <w:lastRenderedPageBreak/>
        <w:t>4. Акимов А.В. – заместитель главы, начальник управления строительства, архитектуры, ЖКХ и дорожного хозяйства администрации Инсарского муниципального района;</w:t>
      </w:r>
    </w:p>
    <w:p w:rsidR="00E56A38" w:rsidRPr="00E56A38" w:rsidRDefault="00E56A38" w:rsidP="00E56A38">
      <w:pPr>
        <w:shd w:val="clear" w:color="auto" w:fill="FFFFFF"/>
        <w:jc w:val="both"/>
        <w:rPr>
          <w:color w:val="22272F"/>
        </w:rPr>
      </w:pPr>
      <w:r w:rsidRPr="00E56A38">
        <w:rPr>
          <w:color w:val="22272F"/>
        </w:rPr>
        <w:t xml:space="preserve">5. Акишин С.В. –заместитель главы </w:t>
      </w:r>
      <w:proofErr w:type="gramStart"/>
      <w:r w:rsidRPr="00E56A38">
        <w:rPr>
          <w:color w:val="22272F"/>
        </w:rPr>
        <w:t>–Р</w:t>
      </w:r>
      <w:proofErr w:type="gramEnd"/>
      <w:r w:rsidRPr="00E56A38">
        <w:rPr>
          <w:color w:val="22272F"/>
        </w:rPr>
        <w:t>уководитель аппарата администрации Инсарского муниципального района;</w:t>
      </w:r>
    </w:p>
    <w:p w:rsidR="00E56A38" w:rsidRPr="00E56A38" w:rsidRDefault="00E56A38" w:rsidP="00E56A38">
      <w:pPr>
        <w:shd w:val="clear" w:color="auto" w:fill="FFFFFF"/>
        <w:jc w:val="both"/>
        <w:rPr>
          <w:color w:val="22272F"/>
        </w:rPr>
      </w:pPr>
      <w:r w:rsidRPr="00E56A38">
        <w:rPr>
          <w:color w:val="22272F"/>
        </w:rPr>
        <w:t>6. Анисимова С.В. - директор ГКУ РМ «Социальная защита населения по Инсарскому району» (по согласованию);</w:t>
      </w:r>
    </w:p>
    <w:p w:rsidR="00E56A38" w:rsidRPr="00E56A38" w:rsidRDefault="00E56A38" w:rsidP="00E56A38">
      <w:pPr>
        <w:jc w:val="both"/>
        <w:rPr>
          <w:color w:val="22272F"/>
        </w:rPr>
      </w:pPr>
      <w:r w:rsidRPr="00E56A38">
        <w:rPr>
          <w:color w:val="22272F"/>
        </w:rPr>
        <w:t>7. Бакулина Т.В.- глава Кочетовского сельского поселения Инсарского муниципального района (по согласованию);</w:t>
      </w:r>
    </w:p>
    <w:p w:rsidR="00E56A38" w:rsidRPr="00E56A38" w:rsidRDefault="00E56A38" w:rsidP="00E56A38">
      <w:pPr>
        <w:jc w:val="both"/>
        <w:rPr>
          <w:color w:val="22272F"/>
        </w:rPr>
      </w:pPr>
      <w:r w:rsidRPr="00E56A38">
        <w:rPr>
          <w:color w:val="22272F"/>
        </w:rPr>
        <w:t>8.Булычев Ю.Н.  –глава городского поселения Инсар Инсарского муниципального района (по согласованию);</w:t>
      </w:r>
    </w:p>
    <w:p w:rsidR="00E56A38" w:rsidRPr="00E56A38" w:rsidRDefault="00E56A38" w:rsidP="00E56A38">
      <w:pPr>
        <w:shd w:val="clear" w:color="auto" w:fill="FFFFFF"/>
        <w:jc w:val="both"/>
        <w:rPr>
          <w:color w:val="22272F"/>
        </w:rPr>
      </w:pPr>
      <w:r w:rsidRPr="00E56A38">
        <w:rPr>
          <w:color w:val="22272F"/>
        </w:rPr>
        <w:t>9. Зорина И.М. - главный редактор АНО «Редакция районной газеты «Инсарский вестник» (по согласованию);</w:t>
      </w:r>
    </w:p>
    <w:p w:rsidR="00E56A38" w:rsidRPr="00E56A38" w:rsidRDefault="00E56A38" w:rsidP="00E56A38">
      <w:pPr>
        <w:shd w:val="clear" w:color="auto" w:fill="FFFFFF"/>
        <w:jc w:val="both"/>
        <w:rPr>
          <w:color w:val="22272F"/>
        </w:rPr>
      </w:pPr>
      <w:r w:rsidRPr="00E56A38">
        <w:rPr>
          <w:color w:val="22272F"/>
        </w:rPr>
        <w:t xml:space="preserve">10. Киткина Н.В.- специалист ГБУ РМ </w:t>
      </w:r>
      <w:r w:rsidRPr="00E56A38">
        <w:rPr>
          <w:bCs/>
          <w:color w:val="000000"/>
          <w:spacing w:val="-3"/>
        </w:rPr>
        <w:t>«Мордовский республиканский молодежный центр»</w:t>
      </w:r>
      <w:r w:rsidRPr="00E56A38">
        <w:rPr>
          <w:color w:val="22272F"/>
        </w:rPr>
        <w:t xml:space="preserve"> (по согласованию);</w:t>
      </w:r>
    </w:p>
    <w:p w:rsidR="00E56A38" w:rsidRPr="00E56A38" w:rsidRDefault="00E56A38" w:rsidP="00E56A38">
      <w:pPr>
        <w:jc w:val="both"/>
        <w:rPr>
          <w:color w:val="22272F"/>
        </w:rPr>
      </w:pPr>
      <w:r w:rsidRPr="00E56A38">
        <w:rPr>
          <w:color w:val="22272F"/>
        </w:rPr>
        <w:t>11. Ладанова М.П.-  исполнительный секретарь  Инсарского местного отделения партии «Единая  Россия» (по согласованию);</w:t>
      </w:r>
    </w:p>
    <w:p w:rsidR="00E56A38" w:rsidRPr="00E56A38" w:rsidRDefault="00E56A38" w:rsidP="00E56A38">
      <w:pPr>
        <w:jc w:val="both"/>
      </w:pPr>
      <w:r w:rsidRPr="00E56A38">
        <w:rPr>
          <w:color w:val="22272F"/>
        </w:rPr>
        <w:t xml:space="preserve">12. Ладанова Н.С.-  </w:t>
      </w:r>
      <w:r w:rsidRPr="00E56A38">
        <w:t>заведующая отделом  по работе с документооборотом, персоналом и обращению граждан организационно-правового управления администрации Инсарского муниципального района;</w:t>
      </w:r>
    </w:p>
    <w:p w:rsidR="00E56A38" w:rsidRPr="00E56A38" w:rsidRDefault="00E56A38" w:rsidP="00E56A38">
      <w:pPr>
        <w:jc w:val="both"/>
        <w:rPr>
          <w:color w:val="22272F"/>
        </w:rPr>
      </w:pPr>
      <w:r w:rsidRPr="00E56A38">
        <w:rPr>
          <w:color w:val="22272F"/>
        </w:rPr>
        <w:t xml:space="preserve">13. Пиксаев В.Д.-  глава </w:t>
      </w:r>
      <w:r w:rsidRPr="00E56A38">
        <w:t xml:space="preserve">Сиалеевско </w:t>
      </w:r>
      <w:proofErr w:type="gramStart"/>
      <w:r w:rsidRPr="00E56A38">
        <w:t>-П</w:t>
      </w:r>
      <w:proofErr w:type="gramEnd"/>
      <w:r w:rsidRPr="00E56A38">
        <w:t>ятинского сельского  поселения</w:t>
      </w:r>
      <w:r w:rsidRPr="00E56A38">
        <w:rPr>
          <w:color w:val="22272F"/>
        </w:rPr>
        <w:t xml:space="preserve"> Инсарского муниципального района (по согласованию);</w:t>
      </w:r>
    </w:p>
    <w:p w:rsidR="00E56A38" w:rsidRPr="00E56A38" w:rsidRDefault="00E56A38" w:rsidP="00E56A38">
      <w:pPr>
        <w:shd w:val="clear" w:color="auto" w:fill="FFFFFF"/>
        <w:jc w:val="both"/>
      </w:pPr>
      <w:r w:rsidRPr="00E56A38">
        <w:rPr>
          <w:color w:val="22272F"/>
        </w:rPr>
        <w:t>14. Пронин А.Б. - первый заместитель главы Инсарского муниципального района;</w:t>
      </w:r>
    </w:p>
    <w:p w:rsidR="00E56A38" w:rsidRPr="00E56A38" w:rsidRDefault="00E56A38" w:rsidP="00E56A38">
      <w:pPr>
        <w:jc w:val="both"/>
      </w:pPr>
      <w:r w:rsidRPr="00E56A38">
        <w:t>15. Синичкин А.П.- заместитель  главы</w:t>
      </w:r>
      <w:proofErr w:type="gramStart"/>
      <w:r w:rsidRPr="00E56A38">
        <w:t xml:space="preserve">  ,</w:t>
      </w:r>
      <w:proofErr w:type="gramEnd"/>
      <w:r w:rsidRPr="00E56A38">
        <w:t xml:space="preserve"> начальник  Финансового  управления  администрации  Инсарского  муниципального  района;</w:t>
      </w:r>
    </w:p>
    <w:p w:rsidR="00E56A38" w:rsidRPr="00E56A38" w:rsidRDefault="00E56A38" w:rsidP="00E56A38">
      <w:pPr>
        <w:jc w:val="both"/>
        <w:rPr>
          <w:color w:val="22272F"/>
        </w:rPr>
      </w:pPr>
      <w:r w:rsidRPr="00E56A38">
        <w:rPr>
          <w:color w:val="22272F"/>
        </w:rPr>
        <w:t xml:space="preserve">16. Сухарькова Р.Н.-  глава </w:t>
      </w:r>
      <w:r w:rsidRPr="00E56A38">
        <w:t>Русск</w:t>
      </w:r>
      <w:proofErr w:type="gramStart"/>
      <w:r w:rsidRPr="00E56A38">
        <w:t>о-</w:t>
      </w:r>
      <w:proofErr w:type="gramEnd"/>
      <w:r w:rsidRPr="00E56A38">
        <w:t xml:space="preserve"> Паевского  сельского  поселения </w:t>
      </w:r>
      <w:r w:rsidRPr="00E56A38">
        <w:rPr>
          <w:color w:val="22272F"/>
        </w:rPr>
        <w:t>Инсарского муниципального района (по согласованию);</w:t>
      </w:r>
    </w:p>
    <w:p w:rsidR="00E56A38" w:rsidRPr="00E56A38" w:rsidRDefault="00E56A38" w:rsidP="00E56A38">
      <w:pPr>
        <w:jc w:val="both"/>
        <w:rPr>
          <w:color w:val="22272F"/>
        </w:rPr>
      </w:pPr>
      <w:r w:rsidRPr="00E56A38">
        <w:rPr>
          <w:color w:val="000000"/>
        </w:rPr>
        <w:t xml:space="preserve">17. Чигажов А.Н.-  глава </w:t>
      </w:r>
      <w:r w:rsidRPr="00E56A38">
        <w:t>Нововерхисского  сельского  поселения</w:t>
      </w:r>
      <w:r w:rsidRPr="00E56A38">
        <w:rPr>
          <w:color w:val="22272F"/>
        </w:rPr>
        <w:t xml:space="preserve"> Инсарского муниципального района (по согласованию).</w:t>
      </w:r>
    </w:p>
    <w:p w:rsidR="00E56A38" w:rsidRPr="00E56A38" w:rsidRDefault="00E56A38" w:rsidP="00E56A38">
      <w:pPr>
        <w:rPr>
          <w:color w:val="000000"/>
        </w:rPr>
      </w:pPr>
    </w:p>
    <w:p w:rsidR="00E56A38" w:rsidRPr="00E56A38" w:rsidRDefault="00E56A38" w:rsidP="00E56A38">
      <w:pPr>
        <w:rPr>
          <w:color w:val="000000"/>
        </w:rPr>
      </w:pPr>
    </w:p>
    <w:p w:rsidR="00E56A38" w:rsidRPr="00E56A38" w:rsidRDefault="00E56A38" w:rsidP="00E56A38">
      <w:pPr>
        <w:rPr>
          <w:color w:val="000000"/>
        </w:rPr>
      </w:pPr>
    </w:p>
    <w:p w:rsidR="00E56A38" w:rsidRDefault="00E56A38" w:rsidP="00E56A38"/>
    <w:p w:rsidR="00A72988" w:rsidRDefault="00A72988" w:rsidP="00E56A38"/>
    <w:p w:rsidR="001667B8" w:rsidRDefault="001667B8" w:rsidP="001667B8">
      <w:pPr>
        <w:jc w:val="both"/>
      </w:pPr>
    </w:p>
    <w:p w:rsidR="00A72988" w:rsidRPr="00E56A38" w:rsidRDefault="00A72988" w:rsidP="00E56A38"/>
    <w:p w:rsidR="00E56A38" w:rsidRPr="00E56A38" w:rsidRDefault="00E56A38" w:rsidP="00E56A38">
      <w:pPr>
        <w:ind w:left="5940" w:hanging="5580"/>
        <w:jc w:val="right"/>
      </w:pPr>
      <w:r w:rsidRPr="00E56A38">
        <w:tab/>
      </w:r>
      <w:r w:rsidRPr="00E56A38">
        <w:tab/>
        <w:t xml:space="preserve">       Приложение №2 </w:t>
      </w:r>
    </w:p>
    <w:p w:rsidR="00E56A38" w:rsidRPr="00E56A38" w:rsidRDefault="00E56A38" w:rsidP="00E56A38">
      <w:pPr>
        <w:ind w:left="5940" w:hanging="5580"/>
        <w:jc w:val="right"/>
      </w:pPr>
      <w:r w:rsidRPr="00E56A38">
        <w:t xml:space="preserve"> </w:t>
      </w:r>
      <w:r w:rsidRPr="00E56A38">
        <w:tab/>
        <w:t>к  постановлению администрации Инсарского   муниципального  района</w:t>
      </w:r>
    </w:p>
    <w:p w:rsidR="00E56A38" w:rsidRPr="00E56A38" w:rsidRDefault="00E56A38" w:rsidP="00E56A38">
      <w:pPr>
        <w:jc w:val="right"/>
      </w:pPr>
      <w:r w:rsidRPr="00E56A38">
        <w:t xml:space="preserve">                                                                                     от 10 октября  2022г. №355</w:t>
      </w:r>
    </w:p>
    <w:p w:rsidR="00E56A38" w:rsidRPr="00E56A38" w:rsidRDefault="00E56A38" w:rsidP="00E56A38">
      <w:pPr>
        <w:rPr>
          <w:color w:val="000000"/>
        </w:rPr>
      </w:pPr>
    </w:p>
    <w:p w:rsidR="00E56A38" w:rsidRPr="00E56A38" w:rsidRDefault="00E56A38" w:rsidP="00E56A38">
      <w:pPr>
        <w:jc w:val="center"/>
        <w:rPr>
          <w:b/>
          <w:color w:val="000000"/>
        </w:rPr>
      </w:pPr>
    </w:p>
    <w:p w:rsidR="00E56A38" w:rsidRPr="00E56A38" w:rsidRDefault="00E56A38" w:rsidP="00E56A38">
      <w:pPr>
        <w:pStyle w:val="210"/>
        <w:shd w:val="clear" w:color="auto" w:fill="auto"/>
        <w:tabs>
          <w:tab w:val="left" w:pos="782"/>
        </w:tabs>
        <w:spacing w:before="0" w:after="0" w:line="240" w:lineRule="auto"/>
        <w:rPr>
          <w:rStyle w:val="21"/>
          <w:b/>
          <w:color w:val="000000"/>
          <w:sz w:val="24"/>
          <w:szCs w:val="24"/>
        </w:rPr>
      </w:pPr>
      <w:r w:rsidRPr="00E56A38">
        <w:rPr>
          <w:rStyle w:val="21"/>
          <w:b/>
          <w:color w:val="000000"/>
          <w:sz w:val="24"/>
          <w:szCs w:val="24"/>
        </w:rPr>
        <w:t>Положение</w:t>
      </w:r>
    </w:p>
    <w:p w:rsidR="00E56A38" w:rsidRPr="00E56A38" w:rsidRDefault="00E56A38" w:rsidP="00E56A38">
      <w:pPr>
        <w:shd w:val="clear" w:color="auto" w:fill="FFFFFF"/>
        <w:jc w:val="center"/>
        <w:rPr>
          <w:b/>
          <w:color w:val="180701"/>
          <w:shd w:val="clear" w:color="auto" w:fill="FEFCFA"/>
        </w:rPr>
      </w:pPr>
      <w:r w:rsidRPr="00E56A38">
        <w:rPr>
          <w:rStyle w:val="21"/>
          <w:b/>
          <w:color w:val="000000"/>
          <w:sz w:val="24"/>
          <w:szCs w:val="24"/>
        </w:rPr>
        <w:t xml:space="preserve">об оперативном штабе </w:t>
      </w:r>
      <w:r w:rsidRPr="00E56A38">
        <w:rPr>
          <w:b/>
          <w:color w:val="000000"/>
        </w:rPr>
        <w:t xml:space="preserve">по оказании  помощи мобилизованным </w:t>
      </w:r>
      <w:r w:rsidRPr="00E56A38">
        <w:rPr>
          <w:b/>
        </w:rPr>
        <w:t xml:space="preserve"> </w:t>
      </w:r>
      <w:r w:rsidRPr="00E56A38">
        <w:rPr>
          <w:b/>
          <w:color w:val="000000"/>
        </w:rPr>
        <w:t>гражданам и членам их семей</w:t>
      </w:r>
      <w:r w:rsidRPr="00E56A38">
        <w:rPr>
          <w:b/>
          <w:bCs/>
        </w:rPr>
        <w:t xml:space="preserve"> на территории </w:t>
      </w:r>
      <w:r w:rsidRPr="00E56A38">
        <w:rPr>
          <w:b/>
        </w:rPr>
        <w:t>Инсарского   муниципального   района</w:t>
      </w:r>
    </w:p>
    <w:p w:rsidR="00E56A38" w:rsidRPr="00E56A38" w:rsidRDefault="00E56A38" w:rsidP="00E56A38">
      <w:pPr>
        <w:shd w:val="clear" w:color="auto" w:fill="FFFFFF"/>
        <w:jc w:val="center"/>
        <w:rPr>
          <w:b/>
          <w:color w:val="180701"/>
          <w:shd w:val="clear" w:color="auto" w:fill="FEFCFA"/>
        </w:rPr>
      </w:pPr>
    </w:p>
    <w:p w:rsidR="00E56A38" w:rsidRPr="00E56A38" w:rsidRDefault="00E56A38" w:rsidP="00E56A38">
      <w:pPr>
        <w:jc w:val="center"/>
        <w:rPr>
          <w:b/>
        </w:rPr>
      </w:pPr>
    </w:p>
    <w:p w:rsidR="00E56A38" w:rsidRPr="00E56A38" w:rsidRDefault="00E56A38" w:rsidP="00E56A38">
      <w:pPr>
        <w:pStyle w:val="210"/>
        <w:numPr>
          <w:ilvl w:val="0"/>
          <w:numId w:val="32"/>
        </w:numPr>
        <w:shd w:val="clear" w:color="auto" w:fill="auto"/>
        <w:tabs>
          <w:tab w:val="left" w:pos="1032"/>
        </w:tabs>
        <w:spacing w:before="0" w:after="0" w:line="328" w:lineRule="exact"/>
        <w:ind w:firstLine="760"/>
        <w:jc w:val="both"/>
        <w:rPr>
          <w:sz w:val="24"/>
          <w:szCs w:val="24"/>
        </w:rPr>
      </w:pPr>
      <w:r w:rsidRPr="00E56A38">
        <w:rPr>
          <w:rStyle w:val="21"/>
          <w:color w:val="000000"/>
          <w:sz w:val="24"/>
          <w:szCs w:val="24"/>
        </w:rPr>
        <w:t xml:space="preserve">Оперативный штаб </w:t>
      </w:r>
      <w:r w:rsidRPr="00E56A38">
        <w:rPr>
          <w:bCs/>
          <w:sz w:val="24"/>
          <w:szCs w:val="24"/>
        </w:rPr>
        <w:t xml:space="preserve">по оказании помощи мобилизованным гражданам  и членам их семей  на территории Инсарского  муниципального района </w:t>
      </w:r>
      <w:r w:rsidRPr="00E56A38">
        <w:rPr>
          <w:rStyle w:val="21"/>
          <w:color w:val="000000"/>
          <w:sz w:val="24"/>
          <w:szCs w:val="24"/>
        </w:rPr>
        <w:t xml:space="preserve"> (далее - Оперативный штаб) образован в целях рассмотрения вопросов, связанных с </w:t>
      </w:r>
      <w:r w:rsidRPr="00E56A38">
        <w:rPr>
          <w:sz w:val="24"/>
          <w:szCs w:val="24"/>
        </w:rPr>
        <w:t>проведением мероприятий по мобилизационной подготовке и мобилизации.</w:t>
      </w:r>
    </w:p>
    <w:p w:rsidR="00E56A38" w:rsidRPr="00E56A38" w:rsidRDefault="00E56A38" w:rsidP="00E56A38">
      <w:pPr>
        <w:pStyle w:val="210"/>
        <w:shd w:val="clear" w:color="auto" w:fill="auto"/>
        <w:tabs>
          <w:tab w:val="left" w:pos="1032"/>
        </w:tabs>
        <w:spacing w:before="0" w:after="0" w:line="328" w:lineRule="exact"/>
        <w:jc w:val="both"/>
        <w:rPr>
          <w:rStyle w:val="21"/>
          <w:color w:val="000000"/>
          <w:sz w:val="24"/>
          <w:szCs w:val="24"/>
        </w:rPr>
      </w:pPr>
      <w:r w:rsidRPr="00E56A38">
        <w:rPr>
          <w:rStyle w:val="21"/>
          <w:color w:val="000000"/>
          <w:sz w:val="24"/>
          <w:szCs w:val="24"/>
        </w:rPr>
        <w:t xml:space="preserve">           2. Оперативный штаб в своей деятельности руководствуется законодательством Российской Федерации и Республики Мордовия,  решениями Оперативных штабов и комиссий, созданных на уровне Правительства Российской Федерации и Республики Мордовия, нормативными правовыми </w:t>
      </w:r>
      <w:r w:rsidRPr="00E56A38">
        <w:rPr>
          <w:rStyle w:val="21"/>
          <w:color w:val="000000"/>
          <w:sz w:val="24"/>
          <w:szCs w:val="24"/>
        </w:rPr>
        <w:lastRenderedPageBreak/>
        <w:t>актами Инсарского муниципального района.</w:t>
      </w:r>
    </w:p>
    <w:p w:rsidR="00E56A38" w:rsidRPr="00E56A38" w:rsidRDefault="00E56A38" w:rsidP="00E56A38">
      <w:pPr>
        <w:jc w:val="both"/>
        <w:rPr>
          <w:bCs/>
        </w:rPr>
      </w:pPr>
      <w:r w:rsidRPr="00E56A38">
        <w:rPr>
          <w:bCs/>
        </w:rPr>
        <w:tab/>
        <w:t>3. Оперативный штаб решает  следующие задачи:</w:t>
      </w:r>
    </w:p>
    <w:p w:rsidR="00E56A38" w:rsidRPr="00E56A38" w:rsidRDefault="00E56A38" w:rsidP="00E56A38">
      <w:pPr>
        <w:jc w:val="both"/>
      </w:pPr>
      <w:r w:rsidRPr="00E56A38">
        <w:rPr>
          <w:bCs/>
        </w:rPr>
        <w:t xml:space="preserve">1) координирует работу органов местного самоуправления Инсарского муниципального района, организаций, расположенных на территории </w:t>
      </w:r>
      <w:r w:rsidRPr="00E56A38">
        <w:t>Инсарского  муниципального   района</w:t>
      </w:r>
      <w:r w:rsidRPr="00E56A38">
        <w:rPr>
          <w:bCs/>
        </w:rPr>
        <w:t xml:space="preserve"> по   организации  проведения мероприятий, направленных на  </w:t>
      </w:r>
      <w:r w:rsidRPr="00E56A38">
        <w:rPr>
          <w:shd w:val="clear" w:color="auto" w:fill="FFFFFF"/>
        </w:rPr>
        <w:t xml:space="preserve">оказание помощи </w:t>
      </w:r>
      <w:r w:rsidRPr="00E56A38">
        <w:rPr>
          <w:bCs/>
        </w:rPr>
        <w:t>мобилизованным гражданам  и членам их семей  на территории Инсарского  муниципального района;</w:t>
      </w:r>
    </w:p>
    <w:p w:rsidR="00E56A38" w:rsidRPr="00E56A38" w:rsidRDefault="00E56A38" w:rsidP="00E56A38">
      <w:pPr>
        <w:pStyle w:val="1"/>
        <w:tabs>
          <w:tab w:val="left" w:pos="765"/>
          <w:tab w:val="center" w:pos="5102"/>
        </w:tabs>
        <w:spacing w:before="0" w:after="0"/>
        <w:jc w:val="both"/>
        <w:rPr>
          <w:b w:val="0"/>
          <w:sz w:val="24"/>
          <w:szCs w:val="24"/>
        </w:rPr>
      </w:pPr>
      <w:r w:rsidRPr="00E56A38">
        <w:rPr>
          <w:rFonts w:ascii="Times New Roman" w:hAnsi="Times New Roman"/>
          <w:b w:val="0"/>
          <w:bCs w:val="0"/>
          <w:color w:val="auto"/>
          <w:sz w:val="24"/>
          <w:szCs w:val="24"/>
        </w:rPr>
        <w:t xml:space="preserve">          </w:t>
      </w:r>
      <w:r>
        <w:rPr>
          <w:rFonts w:ascii="Times New Roman" w:hAnsi="Times New Roman"/>
          <w:b w:val="0"/>
          <w:bCs w:val="0"/>
          <w:color w:val="auto"/>
          <w:sz w:val="24"/>
          <w:szCs w:val="24"/>
        </w:rPr>
        <w:t xml:space="preserve"> </w:t>
      </w:r>
      <w:r w:rsidRPr="00E56A38">
        <w:rPr>
          <w:rFonts w:ascii="Times New Roman" w:hAnsi="Times New Roman"/>
          <w:b w:val="0"/>
          <w:bCs w:val="0"/>
          <w:color w:val="auto"/>
          <w:sz w:val="24"/>
          <w:szCs w:val="24"/>
        </w:rPr>
        <w:t>2)</w:t>
      </w:r>
      <w:r w:rsidRPr="00E56A38">
        <w:rPr>
          <w:rFonts w:ascii="Times New Roman" w:hAnsi="Times New Roman"/>
          <w:bCs w:val="0"/>
          <w:color w:val="auto"/>
          <w:sz w:val="24"/>
          <w:szCs w:val="24"/>
        </w:rPr>
        <w:t xml:space="preserve"> </w:t>
      </w:r>
      <w:r w:rsidRPr="00E56A38">
        <w:rPr>
          <w:rFonts w:ascii="Times New Roman" w:hAnsi="Times New Roman"/>
          <w:b w:val="0"/>
          <w:color w:val="auto"/>
          <w:sz w:val="24"/>
          <w:szCs w:val="24"/>
        </w:rPr>
        <w:t>организует сбор гуманитарной помощи</w:t>
      </w:r>
      <w:r w:rsidRPr="00E56A38">
        <w:rPr>
          <w:b w:val="0"/>
          <w:sz w:val="24"/>
          <w:szCs w:val="24"/>
        </w:rPr>
        <w:t>;</w:t>
      </w:r>
    </w:p>
    <w:p w:rsidR="00E56A38" w:rsidRPr="00E56A38" w:rsidRDefault="00E56A38" w:rsidP="00E56A38">
      <w:pPr>
        <w:pStyle w:val="s1"/>
        <w:shd w:val="clear" w:color="auto" w:fill="FFFFFF"/>
        <w:spacing w:before="0" w:beforeAutospacing="0" w:after="0" w:afterAutospacing="0"/>
        <w:jc w:val="both"/>
      </w:pPr>
      <w:r w:rsidRPr="00E56A38">
        <w:tab/>
        <w:t>3) оказывает юридическое содействие мобилизованным  гражданам и членам их семей</w:t>
      </w:r>
      <w:r w:rsidRPr="00E56A38">
        <w:rPr>
          <w:bCs/>
        </w:rPr>
        <w:t xml:space="preserve"> на территории </w:t>
      </w:r>
      <w:r w:rsidRPr="00E56A38">
        <w:t>Инсарского   муниципального   района;</w:t>
      </w:r>
    </w:p>
    <w:p w:rsidR="00E56A38" w:rsidRPr="00E56A38" w:rsidRDefault="00E56A38" w:rsidP="00E56A38">
      <w:pPr>
        <w:pStyle w:val="s1"/>
        <w:shd w:val="clear" w:color="auto" w:fill="FFFFFF"/>
        <w:spacing w:before="0" w:beforeAutospacing="0" w:after="0" w:afterAutospacing="0"/>
        <w:jc w:val="both"/>
      </w:pPr>
      <w:r w:rsidRPr="00E56A38">
        <w:tab/>
        <w:t>4) оказывает  социальную помощь; </w:t>
      </w:r>
    </w:p>
    <w:p w:rsidR="00E56A38" w:rsidRPr="00E56A38" w:rsidRDefault="00E56A38" w:rsidP="00E56A38">
      <w:pPr>
        <w:jc w:val="both"/>
        <w:textAlignment w:val="baseline"/>
      </w:pPr>
      <w:r w:rsidRPr="00E56A38">
        <w:tab/>
        <w:t>5) осуществляет взаимодействие с военным комиссариатом. </w:t>
      </w:r>
    </w:p>
    <w:p w:rsidR="00E56A38" w:rsidRPr="00E56A38" w:rsidRDefault="00E56A38" w:rsidP="00E56A38">
      <w:pPr>
        <w:pStyle w:val="s1"/>
        <w:shd w:val="clear" w:color="auto" w:fill="FFFFFF"/>
        <w:spacing w:before="0" w:beforeAutospacing="0" w:after="0" w:afterAutospacing="0"/>
        <w:jc w:val="both"/>
      </w:pPr>
    </w:p>
    <w:p w:rsidR="00E56A38" w:rsidRPr="00E56A38" w:rsidRDefault="00E56A38" w:rsidP="00E56A38">
      <w:pPr>
        <w:pStyle w:val="ConsPlusNormal"/>
        <w:widowControl/>
        <w:ind w:firstLine="540"/>
        <w:jc w:val="both"/>
        <w:rPr>
          <w:rStyle w:val="21"/>
          <w:rFonts w:ascii="Times New Roman" w:hAnsi="Times New Roman" w:cs="Times New Roman"/>
          <w:sz w:val="24"/>
          <w:szCs w:val="24"/>
        </w:rPr>
      </w:pPr>
      <w:r w:rsidRPr="00E56A38">
        <w:rPr>
          <w:rFonts w:ascii="Times New Roman" w:hAnsi="Times New Roman" w:cs="Times New Roman"/>
          <w:sz w:val="24"/>
          <w:szCs w:val="24"/>
        </w:rPr>
        <w:t xml:space="preserve">4.  </w:t>
      </w:r>
      <w:r w:rsidRPr="00E56A38">
        <w:rPr>
          <w:rStyle w:val="21"/>
          <w:rFonts w:ascii="Times New Roman" w:hAnsi="Times New Roman" w:cs="Times New Roman"/>
          <w:color w:val="000000"/>
          <w:sz w:val="24"/>
          <w:szCs w:val="24"/>
        </w:rPr>
        <w:t>Оперативный штаб вправе:</w:t>
      </w:r>
    </w:p>
    <w:p w:rsidR="00E56A38" w:rsidRPr="00E56A38" w:rsidRDefault="00E56A38" w:rsidP="00E56A38">
      <w:pPr>
        <w:pStyle w:val="210"/>
        <w:numPr>
          <w:ilvl w:val="0"/>
          <w:numId w:val="33"/>
        </w:numPr>
        <w:shd w:val="clear" w:color="auto" w:fill="auto"/>
        <w:tabs>
          <w:tab w:val="clear" w:pos="945"/>
          <w:tab w:val="left" w:pos="0"/>
        </w:tabs>
        <w:spacing w:before="0" w:after="0" w:line="353" w:lineRule="exact"/>
        <w:ind w:left="0" w:firstLine="540"/>
        <w:jc w:val="both"/>
        <w:rPr>
          <w:rStyle w:val="21"/>
          <w:color w:val="000000"/>
          <w:sz w:val="24"/>
          <w:szCs w:val="24"/>
        </w:rPr>
      </w:pPr>
      <w:r w:rsidRPr="00E56A38">
        <w:rPr>
          <w:rStyle w:val="21"/>
          <w:color w:val="000000"/>
          <w:sz w:val="24"/>
          <w:szCs w:val="24"/>
        </w:rPr>
        <w:t>запрашивать и получать необходимую информацию у подведомственных организаций;</w:t>
      </w:r>
    </w:p>
    <w:p w:rsidR="00E56A38" w:rsidRPr="00E56A38" w:rsidRDefault="00E56A38" w:rsidP="00E56A38">
      <w:pPr>
        <w:pStyle w:val="210"/>
        <w:numPr>
          <w:ilvl w:val="0"/>
          <w:numId w:val="33"/>
        </w:numPr>
        <w:shd w:val="clear" w:color="auto" w:fill="auto"/>
        <w:tabs>
          <w:tab w:val="clear" w:pos="945"/>
          <w:tab w:val="num" w:pos="0"/>
        </w:tabs>
        <w:spacing w:before="0" w:after="0" w:line="353" w:lineRule="exact"/>
        <w:ind w:left="180" w:firstLine="360"/>
        <w:jc w:val="both"/>
        <w:rPr>
          <w:rStyle w:val="21"/>
          <w:bCs/>
          <w:sz w:val="24"/>
          <w:szCs w:val="24"/>
        </w:rPr>
      </w:pPr>
      <w:r w:rsidRPr="00E56A38">
        <w:rPr>
          <w:rStyle w:val="21"/>
          <w:color w:val="000000"/>
          <w:sz w:val="24"/>
          <w:szCs w:val="24"/>
        </w:rPr>
        <w:t>направлять своих представителей для участия в мероприятиях, проводимых органами государственной власти по вопросам, касающимся задач Оперативного штаба;</w:t>
      </w:r>
    </w:p>
    <w:p w:rsidR="00E56A38" w:rsidRPr="00E56A38" w:rsidRDefault="00E56A38" w:rsidP="00E56A38">
      <w:pPr>
        <w:pStyle w:val="210"/>
        <w:numPr>
          <w:ilvl w:val="0"/>
          <w:numId w:val="33"/>
        </w:numPr>
        <w:shd w:val="clear" w:color="auto" w:fill="auto"/>
        <w:tabs>
          <w:tab w:val="left" w:pos="0"/>
        </w:tabs>
        <w:spacing w:before="0" w:after="0" w:line="353" w:lineRule="exact"/>
        <w:jc w:val="both"/>
        <w:rPr>
          <w:rStyle w:val="21"/>
          <w:bCs/>
          <w:sz w:val="24"/>
          <w:szCs w:val="24"/>
        </w:rPr>
      </w:pPr>
      <w:r w:rsidRPr="00E56A38">
        <w:rPr>
          <w:rStyle w:val="21"/>
          <w:color w:val="000000"/>
          <w:sz w:val="24"/>
          <w:szCs w:val="24"/>
        </w:rPr>
        <w:t>приглашать на заседание представителей государственных органов, организаций, не входящих в его состав.</w:t>
      </w:r>
    </w:p>
    <w:p w:rsidR="00E56A38" w:rsidRPr="00E56A38" w:rsidRDefault="00E56A38" w:rsidP="00E56A38">
      <w:pPr>
        <w:pStyle w:val="ConsPlusNormal"/>
        <w:widowControl/>
        <w:ind w:firstLine="540"/>
        <w:jc w:val="both"/>
        <w:rPr>
          <w:rFonts w:ascii="Times New Roman" w:hAnsi="Times New Roman" w:cs="Times New Roman"/>
          <w:sz w:val="24"/>
          <w:szCs w:val="24"/>
        </w:rPr>
      </w:pPr>
      <w:r w:rsidRPr="00E56A38">
        <w:rPr>
          <w:rFonts w:ascii="Times New Roman" w:hAnsi="Times New Roman" w:cs="Times New Roman"/>
          <w:sz w:val="24"/>
          <w:szCs w:val="24"/>
        </w:rPr>
        <w:t xml:space="preserve">5. Состав </w:t>
      </w:r>
      <w:r w:rsidRPr="00E56A38">
        <w:rPr>
          <w:rStyle w:val="21"/>
          <w:rFonts w:ascii="Times New Roman" w:hAnsi="Times New Roman" w:cs="Times New Roman"/>
          <w:color w:val="000000"/>
          <w:sz w:val="24"/>
          <w:szCs w:val="24"/>
        </w:rPr>
        <w:t xml:space="preserve">Оперативного штаба </w:t>
      </w:r>
      <w:r w:rsidRPr="00E56A38">
        <w:rPr>
          <w:rFonts w:ascii="Times New Roman" w:hAnsi="Times New Roman" w:cs="Times New Roman"/>
          <w:sz w:val="24"/>
          <w:szCs w:val="24"/>
        </w:rPr>
        <w:t>утверждается постановлением администрации Инсарского  муниципального  района</w:t>
      </w:r>
      <w:proofErr w:type="gramStart"/>
      <w:r w:rsidRPr="00E56A38">
        <w:rPr>
          <w:rFonts w:ascii="Times New Roman" w:hAnsi="Times New Roman" w:cs="Times New Roman"/>
          <w:sz w:val="24"/>
          <w:szCs w:val="24"/>
        </w:rPr>
        <w:t xml:space="preserve">  </w:t>
      </w:r>
      <w:r w:rsidRPr="00E56A38">
        <w:rPr>
          <w:rFonts w:ascii="Times New Roman" w:hAnsi="Times New Roman" w:cs="Times New Roman"/>
          <w:color w:val="000000"/>
          <w:spacing w:val="-4"/>
          <w:sz w:val="24"/>
          <w:szCs w:val="24"/>
        </w:rPr>
        <w:t>.</w:t>
      </w:r>
      <w:proofErr w:type="gramEnd"/>
    </w:p>
    <w:p w:rsidR="00E56A38" w:rsidRPr="00E56A38" w:rsidRDefault="00E56A38" w:rsidP="00E56A38">
      <w:pPr>
        <w:ind w:firstLine="709"/>
        <w:jc w:val="both"/>
      </w:pPr>
      <w:r w:rsidRPr="00E56A38">
        <w:rPr>
          <w:rStyle w:val="21"/>
          <w:color w:val="000000"/>
          <w:sz w:val="24"/>
          <w:szCs w:val="24"/>
        </w:rPr>
        <w:t xml:space="preserve">Оперативный штаб </w:t>
      </w:r>
      <w:r w:rsidRPr="00E56A38">
        <w:t>формируется в составе председателя</w:t>
      </w:r>
      <w:r w:rsidRPr="00E56A38">
        <w:rPr>
          <w:rStyle w:val="21"/>
          <w:color w:val="000000"/>
          <w:sz w:val="24"/>
          <w:szCs w:val="24"/>
        </w:rPr>
        <w:t xml:space="preserve"> оперативного штаба</w:t>
      </w:r>
      <w:proofErr w:type="gramStart"/>
      <w:r w:rsidRPr="00E56A38">
        <w:t xml:space="preserve"> ,</w:t>
      </w:r>
      <w:proofErr w:type="gramEnd"/>
      <w:r w:rsidRPr="00E56A38">
        <w:t xml:space="preserve"> заместителя председателя</w:t>
      </w:r>
      <w:r w:rsidRPr="00E56A38">
        <w:rPr>
          <w:rStyle w:val="21"/>
          <w:color w:val="000000"/>
          <w:sz w:val="24"/>
          <w:szCs w:val="24"/>
        </w:rPr>
        <w:t xml:space="preserve"> оперативного штаба</w:t>
      </w:r>
      <w:r w:rsidRPr="00E56A38">
        <w:t>, секретаря</w:t>
      </w:r>
      <w:r w:rsidRPr="00E56A38">
        <w:rPr>
          <w:rStyle w:val="21"/>
          <w:color w:val="000000"/>
          <w:sz w:val="24"/>
          <w:szCs w:val="24"/>
        </w:rPr>
        <w:t xml:space="preserve"> оперативного штаба</w:t>
      </w:r>
      <w:r w:rsidRPr="00E56A38">
        <w:t xml:space="preserve"> и членов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6. </w:t>
      </w:r>
      <w:r w:rsidRPr="00E56A38">
        <w:rPr>
          <w:rStyle w:val="21"/>
          <w:color w:val="000000"/>
          <w:sz w:val="24"/>
          <w:szCs w:val="24"/>
        </w:rPr>
        <w:t xml:space="preserve">Оперативный штаб </w:t>
      </w:r>
      <w:r w:rsidRPr="00E56A38">
        <w:t xml:space="preserve">возглавляет  председатель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7.  Председатель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а) организует деятельность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б) обеспечивает контроль исполнения решений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в) принимает решения по оперативным вопросам деятельности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г) подписывает протоколы заседаний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8.  В случае отсутствия председателя </w:t>
      </w:r>
      <w:r w:rsidRPr="00E56A38">
        <w:rPr>
          <w:rStyle w:val="21"/>
          <w:color w:val="000000"/>
          <w:sz w:val="24"/>
          <w:szCs w:val="24"/>
        </w:rPr>
        <w:t>оперативного штаба</w:t>
      </w:r>
      <w:r w:rsidRPr="00E56A38">
        <w:t xml:space="preserve"> его обязанности исполняет заместитель председателя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9. Секретарь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а) осуществляет организационные мероприятия, связанные с подготовкой заседаний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б) оформляет протоколы заседаний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10. Члены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а)  участвуют в заседаниях </w:t>
      </w:r>
      <w:r w:rsidRPr="00E56A38">
        <w:rPr>
          <w:rStyle w:val="21"/>
          <w:color w:val="000000"/>
          <w:sz w:val="24"/>
          <w:szCs w:val="24"/>
        </w:rPr>
        <w:t>оперативного штаба</w:t>
      </w:r>
      <w:r w:rsidRPr="00E56A38">
        <w:t xml:space="preserve"> и обсуждении рассматриваемых на них вопросов;</w:t>
      </w:r>
    </w:p>
    <w:p w:rsidR="00E56A38" w:rsidRPr="00E56A38" w:rsidRDefault="00E56A38" w:rsidP="00E56A38">
      <w:pPr>
        <w:ind w:firstLine="540"/>
        <w:jc w:val="both"/>
      </w:pPr>
      <w:r w:rsidRPr="00E56A38">
        <w:t xml:space="preserve">б) участвуют в подготовке и принятии решений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11.  </w:t>
      </w:r>
      <w:r w:rsidRPr="00E56A38">
        <w:rPr>
          <w:rStyle w:val="21"/>
          <w:color w:val="000000"/>
          <w:sz w:val="24"/>
          <w:szCs w:val="24"/>
        </w:rPr>
        <w:t>Оперативный штаб</w:t>
      </w:r>
      <w:r w:rsidRPr="00E56A38">
        <w:t xml:space="preserve"> осуществляет свою деятельность путем проведения заседаний.</w:t>
      </w:r>
    </w:p>
    <w:p w:rsidR="00E56A38" w:rsidRPr="00E56A38" w:rsidRDefault="00E56A38" w:rsidP="00E56A38">
      <w:pPr>
        <w:ind w:firstLine="540"/>
        <w:jc w:val="both"/>
      </w:pPr>
      <w:r w:rsidRPr="00E56A38">
        <w:t xml:space="preserve">12. Заседание </w:t>
      </w:r>
      <w:r w:rsidRPr="00E56A38">
        <w:rPr>
          <w:rStyle w:val="21"/>
          <w:color w:val="000000"/>
          <w:sz w:val="24"/>
          <w:szCs w:val="24"/>
        </w:rPr>
        <w:t>оперативного штаба</w:t>
      </w:r>
      <w:r w:rsidRPr="00E56A38">
        <w:t xml:space="preserve"> считается правомочным, если на нем присутствуют 2/3 членов </w:t>
      </w:r>
      <w:r w:rsidRPr="00E56A38">
        <w:rPr>
          <w:rStyle w:val="21"/>
          <w:color w:val="000000"/>
          <w:sz w:val="24"/>
          <w:szCs w:val="24"/>
        </w:rPr>
        <w:t>оперативного штаба</w:t>
      </w:r>
      <w:r w:rsidRPr="00E56A38">
        <w:t>.</w:t>
      </w:r>
    </w:p>
    <w:p w:rsidR="00E56A38" w:rsidRPr="00E56A38" w:rsidRDefault="00E56A38" w:rsidP="00E56A38">
      <w:pPr>
        <w:ind w:firstLine="540"/>
        <w:jc w:val="both"/>
      </w:pPr>
      <w:r w:rsidRPr="00E56A38">
        <w:t xml:space="preserve">13. Решения </w:t>
      </w:r>
      <w:r w:rsidRPr="00E56A38">
        <w:rPr>
          <w:rStyle w:val="21"/>
          <w:color w:val="000000"/>
          <w:sz w:val="24"/>
          <w:szCs w:val="24"/>
        </w:rPr>
        <w:t>оперативного штаба</w:t>
      </w:r>
      <w:r w:rsidRPr="00E56A38">
        <w:t xml:space="preserve"> принимаются большинством голосов присутствующих на заседании членов </w:t>
      </w:r>
      <w:r w:rsidRPr="00E56A38">
        <w:rPr>
          <w:rStyle w:val="21"/>
          <w:color w:val="000000"/>
          <w:sz w:val="24"/>
          <w:szCs w:val="24"/>
        </w:rPr>
        <w:t>оперативного штаба</w:t>
      </w:r>
      <w:r w:rsidRPr="00E56A38">
        <w:t xml:space="preserve">  и оформляются протоколом заседания </w:t>
      </w:r>
      <w:r w:rsidRPr="00E56A38">
        <w:rPr>
          <w:rStyle w:val="21"/>
          <w:color w:val="000000"/>
          <w:sz w:val="24"/>
          <w:szCs w:val="24"/>
        </w:rPr>
        <w:t>оперативного штаба</w:t>
      </w:r>
      <w:r w:rsidRPr="00E56A38">
        <w:t xml:space="preserve">. В случае наличия у членов </w:t>
      </w:r>
      <w:r w:rsidRPr="00E56A38">
        <w:rPr>
          <w:rStyle w:val="21"/>
          <w:color w:val="000000"/>
          <w:sz w:val="24"/>
          <w:szCs w:val="24"/>
        </w:rPr>
        <w:t>оперативного штаба</w:t>
      </w:r>
      <w:r w:rsidRPr="00E56A38">
        <w:t xml:space="preserve"> особого мнения, оно прилагается к протоколу и является его неотъемлемой частью.</w:t>
      </w:r>
    </w:p>
    <w:p w:rsidR="00E56A38" w:rsidRPr="00E56A38" w:rsidRDefault="00E56A38" w:rsidP="00E56A38">
      <w:pPr>
        <w:ind w:firstLine="540"/>
        <w:jc w:val="both"/>
      </w:pPr>
      <w:r w:rsidRPr="00E56A38">
        <w:t xml:space="preserve">14.Протокол заседания </w:t>
      </w:r>
      <w:r w:rsidRPr="00E56A38">
        <w:rPr>
          <w:rStyle w:val="21"/>
          <w:color w:val="000000"/>
          <w:sz w:val="24"/>
          <w:szCs w:val="24"/>
        </w:rPr>
        <w:t>оперативного штаба</w:t>
      </w:r>
      <w:r w:rsidRPr="00E56A38">
        <w:t xml:space="preserve"> оформляется секретарем </w:t>
      </w:r>
      <w:r w:rsidRPr="00E56A38">
        <w:rPr>
          <w:rStyle w:val="21"/>
          <w:color w:val="000000"/>
          <w:sz w:val="24"/>
          <w:szCs w:val="24"/>
        </w:rPr>
        <w:t>оперативного штаба</w:t>
      </w:r>
      <w:r w:rsidRPr="00E56A38">
        <w:t xml:space="preserve"> и подписывается председательствующим на заседании </w:t>
      </w:r>
      <w:r w:rsidRPr="00E56A38">
        <w:rPr>
          <w:rStyle w:val="21"/>
          <w:color w:val="000000"/>
          <w:sz w:val="24"/>
          <w:szCs w:val="24"/>
        </w:rPr>
        <w:t>оперативного штаба</w:t>
      </w:r>
      <w:r w:rsidRPr="00E56A38">
        <w:t>.</w:t>
      </w:r>
    </w:p>
    <w:p w:rsidR="00E56A38" w:rsidRPr="00E56A38" w:rsidRDefault="00E56A38" w:rsidP="00E56A38">
      <w:pPr>
        <w:pStyle w:val="ConsPlusNormal"/>
        <w:widowControl/>
        <w:ind w:firstLine="540"/>
        <w:jc w:val="both"/>
        <w:rPr>
          <w:rFonts w:ascii="Times New Roman" w:hAnsi="Times New Roman" w:cs="Times New Roman"/>
          <w:sz w:val="24"/>
          <w:szCs w:val="24"/>
        </w:rPr>
      </w:pPr>
      <w:r w:rsidRPr="00E56A38">
        <w:rPr>
          <w:rFonts w:ascii="Times New Roman" w:hAnsi="Times New Roman" w:cs="Times New Roman"/>
          <w:sz w:val="24"/>
          <w:szCs w:val="24"/>
        </w:rPr>
        <w:t xml:space="preserve">15. Техническое обеспечение деятельности </w:t>
      </w:r>
      <w:r w:rsidRPr="00E56A38">
        <w:rPr>
          <w:rStyle w:val="21"/>
          <w:rFonts w:ascii="Times New Roman" w:hAnsi="Times New Roman" w:cs="Times New Roman"/>
          <w:color w:val="000000"/>
          <w:sz w:val="24"/>
          <w:szCs w:val="24"/>
        </w:rPr>
        <w:t>оперативного штаба</w:t>
      </w:r>
      <w:r w:rsidRPr="00E56A38">
        <w:rPr>
          <w:rFonts w:ascii="Times New Roman" w:hAnsi="Times New Roman" w:cs="Times New Roman"/>
          <w:sz w:val="24"/>
          <w:szCs w:val="24"/>
        </w:rPr>
        <w:t xml:space="preserve"> осуществляет  администрация Инсарского  муниципального  района</w:t>
      </w:r>
      <w:r w:rsidRPr="00E56A38">
        <w:rPr>
          <w:rFonts w:ascii="Times New Roman" w:hAnsi="Times New Roman" w:cs="Times New Roman"/>
          <w:i/>
          <w:sz w:val="24"/>
          <w:szCs w:val="24"/>
        </w:rPr>
        <w:t xml:space="preserve"> </w:t>
      </w:r>
      <w:r w:rsidRPr="00E56A38">
        <w:rPr>
          <w:rFonts w:ascii="Times New Roman" w:hAnsi="Times New Roman" w:cs="Times New Roman"/>
          <w:sz w:val="24"/>
          <w:szCs w:val="24"/>
        </w:rPr>
        <w:t>Республики Мордовия.</w:t>
      </w:r>
    </w:p>
    <w:p w:rsidR="00E56A38" w:rsidRPr="00E56A38" w:rsidRDefault="00E56A38" w:rsidP="00E56A38">
      <w:pPr>
        <w:jc w:val="both"/>
      </w:pPr>
    </w:p>
    <w:p w:rsidR="00E56A38" w:rsidRPr="00E56A38" w:rsidRDefault="00E56A38" w:rsidP="00E56A38">
      <w:pPr>
        <w:jc w:val="both"/>
      </w:pPr>
    </w:p>
    <w:p w:rsidR="00E56A38" w:rsidRPr="00E56A38" w:rsidRDefault="00E56A38" w:rsidP="00E56A38">
      <w:pPr>
        <w:jc w:val="both"/>
      </w:pPr>
    </w:p>
    <w:p w:rsidR="00E56A38" w:rsidRPr="00E56A38" w:rsidRDefault="00E56A38" w:rsidP="00E56A38">
      <w:pPr>
        <w:jc w:val="both"/>
      </w:pPr>
    </w:p>
    <w:p w:rsidR="00E56A38" w:rsidRPr="00E56A38" w:rsidRDefault="00E56A38" w:rsidP="00E56A38">
      <w:pPr>
        <w:jc w:val="both"/>
      </w:pPr>
    </w:p>
    <w:p w:rsidR="00E56A38" w:rsidRPr="00E56A38" w:rsidRDefault="00E56A38" w:rsidP="00E56A38">
      <w:pPr>
        <w:jc w:val="both"/>
      </w:pPr>
    </w:p>
    <w:p w:rsidR="00E56A38" w:rsidRPr="00E56A38" w:rsidRDefault="00E56A38" w:rsidP="00E56A38">
      <w:pPr>
        <w:jc w:val="both"/>
      </w:pPr>
    </w:p>
    <w:p w:rsidR="00E56A38" w:rsidRDefault="00E56A38"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A72988" w:rsidRDefault="00A72988" w:rsidP="00E56A38">
      <w:pPr>
        <w:shd w:val="clear" w:color="auto" w:fill="FFFFFF"/>
        <w:spacing w:line="315" w:lineRule="atLeast"/>
        <w:jc w:val="both"/>
        <w:textAlignment w:val="baseline"/>
        <w:rPr>
          <w:spacing w:val="2"/>
        </w:rPr>
      </w:pPr>
    </w:p>
    <w:p w:rsidR="00A72988" w:rsidRDefault="00A72988" w:rsidP="00E56A38">
      <w:pPr>
        <w:shd w:val="clear" w:color="auto" w:fill="FFFFFF"/>
        <w:spacing w:line="315" w:lineRule="atLeast"/>
        <w:jc w:val="both"/>
        <w:textAlignment w:val="baseline"/>
        <w:rPr>
          <w:spacing w:val="2"/>
        </w:rPr>
      </w:pPr>
    </w:p>
    <w:p w:rsidR="00A72988" w:rsidRDefault="00A72988" w:rsidP="00E56A38">
      <w:pPr>
        <w:shd w:val="clear" w:color="auto" w:fill="FFFFFF"/>
        <w:spacing w:line="315" w:lineRule="atLeast"/>
        <w:jc w:val="both"/>
        <w:textAlignment w:val="baseline"/>
        <w:rPr>
          <w:spacing w:val="2"/>
        </w:rPr>
      </w:pPr>
    </w:p>
    <w:p w:rsidR="002964DF" w:rsidRPr="002964DF" w:rsidRDefault="002964DF" w:rsidP="002964DF">
      <w:pPr>
        <w:jc w:val="center"/>
        <w:rPr>
          <w:b/>
        </w:rPr>
      </w:pPr>
      <w:r w:rsidRPr="002964DF">
        <w:rPr>
          <w:b/>
        </w:rPr>
        <w:t xml:space="preserve">АДМИНИСТРАЦИЯ  </w:t>
      </w:r>
    </w:p>
    <w:p w:rsidR="002964DF" w:rsidRPr="002964DF" w:rsidRDefault="002964DF" w:rsidP="002964DF">
      <w:pPr>
        <w:jc w:val="center"/>
        <w:rPr>
          <w:b/>
        </w:rPr>
      </w:pPr>
      <w:r w:rsidRPr="002964DF">
        <w:rPr>
          <w:b/>
        </w:rPr>
        <w:t>ИНСАРСКОГО  МУНИЦИПАЛЬНОГО РАЙОНА</w:t>
      </w:r>
    </w:p>
    <w:p w:rsidR="002964DF" w:rsidRPr="002964DF" w:rsidRDefault="002964DF" w:rsidP="002964DF">
      <w:pPr>
        <w:jc w:val="center"/>
        <w:rPr>
          <w:b/>
        </w:rPr>
      </w:pPr>
      <w:r w:rsidRPr="002964DF">
        <w:rPr>
          <w:b/>
        </w:rPr>
        <w:t>РЕСПУБЛИКИ МОРДОВИЯ</w:t>
      </w:r>
    </w:p>
    <w:p w:rsidR="002964DF" w:rsidRPr="002964DF" w:rsidRDefault="002964DF" w:rsidP="002964DF">
      <w:pPr>
        <w:jc w:val="center"/>
        <w:rPr>
          <w:b/>
        </w:rPr>
      </w:pPr>
    </w:p>
    <w:p w:rsidR="002964DF" w:rsidRPr="002964DF" w:rsidRDefault="002964DF" w:rsidP="002964DF">
      <w:pPr>
        <w:jc w:val="center"/>
        <w:rPr>
          <w:b/>
          <w:spacing w:val="20"/>
        </w:rPr>
      </w:pPr>
      <w:r w:rsidRPr="002964DF">
        <w:rPr>
          <w:b/>
          <w:spacing w:val="20"/>
        </w:rPr>
        <w:t>ПОСТАНОВЛЕНИЕ</w:t>
      </w:r>
    </w:p>
    <w:p w:rsidR="002964DF" w:rsidRPr="002964DF" w:rsidRDefault="002964DF" w:rsidP="002964DF">
      <w:pPr>
        <w:jc w:val="center"/>
        <w:rPr>
          <w:b/>
        </w:rPr>
      </w:pPr>
    </w:p>
    <w:p w:rsidR="002964DF" w:rsidRPr="002964DF" w:rsidRDefault="002964DF" w:rsidP="002964DF">
      <w:pPr>
        <w:jc w:val="center"/>
      </w:pPr>
      <w:r w:rsidRPr="002964DF">
        <w:t>г. Инсар</w:t>
      </w:r>
    </w:p>
    <w:p w:rsidR="002964DF" w:rsidRPr="002964DF" w:rsidRDefault="002964DF" w:rsidP="002964DF">
      <w:pPr>
        <w:rPr>
          <w:b/>
        </w:rPr>
      </w:pPr>
    </w:p>
    <w:p w:rsidR="002964DF" w:rsidRPr="002964DF" w:rsidRDefault="002964DF" w:rsidP="002964DF">
      <w:pPr>
        <w:rPr>
          <w:b/>
        </w:rPr>
      </w:pPr>
      <w:r w:rsidRPr="002964DF">
        <w:rPr>
          <w:b/>
        </w:rPr>
        <w:t>от 10 октября 2022 г.                                                                                                                       № 356</w:t>
      </w:r>
    </w:p>
    <w:p w:rsidR="002964DF" w:rsidRPr="002964DF" w:rsidRDefault="002964DF" w:rsidP="002964DF">
      <w:pPr>
        <w:rPr>
          <w:b/>
        </w:rPr>
      </w:pPr>
    </w:p>
    <w:p w:rsidR="002964DF" w:rsidRPr="002964DF" w:rsidRDefault="002964DF" w:rsidP="002964DF">
      <w:pPr>
        <w:jc w:val="center"/>
        <w:rPr>
          <w:b/>
        </w:rPr>
      </w:pPr>
    </w:p>
    <w:p w:rsidR="002964DF" w:rsidRPr="002964DF" w:rsidRDefault="002964DF" w:rsidP="002964DF">
      <w:pPr>
        <w:ind w:right="6236"/>
        <w:jc w:val="both"/>
      </w:pPr>
      <w:r w:rsidRPr="002964DF">
        <w:t>О внесении изменений в постановление администрации Инсарского муниципального района от 11.11.2016 г. № 623</w:t>
      </w:r>
    </w:p>
    <w:p w:rsidR="002964DF" w:rsidRPr="002964DF" w:rsidRDefault="002964DF" w:rsidP="002964DF">
      <w:pPr>
        <w:ind w:firstLine="709"/>
        <w:jc w:val="both"/>
      </w:pPr>
    </w:p>
    <w:p w:rsidR="002964DF" w:rsidRPr="002964DF" w:rsidRDefault="002964DF" w:rsidP="002964DF">
      <w:pPr>
        <w:ind w:firstLine="709"/>
        <w:jc w:val="both"/>
      </w:pPr>
      <w:r w:rsidRPr="002964DF">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2964DF" w:rsidRPr="002964DF" w:rsidRDefault="002964DF" w:rsidP="002964DF">
      <w:pPr>
        <w:ind w:firstLine="709"/>
        <w:jc w:val="both"/>
      </w:pPr>
    </w:p>
    <w:p w:rsidR="002964DF" w:rsidRPr="002964DF" w:rsidRDefault="002964DF" w:rsidP="002964DF">
      <w:pPr>
        <w:ind w:firstLine="709"/>
        <w:jc w:val="center"/>
      </w:pPr>
      <w:r w:rsidRPr="002964DF">
        <w:t>ПОСТАНОВЛЯЕТ:</w:t>
      </w:r>
    </w:p>
    <w:p w:rsidR="002964DF" w:rsidRPr="002964DF" w:rsidRDefault="002964DF" w:rsidP="002964DF">
      <w:pPr>
        <w:pStyle w:val="a3"/>
        <w:widowControl w:val="0"/>
        <w:numPr>
          <w:ilvl w:val="0"/>
          <w:numId w:val="35"/>
        </w:numPr>
        <w:tabs>
          <w:tab w:val="left" w:pos="0"/>
          <w:tab w:val="left" w:pos="993"/>
          <w:tab w:val="left" w:pos="1276"/>
        </w:tabs>
        <w:autoSpaceDE w:val="0"/>
        <w:autoSpaceDN w:val="0"/>
        <w:adjustRightInd w:val="0"/>
        <w:ind w:left="0" w:firstLine="709"/>
        <w:jc w:val="both"/>
      </w:pPr>
      <w:r w:rsidRPr="002964DF">
        <w:t xml:space="preserve">Внести в постановление администрации Инсарского муниципального района от 11.11.2016 г. №623 «О рабочей группе по содействию конкуренции на территории Инсарского </w:t>
      </w:r>
      <w:r w:rsidRPr="002964DF">
        <w:lastRenderedPageBreak/>
        <w:t>муниципального района» следующие изменения:</w:t>
      </w:r>
    </w:p>
    <w:p w:rsidR="002964DF" w:rsidRPr="002964DF" w:rsidRDefault="002964DF" w:rsidP="002964DF">
      <w:pPr>
        <w:pStyle w:val="a3"/>
        <w:widowControl w:val="0"/>
        <w:numPr>
          <w:ilvl w:val="0"/>
          <w:numId w:val="34"/>
        </w:numPr>
        <w:tabs>
          <w:tab w:val="left" w:pos="0"/>
          <w:tab w:val="left" w:pos="993"/>
        </w:tabs>
        <w:autoSpaceDE w:val="0"/>
        <w:autoSpaceDN w:val="0"/>
        <w:adjustRightInd w:val="0"/>
        <w:jc w:val="both"/>
      </w:pPr>
      <w:r w:rsidRPr="002964DF">
        <w:t xml:space="preserve">преамбулу постановления изложить в следующей редакции: </w:t>
      </w:r>
    </w:p>
    <w:p w:rsidR="002964DF" w:rsidRPr="002964DF" w:rsidRDefault="002964DF" w:rsidP="002964DF">
      <w:pPr>
        <w:pStyle w:val="a3"/>
        <w:tabs>
          <w:tab w:val="left" w:pos="709"/>
        </w:tabs>
        <w:ind w:left="0" w:firstLine="709"/>
        <w:jc w:val="both"/>
      </w:pPr>
      <w:proofErr w:type="gramStart"/>
      <w:r w:rsidRPr="002964DF">
        <w:t>«В целях координации деятельности по вопросам внедрения на территории Инсарского муниципального района Стандарта развития конкуренции в субъектах Российской Федерации, утвержденного распоряжением Правительства Российской Федерации от 17.04.2019 года № 768-р, распоряжением Главы Республики Мордовия от 11.10.2019 г. № 582-РГ «Об утверждении плана мероприятий («дорожной карты») по развитию конкуренции в Республике Мордовия»,</w:t>
      </w:r>
      <w:r w:rsidRPr="002964DF">
        <w:rPr>
          <w:color w:val="FF0000"/>
        </w:rPr>
        <w:t xml:space="preserve">  </w:t>
      </w:r>
      <w:r w:rsidRPr="002964DF">
        <w:t>а также в целях обеспечения реализации системного и единообразного подхода к деятельности</w:t>
      </w:r>
      <w:proofErr w:type="gramEnd"/>
      <w:r w:rsidRPr="002964DF">
        <w:t xml:space="preserve"> по содействию развитию конкуренции в Инсарском муниципальном районе, в части реализации результативных мер по развитию конкуренции администрация Инсарского муниципального района </w:t>
      </w:r>
    </w:p>
    <w:p w:rsidR="002964DF" w:rsidRPr="002964DF" w:rsidRDefault="002964DF" w:rsidP="002964DF">
      <w:pPr>
        <w:ind w:firstLine="709"/>
        <w:jc w:val="center"/>
      </w:pPr>
      <w:r w:rsidRPr="002964DF">
        <w:t>ПОСТАНОВЛЯЕТ</w:t>
      </w:r>
      <w:proofErr w:type="gramStart"/>
      <w:r w:rsidRPr="002964DF">
        <w:t>:»</w:t>
      </w:r>
      <w:proofErr w:type="gramEnd"/>
      <w:r w:rsidRPr="002964DF">
        <w:t>;</w:t>
      </w:r>
    </w:p>
    <w:p w:rsidR="002964DF" w:rsidRPr="002964DF" w:rsidRDefault="002964DF" w:rsidP="002964DF">
      <w:pPr>
        <w:pStyle w:val="a3"/>
        <w:widowControl w:val="0"/>
        <w:numPr>
          <w:ilvl w:val="0"/>
          <w:numId w:val="34"/>
        </w:numPr>
        <w:tabs>
          <w:tab w:val="left" w:pos="993"/>
        </w:tabs>
        <w:autoSpaceDE w:val="0"/>
        <w:autoSpaceDN w:val="0"/>
        <w:adjustRightInd w:val="0"/>
        <w:ind w:left="0" w:right="-1" w:firstLine="709"/>
        <w:jc w:val="both"/>
      </w:pPr>
      <w:r w:rsidRPr="002964DF">
        <w:t xml:space="preserve">пункт 1.1 раздела 1 «Общие положения» Положения о рабочей группе по развитию конкуренции в Инсарском муниципальном районе изложить в следующей редакции: </w:t>
      </w:r>
    </w:p>
    <w:p w:rsidR="002964DF" w:rsidRPr="002964DF" w:rsidRDefault="002964DF" w:rsidP="002964DF">
      <w:pPr>
        <w:pStyle w:val="a3"/>
        <w:ind w:left="0" w:right="-1" w:firstLine="709"/>
        <w:jc w:val="both"/>
      </w:pPr>
      <w:proofErr w:type="gramStart"/>
      <w:r w:rsidRPr="002964DF">
        <w:t>«1.1</w:t>
      </w:r>
      <w:r w:rsidRPr="002964DF">
        <w:rPr>
          <w:spacing w:val="-5"/>
        </w:rPr>
        <w:t xml:space="preserve"> Рабочая группа по развитию конкуренции в Инсарском муниципальном районе</w:t>
      </w:r>
      <w:r w:rsidRPr="002964DF">
        <w:rPr>
          <w:spacing w:val="-7"/>
        </w:rPr>
        <w:t xml:space="preserve"> (далее - рабочая группа) является совещательным органом, образованным в целях </w:t>
      </w:r>
      <w:r w:rsidRPr="002964DF">
        <w:rPr>
          <w:spacing w:val="-4"/>
        </w:rPr>
        <w:t xml:space="preserve">реализации мероприятий, предусмотренных Стандартом развития конкуренции в субъектах </w:t>
      </w:r>
      <w:r w:rsidRPr="002964DF">
        <w:rPr>
          <w:spacing w:val="-2"/>
        </w:rPr>
        <w:t xml:space="preserve">Российской Федерации и выработки предложений по формированию Стандарта развития </w:t>
      </w:r>
      <w:r w:rsidRPr="002964DF">
        <w:rPr>
          <w:spacing w:val="-5"/>
        </w:rPr>
        <w:t xml:space="preserve">конкуренции на уровне Российской Федерации, утвержденного распоряжением Правительства Российской Федерации </w:t>
      </w:r>
      <w:r w:rsidRPr="002964DF">
        <w:t>от 17.04.2019 года № 768-р</w:t>
      </w:r>
      <w:r w:rsidRPr="002964DF">
        <w:rPr>
          <w:spacing w:val="-5"/>
        </w:rPr>
        <w:t xml:space="preserve"> (далее - Стандарт)»;</w:t>
      </w:r>
      <w:proofErr w:type="gramEnd"/>
    </w:p>
    <w:p w:rsidR="002964DF" w:rsidRPr="002964DF" w:rsidRDefault="002964DF" w:rsidP="002964DF">
      <w:pPr>
        <w:pStyle w:val="a3"/>
        <w:widowControl w:val="0"/>
        <w:numPr>
          <w:ilvl w:val="0"/>
          <w:numId w:val="34"/>
        </w:numPr>
        <w:tabs>
          <w:tab w:val="left" w:pos="0"/>
          <w:tab w:val="left" w:pos="993"/>
        </w:tabs>
        <w:autoSpaceDE w:val="0"/>
        <w:autoSpaceDN w:val="0"/>
        <w:adjustRightInd w:val="0"/>
        <w:ind w:left="0" w:firstLine="709"/>
        <w:jc w:val="both"/>
      </w:pPr>
      <w:r w:rsidRPr="002964DF">
        <w:t>приложение №2 к постановлению изложить в новой редакции, согласно приложению.</w:t>
      </w:r>
    </w:p>
    <w:p w:rsidR="002964DF" w:rsidRPr="002964DF" w:rsidRDefault="002964DF" w:rsidP="002964DF">
      <w:pPr>
        <w:pStyle w:val="a3"/>
        <w:widowControl w:val="0"/>
        <w:numPr>
          <w:ilvl w:val="0"/>
          <w:numId w:val="35"/>
        </w:numPr>
        <w:tabs>
          <w:tab w:val="left" w:pos="0"/>
          <w:tab w:val="left" w:pos="993"/>
        </w:tabs>
        <w:autoSpaceDE w:val="0"/>
        <w:autoSpaceDN w:val="0"/>
        <w:adjustRightInd w:val="0"/>
        <w:ind w:left="0" w:firstLine="709"/>
        <w:jc w:val="both"/>
      </w:pPr>
      <w:proofErr w:type="gramStart"/>
      <w:r w:rsidRPr="002964DF">
        <w:t>Контроль за</w:t>
      </w:r>
      <w:proofErr w:type="gramEnd"/>
      <w:r w:rsidRPr="002964DF">
        <w:t xml:space="preserve"> исполнением настоящего постановления возложить на Пронина А.Б.- первого заместителя главы Инсарского муниципального района.</w:t>
      </w:r>
    </w:p>
    <w:p w:rsidR="002964DF" w:rsidRPr="002964DF" w:rsidRDefault="002964DF" w:rsidP="002964DF">
      <w:pPr>
        <w:pStyle w:val="a3"/>
        <w:ind w:left="1069"/>
      </w:pPr>
    </w:p>
    <w:p w:rsidR="002964DF" w:rsidRPr="002964DF" w:rsidRDefault="002964DF" w:rsidP="002964DF">
      <w:pPr>
        <w:jc w:val="both"/>
      </w:pPr>
    </w:p>
    <w:p w:rsidR="002964DF" w:rsidRPr="002964DF" w:rsidRDefault="002964DF" w:rsidP="002964DF">
      <w:pPr>
        <w:jc w:val="both"/>
      </w:pPr>
    </w:p>
    <w:p w:rsidR="002964DF" w:rsidRPr="002964DF" w:rsidRDefault="002964DF" w:rsidP="002964DF">
      <w:pPr>
        <w:jc w:val="both"/>
      </w:pPr>
      <w:r w:rsidRPr="002964DF">
        <w:t xml:space="preserve">Глава Инсарского </w:t>
      </w:r>
    </w:p>
    <w:p w:rsidR="002964DF" w:rsidRDefault="002964DF" w:rsidP="002964DF">
      <w:pPr>
        <w:jc w:val="both"/>
      </w:pPr>
      <w:r w:rsidRPr="002964DF">
        <w:t xml:space="preserve">муниципального района                                                                          </w:t>
      </w:r>
      <w:r>
        <w:t xml:space="preserve">                          </w:t>
      </w:r>
      <w:r w:rsidRPr="002964DF">
        <w:t>Х.Ш.Якуббаев</w:t>
      </w:r>
    </w:p>
    <w:p w:rsidR="002964DF" w:rsidRPr="002964DF" w:rsidRDefault="002964DF" w:rsidP="002964DF">
      <w:pPr>
        <w:jc w:val="both"/>
      </w:pPr>
    </w:p>
    <w:p w:rsidR="002964DF" w:rsidRPr="002964DF" w:rsidRDefault="002964DF" w:rsidP="002964DF">
      <w:pPr>
        <w:ind w:left="5670"/>
        <w:jc w:val="right"/>
        <w:rPr>
          <w:color w:val="000000" w:themeColor="text1"/>
        </w:rPr>
      </w:pPr>
      <w:r w:rsidRPr="002964DF">
        <w:rPr>
          <w:color w:val="000000" w:themeColor="text1"/>
        </w:rPr>
        <w:t>Приложение</w:t>
      </w:r>
    </w:p>
    <w:p w:rsidR="002964DF" w:rsidRPr="002964DF" w:rsidRDefault="002964DF" w:rsidP="002964DF">
      <w:pPr>
        <w:ind w:left="5670"/>
        <w:jc w:val="right"/>
        <w:rPr>
          <w:color w:val="000000" w:themeColor="text1"/>
        </w:rPr>
      </w:pPr>
      <w:r w:rsidRPr="002964DF">
        <w:rPr>
          <w:color w:val="000000" w:themeColor="text1"/>
        </w:rPr>
        <w:t xml:space="preserve">к постановлению администрации Инсарского муниципального  района </w:t>
      </w:r>
    </w:p>
    <w:p w:rsidR="002964DF" w:rsidRPr="002964DF" w:rsidRDefault="002964DF" w:rsidP="002964DF">
      <w:pPr>
        <w:ind w:left="5670"/>
        <w:jc w:val="right"/>
        <w:rPr>
          <w:color w:val="000000" w:themeColor="text1"/>
        </w:rPr>
      </w:pPr>
      <w:r w:rsidRPr="002964DF">
        <w:rPr>
          <w:color w:val="000000" w:themeColor="text1"/>
        </w:rPr>
        <w:t>от 10 октября 2022 г. № 356</w:t>
      </w:r>
    </w:p>
    <w:p w:rsidR="002964DF" w:rsidRPr="002964DF" w:rsidRDefault="002964DF" w:rsidP="002964DF">
      <w:pPr>
        <w:ind w:left="5670"/>
        <w:jc w:val="right"/>
        <w:rPr>
          <w:color w:val="000000" w:themeColor="text1"/>
        </w:rPr>
      </w:pPr>
    </w:p>
    <w:p w:rsidR="002964DF" w:rsidRPr="002964DF" w:rsidRDefault="002964DF" w:rsidP="002964DF">
      <w:pPr>
        <w:ind w:left="5670"/>
        <w:jc w:val="right"/>
        <w:rPr>
          <w:color w:val="000000" w:themeColor="text1"/>
        </w:rPr>
      </w:pPr>
      <w:r w:rsidRPr="002964DF">
        <w:rPr>
          <w:color w:val="000000" w:themeColor="text1"/>
        </w:rPr>
        <w:t>Приложение № 2</w:t>
      </w:r>
    </w:p>
    <w:p w:rsidR="002964DF" w:rsidRPr="002964DF" w:rsidRDefault="002964DF" w:rsidP="002964DF">
      <w:pPr>
        <w:ind w:left="5670"/>
        <w:jc w:val="right"/>
        <w:rPr>
          <w:color w:val="000000" w:themeColor="text1"/>
        </w:rPr>
      </w:pPr>
      <w:r w:rsidRPr="002964DF">
        <w:rPr>
          <w:color w:val="000000" w:themeColor="text1"/>
        </w:rPr>
        <w:t>к постановлению администрации Инсарского муниципального  района от 11.11.2016 г. № 623</w:t>
      </w:r>
    </w:p>
    <w:p w:rsidR="002964DF" w:rsidRPr="002964DF" w:rsidRDefault="002964DF" w:rsidP="002964DF">
      <w:pPr>
        <w:ind w:left="6237"/>
        <w:rPr>
          <w:color w:val="000000" w:themeColor="text1"/>
        </w:rPr>
      </w:pPr>
    </w:p>
    <w:p w:rsidR="002964DF" w:rsidRPr="002964DF" w:rsidRDefault="002964DF" w:rsidP="002964DF">
      <w:pPr>
        <w:shd w:val="clear" w:color="auto" w:fill="FFFFFF"/>
        <w:tabs>
          <w:tab w:val="left" w:pos="235"/>
        </w:tabs>
        <w:ind w:left="23"/>
        <w:jc w:val="center"/>
        <w:rPr>
          <w:b/>
        </w:rPr>
      </w:pPr>
      <w:r w:rsidRPr="002964DF">
        <w:rPr>
          <w:b/>
        </w:rPr>
        <w:t>Состав рабочей группы</w:t>
      </w:r>
    </w:p>
    <w:p w:rsidR="002964DF" w:rsidRPr="002964DF" w:rsidRDefault="002964DF" w:rsidP="002964DF">
      <w:pPr>
        <w:shd w:val="clear" w:color="auto" w:fill="FFFFFF"/>
        <w:tabs>
          <w:tab w:val="left" w:pos="235"/>
        </w:tabs>
        <w:ind w:left="23"/>
        <w:jc w:val="center"/>
      </w:pPr>
      <w:r w:rsidRPr="002964DF">
        <w:rPr>
          <w:b/>
        </w:rPr>
        <w:t>по развитию конкуренции в Инсарском муниципальном районе</w:t>
      </w:r>
    </w:p>
    <w:p w:rsidR="002964DF" w:rsidRPr="002964DF" w:rsidRDefault="002964DF" w:rsidP="002964DF">
      <w:pPr>
        <w:shd w:val="clear" w:color="auto" w:fill="FFFFFF"/>
        <w:tabs>
          <w:tab w:val="left" w:pos="235"/>
        </w:tabs>
        <w:spacing w:line="276" w:lineRule="auto"/>
        <w:ind w:left="24" w:right="-1"/>
        <w:jc w:val="center"/>
      </w:pPr>
    </w:p>
    <w:tbl>
      <w:tblPr>
        <w:tblStyle w:val="aa"/>
        <w:tblW w:w="0" w:type="auto"/>
        <w:tblInd w:w="24" w:type="dxa"/>
        <w:tblLook w:val="01E0"/>
      </w:tblPr>
      <w:tblGrid>
        <w:gridCol w:w="3504"/>
        <w:gridCol w:w="6587"/>
      </w:tblGrid>
      <w:tr w:rsidR="002964DF" w:rsidRPr="002964DF" w:rsidTr="002964DF">
        <w:tc>
          <w:tcPr>
            <w:tcW w:w="3504" w:type="dxa"/>
          </w:tcPr>
          <w:p w:rsidR="002964DF" w:rsidRPr="002964DF" w:rsidRDefault="002964DF" w:rsidP="002964DF">
            <w:pPr>
              <w:tabs>
                <w:tab w:val="left" w:pos="235"/>
              </w:tabs>
              <w:spacing w:line="276" w:lineRule="auto"/>
              <w:ind w:right="-1"/>
            </w:pPr>
            <w:r w:rsidRPr="002964DF">
              <w:t>Председатель рабочей группы</w:t>
            </w:r>
          </w:p>
        </w:tc>
        <w:tc>
          <w:tcPr>
            <w:tcW w:w="6587" w:type="dxa"/>
          </w:tcPr>
          <w:p w:rsidR="002964DF" w:rsidRPr="002964DF" w:rsidRDefault="002964DF" w:rsidP="002964DF">
            <w:pPr>
              <w:tabs>
                <w:tab w:val="left" w:pos="235"/>
              </w:tabs>
              <w:ind w:right="-1"/>
              <w:jc w:val="both"/>
            </w:pPr>
            <w:r w:rsidRPr="002964DF">
              <w:t>Пронин Александр Борисович – первый заместитель главы Инсарского муниципального района;</w:t>
            </w:r>
          </w:p>
        </w:tc>
      </w:tr>
      <w:tr w:rsidR="002964DF" w:rsidRPr="002964DF" w:rsidTr="002964DF">
        <w:tc>
          <w:tcPr>
            <w:tcW w:w="3504" w:type="dxa"/>
          </w:tcPr>
          <w:p w:rsidR="002964DF" w:rsidRPr="002964DF" w:rsidRDefault="002964DF" w:rsidP="002964DF">
            <w:pPr>
              <w:tabs>
                <w:tab w:val="left" w:pos="235"/>
              </w:tabs>
              <w:spacing w:line="276" w:lineRule="auto"/>
              <w:ind w:right="-1"/>
            </w:pPr>
            <w:r w:rsidRPr="002964DF">
              <w:t>Заместитель председателя рабочей группы</w:t>
            </w:r>
          </w:p>
        </w:tc>
        <w:tc>
          <w:tcPr>
            <w:tcW w:w="6587" w:type="dxa"/>
          </w:tcPr>
          <w:p w:rsidR="002964DF" w:rsidRPr="002964DF" w:rsidRDefault="002964DF" w:rsidP="002964DF">
            <w:pPr>
              <w:tabs>
                <w:tab w:val="left" w:pos="235"/>
              </w:tabs>
              <w:ind w:right="-1"/>
              <w:jc w:val="both"/>
            </w:pPr>
            <w:r w:rsidRPr="002964DF">
              <w:t xml:space="preserve">Синичкин Александр Павлович – заместитель главы, начальник Финансового управления администрации Инсарского муниципального района; </w:t>
            </w:r>
          </w:p>
        </w:tc>
      </w:tr>
      <w:tr w:rsidR="002964DF" w:rsidRPr="002964DF" w:rsidTr="002964DF">
        <w:tc>
          <w:tcPr>
            <w:tcW w:w="3504" w:type="dxa"/>
          </w:tcPr>
          <w:p w:rsidR="002964DF" w:rsidRPr="002964DF" w:rsidRDefault="002964DF" w:rsidP="002964DF">
            <w:pPr>
              <w:tabs>
                <w:tab w:val="left" w:pos="235"/>
              </w:tabs>
              <w:spacing w:line="276" w:lineRule="auto"/>
              <w:ind w:right="-1"/>
            </w:pPr>
            <w:r w:rsidRPr="002964DF">
              <w:t>Секретарь рабочей группы</w:t>
            </w:r>
          </w:p>
        </w:tc>
        <w:tc>
          <w:tcPr>
            <w:tcW w:w="6587" w:type="dxa"/>
          </w:tcPr>
          <w:p w:rsidR="002964DF" w:rsidRPr="002964DF" w:rsidRDefault="002964DF" w:rsidP="002964DF">
            <w:pPr>
              <w:tabs>
                <w:tab w:val="left" w:pos="235"/>
              </w:tabs>
              <w:ind w:right="-1"/>
              <w:jc w:val="both"/>
            </w:pPr>
            <w:r w:rsidRPr="002964DF">
              <w:t>Петрунина Ольга Александровна – и.о. начальника экономического управления администрации Инсарского муниципального района;</w:t>
            </w:r>
          </w:p>
        </w:tc>
      </w:tr>
      <w:tr w:rsidR="002964DF" w:rsidRPr="002964DF" w:rsidTr="002964DF">
        <w:tc>
          <w:tcPr>
            <w:tcW w:w="3504" w:type="dxa"/>
          </w:tcPr>
          <w:p w:rsidR="002964DF" w:rsidRPr="002964DF" w:rsidRDefault="002964DF" w:rsidP="002964DF">
            <w:r w:rsidRPr="002964DF">
              <w:t>Члены рабочей группы:</w:t>
            </w:r>
          </w:p>
          <w:p w:rsidR="002964DF" w:rsidRPr="002964DF" w:rsidRDefault="002964DF" w:rsidP="002964DF"/>
        </w:tc>
        <w:tc>
          <w:tcPr>
            <w:tcW w:w="6587" w:type="dxa"/>
          </w:tcPr>
          <w:p w:rsidR="002964DF" w:rsidRPr="002964DF" w:rsidRDefault="002964DF" w:rsidP="002964DF">
            <w:pPr>
              <w:tabs>
                <w:tab w:val="left" w:pos="235"/>
              </w:tabs>
              <w:ind w:right="-1"/>
              <w:jc w:val="both"/>
            </w:pPr>
            <w:r w:rsidRPr="002964DF">
              <w:t>Долотказин Рауф Вялиевич – заместитель главы, начальник управления по социальной работе администрации Инсарского муниципального района;</w:t>
            </w:r>
          </w:p>
        </w:tc>
      </w:tr>
      <w:tr w:rsidR="002964DF" w:rsidRPr="002964DF" w:rsidTr="002964DF">
        <w:tc>
          <w:tcPr>
            <w:tcW w:w="3504" w:type="dxa"/>
          </w:tcPr>
          <w:p w:rsidR="002964DF" w:rsidRPr="002964DF" w:rsidRDefault="002964DF" w:rsidP="002964DF"/>
        </w:tc>
        <w:tc>
          <w:tcPr>
            <w:tcW w:w="6587" w:type="dxa"/>
          </w:tcPr>
          <w:p w:rsidR="002964DF" w:rsidRPr="002964DF" w:rsidRDefault="002964DF" w:rsidP="002964DF">
            <w:pPr>
              <w:tabs>
                <w:tab w:val="left" w:pos="235"/>
              </w:tabs>
              <w:jc w:val="both"/>
              <w:rPr>
                <w:color w:val="000000" w:themeColor="text1"/>
              </w:rPr>
            </w:pPr>
            <w:r w:rsidRPr="002964DF">
              <w:rPr>
                <w:color w:val="000000" w:themeColor="text1"/>
              </w:rPr>
              <w:t xml:space="preserve">Акимов Александр Васильевич – </w:t>
            </w:r>
            <w:r w:rsidRPr="002964DF">
              <w:t>з</w:t>
            </w:r>
            <w:r w:rsidRPr="002964DF">
              <w:rPr>
                <w:shd w:val="clear" w:color="auto" w:fill="FFFFFF"/>
              </w:rPr>
              <w:t xml:space="preserve">аместитель главы, </w:t>
            </w:r>
            <w:r w:rsidRPr="002964DF">
              <w:rPr>
                <w:shd w:val="clear" w:color="auto" w:fill="FFFFFF"/>
              </w:rPr>
              <w:lastRenderedPageBreak/>
              <w:t>начальник управления строительства, архитектуры, ЖКХ и дорожного хозяйства администрации Инсарского муниципального района;</w:t>
            </w:r>
          </w:p>
        </w:tc>
      </w:tr>
      <w:tr w:rsidR="002964DF" w:rsidRPr="002964DF" w:rsidTr="002964DF">
        <w:tc>
          <w:tcPr>
            <w:tcW w:w="3504" w:type="dxa"/>
          </w:tcPr>
          <w:p w:rsidR="002964DF" w:rsidRPr="002964DF" w:rsidRDefault="002964DF" w:rsidP="002964DF">
            <w:pPr>
              <w:tabs>
                <w:tab w:val="left" w:pos="235"/>
              </w:tabs>
              <w:spacing w:line="276" w:lineRule="auto"/>
              <w:ind w:right="-1"/>
              <w:jc w:val="center"/>
            </w:pPr>
          </w:p>
        </w:tc>
        <w:tc>
          <w:tcPr>
            <w:tcW w:w="6587" w:type="dxa"/>
          </w:tcPr>
          <w:p w:rsidR="002964DF" w:rsidRPr="002964DF" w:rsidRDefault="002964DF" w:rsidP="002964DF">
            <w:pPr>
              <w:tabs>
                <w:tab w:val="left" w:pos="235"/>
              </w:tabs>
              <w:ind w:right="-1"/>
              <w:jc w:val="both"/>
            </w:pPr>
            <w:r w:rsidRPr="002964DF">
              <w:t>Ларина Татьяна Николаевна – начальник организационно-правового управления администрации Инсарского муниципального района;</w:t>
            </w:r>
          </w:p>
        </w:tc>
      </w:tr>
      <w:tr w:rsidR="002964DF" w:rsidRPr="002964DF" w:rsidTr="002964DF">
        <w:tc>
          <w:tcPr>
            <w:tcW w:w="3504" w:type="dxa"/>
          </w:tcPr>
          <w:p w:rsidR="002964DF" w:rsidRPr="002964DF" w:rsidRDefault="002964DF" w:rsidP="002964DF">
            <w:pPr>
              <w:tabs>
                <w:tab w:val="left" w:pos="235"/>
              </w:tabs>
              <w:spacing w:line="276" w:lineRule="auto"/>
              <w:ind w:right="-1"/>
              <w:jc w:val="center"/>
            </w:pPr>
          </w:p>
        </w:tc>
        <w:tc>
          <w:tcPr>
            <w:tcW w:w="6587" w:type="dxa"/>
          </w:tcPr>
          <w:p w:rsidR="002964DF" w:rsidRPr="002964DF" w:rsidRDefault="002964DF" w:rsidP="002964DF">
            <w:pPr>
              <w:tabs>
                <w:tab w:val="left" w:pos="235"/>
              </w:tabs>
              <w:ind w:right="-1"/>
              <w:jc w:val="both"/>
            </w:pPr>
            <w:r w:rsidRPr="002964DF">
              <w:t xml:space="preserve">Урсова Оксана Александровна – и.о. </w:t>
            </w:r>
            <w:r w:rsidRPr="002964DF">
              <w:rPr>
                <w:color w:val="000000" w:themeColor="text1"/>
                <w:shd w:val="clear" w:color="auto" w:fill="FFFFFF"/>
              </w:rPr>
              <w:t xml:space="preserve">заместителя начальника, заведующая </w:t>
            </w:r>
            <w:r w:rsidRPr="002964DF">
              <w:t>отделом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2964DF" w:rsidRPr="002964DF" w:rsidTr="002964DF">
        <w:tc>
          <w:tcPr>
            <w:tcW w:w="3504" w:type="dxa"/>
          </w:tcPr>
          <w:p w:rsidR="002964DF" w:rsidRPr="002964DF" w:rsidRDefault="002964DF" w:rsidP="002964DF">
            <w:pPr>
              <w:tabs>
                <w:tab w:val="left" w:pos="235"/>
              </w:tabs>
              <w:spacing w:line="276" w:lineRule="auto"/>
              <w:ind w:right="-1"/>
              <w:jc w:val="center"/>
            </w:pPr>
          </w:p>
        </w:tc>
        <w:tc>
          <w:tcPr>
            <w:tcW w:w="6587" w:type="dxa"/>
          </w:tcPr>
          <w:p w:rsidR="002964DF" w:rsidRPr="002964DF" w:rsidRDefault="002964DF" w:rsidP="002964DF">
            <w:pPr>
              <w:tabs>
                <w:tab w:val="left" w:pos="235"/>
              </w:tabs>
              <w:ind w:right="-1"/>
              <w:jc w:val="both"/>
              <w:rPr>
                <w:color w:val="000000" w:themeColor="text1"/>
              </w:rPr>
            </w:pPr>
            <w:r w:rsidRPr="002964DF">
              <w:t>Ручканов Сергей Николаевич – заведующий сводно-аналитическим отделом администрации Инсарского муниципального района;</w:t>
            </w:r>
          </w:p>
        </w:tc>
      </w:tr>
      <w:tr w:rsidR="002964DF" w:rsidRPr="002964DF" w:rsidTr="002964DF">
        <w:tc>
          <w:tcPr>
            <w:tcW w:w="3504" w:type="dxa"/>
          </w:tcPr>
          <w:p w:rsidR="002964DF" w:rsidRPr="002964DF" w:rsidRDefault="002964DF" w:rsidP="002964DF">
            <w:pPr>
              <w:tabs>
                <w:tab w:val="left" w:pos="235"/>
              </w:tabs>
              <w:spacing w:line="276" w:lineRule="auto"/>
              <w:ind w:right="-1"/>
              <w:jc w:val="center"/>
            </w:pPr>
          </w:p>
        </w:tc>
        <w:tc>
          <w:tcPr>
            <w:tcW w:w="6587" w:type="dxa"/>
          </w:tcPr>
          <w:p w:rsidR="002964DF" w:rsidRPr="002964DF" w:rsidRDefault="002964DF" w:rsidP="002964DF">
            <w:pPr>
              <w:tabs>
                <w:tab w:val="left" w:pos="235"/>
              </w:tabs>
              <w:ind w:right="-1"/>
              <w:jc w:val="both"/>
            </w:pPr>
            <w:r w:rsidRPr="002964DF">
              <w:t>Королева Крестина Алексеевна – консультант отдела мониторинга, анализа и прогнозирования экономического управления администрации Инсаоского муниципального района.</w:t>
            </w:r>
          </w:p>
        </w:tc>
      </w:tr>
    </w:tbl>
    <w:p w:rsidR="002964DF" w:rsidRPr="002964DF" w:rsidRDefault="002964DF" w:rsidP="002964DF">
      <w:pPr>
        <w:rPr>
          <w:color w:val="000000" w:themeColor="text1"/>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2964DF" w:rsidRDefault="002964DF" w:rsidP="00E56A38">
      <w:pPr>
        <w:shd w:val="clear" w:color="auto" w:fill="FFFFFF"/>
        <w:spacing w:line="315" w:lineRule="atLeast"/>
        <w:jc w:val="both"/>
        <w:textAlignment w:val="baseline"/>
        <w:rPr>
          <w:spacing w:val="2"/>
        </w:rPr>
      </w:pPr>
    </w:p>
    <w:p w:rsidR="00A72988" w:rsidRDefault="00A72988" w:rsidP="00E56A38">
      <w:pPr>
        <w:shd w:val="clear" w:color="auto" w:fill="FFFFFF"/>
        <w:spacing w:line="315" w:lineRule="atLeast"/>
        <w:jc w:val="both"/>
        <w:textAlignment w:val="baseline"/>
        <w:rPr>
          <w:spacing w:val="2"/>
        </w:rPr>
      </w:pPr>
    </w:p>
    <w:p w:rsidR="00A72988" w:rsidRDefault="00A72988" w:rsidP="00E56A38">
      <w:pPr>
        <w:shd w:val="clear" w:color="auto" w:fill="FFFFFF"/>
        <w:spacing w:line="315" w:lineRule="atLeast"/>
        <w:jc w:val="both"/>
        <w:textAlignment w:val="baseline"/>
        <w:rPr>
          <w:spacing w:val="2"/>
        </w:rPr>
      </w:pPr>
    </w:p>
    <w:p w:rsidR="002964DF" w:rsidRPr="002964DF" w:rsidRDefault="002964DF" w:rsidP="002964DF">
      <w:pPr>
        <w:jc w:val="center"/>
        <w:rPr>
          <w:b/>
        </w:rPr>
      </w:pPr>
      <w:r w:rsidRPr="002964DF">
        <w:rPr>
          <w:b/>
        </w:rPr>
        <w:t>АДМИНИСТРАЦИЯ</w:t>
      </w:r>
    </w:p>
    <w:p w:rsidR="002964DF" w:rsidRPr="002964DF" w:rsidRDefault="002964DF" w:rsidP="002964DF">
      <w:pPr>
        <w:jc w:val="center"/>
        <w:rPr>
          <w:b/>
        </w:rPr>
      </w:pPr>
      <w:r w:rsidRPr="002964DF">
        <w:rPr>
          <w:b/>
        </w:rPr>
        <w:t>ИНСАРСКОГО  МУНИЦИПАЛЬНОГО РАЙОНА</w:t>
      </w:r>
    </w:p>
    <w:p w:rsidR="002964DF" w:rsidRPr="002964DF" w:rsidRDefault="002964DF" w:rsidP="002964DF">
      <w:pPr>
        <w:jc w:val="center"/>
        <w:rPr>
          <w:b/>
        </w:rPr>
      </w:pPr>
      <w:r w:rsidRPr="002964DF">
        <w:rPr>
          <w:b/>
        </w:rPr>
        <w:t>РЕСПУБЛИКИ МОРДОВИЯ</w:t>
      </w:r>
    </w:p>
    <w:p w:rsidR="002964DF" w:rsidRPr="002964DF" w:rsidRDefault="002964DF" w:rsidP="002964DF">
      <w:pPr>
        <w:jc w:val="center"/>
        <w:rPr>
          <w:b/>
        </w:rPr>
      </w:pPr>
    </w:p>
    <w:p w:rsidR="002964DF" w:rsidRPr="002964DF" w:rsidRDefault="002964DF" w:rsidP="002964DF">
      <w:pPr>
        <w:jc w:val="center"/>
        <w:outlineLvl w:val="0"/>
        <w:rPr>
          <w:b/>
        </w:rPr>
      </w:pPr>
      <w:proofErr w:type="gramStart"/>
      <w:r w:rsidRPr="002964DF">
        <w:rPr>
          <w:b/>
        </w:rPr>
        <w:t>Р</w:t>
      </w:r>
      <w:proofErr w:type="gramEnd"/>
      <w:r w:rsidRPr="002964DF">
        <w:rPr>
          <w:b/>
        </w:rPr>
        <w:t xml:space="preserve"> А С П О Р Я Ж Е Н И Е</w:t>
      </w:r>
    </w:p>
    <w:p w:rsidR="002964DF" w:rsidRPr="002964DF" w:rsidRDefault="002964DF" w:rsidP="002964DF">
      <w:pPr>
        <w:jc w:val="center"/>
        <w:rPr>
          <w:b/>
        </w:rPr>
      </w:pPr>
    </w:p>
    <w:p w:rsidR="002964DF" w:rsidRPr="002964DF" w:rsidRDefault="002964DF" w:rsidP="002964DF">
      <w:pPr>
        <w:jc w:val="center"/>
      </w:pPr>
      <w:r w:rsidRPr="002964DF">
        <w:t>г. Инсар</w:t>
      </w:r>
    </w:p>
    <w:p w:rsidR="002964DF" w:rsidRPr="002964DF" w:rsidRDefault="002964DF" w:rsidP="002964DF">
      <w:pPr>
        <w:jc w:val="center"/>
      </w:pPr>
    </w:p>
    <w:p w:rsidR="002964DF" w:rsidRPr="002964DF" w:rsidRDefault="002964DF" w:rsidP="002964DF">
      <w:pPr>
        <w:jc w:val="center"/>
        <w:rPr>
          <w:b/>
        </w:rPr>
      </w:pPr>
    </w:p>
    <w:p w:rsidR="002964DF" w:rsidRPr="002964DF" w:rsidRDefault="002964DF" w:rsidP="002964DF">
      <w:r w:rsidRPr="002964DF">
        <w:t xml:space="preserve">   </w:t>
      </w:r>
    </w:p>
    <w:p w:rsidR="002964DF" w:rsidRPr="002964DF" w:rsidRDefault="002964DF" w:rsidP="002964DF">
      <w:pPr>
        <w:ind w:hanging="26"/>
        <w:rPr>
          <w:b/>
        </w:rPr>
      </w:pPr>
      <w:r w:rsidRPr="002964DF">
        <w:t xml:space="preserve">  </w:t>
      </w:r>
      <w:r w:rsidRPr="002964DF">
        <w:rPr>
          <w:b/>
        </w:rPr>
        <w:t xml:space="preserve">от 10 октября 2022г.                                                                                       </w:t>
      </w:r>
      <w:r>
        <w:rPr>
          <w:b/>
        </w:rPr>
        <w:t xml:space="preserve">                              </w:t>
      </w:r>
      <w:r w:rsidRPr="002964DF">
        <w:rPr>
          <w:b/>
        </w:rPr>
        <w:t>№  53-р</w:t>
      </w:r>
    </w:p>
    <w:p w:rsidR="002964DF" w:rsidRPr="002964DF" w:rsidRDefault="002964DF" w:rsidP="002964DF">
      <w:pPr>
        <w:ind w:left="284"/>
      </w:pPr>
    </w:p>
    <w:p w:rsidR="002964DF" w:rsidRPr="002964DF" w:rsidRDefault="002964DF" w:rsidP="002964DF">
      <w:pPr>
        <w:jc w:val="both"/>
      </w:pPr>
      <w:r w:rsidRPr="002964DF">
        <w:t>С целью приведения распоряжения в соответствие с действующим законодательством, на основании Устава Инсарского муниципального района:</w:t>
      </w:r>
    </w:p>
    <w:p w:rsidR="002964DF" w:rsidRPr="002964DF" w:rsidRDefault="002964DF" w:rsidP="002964DF">
      <w:pPr>
        <w:pStyle w:val="a3"/>
        <w:widowControl w:val="0"/>
        <w:numPr>
          <w:ilvl w:val="0"/>
          <w:numId w:val="36"/>
        </w:numPr>
        <w:autoSpaceDE w:val="0"/>
        <w:autoSpaceDN w:val="0"/>
        <w:adjustRightInd w:val="0"/>
        <w:ind w:left="142" w:firstLine="709"/>
        <w:jc w:val="both"/>
      </w:pPr>
      <w:r w:rsidRPr="002964DF">
        <w:t>Внести в распоряжение администрации Инсарского муниципального района от 07.06.2019 г. №24-р следующие изменения:</w:t>
      </w:r>
    </w:p>
    <w:p w:rsidR="002964DF" w:rsidRPr="002964DF" w:rsidRDefault="002964DF" w:rsidP="002964DF">
      <w:pPr>
        <w:ind w:firstLine="709"/>
        <w:contextualSpacing/>
        <w:jc w:val="both"/>
      </w:pPr>
      <w:r w:rsidRPr="002964DF">
        <w:t>1) приложение №1 к распоряжению изложить в новой редакции, согласно приложению №1;</w:t>
      </w:r>
    </w:p>
    <w:p w:rsidR="002964DF" w:rsidRPr="002964DF" w:rsidRDefault="002964DF" w:rsidP="002964DF">
      <w:pPr>
        <w:ind w:firstLine="709"/>
        <w:contextualSpacing/>
        <w:jc w:val="both"/>
      </w:pPr>
      <w:r w:rsidRPr="002964DF">
        <w:t>2) приложение №2 к распоряжению изложить в новой редакции, согласно приложению №2;</w:t>
      </w:r>
    </w:p>
    <w:p w:rsidR="002964DF" w:rsidRPr="002964DF" w:rsidRDefault="002964DF" w:rsidP="002964DF">
      <w:pPr>
        <w:ind w:firstLine="709"/>
        <w:contextualSpacing/>
        <w:jc w:val="both"/>
      </w:pPr>
      <w:r w:rsidRPr="002964DF">
        <w:t>3) приложение №4 к распоряжению изложить в новой редакции, согласно приложению №3;</w:t>
      </w:r>
    </w:p>
    <w:p w:rsidR="002964DF" w:rsidRPr="002964DF" w:rsidRDefault="002964DF" w:rsidP="002964DF">
      <w:pPr>
        <w:ind w:firstLine="709"/>
        <w:contextualSpacing/>
        <w:jc w:val="both"/>
      </w:pPr>
      <w:r w:rsidRPr="002964DF">
        <w:t>4) приложение №6 к распоряжению изложить в новой редакции, согласно приложению №4.</w:t>
      </w:r>
    </w:p>
    <w:p w:rsidR="002964DF" w:rsidRPr="002964DF" w:rsidRDefault="002964DF" w:rsidP="002964DF">
      <w:pPr>
        <w:ind w:firstLine="709"/>
        <w:contextualSpacing/>
      </w:pPr>
    </w:p>
    <w:p w:rsidR="002964DF" w:rsidRPr="002964DF" w:rsidRDefault="002964DF" w:rsidP="002964DF">
      <w:pPr>
        <w:ind w:firstLine="709"/>
        <w:contextualSpacing/>
      </w:pPr>
    </w:p>
    <w:p w:rsidR="002964DF" w:rsidRPr="002964DF" w:rsidRDefault="002964DF" w:rsidP="002964DF">
      <w:pPr>
        <w:tabs>
          <w:tab w:val="left" w:pos="1620"/>
        </w:tabs>
        <w:outlineLvl w:val="0"/>
      </w:pPr>
      <w:r w:rsidRPr="002964DF">
        <w:t xml:space="preserve">                                                                                                                                   </w:t>
      </w:r>
    </w:p>
    <w:p w:rsidR="002964DF" w:rsidRPr="002964DF" w:rsidRDefault="002964DF" w:rsidP="002964DF">
      <w:pPr>
        <w:ind w:hanging="26"/>
        <w:outlineLvl w:val="0"/>
      </w:pPr>
      <w:r w:rsidRPr="002964DF">
        <w:t xml:space="preserve">Глава Инсарского </w:t>
      </w:r>
    </w:p>
    <w:p w:rsidR="002964DF" w:rsidRPr="002964DF" w:rsidRDefault="002964DF" w:rsidP="002964DF">
      <w:pPr>
        <w:ind w:hanging="26"/>
        <w:outlineLvl w:val="0"/>
      </w:pPr>
      <w:r w:rsidRPr="002964DF">
        <w:t>муниципального района                                                                        Х.Ш. Якуббаев</w:t>
      </w:r>
    </w:p>
    <w:p w:rsidR="002964DF" w:rsidRPr="002964DF" w:rsidRDefault="002964DF" w:rsidP="002964DF">
      <w:pPr>
        <w:ind w:hanging="168"/>
      </w:pPr>
    </w:p>
    <w:p w:rsidR="002964DF" w:rsidRPr="002964DF" w:rsidRDefault="002964DF" w:rsidP="002964DF">
      <w:pPr>
        <w:ind w:hanging="168"/>
      </w:pPr>
    </w:p>
    <w:p w:rsidR="002964DF" w:rsidRPr="002964DF" w:rsidRDefault="002964DF" w:rsidP="002964DF">
      <w:pPr>
        <w:ind w:hanging="168"/>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P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Default="002964DF" w:rsidP="002964DF">
      <w:pPr>
        <w:rPr>
          <w:b/>
        </w:rPr>
      </w:pPr>
    </w:p>
    <w:p w:rsidR="002964DF" w:rsidRPr="002964DF" w:rsidRDefault="002964DF" w:rsidP="002964DF">
      <w:pPr>
        <w:rPr>
          <w:b/>
        </w:rPr>
      </w:pPr>
    </w:p>
    <w:p w:rsidR="002964DF" w:rsidRPr="002964DF" w:rsidRDefault="002964DF" w:rsidP="002964DF">
      <w:pPr>
        <w:jc w:val="right"/>
        <w:rPr>
          <w:bCs/>
          <w:spacing w:val="9"/>
        </w:rPr>
      </w:pPr>
      <w:r w:rsidRPr="002964DF">
        <w:rPr>
          <w:bCs/>
          <w:spacing w:val="9"/>
        </w:rPr>
        <w:t xml:space="preserve">                                                    Приложение №1</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10 октября 2022 г. №53-р </w:t>
      </w:r>
    </w:p>
    <w:p w:rsidR="002964DF" w:rsidRPr="002964DF" w:rsidRDefault="002964DF" w:rsidP="002964DF">
      <w:pPr>
        <w:jc w:val="right"/>
        <w:rPr>
          <w:bCs/>
          <w:spacing w:val="9"/>
        </w:rPr>
      </w:pPr>
    </w:p>
    <w:p w:rsidR="002964DF" w:rsidRPr="002964DF" w:rsidRDefault="002964DF" w:rsidP="002964DF">
      <w:pPr>
        <w:jc w:val="right"/>
        <w:rPr>
          <w:bCs/>
          <w:spacing w:val="9"/>
        </w:rPr>
      </w:pPr>
      <w:r w:rsidRPr="002964DF">
        <w:rPr>
          <w:bCs/>
          <w:spacing w:val="9"/>
        </w:rPr>
        <w:t xml:space="preserve">                                                    Приложение №1</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A72988" w:rsidRDefault="002964DF" w:rsidP="00A72988">
      <w:pPr>
        <w:jc w:val="right"/>
        <w:rPr>
          <w:bCs/>
          <w:spacing w:val="9"/>
        </w:rPr>
      </w:pPr>
      <w:r w:rsidRPr="002964DF">
        <w:rPr>
          <w:bCs/>
          <w:spacing w:val="9"/>
        </w:rPr>
        <w:t xml:space="preserve">                                                    от  07.06.2019 г. №24-р</w:t>
      </w:r>
    </w:p>
    <w:p w:rsidR="002964DF" w:rsidRPr="002964DF" w:rsidRDefault="002964DF" w:rsidP="002964DF">
      <w:pPr>
        <w:jc w:val="center"/>
        <w:rPr>
          <w:b/>
        </w:rPr>
      </w:pPr>
    </w:p>
    <w:p w:rsidR="002964DF" w:rsidRPr="002964DF" w:rsidRDefault="002964DF" w:rsidP="002964DF">
      <w:pPr>
        <w:jc w:val="center"/>
        <w:rPr>
          <w:b/>
        </w:rPr>
      </w:pPr>
      <w:r w:rsidRPr="002964DF">
        <w:rPr>
          <w:b/>
        </w:rPr>
        <w:t>Положение</w:t>
      </w:r>
    </w:p>
    <w:p w:rsidR="002964DF" w:rsidRPr="002964DF" w:rsidRDefault="002964DF" w:rsidP="002964DF">
      <w:pPr>
        <w:jc w:val="center"/>
        <w:rPr>
          <w:b/>
        </w:rPr>
      </w:pPr>
      <w:r w:rsidRPr="002964DF">
        <w:rPr>
          <w:b/>
        </w:rPr>
        <w:t>об экономическом управлении администрации Инсарского муниципального района</w:t>
      </w:r>
    </w:p>
    <w:p w:rsidR="002964DF" w:rsidRPr="002964DF" w:rsidRDefault="002964DF" w:rsidP="002964DF"/>
    <w:p w:rsidR="002964DF" w:rsidRPr="002964DF" w:rsidRDefault="002964DF" w:rsidP="002964DF">
      <w:pPr>
        <w:ind w:firstLine="284"/>
        <w:jc w:val="both"/>
      </w:pPr>
      <w:r w:rsidRPr="002964DF">
        <w:tab/>
        <w:t>1. Экономическое управление администрации   Инсарского муниципального района (далее - управление) является структурным подразделением администрации Инсарского муниципального района.</w:t>
      </w:r>
    </w:p>
    <w:p w:rsidR="002964DF" w:rsidRPr="002964DF" w:rsidRDefault="002964DF" w:rsidP="002964DF">
      <w:pPr>
        <w:ind w:firstLine="284"/>
        <w:jc w:val="both"/>
      </w:pPr>
      <w:r w:rsidRPr="002964DF">
        <w:tab/>
        <w:t>В структуру управления входят: отдел мониторинга, анализа и прогнозирования, отдел по управлению муниципальным имуществом и земельных отношений и отдел закупок.</w:t>
      </w:r>
    </w:p>
    <w:p w:rsidR="002964DF" w:rsidRPr="002964DF" w:rsidRDefault="002964DF" w:rsidP="002964DF">
      <w:pPr>
        <w:ind w:firstLine="284"/>
        <w:jc w:val="both"/>
      </w:pPr>
      <w:r w:rsidRPr="002964DF">
        <w:t xml:space="preserve"> </w:t>
      </w:r>
      <w:r w:rsidRPr="002964DF">
        <w:tab/>
        <w:t>2. Управление в своей деятельности руководствуется Конституцией Российской Федерации, правовыми актами Российской Федерации и Республики Мордовия, Уставом Инсарского муниципального района, правовыми актами органов местного самоуправления Инсарского муниципального района.</w:t>
      </w:r>
    </w:p>
    <w:p w:rsidR="002964DF" w:rsidRPr="002964DF" w:rsidRDefault="002964DF" w:rsidP="002964DF">
      <w:pPr>
        <w:ind w:firstLine="284"/>
        <w:jc w:val="both"/>
      </w:pPr>
      <w:r w:rsidRPr="002964DF">
        <w:tab/>
        <w:t>3.  Положение об управлении, а также вносимые в него изменения и дополнения утверждаются распоряжением администрации Инсарского муниципального района.</w:t>
      </w:r>
    </w:p>
    <w:p w:rsidR="002964DF" w:rsidRPr="002964DF" w:rsidRDefault="002964DF" w:rsidP="002964DF">
      <w:pPr>
        <w:ind w:firstLine="284"/>
        <w:jc w:val="both"/>
      </w:pPr>
      <w:r w:rsidRPr="002964DF">
        <w:tab/>
        <w:t>4. Работники управления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Инсарского муниципального района, а также другими муниципальными правовыми актами Инсарского муниципального района.</w:t>
      </w:r>
    </w:p>
    <w:p w:rsidR="002964DF" w:rsidRPr="002964DF" w:rsidRDefault="002964DF" w:rsidP="002964DF">
      <w:pPr>
        <w:ind w:firstLine="284"/>
        <w:jc w:val="both"/>
      </w:pPr>
      <w:r w:rsidRPr="002964DF">
        <w:lastRenderedPageBreak/>
        <w:tab/>
        <w:t>5. Финансирование расходов, связанных с содержанием управления, осуществляется за счет бюджета Инсарского муниципального района.</w:t>
      </w:r>
    </w:p>
    <w:p w:rsidR="002964DF" w:rsidRPr="002964DF" w:rsidRDefault="002964DF" w:rsidP="002964DF">
      <w:pPr>
        <w:ind w:firstLine="284"/>
        <w:jc w:val="both"/>
      </w:pPr>
    </w:p>
    <w:p w:rsidR="002964DF" w:rsidRPr="002964DF" w:rsidRDefault="002964DF" w:rsidP="002964DF">
      <w:pPr>
        <w:pStyle w:val="1"/>
        <w:ind w:firstLine="284"/>
        <w:rPr>
          <w:rFonts w:ascii="Times New Roman" w:hAnsi="Times New Roman"/>
          <w:b w:val="0"/>
          <w:bCs w:val="0"/>
          <w:color w:val="auto"/>
          <w:sz w:val="24"/>
          <w:szCs w:val="24"/>
        </w:rPr>
      </w:pPr>
      <w:r w:rsidRPr="002964DF">
        <w:rPr>
          <w:rFonts w:ascii="Times New Roman" w:hAnsi="Times New Roman"/>
          <w:color w:val="auto"/>
          <w:sz w:val="24"/>
          <w:szCs w:val="24"/>
        </w:rPr>
        <w:t>2. Основные задачи и функции управления</w:t>
      </w:r>
    </w:p>
    <w:p w:rsidR="002964DF" w:rsidRPr="002964DF" w:rsidRDefault="002964DF" w:rsidP="002964DF">
      <w:pPr>
        <w:ind w:firstLine="284"/>
        <w:jc w:val="both"/>
      </w:pPr>
      <w:r w:rsidRPr="002964DF">
        <w:tab/>
        <w:t>6. Основными задачами управления являются:</w:t>
      </w:r>
    </w:p>
    <w:p w:rsidR="002964DF" w:rsidRPr="002964DF" w:rsidRDefault="002964DF" w:rsidP="002964DF">
      <w:pPr>
        <w:ind w:firstLine="116"/>
        <w:jc w:val="both"/>
      </w:pPr>
      <w:r w:rsidRPr="002964DF">
        <w:tab/>
        <w:t>разработка стратегии и прогноза социально - экономического развития Инсарского муниципального района;</w:t>
      </w:r>
    </w:p>
    <w:p w:rsidR="002964DF" w:rsidRPr="002964DF" w:rsidRDefault="002964DF" w:rsidP="002964DF">
      <w:pPr>
        <w:ind w:firstLine="116"/>
        <w:jc w:val="both"/>
      </w:pPr>
      <w:r w:rsidRPr="002964DF">
        <w:tab/>
        <w:t>подготовка и представление оперативной и статистической отчетности по направлениям деятельности Управления;</w:t>
      </w:r>
    </w:p>
    <w:p w:rsidR="002964DF" w:rsidRPr="002964DF" w:rsidRDefault="002964DF" w:rsidP="002964DF">
      <w:pPr>
        <w:ind w:firstLine="116"/>
        <w:jc w:val="both"/>
      </w:pPr>
      <w:r w:rsidRPr="002964DF">
        <w:tab/>
        <w:t>подготовка информационно-аналитической информации главе Инсарского муниципального района по направлениям деятельности Управления;</w:t>
      </w:r>
    </w:p>
    <w:p w:rsidR="002964DF" w:rsidRPr="002964DF" w:rsidRDefault="002964DF" w:rsidP="002964DF">
      <w:pPr>
        <w:ind w:firstLine="116"/>
        <w:jc w:val="both"/>
      </w:pPr>
      <w:r w:rsidRPr="002964DF">
        <w:tab/>
        <w:t>участие в осуществлении международных и внешнеэкономических связей в соответствии с федеральными законами;</w:t>
      </w:r>
    </w:p>
    <w:p w:rsidR="002964DF" w:rsidRPr="002964DF" w:rsidRDefault="002964DF" w:rsidP="002964DF">
      <w:pPr>
        <w:ind w:firstLine="116"/>
        <w:jc w:val="both"/>
      </w:pPr>
      <w:r w:rsidRPr="002964DF">
        <w:tab/>
        <w:t>подготовка в пределах своей компетенции правовых актов и оформление договорных отношений с гражданами и юридическими лицами по предоставлению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2964DF" w:rsidRPr="002964DF" w:rsidRDefault="002964DF" w:rsidP="002964DF">
      <w:pPr>
        <w:ind w:firstLine="116"/>
        <w:jc w:val="both"/>
      </w:pPr>
      <w:r w:rsidRPr="002964DF">
        <w:tab/>
        <w:t>администрирование доходов от аренды и продажи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2964DF" w:rsidRPr="002964DF" w:rsidRDefault="002964DF" w:rsidP="002964DF">
      <w:pPr>
        <w:ind w:firstLine="399"/>
        <w:jc w:val="both"/>
      </w:pPr>
      <w:r w:rsidRPr="002964DF">
        <w:tab/>
        <w:t>осуществление муниципального земельного контроля в части обеспечения правомерного и эффективного использования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расположенных на территории Инсарского муниципального района, в соответствии с требованиями действующего законодательства;</w:t>
      </w:r>
    </w:p>
    <w:p w:rsidR="002964DF" w:rsidRPr="002964DF" w:rsidRDefault="002964DF" w:rsidP="002964DF">
      <w:pPr>
        <w:ind w:firstLine="399"/>
        <w:jc w:val="both"/>
      </w:pPr>
      <w:r w:rsidRPr="002964DF">
        <w:rPr>
          <w:color w:val="22272F"/>
          <w:shd w:val="clear" w:color="auto" w:fill="FFFFFF"/>
        </w:rPr>
        <w:tab/>
      </w:r>
      <w:r w:rsidRPr="002964DF">
        <w:rPr>
          <w:shd w:val="clear" w:color="auto" w:fill="FFFFFF"/>
        </w:rPr>
        <w:t>организация работ по учету, целевому и эффективному использованию муниципального имущества Инсарского муниципального района;</w:t>
      </w:r>
    </w:p>
    <w:p w:rsidR="002964DF" w:rsidRPr="002964DF" w:rsidRDefault="002964DF" w:rsidP="002964DF">
      <w:pPr>
        <w:ind w:firstLine="399"/>
        <w:jc w:val="both"/>
      </w:pPr>
      <w:r w:rsidRPr="002964DF">
        <w:rPr>
          <w:shd w:val="clear" w:color="auto" w:fill="FFFFFF"/>
        </w:rPr>
        <w:tab/>
        <w:t>организация работ по изъятию, в том числе путем выкупа, а также резервированию земель для муниципальных нужд;</w:t>
      </w:r>
    </w:p>
    <w:p w:rsidR="002964DF" w:rsidRPr="002964DF" w:rsidRDefault="002964DF" w:rsidP="002964DF">
      <w:pPr>
        <w:ind w:firstLine="399"/>
        <w:jc w:val="both"/>
      </w:pPr>
      <w:r w:rsidRPr="002964DF">
        <w:rPr>
          <w:shd w:val="clear" w:color="auto" w:fill="FFFFFF"/>
        </w:rPr>
        <w:tab/>
        <w:t>реализация на основе действующего законодательства единой государственной политики в области приватизации муниципального имущества;</w:t>
      </w:r>
    </w:p>
    <w:p w:rsidR="002964DF" w:rsidRPr="002964DF" w:rsidRDefault="002964DF" w:rsidP="002964DF">
      <w:pPr>
        <w:ind w:firstLine="399"/>
        <w:jc w:val="both"/>
      </w:pPr>
      <w:r w:rsidRPr="002964DF">
        <w:tab/>
        <w:t>координация деятельности администраций поселений Инсарского муниципального района по вопросам, относящимся к компетенции управления;</w:t>
      </w:r>
    </w:p>
    <w:p w:rsidR="002964DF" w:rsidRPr="002964DF" w:rsidRDefault="002964DF" w:rsidP="002964DF">
      <w:pPr>
        <w:ind w:firstLine="399"/>
        <w:jc w:val="both"/>
      </w:pPr>
      <w:r w:rsidRPr="002964DF">
        <w:tab/>
        <w:t xml:space="preserve">проведение </w:t>
      </w:r>
      <w:proofErr w:type="gramStart"/>
      <w:r w:rsidRPr="002964DF">
        <w:t>оценки регулирующего воздействия проектов нормативных правовых актов органов местного самоуправления</w:t>
      </w:r>
      <w:proofErr w:type="gramEnd"/>
      <w:r w:rsidRPr="002964DF">
        <w:t xml:space="preserve"> Инсарского муниципального района, затрагивающих вопросы осуществления предпринимательской и инвестиционной деятельности;</w:t>
      </w:r>
    </w:p>
    <w:p w:rsidR="002964DF" w:rsidRPr="002964DF" w:rsidRDefault="002964DF" w:rsidP="002964DF">
      <w:pPr>
        <w:ind w:firstLine="399"/>
        <w:jc w:val="both"/>
      </w:pPr>
      <w:r w:rsidRPr="002964DF">
        <w:tab/>
        <w:t>проведение еженедельного мониторинга цен торговых точек, определенных для проверки;</w:t>
      </w:r>
    </w:p>
    <w:p w:rsidR="002964DF" w:rsidRPr="002964DF" w:rsidRDefault="002964DF" w:rsidP="002964DF">
      <w:pPr>
        <w:jc w:val="both"/>
        <w:rPr>
          <w:shd w:val="clear" w:color="auto" w:fill="FFFFFF"/>
        </w:rPr>
      </w:pPr>
      <w:r w:rsidRPr="002964DF">
        <w:rPr>
          <w:shd w:val="clear" w:color="auto" w:fill="FFFFFF"/>
        </w:rPr>
        <w:t xml:space="preserve">        обеспечение приоритетных целей и задач по содействию развитию конкуренции на территории Инсарского муниципального района;</w:t>
      </w:r>
    </w:p>
    <w:p w:rsidR="002964DF" w:rsidRPr="002964DF" w:rsidRDefault="002964DF" w:rsidP="002964DF">
      <w:pPr>
        <w:pStyle w:val="18"/>
        <w:tabs>
          <w:tab w:val="left" w:pos="1397"/>
        </w:tabs>
        <w:ind w:firstLine="0"/>
        <w:jc w:val="both"/>
        <w:rPr>
          <w:sz w:val="24"/>
          <w:szCs w:val="24"/>
        </w:rPr>
      </w:pPr>
      <w:r w:rsidRPr="002964DF">
        <w:rPr>
          <w:sz w:val="24"/>
          <w:szCs w:val="24"/>
        </w:rPr>
        <w:t xml:space="preserve">           участие в определении основных направлений и единой политики администрации Инсарского муниципального района по реализации приоритетных национальных проектов в сфере образования, здравоохранения, демографической политики, жилищного строительства и других проектов;</w:t>
      </w:r>
    </w:p>
    <w:p w:rsidR="002964DF" w:rsidRPr="002964DF" w:rsidRDefault="002964DF" w:rsidP="002964DF">
      <w:pPr>
        <w:pStyle w:val="18"/>
        <w:tabs>
          <w:tab w:val="left" w:pos="1397"/>
        </w:tabs>
        <w:ind w:firstLine="0"/>
        <w:jc w:val="both"/>
        <w:rPr>
          <w:sz w:val="24"/>
          <w:szCs w:val="24"/>
        </w:rPr>
      </w:pPr>
      <w:r w:rsidRPr="002964DF">
        <w:rPr>
          <w:sz w:val="24"/>
          <w:szCs w:val="24"/>
        </w:rPr>
        <w:t xml:space="preserve">          координация деятельности структурных подразделений администрации Инсарского муниципального района по реализации приоритетных национальных проектов, а также иных государственных программ, которые будут приняты в развитие приоритетных национальных проектов;</w:t>
      </w:r>
    </w:p>
    <w:p w:rsidR="002964DF" w:rsidRPr="002964DF" w:rsidRDefault="002964DF" w:rsidP="002964DF">
      <w:pPr>
        <w:pStyle w:val="18"/>
        <w:tabs>
          <w:tab w:val="left" w:pos="1397"/>
        </w:tabs>
        <w:ind w:firstLine="0"/>
        <w:jc w:val="both"/>
        <w:rPr>
          <w:sz w:val="24"/>
          <w:szCs w:val="24"/>
        </w:rPr>
      </w:pPr>
      <w:r w:rsidRPr="002964DF">
        <w:rPr>
          <w:sz w:val="24"/>
          <w:szCs w:val="24"/>
        </w:rPr>
        <w:t xml:space="preserve">          контроль своевременности представления и оценка достоверности, актуальности, полноты и корректности информации о достижении показателей, результатов, контрольных точек и рисков реализации региональных проектов в рамках национальных проектов;</w:t>
      </w:r>
    </w:p>
    <w:p w:rsidR="002964DF" w:rsidRPr="002964DF" w:rsidRDefault="002964DF" w:rsidP="002964DF">
      <w:pPr>
        <w:pStyle w:val="18"/>
        <w:tabs>
          <w:tab w:val="left" w:pos="1397"/>
        </w:tabs>
        <w:ind w:firstLine="567"/>
        <w:jc w:val="both"/>
        <w:rPr>
          <w:sz w:val="24"/>
          <w:szCs w:val="24"/>
        </w:rPr>
      </w:pPr>
      <w:r w:rsidRPr="002964DF">
        <w:rPr>
          <w:sz w:val="24"/>
          <w:szCs w:val="24"/>
        </w:rPr>
        <w:t>проведение анализа и мониторинга практики реализации приоритетных национальных проектов (государственных программ);</w:t>
      </w:r>
    </w:p>
    <w:p w:rsidR="002964DF" w:rsidRPr="002964DF" w:rsidRDefault="002964DF" w:rsidP="002964DF">
      <w:pPr>
        <w:pStyle w:val="18"/>
        <w:tabs>
          <w:tab w:val="left" w:pos="1397"/>
        </w:tabs>
        <w:ind w:firstLine="0"/>
        <w:jc w:val="both"/>
        <w:rPr>
          <w:sz w:val="24"/>
          <w:szCs w:val="24"/>
        </w:rPr>
      </w:pPr>
      <w:r w:rsidRPr="002964DF">
        <w:rPr>
          <w:sz w:val="24"/>
          <w:szCs w:val="24"/>
        </w:rPr>
        <w:t xml:space="preserve">       осуществление </w:t>
      </w:r>
      <w:proofErr w:type="gramStart"/>
      <w:r w:rsidRPr="002964DF">
        <w:rPr>
          <w:sz w:val="24"/>
          <w:szCs w:val="24"/>
        </w:rPr>
        <w:t>контроля за</w:t>
      </w:r>
      <w:proofErr w:type="gramEnd"/>
      <w:r w:rsidRPr="002964DF">
        <w:rPr>
          <w:sz w:val="24"/>
          <w:szCs w:val="24"/>
        </w:rPr>
        <w:t xml:space="preserve"> исполнением мероприятий по реализации приоритетных </w:t>
      </w:r>
      <w:r w:rsidRPr="002964DF">
        <w:rPr>
          <w:sz w:val="24"/>
          <w:szCs w:val="24"/>
        </w:rPr>
        <w:lastRenderedPageBreak/>
        <w:t>национальных проектов на территории Инсарского муниципального района;</w:t>
      </w:r>
    </w:p>
    <w:p w:rsidR="002964DF" w:rsidRPr="002964DF" w:rsidRDefault="002964DF" w:rsidP="002964DF">
      <w:pPr>
        <w:pStyle w:val="18"/>
        <w:tabs>
          <w:tab w:val="left" w:pos="1397"/>
        </w:tabs>
        <w:ind w:firstLine="567"/>
        <w:jc w:val="both"/>
        <w:rPr>
          <w:sz w:val="24"/>
          <w:szCs w:val="24"/>
          <w:shd w:val="clear" w:color="auto" w:fill="FFFFFF"/>
        </w:rPr>
      </w:pPr>
      <w:r w:rsidRPr="002964DF">
        <w:rPr>
          <w:sz w:val="24"/>
          <w:szCs w:val="24"/>
        </w:rPr>
        <w:t>подготовка предложений главе Инсарского муниципального района по вопросам реализации приоритетных национальных проектов и государственных программ на территории района.</w:t>
      </w:r>
    </w:p>
    <w:p w:rsidR="002964DF" w:rsidRPr="002964DF" w:rsidRDefault="002964DF" w:rsidP="002964DF">
      <w:pPr>
        <w:jc w:val="both"/>
      </w:pPr>
      <w:r w:rsidRPr="002964DF">
        <w:t xml:space="preserve">         7. Основными функциями управления являются:</w:t>
      </w:r>
    </w:p>
    <w:p w:rsidR="002964DF" w:rsidRPr="002964DF" w:rsidRDefault="002964DF" w:rsidP="002964DF">
      <w:pPr>
        <w:ind w:firstLine="541"/>
        <w:jc w:val="both"/>
      </w:pPr>
      <w:r w:rsidRPr="002964DF">
        <w:t>подготовка проектов решений Совета депутатов для внесения их Главой Инсарского муниципального района в Совет депутатов в порядке правотворческой инициативы;</w:t>
      </w:r>
    </w:p>
    <w:p w:rsidR="002964DF" w:rsidRPr="002964DF" w:rsidRDefault="002964DF" w:rsidP="002964DF">
      <w:pPr>
        <w:ind w:firstLine="541"/>
        <w:jc w:val="both"/>
      </w:pPr>
      <w:r w:rsidRPr="002964DF">
        <w:t>подготовка проектов постановлений и распоряжений Администрации,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2964DF" w:rsidRPr="002964DF" w:rsidRDefault="002964DF" w:rsidP="002964DF">
      <w:pPr>
        <w:ind w:firstLine="541"/>
        <w:jc w:val="both"/>
      </w:pPr>
      <w:r w:rsidRPr="002964DF">
        <w:t>организация разработки муниципальных целевых программ с целью реализации единой стратегии социально-экономического развития Инсарского муниципального района и инвестиционной политики;</w:t>
      </w:r>
    </w:p>
    <w:p w:rsidR="002964DF" w:rsidRPr="002964DF" w:rsidRDefault="002964DF" w:rsidP="002964DF">
      <w:pPr>
        <w:ind w:firstLine="541"/>
        <w:jc w:val="both"/>
      </w:pPr>
      <w:r w:rsidRPr="002964DF">
        <w:t>разработка и утверждение комплексного прогноза социально-экономического развития Инсарского муниципального района на соответствующий период, анализ состояния экономики и социальной сферы;</w:t>
      </w:r>
    </w:p>
    <w:p w:rsidR="002964DF" w:rsidRPr="002964DF" w:rsidRDefault="002964DF" w:rsidP="002964DF">
      <w:pPr>
        <w:ind w:firstLine="541"/>
        <w:jc w:val="both"/>
      </w:pPr>
      <w:r w:rsidRPr="002964DF">
        <w:t xml:space="preserve">осуществление </w:t>
      </w:r>
      <w:proofErr w:type="gramStart"/>
      <w:r w:rsidRPr="002964DF">
        <w:t>контроля выполнения показателей прогноза социально-экономического развития</w:t>
      </w:r>
      <w:proofErr w:type="gramEnd"/>
      <w:r w:rsidRPr="002964DF">
        <w:t xml:space="preserve"> Инсарского муниципального района;</w:t>
      </w:r>
    </w:p>
    <w:p w:rsidR="002964DF" w:rsidRPr="002964DF" w:rsidRDefault="002964DF" w:rsidP="002964DF">
      <w:pPr>
        <w:ind w:firstLine="541"/>
        <w:jc w:val="both"/>
      </w:pPr>
      <w:r w:rsidRPr="002964DF">
        <w:t>использование методов эффективного развития экономики, обеспечивающих рост экономического потенциала, повышение инвестиционной привлекательности Инсарского муниципального района;</w:t>
      </w:r>
    </w:p>
    <w:p w:rsidR="002964DF" w:rsidRPr="002964DF" w:rsidRDefault="002964DF" w:rsidP="002964DF">
      <w:pPr>
        <w:ind w:firstLine="541"/>
        <w:jc w:val="both"/>
      </w:pPr>
      <w:r w:rsidRPr="002964DF">
        <w:t>ведение сводной экономической характеристики (паспорт) социально-экономического развития Инсарского муниципального района;</w:t>
      </w:r>
    </w:p>
    <w:p w:rsidR="002964DF" w:rsidRPr="002964DF" w:rsidRDefault="002964DF" w:rsidP="002964DF">
      <w:pPr>
        <w:ind w:firstLine="541"/>
        <w:jc w:val="both"/>
      </w:pPr>
      <w:r w:rsidRPr="002964DF">
        <w:t>формирование мероприятий по реализации Посланий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 осуществление контроля и составлением отчетов по их исполнению;</w:t>
      </w:r>
    </w:p>
    <w:p w:rsidR="002964DF" w:rsidRPr="002964DF" w:rsidRDefault="002964DF" w:rsidP="002964DF">
      <w:pPr>
        <w:ind w:firstLine="541"/>
        <w:jc w:val="both"/>
      </w:pPr>
      <w:r w:rsidRPr="002964DF">
        <w:t xml:space="preserve"> формирование доклада Главы администрации Инсарского муниципального района  по итогам работы за год (в соответствии с </w:t>
      </w:r>
      <w:hyperlink r:id="rId43" w:history="1">
        <w:r w:rsidRPr="002964DF">
          <w:rPr>
            <w:rStyle w:val="a5"/>
            <w:color w:val="auto"/>
          </w:rPr>
          <w:t>распоряжением</w:t>
        </w:r>
      </w:hyperlink>
      <w:r w:rsidRPr="002964DF">
        <w:t xml:space="preserve"> Правительства РФ от 11.09.2008г. № 1313-р «О реализации Указа Президента РФ от 28.04.2008 №607 «Об оценке эффективности деятельности органов местного самоуправления городских округов и муниципальных районов»), представление его в Министерство экономики Республики Мордовия, публикация на </w:t>
      </w:r>
      <w:hyperlink r:id="rId44" w:history="1">
        <w:r w:rsidRPr="002964DF">
          <w:rPr>
            <w:rStyle w:val="a5"/>
            <w:color w:val="auto"/>
          </w:rPr>
          <w:t>сайте</w:t>
        </w:r>
      </w:hyperlink>
      <w:r w:rsidRPr="002964DF">
        <w:t xml:space="preserve">  администрации Инсарского муниципального района</w:t>
      </w:r>
      <w:proofErr w:type="gramStart"/>
      <w:r w:rsidRPr="002964DF">
        <w:t xml:space="preserve"> ;</w:t>
      </w:r>
      <w:proofErr w:type="gramEnd"/>
    </w:p>
    <w:p w:rsidR="002964DF" w:rsidRPr="002964DF" w:rsidRDefault="002964DF" w:rsidP="002964DF">
      <w:pPr>
        <w:ind w:firstLine="541"/>
        <w:jc w:val="both"/>
      </w:pPr>
      <w:r w:rsidRPr="002964DF">
        <w:t>подготовка аналитических материалов по вопросам, касающимся управления;</w:t>
      </w:r>
    </w:p>
    <w:p w:rsidR="002964DF" w:rsidRPr="002964DF" w:rsidRDefault="002964DF" w:rsidP="002964DF">
      <w:pPr>
        <w:ind w:firstLine="541"/>
        <w:jc w:val="both"/>
      </w:pPr>
      <w:r w:rsidRPr="002964DF">
        <w:t>координация разработки и мониторинг муниципальных программ Инсарского муниципального района;</w:t>
      </w:r>
    </w:p>
    <w:p w:rsidR="002964DF" w:rsidRPr="002964DF" w:rsidRDefault="002964DF" w:rsidP="002964DF">
      <w:pPr>
        <w:ind w:firstLine="541"/>
        <w:jc w:val="both"/>
      </w:pPr>
      <w:r w:rsidRPr="002964DF">
        <w:t>формирование отчета о ходе реализации муниципальных целевых программ Инсарского муниципального района;</w:t>
      </w:r>
    </w:p>
    <w:p w:rsidR="002964DF" w:rsidRPr="002964DF" w:rsidRDefault="002964DF" w:rsidP="002964DF">
      <w:pPr>
        <w:ind w:firstLine="541"/>
        <w:jc w:val="both"/>
      </w:pPr>
      <w:r w:rsidRPr="002964DF">
        <w:t>содействие привлечению инвестиций на предприятия Инсарского муниципального района;</w:t>
      </w:r>
    </w:p>
    <w:p w:rsidR="002964DF" w:rsidRPr="002964DF" w:rsidRDefault="002964DF" w:rsidP="002964DF">
      <w:pPr>
        <w:ind w:firstLine="541"/>
        <w:jc w:val="both"/>
      </w:pPr>
      <w:r w:rsidRPr="002964DF">
        <w:t>формирование адресной инвестиционной программы Инсарского муниципального района и согласование предложений для включения в адресную инвестиционную программу Республики Мордовия;</w:t>
      </w:r>
    </w:p>
    <w:p w:rsidR="002964DF" w:rsidRPr="002964DF" w:rsidRDefault="002964DF" w:rsidP="002964DF">
      <w:pPr>
        <w:ind w:firstLine="541"/>
        <w:jc w:val="both"/>
        <w:rPr>
          <w:shd w:val="clear" w:color="auto" w:fill="FFFFFF"/>
        </w:rPr>
      </w:pPr>
      <w:r w:rsidRPr="002964DF">
        <w:t xml:space="preserve"> </w:t>
      </w:r>
      <w:r w:rsidRPr="002964DF">
        <w:rPr>
          <w:shd w:val="clear" w:color="auto" w:fill="FFFFFF"/>
        </w:rPr>
        <w:t>разработка и реализация   мер по развитию конкуренции на товарных рынках в соответствующих сферах деятельности на территории Инсарского муниципального района;</w:t>
      </w:r>
    </w:p>
    <w:p w:rsidR="002964DF" w:rsidRPr="002964DF" w:rsidRDefault="002964DF" w:rsidP="002964DF">
      <w:pPr>
        <w:ind w:firstLine="541"/>
        <w:jc w:val="both"/>
      </w:pPr>
      <w:r w:rsidRPr="002964DF">
        <w:rPr>
          <w:shd w:val="clear" w:color="auto" w:fill="FFFFFF"/>
        </w:rPr>
        <w:tab/>
        <w:t>организация работы по функционированию в Инсарском муниципальном районе системы внутреннего обеспечения соответствия требованиям антимонопольного законодательства;</w:t>
      </w:r>
    </w:p>
    <w:p w:rsidR="002964DF" w:rsidRPr="002964DF" w:rsidRDefault="002964DF" w:rsidP="002964DF">
      <w:pPr>
        <w:autoSpaceDE w:val="0"/>
        <w:autoSpaceDN w:val="0"/>
        <w:adjustRightInd w:val="0"/>
        <w:ind w:firstLine="540"/>
        <w:jc w:val="both"/>
      </w:pPr>
      <w:r w:rsidRPr="002964DF">
        <w:t>осуществление иных полномочий, предусмотренных Федеральным законом № 224-ФЗ, другими федеральными законами, законами и нормативными правовыми актами субъектов Российской Федерации, уставами муниципальных образований и муниципальными правовыми актами;</w:t>
      </w:r>
    </w:p>
    <w:p w:rsidR="002964DF" w:rsidRPr="002964DF" w:rsidRDefault="002964DF" w:rsidP="002964DF">
      <w:pPr>
        <w:pStyle w:val="s1"/>
        <w:shd w:val="clear" w:color="auto" w:fill="FFFFFF"/>
        <w:spacing w:before="0" w:beforeAutospacing="0" w:after="0" w:afterAutospacing="0"/>
        <w:jc w:val="both"/>
      </w:pPr>
      <w:r w:rsidRPr="002964DF">
        <w:rPr>
          <w:color w:val="22272F"/>
        </w:rPr>
        <w:tab/>
      </w:r>
      <w:r w:rsidRPr="002964DF">
        <w:t>ведение реестра муниципального имущества Инсарского муниципального района;</w:t>
      </w:r>
    </w:p>
    <w:p w:rsidR="002964DF" w:rsidRPr="002964DF" w:rsidRDefault="002964DF" w:rsidP="002964DF">
      <w:pPr>
        <w:pStyle w:val="s1"/>
        <w:shd w:val="clear" w:color="auto" w:fill="FFFFFF"/>
        <w:spacing w:before="0" w:beforeAutospacing="0" w:after="0" w:afterAutospacing="0"/>
        <w:jc w:val="both"/>
      </w:pPr>
      <w:r w:rsidRPr="002964DF">
        <w:tab/>
        <w:t>разработка и реализация в соответствии с действующим законодательством проекта прогнозного плана (Программы) приватизации муниципального имущества Инсарского муниципального района;</w:t>
      </w:r>
    </w:p>
    <w:p w:rsidR="002964DF" w:rsidRPr="002964DF" w:rsidRDefault="002964DF" w:rsidP="002964DF">
      <w:pPr>
        <w:pStyle w:val="s1"/>
        <w:shd w:val="clear" w:color="auto" w:fill="FFFFFF"/>
        <w:spacing w:before="0" w:beforeAutospacing="0" w:after="0" w:afterAutospacing="0"/>
        <w:jc w:val="both"/>
      </w:pPr>
      <w:r w:rsidRPr="002964DF">
        <w:lastRenderedPageBreak/>
        <w:tab/>
        <w:t>передача в установленном порядке муниципального имущества в аренду, безвозмездное пользование юридическим и физическим лицам;</w:t>
      </w:r>
    </w:p>
    <w:p w:rsidR="002964DF" w:rsidRPr="002964DF" w:rsidRDefault="002964DF" w:rsidP="002964DF">
      <w:pPr>
        <w:ind w:firstLine="399"/>
        <w:jc w:val="both"/>
      </w:pPr>
      <w:r w:rsidRPr="002964DF">
        <w:tab/>
        <w:t>учет обратившихся в администрацию Инсарского муниципального района отдельных категорий граждан, имеющих право на бесплатное приобретение в собственность земельных участков в соответствии с законодательством Российской Федерации и Республики Мордовия для ведения личного подсобного хозяйства, садоводства и огородничества;</w:t>
      </w:r>
    </w:p>
    <w:p w:rsidR="002964DF" w:rsidRPr="002964DF" w:rsidRDefault="002964DF" w:rsidP="002964DF">
      <w:pPr>
        <w:ind w:firstLine="399"/>
        <w:jc w:val="both"/>
      </w:pPr>
      <w:r w:rsidRPr="002964DF">
        <w:tab/>
        <w:t>подготовка проектов правовых актов о предоставлении гражданам в собственность бесплатно без проведения торгов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2964DF" w:rsidRPr="002964DF" w:rsidRDefault="002964DF" w:rsidP="002964DF">
      <w:pPr>
        <w:ind w:firstLine="399"/>
        <w:jc w:val="both"/>
      </w:pPr>
      <w:r w:rsidRPr="002964DF">
        <w:tab/>
        <w:t>подготовка проектов правовых актов о предоставлении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и на которых расположены здания и сооружения, находящиеся в собственности граждан и юридических лиц или в хозяйственном введении, в оперативном управлении юридических лиц;</w:t>
      </w:r>
    </w:p>
    <w:p w:rsidR="002964DF" w:rsidRPr="002964DF" w:rsidRDefault="002964DF" w:rsidP="002964DF">
      <w:pPr>
        <w:ind w:firstLine="399"/>
        <w:jc w:val="both"/>
      </w:pPr>
      <w:r w:rsidRPr="002964DF">
        <w:tab/>
        <w:t>подготовка и заключение договоров аренды, купли-продажи,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 подготовка актов приема-передачи земельных участков, предоставленных соответственно в собственность, безвозмездное пользование или в аренду;</w:t>
      </w:r>
    </w:p>
    <w:p w:rsidR="002964DF" w:rsidRPr="002964DF" w:rsidRDefault="002964DF" w:rsidP="002964DF">
      <w:pPr>
        <w:ind w:firstLine="399"/>
        <w:jc w:val="both"/>
      </w:pPr>
      <w:r w:rsidRPr="002964DF">
        <w:tab/>
        <w:t>учет договоров аренды, купли-продажи,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w:t>
      </w:r>
    </w:p>
    <w:p w:rsidR="002964DF" w:rsidRPr="002964DF" w:rsidRDefault="002964DF" w:rsidP="002964DF">
      <w:pPr>
        <w:ind w:firstLine="399"/>
        <w:jc w:val="both"/>
      </w:pPr>
      <w:r w:rsidRPr="002964DF">
        <w:tab/>
      </w:r>
      <w:proofErr w:type="gramStart"/>
      <w:r w:rsidRPr="002964DF">
        <w:t>контроль за</w:t>
      </w:r>
      <w:proofErr w:type="gramEnd"/>
      <w:r w:rsidRPr="002964DF">
        <w:t xml:space="preserve"> окончанием сроков действия договоров аренды 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w:t>
      </w:r>
    </w:p>
    <w:p w:rsidR="002964DF" w:rsidRPr="002964DF" w:rsidRDefault="002964DF" w:rsidP="002964DF">
      <w:pPr>
        <w:ind w:firstLine="399"/>
        <w:jc w:val="both"/>
      </w:pPr>
      <w:r w:rsidRPr="002964DF">
        <w:tab/>
        <w:t>подготовка соглашений о перераспределении земель и (или) земельных участков, находящихся в государственной или муниципальной собственности Инсарского муниципального района, и земельных участков, находящихся в частной собственности;</w:t>
      </w:r>
    </w:p>
    <w:p w:rsidR="002964DF" w:rsidRPr="002964DF" w:rsidRDefault="002964DF" w:rsidP="002964DF">
      <w:pPr>
        <w:ind w:firstLine="399"/>
        <w:jc w:val="both"/>
      </w:pPr>
      <w:r w:rsidRPr="002964DF">
        <w:tab/>
      </w:r>
      <w:proofErr w:type="gramStart"/>
      <w:r w:rsidRPr="002964DF">
        <w:t>подготовка проектов правовых актов о прекращении права постоянного (бессрочного)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 в связи с переоформлением их в аренду, а также о прекращении права аренды земельных участков, на которых расположены здания и сооружения, находящиеся в собственности граждан и юридических лиц, в связи с выкупом</w:t>
      </w:r>
      <w:proofErr w:type="gramEnd"/>
      <w:r w:rsidRPr="002964DF">
        <w:t xml:space="preserve"> их в собственность;</w:t>
      </w:r>
    </w:p>
    <w:p w:rsidR="002964DF" w:rsidRPr="002964DF" w:rsidRDefault="002964DF" w:rsidP="002964DF">
      <w:pPr>
        <w:ind w:firstLine="399"/>
        <w:jc w:val="both"/>
      </w:pPr>
      <w:r w:rsidRPr="002964DF">
        <w:tab/>
        <w:t>оформление и выдача актов об установлении выкупной цены на земельные участки, находящиеся в муниципальной собственности Инсарского муниципального района, и земельные участки, государственная собственность на которые не разграничена, изготовление в установленном законодательством порядке копий договоров купли-продажи, договоров аренды, безвозмездного пользования землей и дополнительных соглашений к ним;</w:t>
      </w:r>
    </w:p>
    <w:p w:rsidR="002964DF" w:rsidRPr="002964DF" w:rsidRDefault="002964DF" w:rsidP="002964DF">
      <w:pPr>
        <w:ind w:firstLine="399"/>
        <w:jc w:val="both"/>
      </w:pPr>
      <w:r w:rsidRPr="002964DF">
        <w:tab/>
      </w:r>
      <w:proofErr w:type="gramStart"/>
      <w:r w:rsidRPr="002964DF">
        <w:t>начисление и учет поступления арендной платы, контроль за полнотой и своевременным поступлением доходов от арендной платы от использования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а также начисление пени на задолженность по арендной плате, ежеквартальное составление актов сверки поступлений арендной платы и формирование реестра должников по арендной плате;</w:t>
      </w:r>
      <w:proofErr w:type="gramEnd"/>
    </w:p>
    <w:p w:rsidR="002964DF" w:rsidRPr="002964DF" w:rsidRDefault="002964DF" w:rsidP="002964DF">
      <w:pPr>
        <w:ind w:firstLine="399"/>
        <w:jc w:val="both"/>
      </w:pPr>
      <w:r w:rsidRPr="002964DF">
        <w:tab/>
        <w:t>ведение претензионной работы с должниками по арендной плате за землю, взыскание арендной платы в судебном порядке;</w:t>
      </w:r>
    </w:p>
    <w:p w:rsidR="002964DF" w:rsidRPr="002964DF" w:rsidRDefault="002964DF" w:rsidP="002964DF">
      <w:pPr>
        <w:ind w:firstLine="399"/>
        <w:jc w:val="both"/>
      </w:pPr>
      <w:r w:rsidRPr="002964DF">
        <w:tab/>
        <w:t xml:space="preserve">прекращение права аренды в судебном порядке на земельные участки, находящиеся в муниципальной собственности Инсарского муниципального района, и земельные участки, государственная собственность на которые не разграничена, в связи с нарушением арендаторами земельных участков условий договоров аренды в части своевременной уплаты арендной платы за </w:t>
      </w:r>
      <w:r w:rsidRPr="002964DF">
        <w:lastRenderedPageBreak/>
        <w:t>пользование землей; подготовка проектов соглашений о досрочном расторжении договоров аренды таких земельных участков в случае добровольного отказа от них;</w:t>
      </w:r>
    </w:p>
    <w:p w:rsidR="002964DF" w:rsidRPr="002964DF" w:rsidRDefault="002964DF" w:rsidP="002964DF">
      <w:pPr>
        <w:shd w:val="clear" w:color="auto" w:fill="FFFFFF"/>
        <w:ind w:firstLine="399"/>
        <w:jc w:val="both"/>
      </w:pPr>
      <w:r w:rsidRPr="002964DF">
        <w:tab/>
        <w:t>представление интересов администрации Инсарского муниципального района в судах общей юрисдикции и Арбитражном суде, третейском суде;</w:t>
      </w:r>
    </w:p>
    <w:p w:rsidR="002964DF" w:rsidRPr="002964DF" w:rsidRDefault="002964DF" w:rsidP="002964DF">
      <w:pPr>
        <w:ind w:firstLine="399"/>
        <w:jc w:val="both"/>
      </w:pPr>
      <w:r w:rsidRPr="002964DF">
        <w:tab/>
        <w:t>подготовка документов о переводе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из одной категории в другую;</w:t>
      </w:r>
    </w:p>
    <w:p w:rsidR="002964DF" w:rsidRPr="002964DF" w:rsidRDefault="002964DF" w:rsidP="002964DF">
      <w:pPr>
        <w:ind w:firstLine="399"/>
        <w:jc w:val="both"/>
      </w:pPr>
      <w:r w:rsidRPr="002964DF">
        <w:tab/>
        <w:t>решение иных вопросов, относящихся к компетенции управления в соответствии с законодательством Российской Федерации.</w:t>
      </w:r>
    </w:p>
    <w:p w:rsidR="002964DF" w:rsidRPr="002964DF" w:rsidRDefault="002964DF" w:rsidP="002964DF">
      <w:pPr>
        <w:pStyle w:val="1"/>
        <w:rPr>
          <w:rFonts w:ascii="Times New Roman" w:hAnsi="Times New Roman"/>
          <w:b w:val="0"/>
          <w:bCs w:val="0"/>
          <w:color w:val="auto"/>
          <w:sz w:val="24"/>
          <w:szCs w:val="24"/>
        </w:rPr>
      </w:pPr>
      <w:r w:rsidRPr="002964DF">
        <w:rPr>
          <w:rFonts w:ascii="Times New Roman" w:hAnsi="Times New Roman"/>
          <w:color w:val="auto"/>
          <w:sz w:val="24"/>
          <w:szCs w:val="24"/>
        </w:rPr>
        <w:t>3. Обеспечение деятельности управления</w:t>
      </w:r>
    </w:p>
    <w:p w:rsidR="002964DF" w:rsidRPr="002964DF" w:rsidRDefault="002964DF" w:rsidP="002964DF">
      <w:pPr>
        <w:jc w:val="both"/>
      </w:pPr>
      <w:r w:rsidRPr="002964DF">
        <w:t xml:space="preserve">             8. Управление для осуществления своих функций имеет право:</w:t>
      </w:r>
    </w:p>
    <w:p w:rsidR="002964DF" w:rsidRPr="002964DF" w:rsidRDefault="002964DF" w:rsidP="002964DF">
      <w:pPr>
        <w:ind w:firstLine="399"/>
        <w:jc w:val="both"/>
      </w:pPr>
      <w:r w:rsidRPr="002964DF">
        <w:tab/>
        <w:t>запрашивать и получать в установленном порядке от руководителей структурных подразделений администрации Инсарского муниципального района, органов государственной власти и местного самоуправления, государственных и муниципальных служащих, иных граждан и юридических лиц информацию и материалы, необходимые для осуществления своих полномочий;</w:t>
      </w:r>
    </w:p>
    <w:p w:rsidR="002964DF" w:rsidRPr="002964DF" w:rsidRDefault="002964DF" w:rsidP="002964DF">
      <w:pPr>
        <w:ind w:firstLine="399"/>
        <w:jc w:val="both"/>
      </w:pPr>
      <w:r w:rsidRPr="002964DF">
        <w:tab/>
        <w:t>пользоваться в установленном порядке банками данных Администрации;</w:t>
      </w:r>
    </w:p>
    <w:p w:rsidR="002964DF" w:rsidRPr="002964DF" w:rsidRDefault="002964DF" w:rsidP="002964DF">
      <w:pPr>
        <w:ind w:firstLine="399"/>
        <w:jc w:val="both"/>
      </w:pPr>
      <w:r w:rsidRPr="002964DF">
        <w:tab/>
        <w:t>вносить на рассмотрение Главы Инсарского муниципального района предложения (проекты правовых актов, письменных документов, и т.п.);</w:t>
      </w:r>
    </w:p>
    <w:p w:rsidR="002964DF" w:rsidRPr="002964DF" w:rsidRDefault="002964DF" w:rsidP="002964DF">
      <w:pPr>
        <w:ind w:firstLine="399"/>
        <w:jc w:val="both"/>
      </w:pPr>
      <w:r w:rsidRPr="002964DF">
        <w:tab/>
        <w:t>привлекать для участия в работе Администрации специалистов и экспертов;</w:t>
      </w:r>
    </w:p>
    <w:p w:rsidR="002964DF" w:rsidRPr="002964DF" w:rsidRDefault="002964DF" w:rsidP="002964DF">
      <w:pPr>
        <w:ind w:firstLine="399"/>
        <w:jc w:val="both"/>
      </w:pPr>
      <w:r w:rsidRPr="002964DF">
        <w:tab/>
        <w:t>взаимодействовать со структурными подразделениями Администрации, с органами государственной власти и местного самоуправления, а также иными физическими и юридическими лицами;</w:t>
      </w:r>
    </w:p>
    <w:p w:rsidR="002964DF" w:rsidRPr="002964DF" w:rsidRDefault="002964DF" w:rsidP="002964DF">
      <w:pPr>
        <w:ind w:firstLine="399"/>
        <w:jc w:val="both"/>
      </w:pPr>
      <w:r w:rsidRPr="002964DF">
        <w:tab/>
        <w:t>использовать для реализации своих полномочий информационные, документационные, правовые и иные материально-технические средства Администрации;</w:t>
      </w:r>
    </w:p>
    <w:p w:rsidR="002964DF" w:rsidRPr="002964DF" w:rsidRDefault="002964DF" w:rsidP="002964DF">
      <w:pPr>
        <w:ind w:firstLine="399"/>
        <w:jc w:val="both"/>
      </w:pPr>
      <w:r w:rsidRPr="002964DF">
        <w:tab/>
        <w:t>иные права, предусмотренные для Администрации законодательством Российской Федерации, нормативными правовыми актами Республики Мордовия и муниципальными правовыми актами Инсарского муниципального района.</w:t>
      </w:r>
    </w:p>
    <w:p w:rsidR="002964DF" w:rsidRPr="002964DF" w:rsidRDefault="002964DF" w:rsidP="002964DF"/>
    <w:p w:rsidR="002964DF" w:rsidRPr="002964DF" w:rsidRDefault="002964DF" w:rsidP="002964DF">
      <w:pPr>
        <w:pStyle w:val="1"/>
        <w:rPr>
          <w:rFonts w:ascii="Times New Roman" w:hAnsi="Times New Roman"/>
          <w:b w:val="0"/>
          <w:bCs w:val="0"/>
          <w:color w:val="auto"/>
          <w:sz w:val="24"/>
          <w:szCs w:val="24"/>
        </w:rPr>
      </w:pPr>
      <w:r w:rsidRPr="002964DF">
        <w:rPr>
          <w:rFonts w:ascii="Times New Roman" w:hAnsi="Times New Roman"/>
          <w:color w:val="auto"/>
          <w:sz w:val="24"/>
          <w:szCs w:val="24"/>
        </w:rPr>
        <w:t>4. Организация деятельности управления</w:t>
      </w:r>
    </w:p>
    <w:p w:rsidR="002964DF" w:rsidRPr="002964DF" w:rsidRDefault="002964DF" w:rsidP="002964DF">
      <w:pPr>
        <w:ind w:firstLine="426"/>
        <w:jc w:val="both"/>
      </w:pPr>
      <w:r w:rsidRPr="002964DF">
        <w:tab/>
        <w:t>9. Структура управления и его штатное расписание (штат) утверждаются Главой Инсарского муниципального района.</w:t>
      </w:r>
    </w:p>
    <w:p w:rsidR="002964DF" w:rsidRPr="002964DF" w:rsidRDefault="002964DF" w:rsidP="002964DF">
      <w:pPr>
        <w:ind w:firstLine="426"/>
        <w:jc w:val="both"/>
      </w:pPr>
      <w:r w:rsidRPr="002964DF">
        <w:tab/>
        <w:t>10. Руководство (организация работы и контроль) управления осуществляет:</w:t>
      </w:r>
    </w:p>
    <w:p w:rsidR="002964DF" w:rsidRPr="002964DF" w:rsidRDefault="002964DF" w:rsidP="002964DF">
      <w:pPr>
        <w:ind w:firstLine="426"/>
        <w:jc w:val="both"/>
      </w:pPr>
      <w:r w:rsidRPr="002964DF">
        <w:tab/>
        <w:t>общее - Глава Инсарского муниципального района;</w:t>
      </w:r>
    </w:p>
    <w:p w:rsidR="002964DF" w:rsidRPr="002964DF" w:rsidRDefault="002964DF" w:rsidP="002964DF">
      <w:pPr>
        <w:ind w:firstLine="426"/>
        <w:jc w:val="both"/>
      </w:pPr>
      <w:r w:rsidRPr="002964DF">
        <w:tab/>
      </w:r>
      <w:proofErr w:type="gramStart"/>
      <w:r w:rsidRPr="002964DF">
        <w:t>оперативное</w:t>
      </w:r>
      <w:proofErr w:type="gramEnd"/>
      <w:r w:rsidRPr="002964DF">
        <w:t xml:space="preserve"> – Первый заместитель главы администрации   Инсарского муниципального района,</w:t>
      </w:r>
    </w:p>
    <w:p w:rsidR="002964DF" w:rsidRPr="002964DF" w:rsidRDefault="002964DF" w:rsidP="002964DF">
      <w:pPr>
        <w:ind w:firstLine="426"/>
        <w:jc w:val="both"/>
      </w:pPr>
      <w:r w:rsidRPr="002964DF">
        <w:tab/>
      </w:r>
      <w:proofErr w:type="gramStart"/>
      <w:r w:rsidRPr="002964DF">
        <w:t>непосредственное</w:t>
      </w:r>
      <w:proofErr w:type="gramEnd"/>
      <w:r w:rsidRPr="002964DF">
        <w:t xml:space="preserve"> - начальник управления.</w:t>
      </w:r>
    </w:p>
    <w:p w:rsidR="002964DF" w:rsidRPr="002964DF" w:rsidRDefault="002964DF" w:rsidP="002964DF">
      <w:pPr>
        <w:ind w:firstLine="426"/>
        <w:jc w:val="both"/>
      </w:pPr>
      <w:r w:rsidRPr="002964DF">
        <w:tab/>
        <w:t>11. Работодателем начальника управления является Глава Инсарского муниципального района.</w:t>
      </w:r>
    </w:p>
    <w:p w:rsidR="002964DF" w:rsidRPr="002964DF" w:rsidRDefault="002964DF" w:rsidP="002964DF">
      <w:pPr>
        <w:ind w:firstLine="426"/>
        <w:jc w:val="both"/>
      </w:pPr>
      <w:r w:rsidRPr="002964DF">
        <w:tab/>
        <w:t xml:space="preserve"> Назначение начальника управления и освобождение его от должности осуществляются в установленном законом порядке.</w:t>
      </w:r>
    </w:p>
    <w:p w:rsidR="002964DF" w:rsidRPr="002964DF" w:rsidRDefault="002964DF" w:rsidP="002964DF">
      <w:pPr>
        <w:ind w:firstLine="541"/>
        <w:jc w:val="both"/>
      </w:pPr>
      <w:r w:rsidRPr="002964DF">
        <w:t>12.</w:t>
      </w:r>
      <w:r w:rsidRPr="002964DF">
        <w:tab/>
        <w:t xml:space="preserve"> Начальник управления организует деятельность управления для выполнения поставленных перед ним задач, а также контролирует его деятельность, в том числе:</w:t>
      </w:r>
    </w:p>
    <w:p w:rsidR="002964DF" w:rsidRPr="002964DF" w:rsidRDefault="002964DF" w:rsidP="002964DF">
      <w:pPr>
        <w:jc w:val="both"/>
      </w:pPr>
      <w:r w:rsidRPr="002964DF">
        <w:t xml:space="preserve">        визирует проекты правовых актов Администрации, вносимых Главой Инсарского муниципального района в порядке законодательной инициативы в Совет депутатов;</w:t>
      </w:r>
    </w:p>
    <w:p w:rsidR="002964DF" w:rsidRPr="002964DF" w:rsidRDefault="002964DF" w:rsidP="002964DF">
      <w:pPr>
        <w:ind w:firstLine="541"/>
        <w:jc w:val="both"/>
      </w:pPr>
      <w:r w:rsidRPr="002964DF">
        <w:t>визирует проекты постановлений и распоряжений Администрации, проекты   постановлений и распоряжений Главы Инсарского муниципального района;</w:t>
      </w:r>
    </w:p>
    <w:p w:rsidR="002964DF" w:rsidRPr="002964DF" w:rsidRDefault="002964DF" w:rsidP="002964DF">
      <w:pPr>
        <w:ind w:firstLine="258"/>
        <w:jc w:val="both"/>
      </w:pPr>
      <w:r w:rsidRPr="002964DF">
        <w:tab/>
        <w:t>визирует иные документы, подготовленные управлением по поручению Главы Инсарского муниципального района либо иных уполномоченных должностных лиц;</w:t>
      </w:r>
    </w:p>
    <w:p w:rsidR="002964DF" w:rsidRPr="002964DF" w:rsidRDefault="002964DF" w:rsidP="002964DF">
      <w:pPr>
        <w:ind w:firstLine="258"/>
        <w:jc w:val="both"/>
      </w:pPr>
      <w:r w:rsidRPr="002964DF">
        <w:tab/>
        <w:t>участвует в совещаниях, проводимых Инсарского муниципального района и иными уполномоченными должностными лицами;</w:t>
      </w:r>
    </w:p>
    <w:p w:rsidR="002964DF" w:rsidRPr="002964DF" w:rsidRDefault="002964DF" w:rsidP="002964DF">
      <w:pPr>
        <w:ind w:firstLine="258"/>
        <w:jc w:val="both"/>
      </w:pPr>
      <w:r w:rsidRPr="002964DF">
        <w:lastRenderedPageBreak/>
        <w:tab/>
        <w:t>рассматривает и дает ответы в установленном порядке по документам, адресованным непосредственно управлению;</w:t>
      </w:r>
    </w:p>
    <w:p w:rsidR="002964DF" w:rsidRPr="002964DF" w:rsidRDefault="002964DF" w:rsidP="002964DF">
      <w:pPr>
        <w:ind w:firstLine="258"/>
        <w:jc w:val="both"/>
      </w:pPr>
      <w:r w:rsidRPr="002964DF">
        <w:tab/>
        <w:t>распределяет должностные обязанности между работниками управления, руководит ими и контролирует их деятельность;</w:t>
      </w:r>
    </w:p>
    <w:p w:rsidR="002964DF" w:rsidRPr="002964DF" w:rsidRDefault="002964DF" w:rsidP="002964DF">
      <w:pPr>
        <w:ind w:firstLine="258"/>
        <w:jc w:val="both"/>
      </w:pPr>
      <w:r w:rsidRPr="002964DF">
        <w:tab/>
        <w:t>представляет управление во взаимоотношениях с органами государственной власти, органами местного самоуправления, гражданами и иными юридическими лицами;</w:t>
      </w:r>
    </w:p>
    <w:p w:rsidR="002964DF" w:rsidRPr="002964DF" w:rsidRDefault="002964DF" w:rsidP="002964DF">
      <w:pPr>
        <w:ind w:firstLine="258"/>
        <w:jc w:val="both"/>
      </w:pPr>
      <w:r w:rsidRPr="002964DF">
        <w:tab/>
        <w:t>вносит в установленном порядке Главе Инсарского муниципального района и Заместителю Главы - Руководителю Аппарата администрации предложения по вопросам деятельности управления;</w:t>
      </w:r>
    </w:p>
    <w:p w:rsidR="002964DF" w:rsidRPr="002964DF" w:rsidRDefault="002964DF" w:rsidP="002964DF">
      <w:pPr>
        <w:ind w:firstLine="258"/>
        <w:jc w:val="both"/>
      </w:pPr>
      <w:r w:rsidRPr="002964DF">
        <w:tab/>
        <w:t>вносит в установленном порядке предложения по вопросам назначения и освобождения работников управления, их поощрения и применения к ним дисциплинарного взыскания;</w:t>
      </w:r>
    </w:p>
    <w:p w:rsidR="002964DF" w:rsidRPr="002964DF" w:rsidRDefault="002964DF" w:rsidP="002964DF">
      <w:pPr>
        <w:ind w:firstLine="258"/>
        <w:jc w:val="both"/>
      </w:pPr>
      <w:r w:rsidRPr="002964DF">
        <w:tab/>
        <w:t xml:space="preserve">контролирует исполнение работниками управления требований </w:t>
      </w:r>
      <w:hyperlink r:id="rId45" w:history="1">
        <w:r w:rsidRPr="002964DF">
          <w:rPr>
            <w:rStyle w:val="a5"/>
            <w:color w:val="auto"/>
          </w:rPr>
          <w:t>трудового законодательства</w:t>
        </w:r>
      </w:hyperlink>
      <w:r w:rsidRPr="002964DF">
        <w:t>;</w:t>
      </w:r>
    </w:p>
    <w:p w:rsidR="002964DF" w:rsidRPr="002964DF" w:rsidRDefault="002964DF" w:rsidP="002964DF">
      <w:pPr>
        <w:ind w:firstLine="258"/>
        <w:jc w:val="both"/>
      </w:pPr>
      <w:r w:rsidRPr="002964DF">
        <w:tab/>
        <w:t>в пределах компетенции управления дает указания и поручения, обязательные для исполнения работниками управления;</w:t>
      </w:r>
    </w:p>
    <w:p w:rsidR="002964DF" w:rsidRPr="002964DF" w:rsidRDefault="002964DF" w:rsidP="002964DF">
      <w:pPr>
        <w:ind w:firstLine="258"/>
        <w:jc w:val="both"/>
      </w:pPr>
      <w:r w:rsidRPr="002964DF">
        <w:tab/>
        <w:t>несет ответственность за выполнение управлением поставленных перед ним задач;</w:t>
      </w:r>
    </w:p>
    <w:p w:rsidR="002964DF" w:rsidRPr="002964DF" w:rsidRDefault="002964DF" w:rsidP="002964DF">
      <w:pPr>
        <w:ind w:firstLine="258"/>
        <w:jc w:val="both"/>
      </w:pPr>
      <w:r w:rsidRPr="002964DF">
        <w:tab/>
        <w:t>осуществляет иные полномочия, предусмотренные законодательством.</w:t>
      </w:r>
    </w:p>
    <w:p w:rsidR="002964DF" w:rsidRPr="002964DF" w:rsidRDefault="002964DF" w:rsidP="002964DF">
      <w:pPr>
        <w:ind w:firstLine="258"/>
        <w:jc w:val="both"/>
      </w:pPr>
      <w:r w:rsidRPr="002964DF">
        <w:tab/>
        <w:t>13. Для осуществления своих полномочий начальник управления обязан в установленном порядке:</w:t>
      </w:r>
    </w:p>
    <w:p w:rsidR="002964DF" w:rsidRPr="002964DF" w:rsidRDefault="002964DF" w:rsidP="002964DF">
      <w:pPr>
        <w:ind w:firstLine="399"/>
        <w:jc w:val="both"/>
      </w:pPr>
      <w:r w:rsidRPr="002964DF">
        <w:tab/>
      </w:r>
      <w:proofErr w:type="gramStart"/>
      <w:r w:rsidRPr="002964DF">
        <w:t xml:space="preserve">соблюдать законодательство Российской Федерации, нормативные правовые акты Республики Мордовия, </w:t>
      </w:r>
      <w:hyperlink r:id="rId46" w:history="1">
        <w:r w:rsidRPr="002964DF">
          <w:rPr>
            <w:rStyle w:val="a5"/>
            <w:color w:val="auto"/>
          </w:rPr>
          <w:t>Устав</w:t>
        </w:r>
      </w:hyperlink>
      <w:r w:rsidRPr="002964DF">
        <w:t xml:space="preserve">  Инсарского муниципального района, иные муниципальные правовые акты  Инсарского муниципального района, а также исполнять в пределах своей компетенции указания (поручения) должностных лиц  администрации   Инсарского муниципального района, в подчинении которых он находится, а также иных должностных лиц  администрации Инсарского муниципального района, если в их компетенцию входит дача указаний (поручений), обязательных для исполнения</w:t>
      </w:r>
      <w:proofErr w:type="gramEnd"/>
      <w:r w:rsidRPr="002964DF">
        <w:t xml:space="preserve"> начальником управления;</w:t>
      </w:r>
    </w:p>
    <w:p w:rsidR="002964DF" w:rsidRPr="002964DF" w:rsidRDefault="002964DF" w:rsidP="002964DF">
      <w:pPr>
        <w:ind w:firstLine="567"/>
        <w:jc w:val="both"/>
      </w:pPr>
      <w:r w:rsidRPr="002964DF">
        <w:tab/>
        <w:t>добросовестно исполнять свои полномочия и принимать все необходимые и возможные меры для их реализации;</w:t>
      </w:r>
    </w:p>
    <w:p w:rsidR="002964DF" w:rsidRPr="002964DF" w:rsidRDefault="002964DF" w:rsidP="002964DF">
      <w:pPr>
        <w:ind w:firstLine="567"/>
        <w:jc w:val="both"/>
      </w:pPr>
      <w:r w:rsidRPr="002964DF">
        <w:tab/>
        <w:t>поддерживать уровень квалификации, достаточный для исполнения своих полномочий;</w:t>
      </w:r>
    </w:p>
    <w:p w:rsidR="002964DF" w:rsidRPr="002964DF" w:rsidRDefault="002964DF" w:rsidP="002964DF">
      <w:pPr>
        <w:ind w:firstLine="567"/>
        <w:jc w:val="both"/>
      </w:pPr>
      <w:r w:rsidRPr="002964DF">
        <w:tab/>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964DF" w:rsidRPr="002964DF" w:rsidRDefault="002964DF" w:rsidP="002964DF">
      <w:pPr>
        <w:ind w:firstLine="567"/>
        <w:jc w:val="both"/>
      </w:pPr>
      <w:r w:rsidRPr="002964DF">
        <w:tab/>
        <w:t xml:space="preserve">в пределах своих полномочий нести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47" w:history="1">
        <w:r w:rsidRPr="002964DF">
          <w:rPr>
            <w:rStyle w:val="a5"/>
            <w:color w:val="auto"/>
          </w:rPr>
          <w:t>Уставом</w:t>
        </w:r>
      </w:hyperlink>
      <w:r w:rsidRPr="002964DF">
        <w:t xml:space="preserve">  Инсарского муниципального района  и иными муниципальными правовыми актами  Инсарского муниципального района</w:t>
      </w:r>
      <w:proofErr w:type="gramStart"/>
      <w:r w:rsidRPr="002964DF">
        <w:t xml:space="preserve"> .</w:t>
      </w:r>
      <w:proofErr w:type="gramEnd"/>
    </w:p>
    <w:p w:rsidR="002964DF" w:rsidRPr="002964DF" w:rsidRDefault="002964DF" w:rsidP="002964DF">
      <w:pPr>
        <w:jc w:val="both"/>
      </w:pPr>
      <w:r w:rsidRPr="002964DF">
        <w:tab/>
        <w:t>14. Ответственность начальника управления.</w:t>
      </w:r>
    </w:p>
    <w:p w:rsidR="002964DF" w:rsidRPr="002964DF" w:rsidRDefault="002964DF" w:rsidP="002964DF">
      <w:pPr>
        <w:ind w:firstLine="567"/>
        <w:jc w:val="both"/>
      </w:pPr>
      <w:r w:rsidRPr="002964DF">
        <w:tab/>
        <w:t>Начальник управления несет ответственность за неисполнение или ненадлежащее исполнение возложенных на него обязанностей, допущенные по его вине, в том числе:</w:t>
      </w:r>
    </w:p>
    <w:p w:rsidR="002964DF" w:rsidRPr="002964DF" w:rsidRDefault="002964DF" w:rsidP="002964DF">
      <w:pPr>
        <w:pStyle w:val="s1"/>
        <w:shd w:val="clear" w:color="auto" w:fill="FFFFFF"/>
        <w:spacing w:before="0" w:beforeAutospacing="0" w:after="0" w:afterAutospacing="0"/>
        <w:ind w:firstLine="567"/>
        <w:jc w:val="both"/>
      </w:pPr>
      <w:r w:rsidRPr="002964DF">
        <w:rPr>
          <w:color w:val="22272F"/>
        </w:rPr>
        <w:tab/>
      </w:r>
      <w:r w:rsidRPr="002964DF">
        <w:t>допущение ошибки (нарушения, несоответствия и т.п.) в содержании документа органа местного самоуправления;</w:t>
      </w:r>
    </w:p>
    <w:p w:rsidR="002964DF" w:rsidRPr="002964DF" w:rsidRDefault="002964DF" w:rsidP="002964DF">
      <w:pPr>
        <w:ind w:firstLine="567"/>
        <w:jc w:val="both"/>
      </w:pPr>
      <w:r w:rsidRPr="002964DF">
        <w:tab/>
        <w:t xml:space="preserve">наступление или угрозу наступления неблагоприятных </w:t>
      </w:r>
      <w:proofErr w:type="gramStart"/>
      <w:r w:rsidRPr="002964DF">
        <w:t>последствий</w:t>
      </w:r>
      <w:proofErr w:type="gramEnd"/>
      <w:r w:rsidRPr="002964DF">
        <w:t xml:space="preserve"> в результате принятия подготовленного им документа органа местного самоуправления, которые он мог и должен был предвидеть;</w:t>
      </w:r>
    </w:p>
    <w:p w:rsidR="002964DF" w:rsidRPr="002964DF" w:rsidRDefault="002964DF" w:rsidP="002964DF">
      <w:pPr>
        <w:ind w:firstLine="567"/>
        <w:jc w:val="both"/>
      </w:pPr>
      <w:r w:rsidRPr="002964DF">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964DF" w:rsidRPr="002964DF" w:rsidRDefault="002964DF" w:rsidP="002964DF">
      <w:pPr>
        <w:ind w:firstLine="567"/>
        <w:jc w:val="both"/>
      </w:pPr>
      <w:r w:rsidRPr="002964DF">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964DF" w:rsidRPr="002964DF" w:rsidRDefault="002964DF" w:rsidP="002964DF">
      <w:pPr>
        <w:ind w:firstLine="567"/>
        <w:jc w:val="both"/>
      </w:pPr>
      <w:r w:rsidRPr="002964DF">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2964DF" w:rsidRPr="002964DF" w:rsidRDefault="002964DF" w:rsidP="002964DF">
      <w:pPr>
        <w:ind w:firstLine="567"/>
        <w:jc w:val="both"/>
      </w:pPr>
      <w:r w:rsidRPr="002964DF">
        <w:tab/>
        <w:t>15. Порядок и условия привлечения начальника управления к ответственности определяются законодательством Российской Федерации и муниципальными правовыми актами Инсарского муниципального района.</w:t>
      </w:r>
    </w:p>
    <w:p w:rsidR="002964DF" w:rsidRPr="002964DF" w:rsidRDefault="002964DF" w:rsidP="002964DF">
      <w:pPr>
        <w:ind w:firstLine="567"/>
        <w:jc w:val="both"/>
      </w:pPr>
      <w:r w:rsidRPr="002964DF">
        <w:lastRenderedPageBreak/>
        <w:tab/>
        <w:t>16. Начальник управления не несет ответственности за неисполнение правовых актов, которые не могут применяться в установленных законодательством случаях.</w:t>
      </w:r>
    </w:p>
    <w:p w:rsidR="002964DF" w:rsidRPr="002964DF" w:rsidRDefault="002964DF" w:rsidP="002964DF"/>
    <w:p w:rsidR="002964DF" w:rsidRPr="002964DF" w:rsidRDefault="002964DF" w:rsidP="002964DF">
      <w:pPr>
        <w:pStyle w:val="1"/>
        <w:rPr>
          <w:rFonts w:ascii="Times New Roman" w:hAnsi="Times New Roman"/>
          <w:b w:val="0"/>
          <w:bCs w:val="0"/>
          <w:color w:val="auto"/>
          <w:sz w:val="24"/>
          <w:szCs w:val="24"/>
        </w:rPr>
      </w:pPr>
      <w:r w:rsidRPr="002964DF">
        <w:rPr>
          <w:rFonts w:ascii="Times New Roman" w:hAnsi="Times New Roman"/>
          <w:color w:val="auto"/>
          <w:sz w:val="24"/>
          <w:szCs w:val="24"/>
        </w:rPr>
        <w:t>5. Заключительные положения</w:t>
      </w:r>
    </w:p>
    <w:p w:rsidR="002964DF" w:rsidRPr="002964DF" w:rsidRDefault="002964DF" w:rsidP="002964DF">
      <w:pPr>
        <w:ind w:firstLine="567"/>
        <w:jc w:val="both"/>
      </w:pPr>
      <w:r w:rsidRPr="002964DF">
        <w:t>17. Прекращение деятельности Управления осуществляется в порядке, предусмотренном законодательством Российской Федерации.</w:t>
      </w:r>
    </w:p>
    <w:p w:rsidR="002964DF" w:rsidRPr="002964DF" w:rsidRDefault="002964DF" w:rsidP="002964DF">
      <w:pPr>
        <w:ind w:firstLine="567"/>
        <w:jc w:val="both"/>
      </w:pPr>
      <w:r w:rsidRPr="002964DF">
        <w:t xml:space="preserve">18. Изменения и дополнения в данное Положение вносятся распоряжением администрации Инсарского муниципального района, в установленном законом порядке. </w:t>
      </w:r>
    </w:p>
    <w:p w:rsidR="002964DF" w:rsidRPr="002964DF" w:rsidRDefault="002964DF" w:rsidP="002964DF">
      <w:pPr>
        <w:jc w:val="both"/>
        <w:rPr>
          <w:b/>
        </w:rPr>
      </w:pPr>
    </w:p>
    <w:p w:rsidR="002964DF" w:rsidRPr="002964DF" w:rsidRDefault="002964DF" w:rsidP="002964DF">
      <w:pPr>
        <w:jc w:val="both"/>
        <w:rPr>
          <w:b/>
        </w:rPr>
      </w:pPr>
    </w:p>
    <w:p w:rsidR="002964DF" w:rsidRP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A72988" w:rsidRDefault="00A72988" w:rsidP="002964DF">
      <w:pPr>
        <w:jc w:val="center"/>
        <w:rPr>
          <w:b/>
        </w:rPr>
      </w:pPr>
    </w:p>
    <w:p w:rsidR="00A72988" w:rsidRDefault="00A72988" w:rsidP="002964DF">
      <w:pPr>
        <w:jc w:val="center"/>
        <w:rPr>
          <w:b/>
        </w:rPr>
      </w:pPr>
    </w:p>
    <w:p w:rsidR="00A72988" w:rsidRDefault="00A72988" w:rsidP="002964DF">
      <w:pPr>
        <w:jc w:val="center"/>
        <w:rPr>
          <w:b/>
        </w:rPr>
      </w:pPr>
    </w:p>
    <w:p w:rsidR="00A72988" w:rsidRPr="002964DF" w:rsidRDefault="00A72988" w:rsidP="002964DF">
      <w:pPr>
        <w:jc w:val="center"/>
        <w:rPr>
          <w:b/>
        </w:rPr>
      </w:pPr>
    </w:p>
    <w:p w:rsidR="002964DF" w:rsidRPr="002964DF" w:rsidRDefault="002964DF" w:rsidP="002964DF">
      <w:pPr>
        <w:jc w:val="right"/>
        <w:rPr>
          <w:bCs/>
          <w:spacing w:val="9"/>
        </w:rPr>
      </w:pPr>
      <w:r w:rsidRPr="002964DF">
        <w:rPr>
          <w:bCs/>
          <w:spacing w:val="9"/>
        </w:rPr>
        <w:t xml:space="preserve">                                                    Приложение №1</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10 октября 2022 г. №53-р </w:t>
      </w:r>
    </w:p>
    <w:p w:rsidR="002964DF" w:rsidRPr="002964DF" w:rsidRDefault="002964DF" w:rsidP="002964DF">
      <w:pPr>
        <w:jc w:val="right"/>
        <w:rPr>
          <w:b/>
        </w:rPr>
      </w:pPr>
    </w:p>
    <w:p w:rsidR="002964DF" w:rsidRPr="002964DF" w:rsidRDefault="002964DF" w:rsidP="002964DF">
      <w:pPr>
        <w:jc w:val="right"/>
        <w:rPr>
          <w:bCs/>
          <w:spacing w:val="9"/>
        </w:rPr>
      </w:pPr>
      <w:r w:rsidRPr="002964DF">
        <w:rPr>
          <w:bCs/>
          <w:spacing w:val="9"/>
        </w:rPr>
        <w:t xml:space="preserve">                                                    Приложение №2</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07.06.2019г. №24-р </w:t>
      </w:r>
    </w:p>
    <w:p w:rsidR="002964DF" w:rsidRPr="002964DF" w:rsidRDefault="002964DF" w:rsidP="002964DF">
      <w:pPr>
        <w:jc w:val="center"/>
      </w:pPr>
    </w:p>
    <w:p w:rsidR="002964DF" w:rsidRPr="002964DF" w:rsidRDefault="002964DF" w:rsidP="002964DF">
      <w:pPr>
        <w:jc w:val="center"/>
        <w:rPr>
          <w:b/>
        </w:rPr>
      </w:pPr>
      <w:r w:rsidRPr="002964DF">
        <w:rPr>
          <w:b/>
        </w:rPr>
        <w:t>ДОЛЖНОСТНАЯ  ИНСТРУКЦИЯ</w:t>
      </w:r>
    </w:p>
    <w:p w:rsidR="002964DF" w:rsidRPr="002964DF" w:rsidRDefault="002964DF" w:rsidP="002964DF">
      <w:pPr>
        <w:jc w:val="center"/>
        <w:rPr>
          <w:b/>
        </w:rPr>
      </w:pPr>
      <w:r w:rsidRPr="002964DF">
        <w:rPr>
          <w:b/>
        </w:rPr>
        <w:t>НАЧАЛЬНИКА  ЭКОНОМИЧЕСКОГО  УПРАВЛЕНИЯ  АДМИНИСТРАЦИИ  ИНСАРСКОГО МУНИЦИПАЛЬНОГО РАЙОНА</w:t>
      </w:r>
    </w:p>
    <w:p w:rsidR="002964DF" w:rsidRPr="002964DF" w:rsidRDefault="002964DF" w:rsidP="002964DF">
      <w:pPr>
        <w:jc w:val="center"/>
        <w:rPr>
          <w:b/>
        </w:rPr>
      </w:pPr>
    </w:p>
    <w:p w:rsidR="002964DF" w:rsidRPr="002964DF" w:rsidRDefault="002964DF" w:rsidP="002964DF">
      <w:pPr>
        <w:shd w:val="clear" w:color="auto" w:fill="FFFFFF"/>
        <w:jc w:val="center"/>
      </w:pPr>
      <w:r w:rsidRPr="002964DF">
        <w:rPr>
          <w:b/>
          <w:bCs/>
          <w:spacing w:val="-3"/>
        </w:rPr>
        <w:t>1.Общие положения</w:t>
      </w:r>
    </w:p>
    <w:p w:rsidR="002964DF" w:rsidRPr="002964DF" w:rsidRDefault="002964DF" w:rsidP="002964DF">
      <w:pPr>
        <w:shd w:val="clear" w:color="auto" w:fill="FFFFFF"/>
        <w:ind w:hanging="45"/>
        <w:jc w:val="both"/>
      </w:pPr>
      <w:r w:rsidRPr="002964DF">
        <w:rPr>
          <w:spacing w:val="5"/>
        </w:rPr>
        <w:tab/>
      </w:r>
      <w:r w:rsidRPr="002964DF">
        <w:rPr>
          <w:spacing w:val="5"/>
        </w:rPr>
        <w:tab/>
        <w:t xml:space="preserve">1.1.Настоящая  должностная  Инструкция определяет  должностные  обязанности,  права  и  ответственность  начальника экономического управления администрации </w:t>
      </w:r>
      <w:r w:rsidRPr="002964DF">
        <w:t>Инсарского  муниципального  района.</w:t>
      </w:r>
    </w:p>
    <w:p w:rsidR="002964DF" w:rsidRPr="002964DF" w:rsidRDefault="002964DF" w:rsidP="002964DF">
      <w:pPr>
        <w:shd w:val="clear" w:color="auto" w:fill="FFFFFF"/>
        <w:ind w:hanging="45"/>
        <w:jc w:val="both"/>
        <w:rPr>
          <w:spacing w:val="5"/>
        </w:rPr>
      </w:pPr>
      <w:r w:rsidRPr="002964DF">
        <w:rPr>
          <w:spacing w:val="5"/>
        </w:rPr>
        <w:t xml:space="preserve"> </w:t>
      </w:r>
      <w:r w:rsidRPr="002964DF">
        <w:rPr>
          <w:spacing w:val="5"/>
        </w:rPr>
        <w:tab/>
        <w:t>1.2. Начальник экономического управления администрации</w:t>
      </w:r>
      <w:r w:rsidRPr="002964DF">
        <w:t xml:space="preserve"> Инсарского  муниципального  района назначается на должность и освобождается от должности распоряжением главы Инсарского </w:t>
      </w:r>
      <w:r w:rsidRPr="002964DF">
        <w:rPr>
          <w:spacing w:val="-1"/>
        </w:rPr>
        <w:t>муниципального района  в  соответствии  с  действующим  трудовым  законодательством  Российской  Федерации.</w:t>
      </w:r>
    </w:p>
    <w:p w:rsidR="002964DF" w:rsidRPr="002964DF" w:rsidRDefault="002964DF" w:rsidP="002964DF">
      <w:pPr>
        <w:shd w:val="clear" w:color="auto" w:fill="FFFFFF"/>
        <w:tabs>
          <w:tab w:val="left" w:pos="1310"/>
        </w:tabs>
        <w:spacing w:line="324" w:lineRule="exact"/>
        <w:jc w:val="both"/>
      </w:pPr>
      <w:r w:rsidRPr="002964DF">
        <w:rPr>
          <w:spacing w:val="-14"/>
        </w:rPr>
        <w:t xml:space="preserve">            1.3.</w:t>
      </w:r>
      <w:r w:rsidRPr="002964DF">
        <w:t xml:space="preserve"> </w:t>
      </w:r>
      <w:r w:rsidRPr="002964DF">
        <w:rPr>
          <w:spacing w:val="4"/>
        </w:rPr>
        <w:t xml:space="preserve">Общее руководство работой  </w:t>
      </w:r>
      <w:r w:rsidRPr="002964DF">
        <w:rPr>
          <w:spacing w:val="5"/>
        </w:rPr>
        <w:t>начальника экономического управления администрации</w:t>
      </w:r>
      <w:r w:rsidRPr="002964DF">
        <w:t xml:space="preserve"> Инсарского  муниципального  района</w:t>
      </w:r>
      <w:r w:rsidRPr="002964DF">
        <w:rPr>
          <w:spacing w:val="4"/>
        </w:rPr>
        <w:t xml:space="preserve"> </w:t>
      </w:r>
      <w:r w:rsidRPr="002964DF">
        <w:rPr>
          <w:spacing w:val="2"/>
        </w:rPr>
        <w:t>осуществляет     глава     Инсарского   муниципального     района, первый заместитель главы администрации Инсарского муниципального района</w:t>
      </w:r>
      <w:r w:rsidRPr="002964DF">
        <w:t xml:space="preserve">.  </w:t>
      </w:r>
    </w:p>
    <w:p w:rsidR="002964DF" w:rsidRPr="002964DF" w:rsidRDefault="002964DF" w:rsidP="002964DF">
      <w:pPr>
        <w:shd w:val="clear" w:color="auto" w:fill="FFFFFF"/>
        <w:tabs>
          <w:tab w:val="left" w:pos="709"/>
        </w:tabs>
        <w:spacing w:line="317" w:lineRule="exact"/>
        <w:jc w:val="both"/>
        <w:rPr>
          <w:spacing w:val="-1"/>
        </w:rPr>
      </w:pPr>
      <w:r w:rsidRPr="002964DF">
        <w:rPr>
          <w:spacing w:val="-16"/>
        </w:rPr>
        <w:tab/>
        <w:t>1.4.</w:t>
      </w:r>
      <w:r w:rsidRPr="002964DF">
        <w:t xml:space="preserve"> </w:t>
      </w:r>
      <w:r w:rsidRPr="002964DF">
        <w:rPr>
          <w:spacing w:val="-1"/>
        </w:rPr>
        <w:t xml:space="preserve">В    своей    деятельности    </w:t>
      </w:r>
      <w:r w:rsidRPr="002964DF">
        <w:rPr>
          <w:spacing w:val="5"/>
        </w:rPr>
        <w:t>начальник экономического управления администрации</w:t>
      </w:r>
      <w:r w:rsidRPr="002964DF">
        <w:t xml:space="preserve"> Инсарского  муниципального  района</w:t>
      </w:r>
      <w:r w:rsidRPr="002964DF">
        <w:rPr>
          <w:spacing w:val="-1"/>
        </w:rPr>
        <w:t xml:space="preserve">  </w:t>
      </w:r>
      <w:r w:rsidRPr="002964DF">
        <w:t>руководствуется Конституцией Российской Федерации, законодательством  Российской  Федерации  и  Республики  Мордовия, муниципальными  нормативн</w:t>
      </w:r>
      <w:proofErr w:type="gramStart"/>
      <w:r w:rsidRPr="002964DF">
        <w:t>о-</w:t>
      </w:r>
      <w:proofErr w:type="gramEnd"/>
      <w:r w:rsidRPr="002964DF">
        <w:t xml:space="preserve"> правовыми  актами Инсарского  муниципального района,  </w:t>
      </w:r>
      <w:r w:rsidRPr="002964DF">
        <w:rPr>
          <w:spacing w:val="-1"/>
        </w:rPr>
        <w:t>настоящей должностной инструкцией.</w:t>
      </w:r>
    </w:p>
    <w:p w:rsidR="002964DF" w:rsidRPr="002964DF" w:rsidRDefault="002964DF" w:rsidP="002964DF">
      <w:pPr>
        <w:shd w:val="clear" w:color="auto" w:fill="FFFFFF"/>
        <w:tabs>
          <w:tab w:val="left" w:pos="709"/>
        </w:tabs>
        <w:spacing w:line="317" w:lineRule="exact"/>
        <w:jc w:val="both"/>
        <w:rPr>
          <w:color w:val="22272F"/>
        </w:rPr>
      </w:pPr>
      <w:r w:rsidRPr="002964DF">
        <w:rPr>
          <w:spacing w:val="-1"/>
        </w:rPr>
        <w:tab/>
        <w:t xml:space="preserve">1.5. </w:t>
      </w:r>
      <w:r w:rsidRPr="002964DF">
        <w:t xml:space="preserve"> </w:t>
      </w:r>
      <w:r w:rsidRPr="002964DF">
        <w:rPr>
          <w:color w:val="22272F"/>
        </w:rPr>
        <w:t xml:space="preserve">Для назначения на должность </w:t>
      </w:r>
      <w:r w:rsidRPr="002964DF">
        <w:rPr>
          <w:spacing w:val="5"/>
        </w:rPr>
        <w:t>начальника экономического управления администрации</w:t>
      </w:r>
      <w:r w:rsidRPr="002964DF">
        <w:t xml:space="preserve"> </w:t>
      </w:r>
      <w:r w:rsidRPr="002964DF">
        <w:rPr>
          <w:color w:val="22272F"/>
        </w:rPr>
        <w:t>Инсарского муниципального района  обязательны следующие требования:</w:t>
      </w:r>
    </w:p>
    <w:p w:rsidR="002964DF" w:rsidRPr="002964DF" w:rsidRDefault="002964DF" w:rsidP="002964DF">
      <w:pPr>
        <w:pStyle w:val="s1"/>
        <w:shd w:val="clear" w:color="auto" w:fill="FFFFFF"/>
        <w:spacing w:before="0" w:beforeAutospacing="0" w:after="0" w:afterAutospacing="0"/>
        <w:jc w:val="both"/>
        <w:rPr>
          <w:color w:val="22272F"/>
          <w:shd w:val="clear" w:color="auto" w:fill="FFFFFF"/>
        </w:rPr>
      </w:pPr>
      <w:r w:rsidRPr="002964DF">
        <w:tab/>
        <w:t>н</w:t>
      </w:r>
      <w:r w:rsidRPr="002964DF">
        <w:rPr>
          <w:color w:val="22272F"/>
          <w:shd w:val="clear" w:color="auto" w:fill="FFFFFF"/>
        </w:rPr>
        <w:t xml:space="preserve">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w:t>
      </w:r>
      <w:r w:rsidRPr="002964DF">
        <w:rPr>
          <w:color w:val="22272F"/>
          <w:shd w:val="clear" w:color="auto" w:fill="FFFFFF"/>
        </w:rPr>
        <w:lastRenderedPageBreak/>
        <w:t>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2964DF" w:rsidRPr="002964DF" w:rsidRDefault="002964DF" w:rsidP="002964DF">
      <w:pPr>
        <w:pStyle w:val="s1"/>
        <w:shd w:val="clear" w:color="auto" w:fill="FFFFFF"/>
        <w:spacing w:before="0" w:beforeAutospacing="0" w:after="0" w:afterAutospacing="0"/>
        <w:jc w:val="both"/>
      </w:pPr>
    </w:p>
    <w:p w:rsidR="002964DF" w:rsidRPr="002964DF" w:rsidRDefault="002964DF" w:rsidP="002964DF">
      <w:pPr>
        <w:shd w:val="clear" w:color="auto" w:fill="FFFFFF"/>
        <w:spacing w:line="317" w:lineRule="exact"/>
        <w:jc w:val="center"/>
        <w:rPr>
          <w:b/>
          <w:color w:val="22272F"/>
          <w:shd w:val="clear" w:color="auto" w:fill="FFFFFF"/>
        </w:rPr>
      </w:pPr>
      <w:r w:rsidRPr="002964DF">
        <w:rPr>
          <w:b/>
          <w:spacing w:val="-1"/>
        </w:rPr>
        <w:t xml:space="preserve">2. </w:t>
      </w:r>
      <w:r w:rsidRPr="002964DF">
        <w:rPr>
          <w:b/>
          <w:color w:val="22272F"/>
          <w:shd w:val="clear" w:color="auto" w:fill="FFFFFF"/>
        </w:rPr>
        <w:t>Задачи, компетенция, права и обязанности</w:t>
      </w:r>
    </w:p>
    <w:p w:rsidR="002964DF" w:rsidRPr="002964DF" w:rsidRDefault="002964DF" w:rsidP="002964DF">
      <w:pPr>
        <w:pStyle w:val="s1"/>
        <w:shd w:val="clear" w:color="auto" w:fill="FFFFFF"/>
        <w:spacing w:before="0" w:beforeAutospacing="0" w:after="0" w:afterAutospacing="0"/>
        <w:jc w:val="both"/>
        <w:rPr>
          <w:color w:val="22272F"/>
        </w:rPr>
      </w:pPr>
      <w:r w:rsidRPr="002964DF">
        <w:rPr>
          <w:color w:val="22272F"/>
        </w:rPr>
        <w:tab/>
        <w:t xml:space="preserve">2.1. Задачей деятельности  начальника экономического управления 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 </w:t>
      </w:r>
      <w:r w:rsidRPr="002964DF">
        <w:t>в проведении единой политики в области экономики на территории Инсарского муниципального района</w:t>
      </w:r>
      <w:r w:rsidRPr="002964DF">
        <w:rPr>
          <w:color w:val="22272F"/>
        </w:rPr>
        <w:t>.</w:t>
      </w:r>
    </w:p>
    <w:p w:rsidR="002964DF" w:rsidRPr="002964DF" w:rsidRDefault="002964DF" w:rsidP="002964DF">
      <w:pPr>
        <w:pStyle w:val="s1"/>
        <w:shd w:val="clear" w:color="auto" w:fill="FFFFFF"/>
        <w:spacing w:before="0" w:beforeAutospacing="0" w:after="0" w:afterAutospacing="0"/>
        <w:jc w:val="both"/>
        <w:rPr>
          <w:color w:val="22272F"/>
        </w:rPr>
      </w:pPr>
      <w:r w:rsidRPr="002964DF">
        <w:rPr>
          <w:color w:val="22272F"/>
        </w:rPr>
        <w:tab/>
        <w:t>2.2. Компетенция  начальника экономического управления администрации  Инсарского муниципального района - круг его полномочий (функций), направленных на достижение поставленной перед ним задачи.</w:t>
      </w:r>
    </w:p>
    <w:p w:rsidR="002964DF" w:rsidRPr="002964DF" w:rsidRDefault="002964DF" w:rsidP="002964DF">
      <w:pPr>
        <w:pStyle w:val="s1"/>
        <w:shd w:val="clear" w:color="auto" w:fill="FFFFFF"/>
        <w:spacing w:before="0" w:beforeAutospacing="0" w:after="0" w:afterAutospacing="0"/>
        <w:jc w:val="both"/>
        <w:rPr>
          <w:color w:val="22272F"/>
        </w:rPr>
      </w:pPr>
      <w:r w:rsidRPr="002964DF">
        <w:rPr>
          <w:color w:val="22272F"/>
        </w:rPr>
        <w:tab/>
        <w:t>2.3. Полномочия (функции)  начальника экономического управления администрации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rPr>
          <w:color w:val="22272F"/>
        </w:rPr>
        <w:t xml:space="preserve"> </w:t>
      </w:r>
      <w:r w:rsidRPr="002964DF">
        <w:t>подготовка проектов решений Совета депутатов</w:t>
      </w:r>
      <w:r w:rsidRPr="002964DF">
        <w:rPr>
          <w:color w:val="22272F"/>
        </w:rPr>
        <w:t xml:space="preserve"> Инсарского муниципального района</w:t>
      </w:r>
      <w:r w:rsidRPr="002964DF">
        <w:t xml:space="preserve"> для внесения их Главой Инсарского муниципального района в Совет депутатов</w:t>
      </w:r>
      <w:r w:rsidRPr="002964DF">
        <w:rPr>
          <w:color w:val="22272F"/>
        </w:rPr>
        <w:t xml:space="preserve"> Инсарского муниципального района</w:t>
      </w:r>
      <w:r w:rsidRPr="002964DF">
        <w:t xml:space="preserve"> в порядке правотворческой инициативы;</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подготовка проектов постановлений и распоряжений администрации</w:t>
      </w:r>
      <w:r w:rsidRPr="002964DF">
        <w:rPr>
          <w:color w:val="22272F"/>
        </w:rPr>
        <w:t xml:space="preserve"> Инсарского муниципального района</w:t>
      </w:r>
      <w:r w:rsidRPr="002964DF">
        <w:t>,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участие в осуществлении международных и внешнеэкономических связей в соответствии с федеральными законами;</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организация разработки муниципальных целевых программ с целью реализации единой стратегии социально-экономического развития Инсарского муниципального района и инвестиционной политики;</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координация и мониторинг реализации документов стратегического планирования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формирование отчета о ходе реализации муниципальных программ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633"/>
          <w:tab w:val="left" w:pos="993"/>
          <w:tab w:val="left" w:pos="1134"/>
        </w:tabs>
        <w:spacing w:before="0" w:beforeAutospacing="0" w:after="0" w:afterAutospacing="0"/>
        <w:ind w:left="-47" w:firstLine="756"/>
        <w:jc w:val="both"/>
        <w:rPr>
          <w:color w:val="22272F"/>
        </w:rPr>
      </w:pPr>
      <w:r w:rsidRPr="002964DF">
        <w:t xml:space="preserve">   разработка и утверждение комплексного прогноза социально-экономического развития Инсарского муниципального района на соответствующий период, анализ состояния экономики и социальной сферы;</w:t>
      </w:r>
    </w:p>
    <w:p w:rsidR="002964DF" w:rsidRPr="002964DF" w:rsidRDefault="002964DF" w:rsidP="002964DF">
      <w:pPr>
        <w:pStyle w:val="s1"/>
        <w:numPr>
          <w:ilvl w:val="0"/>
          <w:numId w:val="5"/>
        </w:numPr>
        <w:shd w:val="clear" w:color="auto" w:fill="FFFFFF"/>
        <w:tabs>
          <w:tab w:val="clear" w:pos="605"/>
          <w:tab w:val="num" w:pos="633"/>
          <w:tab w:val="left" w:pos="993"/>
          <w:tab w:val="left" w:pos="1134"/>
        </w:tabs>
        <w:spacing w:before="0" w:beforeAutospacing="0" w:after="0" w:afterAutospacing="0"/>
        <w:ind w:left="-142" w:firstLine="851"/>
        <w:jc w:val="both"/>
        <w:rPr>
          <w:color w:val="22272F"/>
        </w:rPr>
      </w:pPr>
      <w:r w:rsidRPr="002964DF">
        <w:t xml:space="preserve">осуществление </w:t>
      </w:r>
      <w:proofErr w:type="gramStart"/>
      <w:r w:rsidRPr="002964DF">
        <w:t>контроля выполнения показателей прогноза социально-экономического развития</w:t>
      </w:r>
      <w:proofErr w:type="gramEnd"/>
      <w:r w:rsidRPr="002964DF">
        <w:t xml:space="preserve">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использование методов эффективного развития экономики, обеспечивающих рост экономического потенциала, повышение инвестиционной привлекательности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 xml:space="preserve"> ведение сводной экономической характеристики (паспорт) социально-экономического развития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633"/>
          <w:tab w:val="left" w:pos="993"/>
          <w:tab w:val="left" w:pos="1134"/>
        </w:tabs>
        <w:spacing w:before="0" w:beforeAutospacing="0" w:after="0" w:afterAutospacing="0"/>
        <w:ind w:left="-47" w:firstLine="898"/>
        <w:jc w:val="both"/>
      </w:pPr>
      <w:r w:rsidRPr="002964DF">
        <w:rPr>
          <w:shd w:val="clear" w:color="auto" w:fill="FFFFFF"/>
        </w:rPr>
        <w:t>разработка направлений инвестиционной политики, инвестиционного паспорта, координация их реализации;</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формирование мероприятий по реализации Посланий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 осуществление контроля и составлением отчетов по их исполнению;</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 xml:space="preserve">формирование доклада Главы  администрации Инсарского муниципального района  по итогам работы за год (в соответствии с </w:t>
      </w:r>
      <w:hyperlink r:id="rId48" w:history="1">
        <w:r w:rsidRPr="002964DF">
          <w:rPr>
            <w:rStyle w:val="a5"/>
            <w:color w:val="auto"/>
          </w:rPr>
          <w:t>распоряжением</w:t>
        </w:r>
      </w:hyperlink>
      <w:r w:rsidRPr="002964DF">
        <w:t xml:space="preserve"> Правительства РФ от 11.09.2008г. № 1313-р «О реализации Указа Президента РФ от 28.04.2008 №607 «Об оценке эффективности деятельности органов местного самоуправления городских округов и муниципальных районов»), представление его в Министерство экономики Республики Мордовия, публикация на </w:t>
      </w:r>
      <w:hyperlink r:id="rId49" w:history="1">
        <w:r w:rsidRPr="002964DF">
          <w:rPr>
            <w:rStyle w:val="a5"/>
            <w:color w:val="auto"/>
          </w:rPr>
          <w:t>сайте</w:t>
        </w:r>
      </w:hyperlink>
      <w:r w:rsidRPr="002964DF">
        <w:t xml:space="preserve">  администрации Инсарского муниципального района</w:t>
      </w:r>
      <w:proofErr w:type="gramStart"/>
      <w:r w:rsidRPr="002964DF">
        <w:t xml:space="preserve"> ;</w:t>
      </w:r>
      <w:proofErr w:type="gramEnd"/>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lastRenderedPageBreak/>
        <w:t>рассмотрение бизнес-планов хозяйствующих субъектов, (осуществляющих деятельность на территории Инсарского муниципального района и претендующих на государственную поддержку (по крупным и средним организациям), подготовка соответствующих проектов заключений;</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подготовка аналитических материалов по вопросам, касающимся управления;</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обеспечение взаимодействия с органами исполнительной власти Республики Мордовия в вопросах государственной поддержки отраслей социальной сферы, общих направлений политики в области доходов и потребления населения, демографии, миграции, занятости населения, создания рабочих мест, в пределах компетенции Управления;</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координация разработки и мониторинг муниципальных программ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633"/>
          <w:tab w:val="left" w:pos="993"/>
          <w:tab w:val="left" w:pos="1134"/>
        </w:tabs>
        <w:spacing w:before="0" w:beforeAutospacing="0" w:after="0" w:afterAutospacing="0"/>
        <w:ind w:left="-47" w:firstLine="898"/>
        <w:jc w:val="both"/>
      </w:pPr>
      <w:r w:rsidRPr="002964DF">
        <w:t>ведение отчетности об оказании муниципальных функций (услуг), выполняемых (предоставляемых) администрацией Инсарского муниципального района и структурными подразделениями;</w:t>
      </w:r>
    </w:p>
    <w:p w:rsidR="002964DF" w:rsidRPr="002964DF" w:rsidRDefault="002964DF" w:rsidP="002964DF">
      <w:pPr>
        <w:pStyle w:val="s1"/>
        <w:numPr>
          <w:ilvl w:val="0"/>
          <w:numId w:val="5"/>
        </w:numPr>
        <w:shd w:val="clear" w:color="auto" w:fill="FFFFFF"/>
        <w:tabs>
          <w:tab w:val="clear" w:pos="605"/>
          <w:tab w:val="num" w:pos="0"/>
          <w:tab w:val="num" w:pos="993"/>
        </w:tabs>
        <w:spacing w:before="0" w:beforeAutospacing="0" w:after="0" w:afterAutospacing="0"/>
        <w:ind w:left="0" w:firstLine="851"/>
        <w:jc w:val="both"/>
        <w:rPr>
          <w:color w:val="22272F"/>
        </w:rPr>
      </w:pPr>
      <w:r w:rsidRPr="002964DF">
        <w:t>содействие привлечению инвестиций на предприятия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rPr>
          <w:shd w:val="clear" w:color="auto" w:fill="FFFFFF"/>
        </w:rPr>
        <w:t>разработка  и реализация   мер по развитию конкуренции на товарных рынках в соответствующих сферах деятельности на территории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rPr>
          <w:shd w:val="clear" w:color="auto" w:fill="FFFFFF"/>
        </w:rPr>
        <w:t>организация работы по функционированию в Инсарском муниципальном районе системы внутреннего обеспечения соответствия требованиям антимонопольного законодательства;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обеспечение координации деятельности органов местного самоуправления Инсарского муниципального образования при реализации проекта муниципально-частного партнерства;</w:t>
      </w:r>
    </w:p>
    <w:p w:rsidR="002964DF" w:rsidRPr="002964DF" w:rsidRDefault="002964DF" w:rsidP="002964DF">
      <w:pPr>
        <w:pStyle w:val="s1"/>
        <w:numPr>
          <w:ilvl w:val="0"/>
          <w:numId w:val="5"/>
        </w:numPr>
        <w:shd w:val="clear" w:color="auto" w:fill="FFFFFF"/>
        <w:tabs>
          <w:tab w:val="clear" w:pos="605"/>
          <w:tab w:val="num" w:pos="0"/>
          <w:tab w:val="num" w:pos="633"/>
          <w:tab w:val="left" w:pos="1134"/>
        </w:tabs>
        <w:spacing w:before="0" w:beforeAutospacing="0" w:after="0" w:afterAutospacing="0"/>
        <w:ind w:left="0" w:firstLine="851"/>
        <w:jc w:val="both"/>
        <w:rPr>
          <w:color w:val="22272F"/>
        </w:rPr>
      </w:pPr>
      <w:r w:rsidRPr="002964DF">
        <w:t>реализация мероприятий по содействию развития предприятий торговли, общественного питания и бытового обслуживания;</w:t>
      </w:r>
    </w:p>
    <w:p w:rsidR="002964DF" w:rsidRPr="002964DF" w:rsidRDefault="002964DF" w:rsidP="002964DF">
      <w:pPr>
        <w:pStyle w:val="s1"/>
        <w:numPr>
          <w:ilvl w:val="0"/>
          <w:numId w:val="5"/>
        </w:numPr>
        <w:shd w:val="clear" w:color="auto" w:fill="FFFFFF"/>
        <w:tabs>
          <w:tab w:val="clear" w:pos="605"/>
          <w:tab w:val="num" w:pos="0"/>
          <w:tab w:val="num" w:pos="633"/>
          <w:tab w:val="left" w:pos="1134"/>
        </w:tabs>
        <w:spacing w:before="0" w:beforeAutospacing="0" w:after="0" w:afterAutospacing="0"/>
        <w:ind w:left="0" w:firstLine="851"/>
        <w:jc w:val="both"/>
        <w:rPr>
          <w:color w:val="22272F"/>
        </w:rPr>
      </w:pPr>
      <w:r w:rsidRPr="002964DF">
        <w:t>осуществление иных полномочий, предусмотренных Федеральным законом № 224-ФЗ, другими федеральными законами, законами и нормативными правовыми актами субъектов Российской Федерации, уставами муниципальных образований и муниципальными правовыми актами;</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 xml:space="preserve">осуществление </w:t>
      </w:r>
      <w:proofErr w:type="gramStart"/>
      <w:r w:rsidRPr="002964DF">
        <w:t>контроля за</w:t>
      </w:r>
      <w:proofErr w:type="gramEnd"/>
      <w:r w:rsidRPr="002964DF">
        <w:t xml:space="preserve"> обработкой персональных данных в программе АИС САО;</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t>осуществление еженедельного мониторинга цен торговых точек, определенных для проверки;</w:t>
      </w:r>
    </w:p>
    <w:p w:rsidR="002964DF" w:rsidRPr="002964DF" w:rsidRDefault="002964DF" w:rsidP="002964DF">
      <w:pPr>
        <w:pStyle w:val="18"/>
        <w:numPr>
          <w:ilvl w:val="0"/>
          <w:numId w:val="5"/>
        </w:numPr>
        <w:tabs>
          <w:tab w:val="clear" w:pos="605"/>
          <w:tab w:val="num" w:pos="633"/>
          <w:tab w:val="left" w:pos="851"/>
          <w:tab w:val="left" w:pos="993"/>
        </w:tabs>
        <w:ind w:left="0" w:firstLine="851"/>
        <w:jc w:val="both"/>
        <w:rPr>
          <w:sz w:val="24"/>
          <w:szCs w:val="24"/>
        </w:rPr>
      </w:pPr>
      <w:r w:rsidRPr="002964DF">
        <w:rPr>
          <w:sz w:val="24"/>
          <w:szCs w:val="24"/>
        </w:rPr>
        <w:t xml:space="preserve">   участие в определении основных направлений и единой политики администрации Инсарского муниципального района по реализации приоритетных национальных проектов в сфере образования, здравоохранения, демографической политики, жилищного строительства и других проектов;</w:t>
      </w:r>
    </w:p>
    <w:p w:rsidR="002964DF" w:rsidRPr="002964DF" w:rsidRDefault="002964DF" w:rsidP="002964DF">
      <w:pPr>
        <w:pStyle w:val="18"/>
        <w:numPr>
          <w:ilvl w:val="0"/>
          <w:numId w:val="5"/>
        </w:numPr>
        <w:tabs>
          <w:tab w:val="clear" w:pos="605"/>
          <w:tab w:val="num" w:pos="633"/>
          <w:tab w:val="left" w:pos="851"/>
          <w:tab w:val="left" w:pos="993"/>
        </w:tabs>
        <w:ind w:left="0" w:firstLine="851"/>
        <w:jc w:val="both"/>
        <w:rPr>
          <w:sz w:val="24"/>
          <w:szCs w:val="24"/>
        </w:rPr>
      </w:pPr>
      <w:r w:rsidRPr="002964DF">
        <w:rPr>
          <w:sz w:val="24"/>
          <w:szCs w:val="24"/>
        </w:rPr>
        <w:t xml:space="preserve">   координация деятельности структурных подразделений администрации Инсарского муниципального района по реализации приоритетных национальных проектов, а также иных государственных программ, которые будут приняты в развитие приоритетных национальных проектов;</w:t>
      </w:r>
    </w:p>
    <w:p w:rsidR="002964DF" w:rsidRPr="002964DF" w:rsidRDefault="002964DF" w:rsidP="002964DF">
      <w:pPr>
        <w:pStyle w:val="18"/>
        <w:numPr>
          <w:ilvl w:val="0"/>
          <w:numId w:val="5"/>
        </w:numPr>
        <w:tabs>
          <w:tab w:val="clear" w:pos="605"/>
          <w:tab w:val="num" w:pos="633"/>
          <w:tab w:val="left" w:pos="851"/>
          <w:tab w:val="left" w:pos="993"/>
        </w:tabs>
        <w:ind w:left="0" w:firstLine="851"/>
        <w:jc w:val="both"/>
        <w:rPr>
          <w:sz w:val="24"/>
          <w:szCs w:val="24"/>
        </w:rPr>
      </w:pPr>
      <w:r w:rsidRPr="002964DF">
        <w:rPr>
          <w:sz w:val="24"/>
          <w:szCs w:val="24"/>
        </w:rPr>
        <w:t xml:space="preserve">   проведение анализа и мониторинга практики реализации приоритетных национальных проектов (государственных программ);</w:t>
      </w:r>
    </w:p>
    <w:p w:rsidR="002964DF" w:rsidRPr="002964DF" w:rsidRDefault="002964DF" w:rsidP="002964DF">
      <w:pPr>
        <w:pStyle w:val="18"/>
        <w:numPr>
          <w:ilvl w:val="0"/>
          <w:numId w:val="5"/>
        </w:numPr>
        <w:tabs>
          <w:tab w:val="clear" w:pos="605"/>
          <w:tab w:val="num" w:pos="633"/>
          <w:tab w:val="left" w:pos="993"/>
        </w:tabs>
        <w:ind w:left="0" w:firstLine="851"/>
        <w:jc w:val="both"/>
        <w:rPr>
          <w:sz w:val="24"/>
          <w:szCs w:val="24"/>
        </w:rPr>
      </w:pPr>
      <w:r w:rsidRPr="002964DF">
        <w:rPr>
          <w:sz w:val="24"/>
          <w:szCs w:val="24"/>
        </w:rPr>
        <w:t xml:space="preserve">  осуществление </w:t>
      </w:r>
      <w:proofErr w:type="gramStart"/>
      <w:r w:rsidRPr="002964DF">
        <w:rPr>
          <w:sz w:val="24"/>
          <w:szCs w:val="24"/>
        </w:rPr>
        <w:t>контроля за</w:t>
      </w:r>
      <w:proofErr w:type="gramEnd"/>
      <w:r w:rsidRPr="002964DF">
        <w:rPr>
          <w:sz w:val="24"/>
          <w:szCs w:val="24"/>
        </w:rPr>
        <w:t xml:space="preserve"> исполнением мероприятий по реализации приоритетных национальных проектов на территории Инсарского муниципального района;</w:t>
      </w:r>
    </w:p>
    <w:p w:rsidR="002964DF" w:rsidRPr="002964DF" w:rsidRDefault="002964DF" w:rsidP="002964DF">
      <w:pPr>
        <w:pStyle w:val="18"/>
        <w:numPr>
          <w:ilvl w:val="0"/>
          <w:numId w:val="5"/>
        </w:numPr>
        <w:tabs>
          <w:tab w:val="clear" w:pos="605"/>
          <w:tab w:val="num" w:pos="633"/>
          <w:tab w:val="left" w:pos="851"/>
        </w:tabs>
        <w:ind w:left="-47" w:firstLine="898"/>
        <w:jc w:val="both"/>
        <w:rPr>
          <w:sz w:val="24"/>
          <w:szCs w:val="24"/>
        </w:rPr>
      </w:pPr>
      <w:r w:rsidRPr="002964DF">
        <w:rPr>
          <w:sz w:val="24"/>
          <w:szCs w:val="24"/>
        </w:rPr>
        <w:t xml:space="preserve">   подготовка предложений главе Инсарского муниципального района по вопросам реализации приоритетных национальных проектов и государственных программ на территории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rPr>
          <w:color w:val="000000"/>
        </w:rPr>
        <w:t>ф</w:t>
      </w:r>
      <w:r w:rsidRPr="002964DF">
        <w:rPr>
          <w:color w:val="000000"/>
          <w:shd w:val="clear" w:color="auto" w:fill="FFFFFF"/>
        </w:rPr>
        <w:t>ормирование дел в соответствии  с  утвержденной  номенклатурой,</w:t>
      </w:r>
      <w:r w:rsidRPr="002964DF">
        <w:rPr>
          <w:color w:val="000000"/>
        </w:rPr>
        <w:br/>
      </w:r>
      <w:r w:rsidRPr="002964DF">
        <w:rPr>
          <w:color w:val="000000"/>
          <w:shd w:val="clear" w:color="auto" w:fill="FFFFFF"/>
        </w:rPr>
        <w:t>обеспечение их сохранности и в установленные сроки сдача в архив;</w:t>
      </w:r>
    </w:p>
    <w:p w:rsidR="002964DF" w:rsidRPr="002964DF" w:rsidRDefault="002964DF" w:rsidP="002964DF">
      <w:pPr>
        <w:pStyle w:val="s1"/>
        <w:numPr>
          <w:ilvl w:val="0"/>
          <w:numId w:val="5"/>
        </w:numPr>
        <w:shd w:val="clear" w:color="auto" w:fill="FFFFFF"/>
        <w:tabs>
          <w:tab w:val="clear" w:pos="605"/>
          <w:tab w:val="num" w:pos="851"/>
          <w:tab w:val="left" w:pos="1276"/>
        </w:tabs>
        <w:spacing w:before="0" w:beforeAutospacing="0" w:after="0" w:afterAutospacing="0"/>
        <w:ind w:left="-47" w:firstLine="898"/>
        <w:jc w:val="both"/>
        <w:rPr>
          <w:color w:val="22272F"/>
        </w:rPr>
      </w:pPr>
      <w:r w:rsidRPr="002964DF">
        <w:t xml:space="preserve">   внесение необходимой информации в рамках полномочий Управления в информационные системы и на официальный сайт Инсарского муниципального района;</w:t>
      </w:r>
    </w:p>
    <w:p w:rsidR="002964DF" w:rsidRPr="002964DF" w:rsidRDefault="002964DF" w:rsidP="002964DF">
      <w:pPr>
        <w:pStyle w:val="s1"/>
        <w:numPr>
          <w:ilvl w:val="0"/>
          <w:numId w:val="5"/>
        </w:numPr>
        <w:shd w:val="clear" w:color="auto" w:fill="FFFFFF"/>
        <w:tabs>
          <w:tab w:val="clear" w:pos="605"/>
          <w:tab w:val="num" w:pos="0"/>
          <w:tab w:val="num" w:pos="633"/>
          <w:tab w:val="left" w:pos="993"/>
        </w:tabs>
        <w:spacing w:before="0" w:beforeAutospacing="0" w:after="0" w:afterAutospacing="0"/>
        <w:ind w:left="0" w:firstLine="851"/>
        <w:jc w:val="both"/>
        <w:rPr>
          <w:color w:val="22272F"/>
        </w:rPr>
      </w:pPr>
      <w:r w:rsidRPr="002964DF">
        <w:lastRenderedPageBreak/>
        <w:t>решение иных вопросов, относящихся к компетенции управления в соответствии с законодательством Российской Федерации;</w:t>
      </w:r>
    </w:p>
    <w:p w:rsidR="002964DF" w:rsidRPr="002964DF" w:rsidRDefault="002964DF" w:rsidP="002964DF">
      <w:pPr>
        <w:pStyle w:val="18"/>
        <w:tabs>
          <w:tab w:val="left" w:pos="1397"/>
        </w:tabs>
        <w:ind w:left="567" w:firstLine="0"/>
        <w:jc w:val="both"/>
        <w:rPr>
          <w:color w:val="auto"/>
          <w:sz w:val="24"/>
          <w:szCs w:val="24"/>
        </w:rPr>
      </w:pPr>
      <w:r w:rsidRPr="002964DF">
        <w:rPr>
          <w:sz w:val="24"/>
          <w:szCs w:val="24"/>
        </w:rPr>
        <w:t xml:space="preserve">          </w:t>
      </w:r>
      <w:r w:rsidRPr="002964DF">
        <w:rPr>
          <w:color w:val="auto"/>
          <w:sz w:val="24"/>
          <w:szCs w:val="24"/>
        </w:rPr>
        <w:t>2.4. Для осуществления своих полномочий начальник экономического управления администрации Инсарского муниципального района  имеет право в установленном порядке:</w:t>
      </w:r>
    </w:p>
    <w:p w:rsidR="002964DF" w:rsidRPr="002964DF" w:rsidRDefault="002964DF" w:rsidP="002964DF">
      <w:pPr>
        <w:pStyle w:val="s1"/>
        <w:shd w:val="clear" w:color="auto" w:fill="FFFFFF"/>
        <w:spacing w:before="0" w:beforeAutospacing="0" w:after="0" w:afterAutospacing="0"/>
        <w:jc w:val="both"/>
      </w:pPr>
      <w:r w:rsidRPr="002964DF">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2964DF" w:rsidRPr="002964DF" w:rsidRDefault="002964DF" w:rsidP="002964DF">
      <w:pPr>
        <w:pStyle w:val="s1"/>
        <w:shd w:val="clear" w:color="auto" w:fill="FFFFFF"/>
        <w:spacing w:before="0" w:beforeAutospacing="0" w:after="0" w:afterAutospacing="0"/>
        <w:jc w:val="both"/>
      </w:pPr>
      <w:r w:rsidRPr="002964DF">
        <w:tab/>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2964DF" w:rsidRPr="002964DF" w:rsidRDefault="002964DF" w:rsidP="002964DF">
      <w:pPr>
        <w:pStyle w:val="s1"/>
        <w:shd w:val="clear" w:color="auto" w:fill="FFFFFF"/>
        <w:spacing w:before="0" w:beforeAutospacing="0" w:after="0" w:afterAutospacing="0"/>
        <w:jc w:val="both"/>
      </w:pPr>
      <w:r w:rsidRPr="002964DF">
        <w:tab/>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roofErr w:type="gramStart"/>
      <w:r w:rsidRPr="002964DF">
        <w:t xml:space="preserve"> ;</w:t>
      </w:r>
      <w:proofErr w:type="gramEnd"/>
    </w:p>
    <w:p w:rsidR="002964DF" w:rsidRPr="002964DF" w:rsidRDefault="002964DF" w:rsidP="002964DF">
      <w:pPr>
        <w:pStyle w:val="s1"/>
        <w:shd w:val="clear" w:color="auto" w:fill="FFFFFF"/>
        <w:spacing w:before="0" w:beforeAutospacing="0" w:after="0" w:afterAutospacing="0"/>
        <w:jc w:val="both"/>
      </w:pPr>
      <w:r w:rsidRPr="002964DF">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w:t>
      </w:r>
      <w:r>
        <w:t xml:space="preserve"> </w:t>
      </w:r>
      <w:hyperlink r:id="rId50" w:anchor="/document/8915700/entry/100000" w:history="1">
        <w:r w:rsidRPr="002964DF">
          <w:rPr>
            <w:rStyle w:val="af4"/>
            <w:color w:val="auto"/>
            <w:u w:val="none"/>
          </w:rPr>
          <w:t>Уставом</w:t>
        </w:r>
      </w:hyperlink>
      <w:r w:rsidRPr="002964DF">
        <w:t xml:space="preserve"> Инсарского муниципального района</w:t>
      </w:r>
      <w:proofErr w:type="gramStart"/>
      <w:r w:rsidRPr="002964DF">
        <w:t xml:space="preserve"> ,</w:t>
      </w:r>
      <w:proofErr w:type="gramEnd"/>
      <w:r w:rsidRPr="002964DF">
        <w:t xml:space="preserve"> иными муниципальными правовыми актами  Инсарского муниципального района .</w:t>
      </w:r>
    </w:p>
    <w:p w:rsidR="002964DF" w:rsidRPr="002964DF" w:rsidRDefault="002964DF" w:rsidP="002964DF">
      <w:pPr>
        <w:pStyle w:val="s1"/>
        <w:shd w:val="clear" w:color="auto" w:fill="FFFFFF"/>
        <w:spacing w:before="0" w:beforeAutospacing="0" w:after="0" w:afterAutospacing="0"/>
        <w:jc w:val="both"/>
      </w:pPr>
      <w:r w:rsidRPr="002964DF">
        <w:tab/>
        <w:t>2.5. Для осуществления своих полномочий  начальник экономического управления администрации Инсарского муниципального района  обязан в установленном порядке:</w:t>
      </w:r>
    </w:p>
    <w:p w:rsidR="002964DF" w:rsidRPr="002964DF" w:rsidRDefault="002964DF" w:rsidP="002964DF">
      <w:pPr>
        <w:pStyle w:val="s1"/>
        <w:shd w:val="clear" w:color="auto" w:fill="FFFFFF"/>
        <w:spacing w:before="0" w:beforeAutospacing="0" w:after="0" w:afterAutospacing="0"/>
        <w:jc w:val="both"/>
      </w:pPr>
      <w:r w:rsidRPr="002964DF">
        <w:tab/>
        <w:t>1) соблюдать законодательство Российской Федерации, нормативные правовые акты Республики Мордовия,</w:t>
      </w:r>
      <w:hyperlink r:id="rId51" w:anchor="/document/8915700/entry/100000" w:history="1">
        <w:r w:rsidRPr="002964DF">
          <w:rPr>
            <w:rStyle w:val="af4"/>
            <w:color w:val="auto"/>
            <w:u w:val="none"/>
          </w:rPr>
          <w:t>Устав</w:t>
        </w:r>
      </w:hyperlink>
      <w:r w:rsidRPr="002964DF">
        <w:t xml:space="preserve"> 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2964DF" w:rsidRPr="002964DF" w:rsidRDefault="002964DF" w:rsidP="002964DF">
      <w:pPr>
        <w:pStyle w:val="s1"/>
        <w:shd w:val="clear" w:color="auto" w:fill="FFFFFF"/>
        <w:spacing w:before="0" w:beforeAutospacing="0" w:after="0" w:afterAutospacing="0"/>
        <w:jc w:val="both"/>
      </w:pPr>
      <w:r w:rsidRPr="002964DF">
        <w:tab/>
        <w:t>2) добросовестно исполнять свои полномочия и принимать все необходимые и возможные меры для их реализации;</w:t>
      </w:r>
    </w:p>
    <w:p w:rsidR="002964DF" w:rsidRPr="002964DF" w:rsidRDefault="002964DF" w:rsidP="002964DF">
      <w:pPr>
        <w:pStyle w:val="s1"/>
        <w:shd w:val="clear" w:color="auto" w:fill="FFFFFF"/>
        <w:spacing w:before="0" w:beforeAutospacing="0" w:after="0" w:afterAutospacing="0"/>
        <w:jc w:val="both"/>
        <w:rPr>
          <w:color w:val="22272F"/>
        </w:rPr>
      </w:pPr>
      <w:r w:rsidRPr="002964DF">
        <w:tab/>
        <w:t>3) поддерживать уровень квалификации, достаточный для исполнения своих полномочий;</w:t>
      </w:r>
    </w:p>
    <w:p w:rsidR="002964DF" w:rsidRPr="002964DF" w:rsidRDefault="002964DF" w:rsidP="002964DF">
      <w:pPr>
        <w:pStyle w:val="s1"/>
        <w:shd w:val="clear" w:color="auto" w:fill="FFFFFF"/>
        <w:spacing w:before="0" w:beforeAutospacing="0" w:after="0" w:afterAutospacing="0"/>
        <w:jc w:val="both"/>
      </w:pPr>
      <w:r w:rsidRPr="002964DF">
        <w:rPr>
          <w:color w:val="22272F"/>
        </w:rPr>
        <w:tab/>
      </w:r>
      <w:r w:rsidRPr="002964DF">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964DF" w:rsidRPr="002964DF" w:rsidRDefault="002964DF" w:rsidP="002964DF">
      <w:pPr>
        <w:pStyle w:val="s1"/>
        <w:shd w:val="clear" w:color="auto" w:fill="FFFFFF"/>
        <w:spacing w:before="0" w:beforeAutospacing="0" w:after="0" w:afterAutospacing="0"/>
        <w:jc w:val="both"/>
      </w:pPr>
      <w:r w:rsidRPr="002964DF">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w:t>
      </w:r>
      <w:r>
        <w:t xml:space="preserve"> </w:t>
      </w:r>
      <w:hyperlink r:id="rId52" w:anchor="/document/8915700/entry/100000" w:history="1">
        <w:r w:rsidRPr="002964DF">
          <w:rPr>
            <w:rStyle w:val="af4"/>
            <w:color w:val="auto"/>
            <w:u w:val="none"/>
          </w:rPr>
          <w:t>Уставом</w:t>
        </w:r>
      </w:hyperlink>
      <w:r w:rsidRPr="002964DF">
        <w:t xml:space="preserve"> Инсарского муниципального района</w:t>
      </w:r>
      <w:proofErr w:type="gramStart"/>
      <w:r w:rsidRPr="002964DF">
        <w:t xml:space="preserve"> ,</w:t>
      </w:r>
      <w:proofErr w:type="gramEnd"/>
      <w:r w:rsidRPr="002964DF">
        <w:t xml:space="preserve"> иными муниципальными правовыми актами  Инсарского муниципального района .</w:t>
      </w:r>
    </w:p>
    <w:p w:rsidR="002964DF" w:rsidRPr="002964DF" w:rsidRDefault="002964DF" w:rsidP="002964DF">
      <w:pPr>
        <w:pStyle w:val="s1"/>
        <w:shd w:val="clear" w:color="auto" w:fill="FFFFFF"/>
        <w:spacing w:before="0" w:beforeAutospacing="0" w:after="0" w:afterAutospacing="0"/>
        <w:jc w:val="both"/>
      </w:pPr>
      <w:r w:rsidRPr="002964DF">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w:t>
      </w:r>
      <w:r>
        <w:t xml:space="preserve"> </w:t>
      </w:r>
      <w:hyperlink r:id="rId53" w:anchor="/document/8915700/entry/100000" w:history="1">
        <w:r w:rsidRPr="002964DF">
          <w:rPr>
            <w:rStyle w:val="af4"/>
            <w:color w:val="auto"/>
            <w:u w:val="none"/>
          </w:rPr>
          <w:t>Уставу</w:t>
        </w:r>
      </w:hyperlink>
      <w:r w:rsidRPr="002964DF">
        <w:t xml:space="preserve"> Инсарского муниципального района, иным муниципальным правовым актам  Ин</w:t>
      </w:r>
      <w:r>
        <w:t xml:space="preserve">сарского муниципального района  </w:t>
      </w:r>
      <w:r w:rsidRPr="002964DF">
        <w:t>и настоящей должностной инструкцией.</w:t>
      </w:r>
    </w:p>
    <w:p w:rsidR="002964DF" w:rsidRPr="002964DF" w:rsidRDefault="002964DF" w:rsidP="002964DF">
      <w:pPr>
        <w:shd w:val="clear" w:color="auto" w:fill="FFFFFF"/>
        <w:spacing w:line="324" w:lineRule="exact"/>
        <w:jc w:val="center"/>
      </w:pPr>
      <w:r w:rsidRPr="002964DF">
        <w:rPr>
          <w:b/>
          <w:bCs/>
          <w:spacing w:val="-1"/>
        </w:rPr>
        <w:t xml:space="preserve">3. Ответственность </w:t>
      </w:r>
    </w:p>
    <w:p w:rsidR="002964DF" w:rsidRPr="002964DF" w:rsidRDefault="002964DF" w:rsidP="002964DF">
      <w:pPr>
        <w:pStyle w:val="s1"/>
        <w:shd w:val="clear" w:color="auto" w:fill="FFFFFF"/>
        <w:spacing w:before="0" w:beforeAutospacing="0" w:after="0" w:afterAutospacing="0"/>
        <w:jc w:val="both"/>
      </w:pPr>
      <w:r w:rsidRPr="002964DF">
        <w:tab/>
        <w:t>3.1. Начальник экономического управления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2964DF" w:rsidRPr="002964DF" w:rsidRDefault="002964DF" w:rsidP="002964DF">
      <w:pPr>
        <w:pStyle w:val="s1"/>
        <w:shd w:val="clear" w:color="auto" w:fill="FFFFFF"/>
        <w:spacing w:before="0" w:beforeAutospacing="0" w:after="0" w:afterAutospacing="0"/>
        <w:jc w:val="both"/>
      </w:pPr>
      <w:r w:rsidRPr="002964DF">
        <w:tab/>
        <w:t>допущение ошибки (нарушения, несоответствия и т.п.) в содержании документа органа местного самоуправления;</w:t>
      </w:r>
    </w:p>
    <w:p w:rsidR="002964DF" w:rsidRPr="002964DF" w:rsidRDefault="002964DF" w:rsidP="002964DF">
      <w:pPr>
        <w:pStyle w:val="s1"/>
        <w:shd w:val="clear" w:color="auto" w:fill="FFFFFF"/>
        <w:spacing w:before="0" w:beforeAutospacing="0" w:after="0" w:afterAutospacing="0"/>
        <w:jc w:val="both"/>
      </w:pPr>
      <w:r w:rsidRPr="002964DF">
        <w:tab/>
        <w:t xml:space="preserve">наступление или угроза наступления неблагоприятных </w:t>
      </w:r>
      <w:proofErr w:type="gramStart"/>
      <w:r w:rsidRPr="002964DF">
        <w:t>последствий</w:t>
      </w:r>
      <w:proofErr w:type="gramEnd"/>
      <w:r w:rsidRPr="002964DF">
        <w:t xml:space="preserve"> в результате принятия подготовленного им документа органа местного самоуправления, которые он мог и должен был предвидеть;</w:t>
      </w:r>
    </w:p>
    <w:p w:rsidR="002964DF" w:rsidRPr="002964DF" w:rsidRDefault="002964DF" w:rsidP="002964DF">
      <w:pPr>
        <w:pStyle w:val="s1"/>
        <w:shd w:val="clear" w:color="auto" w:fill="FFFFFF"/>
        <w:spacing w:before="0" w:beforeAutospacing="0" w:after="0" w:afterAutospacing="0"/>
        <w:jc w:val="both"/>
      </w:pPr>
      <w:r w:rsidRPr="002964DF">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964DF" w:rsidRPr="002964DF" w:rsidRDefault="002964DF" w:rsidP="002964DF">
      <w:pPr>
        <w:pStyle w:val="s1"/>
        <w:shd w:val="clear" w:color="auto" w:fill="FFFFFF"/>
        <w:spacing w:before="0" w:beforeAutospacing="0" w:after="0" w:afterAutospacing="0"/>
        <w:jc w:val="both"/>
      </w:pPr>
      <w:r w:rsidRPr="002964DF">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964DF" w:rsidRPr="002964DF" w:rsidRDefault="002964DF" w:rsidP="002964DF">
      <w:pPr>
        <w:pStyle w:val="s1"/>
        <w:shd w:val="clear" w:color="auto" w:fill="FFFFFF"/>
        <w:spacing w:before="0" w:beforeAutospacing="0" w:after="0" w:afterAutospacing="0"/>
        <w:jc w:val="both"/>
      </w:pPr>
      <w:r w:rsidRPr="002964DF">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2964DF" w:rsidRPr="002964DF" w:rsidRDefault="002964DF" w:rsidP="002964DF">
      <w:pPr>
        <w:pStyle w:val="s1"/>
        <w:shd w:val="clear" w:color="auto" w:fill="FFFFFF"/>
        <w:spacing w:before="0" w:beforeAutospacing="0" w:after="0" w:afterAutospacing="0"/>
        <w:jc w:val="both"/>
      </w:pPr>
      <w:r w:rsidRPr="002964DF">
        <w:lastRenderedPageBreak/>
        <w:tab/>
        <w:t>3.2. Порядок и условия привлечения  начальника экономического управления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2964DF" w:rsidRPr="002964DF" w:rsidRDefault="002964DF" w:rsidP="002964DF">
      <w:pPr>
        <w:pStyle w:val="s1"/>
        <w:shd w:val="clear" w:color="auto" w:fill="FFFFFF"/>
        <w:spacing w:before="0" w:beforeAutospacing="0" w:after="0" w:afterAutospacing="0"/>
        <w:jc w:val="both"/>
      </w:pPr>
      <w:r w:rsidRPr="002964DF">
        <w:tab/>
        <w:t>3.3. Начальник экономического управления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2964DF" w:rsidRPr="002964DF" w:rsidRDefault="002964DF" w:rsidP="002964DF">
      <w:pPr>
        <w:shd w:val="clear" w:color="auto" w:fill="FFFFFF"/>
        <w:tabs>
          <w:tab w:val="left" w:pos="1282"/>
        </w:tabs>
        <w:spacing w:line="324" w:lineRule="exact"/>
        <w:ind w:left="22"/>
      </w:pPr>
    </w:p>
    <w:p w:rsidR="002964DF" w:rsidRPr="002964DF" w:rsidRDefault="002964DF" w:rsidP="002964DF">
      <w:pPr>
        <w:pStyle w:val="s1"/>
        <w:shd w:val="clear" w:color="auto" w:fill="FFFFFF"/>
        <w:jc w:val="both"/>
      </w:pPr>
      <w:r w:rsidRPr="002964DF">
        <w:tab/>
        <w:t xml:space="preserve">С настоящей должностной инструкцией </w:t>
      </w:r>
      <w:proofErr w:type="gramStart"/>
      <w:r w:rsidRPr="002964DF">
        <w:t>ознакомлен</w:t>
      </w:r>
      <w:proofErr w:type="gramEnd"/>
      <w:r w:rsidRPr="002964DF">
        <w:t xml:space="preserve"> и с установленными в ней требованиями согласен.</w:t>
      </w:r>
    </w:p>
    <w:p w:rsidR="002964DF" w:rsidRPr="002964DF" w:rsidRDefault="002964DF" w:rsidP="002964DF">
      <w:pPr>
        <w:pStyle w:val="s1"/>
        <w:shd w:val="clear" w:color="auto" w:fill="FFFFFF"/>
        <w:jc w:val="both"/>
      </w:pPr>
      <w:r w:rsidRPr="002964DF">
        <w:t>«___» __________ 20___ г.</w:t>
      </w:r>
    </w:p>
    <w:p w:rsidR="002964DF" w:rsidRPr="002964DF" w:rsidRDefault="002964DF" w:rsidP="002964DF">
      <w:pPr>
        <w:pStyle w:val="s1"/>
        <w:shd w:val="clear" w:color="auto" w:fill="FFFFFF"/>
        <w:spacing w:before="0" w:beforeAutospacing="0" w:after="0" w:afterAutospacing="0"/>
        <w:jc w:val="both"/>
      </w:pPr>
      <w:r w:rsidRPr="002964DF">
        <w:t>_________________________ (________________________________)</w:t>
      </w:r>
    </w:p>
    <w:p w:rsidR="002964DF" w:rsidRPr="002964DF" w:rsidRDefault="002964DF" w:rsidP="002964DF">
      <w:pPr>
        <w:pStyle w:val="s1"/>
        <w:shd w:val="clear" w:color="auto" w:fill="FFFFFF"/>
        <w:spacing w:before="0" w:beforeAutospacing="0" w:after="0" w:afterAutospacing="0"/>
        <w:jc w:val="both"/>
      </w:pPr>
      <w:r w:rsidRPr="002964DF">
        <w:t xml:space="preserve">          (подпись)                                                                 (Ф.И.О.)</w:t>
      </w:r>
    </w:p>
    <w:p w:rsidR="002964DF" w:rsidRPr="002964DF" w:rsidRDefault="002964DF" w:rsidP="002964DF">
      <w:pPr>
        <w:jc w:val="center"/>
        <w:rPr>
          <w:b/>
        </w:rPr>
      </w:pPr>
    </w:p>
    <w:p w:rsidR="002964DF" w:rsidRPr="002964DF" w:rsidRDefault="002964DF" w:rsidP="002964DF">
      <w:pPr>
        <w:rPr>
          <w:b/>
        </w:rPr>
      </w:pPr>
    </w:p>
    <w:p w:rsidR="002964DF" w:rsidRP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2964DF" w:rsidRDefault="002964DF" w:rsidP="002964DF">
      <w:pPr>
        <w:jc w:val="center"/>
        <w:rPr>
          <w:b/>
        </w:rPr>
      </w:pPr>
    </w:p>
    <w:p w:rsidR="00A72988" w:rsidRDefault="00A72988" w:rsidP="002964DF">
      <w:pPr>
        <w:jc w:val="center"/>
        <w:rPr>
          <w:b/>
        </w:rPr>
      </w:pPr>
    </w:p>
    <w:p w:rsidR="00A72988" w:rsidRDefault="00A72988" w:rsidP="002964DF">
      <w:pPr>
        <w:jc w:val="center"/>
        <w:rPr>
          <w:b/>
        </w:rPr>
      </w:pPr>
    </w:p>
    <w:p w:rsidR="00A72988" w:rsidRDefault="00A72988" w:rsidP="002964DF">
      <w:pPr>
        <w:jc w:val="center"/>
        <w:rPr>
          <w:b/>
        </w:rPr>
      </w:pPr>
    </w:p>
    <w:p w:rsidR="00A72988" w:rsidRDefault="00A72988" w:rsidP="002964DF">
      <w:pPr>
        <w:jc w:val="center"/>
        <w:rPr>
          <w:b/>
        </w:rPr>
      </w:pPr>
    </w:p>
    <w:p w:rsidR="00A72988" w:rsidRPr="002964DF" w:rsidRDefault="00A72988" w:rsidP="002964DF">
      <w:pPr>
        <w:jc w:val="center"/>
        <w:rPr>
          <w:b/>
        </w:rPr>
      </w:pPr>
    </w:p>
    <w:p w:rsidR="002964DF" w:rsidRPr="002964DF" w:rsidRDefault="002964DF" w:rsidP="002964DF"/>
    <w:p w:rsidR="002964DF" w:rsidRPr="002964DF" w:rsidRDefault="002964DF" w:rsidP="002964DF">
      <w:pPr>
        <w:jc w:val="right"/>
        <w:rPr>
          <w:bCs/>
          <w:spacing w:val="9"/>
        </w:rPr>
      </w:pPr>
      <w:r w:rsidRPr="002964DF">
        <w:rPr>
          <w:bCs/>
          <w:spacing w:val="9"/>
        </w:rPr>
        <w:t xml:space="preserve">                                                    Приложение №3</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10 октября 2022 г. №53-р </w:t>
      </w:r>
    </w:p>
    <w:p w:rsidR="002964DF" w:rsidRPr="002964DF" w:rsidRDefault="002964DF" w:rsidP="002964DF">
      <w:pPr>
        <w:jc w:val="right"/>
        <w:rPr>
          <w:bCs/>
          <w:spacing w:val="9"/>
        </w:rPr>
      </w:pPr>
    </w:p>
    <w:p w:rsidR="002964DF" w:rsidRPr="002964DF" w:rsidRDefault="002964DF" w:rsidP="002964DF">
      <w:pPr>
        <w:jc w:val="right"/>
        <w:rPr>
          <w:bCs/>
          <w:spacing w:val="9"/>
        </w:rPr>
      </w:pPr>
      <w:r w:rsidRPr="002964DF">
        <w:rPr>
          <w:bCs/>
          <w:spacing w:val="9"/>
        </w:rPr>
        <w:t xml:space="preserve">                                                    Приложение №4</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07.06.2019 г. №24-р</w:t>
      </w:r>
    </w:p>
    <w:p w:rsidR="002964DF" w:rsidRPr="002964DF" w:rsidRDefault="002964DF" w:rsidP="002964DF">
      <w:pPr>
        <w:rPr>
          <w:b/>
        </w:rPr>
      </w:pPr>
    </w:p>
    <w:p w:rsidR="002964DF" w:rsidRPr="002964DF" w:rsidRDefault="002964DF" w:rsidP="002964DF">
      <w:pPr>
        <w:spacing w:after="2"/>
        <w:ind w:left="183" w:right="10" w:hanging="10"/>
        <w:jc w:val="center"/>
        <w:rPr>
          <w:b/>
          <w:bCs/>
        </w:rPr>
      </w:pPr>
      <w:r w:rsidRPr="002964DF">
        <w:rPr>
          <w:b/>
          <w:bCs/>
        </w:rPr>
        <w:t>ДОЛЖНОСТНАЯ ИНСТРУКЦИЯ</w:t>
      </w:r>
    </w:p>
    <w:p w:rsidR="002964DF" w:rsidRPr="002964DF" w:rsidRDefault="002964DF" w:rsidP="002964DF">
      <w:pPr>
        <w:spacing w:after="2"/>
        <w:ind w:left="183" w:right="10" w:hanging="10"/>
        <w:jc w:val="center"/>
        <w:rPr>
          <w:b/>
          <w:bCs/>
        </w:rPr>
      </w:pPr>
      <w:r w:rsidRPr="002964DF">
        <w:rPr>
          <w:b/>
          <w:bCs/>
        </w:rPr>
        <w:t>КОНСУЛЬТАНТА ОТДЕЛА МОНИТОРИНГА, АНАЛИЗА И</w:t>
      </w:r>
    </w:p>
    <w:p w:rsidR="002964DF" w:rsidRPr="002964DF" w:rsidRDefault="002964DF" w:rsidP="002964DF">
      <w:pPr>
        <w:spacing w:after="2"/>
        <w:ind w:left="183" w:hanging="10"/>
        <w:jc w:val="center"/>
        <w:rPr>
          <w:b/>
          <w:bCs/>
        </w:rPr>
      </w:pPr>
      <w:r w:rsidRPr="002964DF">
        <w:rPr>
          <w:b/>
          <w:bCs/>
        </w:rPr>
        <w:t>ПРОГНОЗИРОВАНИЯ ЭКОНОМИЧЕСКОГО УПРАВЛЕНИЯ</w:t>
      </w:r>
    </w:p>
    <w:p w:rsidR="002964DF" w:rsidRPr="002964DF" w:rsidRDefault="002964DF" w:rsidP="002964DF">
      <w:pPr>
        <w:spacing w:after="268"/>
        <w:ind w:left="183" w:right="5" w:hanging="10"/>
        <w:jc w:val="center"/>
        <w:rPr>
          <w:b/>
          <w:bCs/>
        </w:rPr>
      </w:pPr>
      <w:r w:rsidRPr="002964DF">
        <w:rPr>
          <w:b/>
          <w:bCs/>
        </w:rPr>
        <w:t>АДМИНИСТРАЦИИ ИНСАРСКОГО МУНИЦИПАЛЬНОГО РАЙОНА</w:t>
      </w:r>
    </w:p>
    <w:p w:rsidR="002964DF" w:rsidRPr="002964DF" w:rsidRDefault="002964DF" w:rsidP="002964DF">
      <w:pPr>
        <w:numPr>
          <w:ilvl w:val="0"/>
          <w:numId w:val="4"/>
        </w:numPr>
        <w:spacing w:after="3" w:line="259" w:lineRule="auto"/>
        <w:ind w:right="216"/>
        <w:jc w:val="center"/>
        <w:rPr>
          <w:b/>
        </w:rPr>
      </w:pPr>
      <w:r w:rsidRPr="002964DF">
        <w:rPr>
          <w:b/>
        </w:rPr>
        <w:t>Общие положения</w:t>
      </w:r>
    </w:p>
    <w:p w:rsidR="002964DF" w:rsidRPr="002964DF" w:rsidRDefault="002964DF" w:rsidP="002964DF">
      <w:pPr>
        <w:ind w:right="14"/>
        <w:jc w:val="both"/>
      </w:pPr>
      <w:r w:rsidRPr="002964DF">
        <w:rPr>
          <w:noProof/>
        </w:rPr>
        <w:t xml:space="preserve">1.1. </w:t>
      </w:r>
      <w:r w:rsidRPr="002964DF">
        <w:t>Настоящая должностная Инструкция определяет должностные обязанности, права и ответственность консультанта отдела мониторинга, анализа и прогнозирования экономического управления администрации Инсарского муниципального района.</w:t>
      </w:r>
    </w:p>
    <w:p w:rsidR="002964DF" w:rsidRPr="002964DF" w:rsidRDefault="002964DF" w:rsidP="002964DF">
      <w:pPr>
        <w:numPr>
          <w:ilvl w:val="1"/>
          <w:numId w:val="37"/>
        </w:numPr>
        <w:spacing w:line="259" w:lineRule="auto"/>
        <w:ind w:left="0" w:right="14"/>
        <w:jc w:val="both"/>
      </w:pPr>
      <w:r w:rsidRPr="002964DF">
        <w:t>Консультант отдела мониторинга, анализа и прогнозирования экономического управления администрации Инсарского муниципального района назначается на должность и освобождается от должности распоряжением главы Инсарского муниципального района в соответствии с действующим трудовым законодательством Российской Федерации.</w:t>
      </w:r>
    </w:p>
    <w:p w:rsidR="002964DF" w:rsidRPr="002964DF" w:rsidRDefault="002964DF" w:rsidP="002964DF">
      <w:pPr>
        <w:numPr>
          <w:ilvl w:val="1"/>
          <w:numId w:val="37"/>
        </w:numPr>
        <w:spacing w:after="13" w:line="259" w:lineRule="auto"/>
        <w:ind w:left="0" w:right="14"/>
        <w:jc w:val="both"/>
      </w:pPr>
      <w:r w:rsidRPr="002964DF">
        <w:t xml:space="preserve">Общее руководство работой консультанта отдела мониторинга, анализа и прогнозирования экономического управления администрации Инсарского муниципального района осуществляет Глава Инсарского </w:t>
      </w:r>
      <w:r w:rsidRPr="002964DF">
        <w:rPr>
          <w:noProof/>
        </w:rPr>
        <w:t xml:space="preserve">муниципального </w:t>
      </w:r>
      <w:r w:rsidRPr="002964DF">
        <w:t>района, начальник экономического управления администрации Инсарского муниципального района.</w:t>
      </w:r>
    </w:p>
    <w:p w:rsidR="002964DF" w:rsidRPr="002964DF" w:rsidRDefault="002964DF" w:rsidP="002964DF">
      <w:pPr>
        <w:ind w:right="14"/>
        <w:jc w:val="both"/>
      </w:pPr>
      <w:r w:rsidRPr="002964DF">
        <w:rPr>
          <w:noProof/>
        </w:rPr>
        <w:t xml:space="preserve">1.4. </w:t>
      </w:r>
      <w:r w:rsidRPr="002964DF">
        <w:t xml:space="preserve">В своей деятельности консультант отдела мониторинга, анализа и прогнозирования экономического управления администрации Инсарского муниципального района руководствуется Конституцией Российской Федерации, законодательством Российской Федерации и Республики Мордовия </w:t>
      </w:r>
      <w:r w:rsidRPr="002964DF">
        <w:rPr>
          <w:noProof/>
        </w:rPr>
        <w:drawing>
          <wp:inline distT="0" distB="0" distL="0" distR="0">
            <wp:extent cx="30480" cy="45720"/>
            <wp:effectExtent l="19050" t="0" r="7620" b="0"/>
            <wp:docPr id="1"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4" cstate="print"/>
                    <a:srcRect/>
                    <a:stretch>
                      <a:fillRect/>
                    </a:stretch>
                  </pic:blipFill>
                  <pic:spPr bwMode="auto">
                    <a:xfrm>
                      <a:off x="0" y="0"/>
                      <a:ext cx="30480" cy="45720"/>
                    </a:xfrm>
                    <a:prstGeom prst="rect">
                      <a:avLst/>
                    </a:prstGeom>
                    <a:noFill/>
                    <a:ln w="9525">
                      <a:noFill/>
                      <a:miter lim="800000"/>
                      <a:headEnd/>
                      <a:tailEnd/>
                    </a:ln>
                  </pic:spPr>
                </pic:pic>
              </a:graphicData>
            </a:graphic>
          </wp:inline>
        </w:drawing>
      </w:r>
      <w:r w:rsidRPr="002964DF">
        <w:t>муниципальными нормативн</w:t>
      </w:r>
      <w:proofErr w:type="gramStart"/>
      <w:r w:rsidRPr="002964DF">
        <w:t>о-</w:t>
      </w:r>
      <w:proofErr w:type="gramEnd"/>
      <w:r w:rsidRPr="002964DF">
        <w:t xml:space="preserve"> правовыми актами Инсарского муниципального района, настоящей должностной инструкцией.</w:t>
      </w:r>
    </w:p>
    <w:p w:rsidR="002964DF" w:rsidRPr="002964DF" w:rsidRDefault="002964DF" w:rsidP="002964DF">
      <w:pPr>
        <w:ind w:right="14"/>
        <w:jc w:val="both"/>
      </w:pPr>
      <w:r w:rsidRPr="002964DF">
        <w:t xml:space="preserve">1.5. Для назначения на должность консультанта отдела мониторинга, анализа и прогнозирования экономического управления администрации Инсарского муниципального района обязательны следующие требования: </w:t>
      </w:r>
    </w:p>
    <w:p w:rsidR="002964DF" w:rsidRPr="002964DF" w:rsidRDefault="002964DF" w:rsidP="002964DF">
      <w:pPr>
        <w:ind w:left="173" w:right="14"/>
        <w:jc w:val="both"/>
      </w:pPr>
      <w:r w:rsidRPr="002964DF">
        <w:t>наличие высшего образования, без предъявления требований к стажу.</w:t>
      </w:r>
    </w:p>
    <w:p w:rsidR="002964DF" w:rsidRPr="002964DF" w:rsidRDefault="002964DF" w:rsidP="002964DF">
      <w:pPr>
        <w:spacing w:after="3" w:line="254" w:lineRule="auto"/>
        <w:ind w:left="2775" w:right="485" w:hanging="10"/>
      </w:pPr>
      <w:r w:rsidRPr="002964DF">
        <w:rPr>
          <w:b/>
        </w:rPr>
        <w:t>2. Задачи, компетенция, права и обязанности</w:t>
      </w:r>
    </w:p>
    <w:p w:rsidR="002964DF" w:rsidRPr="002964DF" w:rsidRDefault="002964DF" w:rsidP="002964DF">
      <w:pPr>
        <w:numPr>
          <w:ilvl w:val="1"/>
          <w:numId w:val="40"/>
        </w:numPr>
        <w:spacing w:line="259" w:lineRule="auto"/>
        <w:ind w:left="0" w:right="14" w:firstLine="0"/>
        <w:jc w:val="both"/>
      </w:pPr>
      <w:r w:rsidRPr="002964DF">
        <w:t xml:space="preserve"> Задачей деятельности консультанта отдела мониторинга, анализа и прогнозирования экономического управления 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2964DF" w:rsidRPr="002964DF" w:rsidRDefault="002964DF" w:rsidP="002964DF">
      <w:pPr>
        <w:ind w:right="14"/>
        <w:jc w:val="both"/>
      </w:pPr>
      <w:r w:rsidRPr="002964DF">
        <w:t>2.2. Компенсация консультанта отдела мониторинга, анализа и прогнозирования экономического управления администрации Инсарского муниципального района - круг его полномочий (функций), направленных на достижение поставленной перед ним задачи.</w:t>
      </w:r>
    </w:p>
    <w:p w:rsidR="002964DF" w:rsidRPr="002964DF" w:rsidRDefault="002964DF" w:rsidP="002964DF">
      <w:pPr>
        <w:spacing w:after="13"/>
        <w:ind w:right="14"/>
        <w:jc w:val="both"/>
      </w:pPr>
      <w:r w:rsidRPr="002964DF">
        <w:t>2.3. Полномочия (функции) консультанта отдела мониторинга, анализа и прогнозирования экономического управления администрации Инсарского муниципального района:</w:t>
      </w:r>
    </w:p>
    <w:p w:rsidR="002964DF" w:rsidRPr="002964DF" w:rsidRDefault="002964DF" w:rsidP="002964DF">
      <w:pPr>
        <w:numPr>
          <w:ilvl w:val="0"/>
          <w:numId w:val="42"/>
        </w:numPr>
        <w:tabs>
          <w:tab w:val="left" w:pos="993"/>
          <w:tab w:val="left" w:pos="1276"/>
        </w:tabs>
        <w:spacing w:after="71" w:line="259" w:lineRule="auto"/>
        <w:ind w:left="0" w:right="14" w:firstLine="709"/>
        <w:jc w:val="both"/>
      </w:pPr>
      <w:r w:rsidRPr="002964DF">
        <w:lastRenderedPageBreak/>
        <w:t>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r w:rsidRPr="002964DF">
        <w:rPr>
          <w:noProof/>
        </w:rPr>
        <w:t>;</w:t>
      </w:r>
    </w:p>
    <w:p w:rsidR="002964DF" w:rsidRPr="002964DF" w:rsidRDefault="002964DF" w:rsidP="002964DF">
      <w:pPr>
        <w:numPr>
          <w:ilvl w:val="0"/>
          <w:numId w:val="42"/>
        </w:numPr>
        <w:tabs>
          <w:tab w:val="left" w:pos="993"/>
          <w:tab w:val="left" w:pos="1276"/>
        </w:tabs>
        <w:spacing w:after="75" w:line="259" w:lineRule="auto"/>
        <w:ind w:left="0" w:right="14" w:firstLine="709"/>
        <w:jc w:val="both"/>
      </w:pPr>
      <w:r w:rsidRPr="002964DF">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2964DF" w:rsidRPr="002964DF" w:rsidRDefault="002964DF" w:rsidP="002964DF">
      <w:pPr>
        <w:numPr>
          <w:ilvl w:val="0"/>
          <w:numId w:val="42"/>
        </w:numPr>
        <w:tabs>
          <w:tab w:val="left" w:pos="993"/>
          <w:tab w:val="left" w:pos="1276"/>
        </w:tabs>
        <w:spacing w:after="26" w:line="259" w:lineRule="auto"/>
        <w:ind w:left="0" w:right="9" w:firstLine="709"/>
        <w:jc w:val="both"/>
      </w:pPr>
      <w:r w:rsidRPr="002964DF">
        <w:t>участие в осуществлении международных и внешнеэкономических связей в соответствии с федеральными законами;</w:t>
      </w:r>
    </w:p>
    <w:p w:rsidR="002964DF" w:rsidRPr="002964DF" w:rsidRDefault="002964DF" w:rsidP="002964DF">
      <w:pPr>
        <w:numPr>
          <w:ilvl w:val="0"/>
          <w:numId w:val="42"/>
        </w:numPr>
        <w:tabs>
          <w:tab w:val="left" w:pos="993"/>
          <w:tab w:val="left" w:pos="1276"/>
        </w:tabs>
        <w:spacing w:after="26" w:line="259" w:lineRule="auto"/>
        <w:ind w:left="0" w:right="9" w:firstLine="709"/>
        <w:jc w:val="both"/>
      </w:pPr>
      <w:r w:rsidRPr="002964DF">
        <w:t>разработка и утверждение комплексного прогноза социальноэкономического развития Инсарского муниципального района на соответствующий период, анализ состояния экономики и социальной сферы;</w:t>
      </w:r>
    </w:p>
    <w:p w:rsidR="002964DF" w:rsidRPr="002964DF" w:rsidRDefault="002964DF" w:rsidP="002964DF">
      <w:pPr>
        <w:numPr>
          <w:ilvl w:val="0"/>
          <w:numId w:val="42"/>
        </w:numPr>
        <w:tabs>
          <w:tab w:val="left" w:pos="993"/>
          <w:tab w:val="left" w:pos="1276"/>
        </w:tabs>
        <w:spacing w:after="35" w:line="259" w:lineRule="auto"/>
        <w:ind w:left="0" w:right="14" w:firstLine="709"/>
        <w:jc w:val="both"/>
      </w:pPr>
      <w:r w:rsidRPr="002964DF">
        <w:t>осуществление контроля выполнения показателей прогноза социально</w:t>
      </w:r>
      <w:r w:rsidRPr="002964DF">
        <w:rPr>
          <w:noProof/>
        </w:rPr>
        <w:drawing>
          <wp:inline distT="0" distB="0" distL="0" distR="0">
            <wp:extent cx="7620" cy="7620"/>
            <wp:effectExtent l="0" t="0" r="0" b="0"/>
            <wp:docPr id="2"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55"/>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экономического развития Инсарского муниципального района;</w:t>
      </w:r>
    </w:p>
    <w:p w:rsidR="002964DF" w:rsidRPr="002964DF" w:rsidRDefault="002964DF" w:rsidP="002964DF">
      <w:pPr>
        <w:numPr>
          <w:ilvl w:val="0"/>
          <w:numId w:val="42"/>
        </w:numPr>
        <w:tabs>
          <w:tab w:val="left" w:pos="993"/>
          <w:tab w:val="left" w:pos="1276"/>
        </w:tabs>
        <w:spacing w:after="35" w:line="259" w:lineRule="auto"/>
        <w:ind w:left="0" w:right="14" w:firstLine="709"/>
        <w:jc w:val="both"/>
      </w:pPr>
      <w:r w:rsidRPr="002964DF">
        <w:t>использование методов эффективного развития экономики, обеспечивающих рост экономического потенциала, повышение инвестиционной привлекательности Инсарского муниципального района;</w:t>
      </w:r>
    </w:p>
    <w:p w:rsidR="002964DF" w:rsidRPr="002964DF" w:rsidRDefault="002964DF" w:rsidP="002964DF">
      <w:pPr>
        <w:numPr>
          <w:ilvl w:val="0"/>
          <w:numId w:val="42"/>
        </w:numPr>
        <w:tabs>
          <w:tab w:val="left" w:pos="993"/>
          <w:tab w:val="left" w:pos="1276"/>
        </w:tabs>
        <w:spacing w:after="35" w:line="259" w:lineRule="auto"/>
        <w:ind w:left="0" w:right="14" w:firstLine="709"/>
        <w:jc w:val="both"/>
      </w:pPr>
      <w:r w:rsidRPr="002964DF">
        <w:t>ведение сводной экономической характеристики (паспорт) социально-экономического развития Инсарского</w:t>
      </w:r>
      <w:r w:rsidRPr="002964DF">
        <w:rPr>
          <w:noProof/>
        </w:rPr>
        <w:t xml:space="preserve"> муниципального </w:t>
      </w:r>
      <w:r w:rsidRPr="002964DF">
        <w:t>района;</w:t>
      </w:r>
    </w:p>
    <w:p w:rsidR="002964DF" w:rsidRPr="002964DF" w:rsidRDefault="002964DF" w:rsidP="002964DF">
      <w:pPr>
        <w:numPr>
          <w:ilvl w:val="0"/>
          <w:numId w:val="42"/>
        </w:numPr>
        <w:tabs>
          <w:tab w:val="left" w:pos="993"/>
          <w:tab w:val="left" w:pos="1276"/>
        </w:tabs>
        <w:spacing w:after="78" w:line="259" w:lineRule="auto"/>
        <w:ind w:left="0" w:right="14" w:firstLine="709"/>
        <w:jc w:val="both"/>
      </w:pPr>
      <w:r w:rsidRPr="002964DF">
        <w:t>формирование мероприятий по реализации Посланий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 осуществление контроля и составлением отчетов по их исполнению;</w:t>
      </w:r>
    </w:p>
    <w:p w:rsidR="002964DF" w:rsidRPr="002964DF" w:rsidRDefault="002964DF" w:rsidP="002964DF">
      <w:pPr>
        <w:numPr>
          <w:ilvl w:val="0"/>
          <w:numId w:val="42"/>
        </w:numPr>
        <w:tabs>
          <w:tab w:val="left" w:pos="993"/>
          <w:tab w:val="left" w:pos="1276"/>
        </w:tabs>
        <w:spacing w:after="35" w:line="259" w:lineRule="auto"/>
        <w:ind w:left="0" w:right="14" w:firstLine="709"/>
        <w:jc w:val="both"/>
      </w:pPr>
      <w:proofErr w:type="gramStart"/>
      <w:r w:rsidRPr="002964DF">
        <w:t>формирование доклада Главы администрации Инсарского муниципального района по итогам работы за год (в соответствии с распоряжением Правительства РФ от 11.09.2008 г.  №1313-p «О реализации Указа Президента РФ от 28.04.2008 г. №607 «Об оценке эффективности деятельности органов местного самоуправления городских округов и муниципальных районов»), представление его в Министерство экономики Республики Мордовия публикация на сайте администрации Инсарского муниципального района</w:t>
      </w:r>
      <w:r w:rsidRPr="002964DF">
        <w:rPr>
          <w:noProof/>
        </w:rPr>
        <w:t>;</w:t>
      </w:r>
      <w:proofErr w:type="gramEnd"/>
    </w:p>
    <w:p w:rsidR="002964DF" w:rsidRPr="002964DF" w:rsidRDefault="002964DF" w:rsidP="002964DF">
      <w:pPr>
        <w:numPr>
          <w:ilvl w:val="0"/>
          <w:numId w:val="42"/>
        </w:numPr>
        <w:tabs>
          <w:tab w:val="left" w:pos="993"/>
          <w:tab w:val="left" w:pos="1276"/>
        </w:tabs>
        <w:spacing w:after="35" w:line="259" w:lineRule="auto"/>
        <w:ind w:left="0" w:right="14" w:firstLine="709"/>
        <w:jc w:val="both"/>
      </w:pPr>
      <w:r w:rsidRPr="002964DF">
        <w:t>подготовка аналитических материалов по вопросам, касающимся Управления;</w:t>
      </w:r>
    </w:p>
    <w:p w:rsidR="002964DF" w:rsidRPr="002964DF" w:rsidRDefault="002964DF" w:rsidP="002964DF">
      <w:pPr>
        <w:numPr>
          <w:ilvl w:val="0"/>
          <w:numId w:val="42"/>
        </w:numPr>
        <w:tabs>
          <w:tab w:val="left" w:pos="993"/>
          <w:tab w:val="left" w:pos="1276"/>
        </w:tabs>
        <w:spacing w:line="259" w:lineRule="auto"/>
        <w:ind w:left="0" w:right="14" w:firstLine="709"/>
        <w:jc w:val="both"/>
      </w:pPr>
      <w:r w:rsidRPr="002964DF">
        <w:t>разработка инвестиционного паспорта района и поддержание его в актуальном состоянии;</w:t>
      </w:r>
    </w:p>
    <w:p w:rsidR="002964DF" w:rsidRPr="002964DF" w:rsidRDefault="002964DF" w:rsidP="002964DF">
      <w:pPr>
        <w:numPr>
          <w:ilvl w:val="0"/>
          <w:numId w:val="42"/>
        </w:numPr>
        <w:tabs>
          <w:tab w:val="left" w:pos="993"/>
          <w:tab w:val="left" w:pos="1276"/>
        </w:tabs>
        <w:spacing w:line="259" w:lineRule="auto"/>
        <w:ind w:left="0" w:right="14" w:firstLine="709"/>
        <w:jc w:val="both"/>
      </w:pPr>
      <w:r w:rsidRPr="002964DF">
        <w:t>актуализация информации о перечне свободных инвестиционных ниш и свободных инвестиционных площадок</w:t>
      </w:r>
    </w:p>
    <w:p w:rsidR="002964DF" w:rsidRPr="002964DF" w:rsidRDefault="002964DF" w:rsidP="002964DF">
      <w:pPr>
        <w:numPr>
          <w:ilvl w:val="0"/>
          <w:numId w:val="42"/>
        </w:numPr>
        <w:tabs>
          <w:tab w:val="left" w:pos="993"/>
          <w:tab w:val="left" w:pos="1276"/>
        </w:tabs>
        <w:spacing w:line="259" w:lineRule="auto"/>
        <w:ind w:left="0" w:right="14" w:firstLine="709"/>
        <w:jc w:val="both"/>
      </w:pPr>
      <w:r w:rsidRPr="002964DF">
        <w:t>координация реализации Стратегии социально-экономического развития Инсарского муниципального района и своевременная актуализация;</w:t>
      </w:r>
    </w:p>
    <w:p w:rsidR="002964DF" w:rsidRPr="002964DF" w:rsidRDefault="002964DF" w:rsidP="002964DF">
      <w:pPr>
        <w:numPr>
          <w:ilvl w:val="0"/>
          <w:numId w:val="42"/>
        </w:numPr>
        <w:tabs>
          <w:tab w:val="left" w:pos="993"/>
          <w:tab w:val="left" w:pos="1276"/>
        </w:tabs>
        <w:spacing w:line="259" w:lineRule="auto"/>
        <w:ind w:left="0" w:right="14" w:firstLine="709"/>
        <w:jc w:val="both"/>
      </w:pPr>
      <w:r w:rsidRPr="002964DF">
        <w:rPr>
          <w:shd w:val="clear" w:color="auto" w:fill="FFFFFF"/>
        </w:rPr>
        <w:t>разработка  и реализация   мер по развитию конкуренции на товарных рынках в соответствующих сферах деятельности на территории  Инсарского  муниципального района;</w:t>
      </w:r>
    </w:p>
    <w:p w:rsidR="002964DF" w:rsidRPr="002964DF" w:rsidRDefault="002964DF" w:rsidP="002964DF">
      <w:pPr>
        <w:pStyle w:val="s1"/>
        <w:numPr>
          <w:ilvl w:val="0"/>
          <w:numId w:val="42"/>
        </w:numPr>
        <w:shd w:val="clear" w:color="auto" w:fill="FFFFFF"/>
        <w:tabs>
          <w:tab w:val="left" w:pos="993"/>
          <w:tab w:val="left" w:pos="1276"/>
        </w:tabs>
        <w:spacing w:before="0" w:beforeAutospacing="0" w:after="0" w:afterAutospacing="0"/>
        <w:ind w:left="0" w:firstLine="709"/>
        <w:jc w:val="both"/>
        <w:rPr>
          <w:color w:val="000000"/>
        </w:rPr>
      </w:pPr>
      <w:r w:rsidRPr="002964DF">
        <w:rPr>
          <w:shd w:val="clear" w:color="auto" w:fill="FFFFFF"/>
        </w:rPr>
        <w:t>организация работы по функционированию в Инсарском муниципальном районе системы внутреннего обеспечения соответствия требованиям антимонопольного законодательства</w:t>
      </w:r>
      <w:r w:rsidRPr="002964DF">
        <w:rPr>
          <w:color w:val="22272F"/>
        </w:rPr>
        <w:t>;</w:t>
      </w:r>
    </w:p>
    <w:p w:rsidR="002964DF" w:rsidRPr="002964DF" w:rsidRDefault="002964DF" w:rsidP="002964DF">
      <w:pPr>
        <w:pStyle w:val="s1"/>
        <w:numPr>
          <w:ilvl w:val="0"/>
          <w:numId w:val="42"/>
        </w:numPr>
        <w:shd w:val="clear" w:color="auto" w:fill="FFFFFF"/>
        <w:tabs>
          <w:tab w:val="left" w:pos="993"/>
          <w:tab w:val="left" w:pos="1276"/>
        </w:tabs>
        <w:spacing w:before="0" w:beforeAutospacing="0" w:after="0" w:afterAutospacing="0"/>
        <w:ind w:left="0" w:firstLine="709"/>
        <w:jc w:val="both"/>
        <w:rPr>
          <w:color w:val="000000"/>
        </w:rPr>
      </w:pPr>
      <w:r w:rsidRPr="002964DF">
        <w:rPr>
          <w:color w:val="000000"/>
        </w:rPr>
        <w:t>формирование отчетности разной периодичности в пределах установленного круга обязанностей;</w:t>
      </w:r>
    </w:p>
    <w:p w:rsidR="002964DF" w:rsidRPr="002964DF" w:rsidRDefault="002964DF" w:rsidP="002964DF">
      <w:pPr>
        <w:pStyle w:val="s1"/>
        <w:numPr>
          <w:ilvl w:val="0"/>
          <w:numId w:val="42"/>
        </w:numPr>
        <w:shd w:val="clear" w:color="auto" w:fill="FFFFFF"/>
        <w:tabs>
          <w:tab w:val="left" w:pos="993"/>
          <w:tab w:val="left" w:pos="1276"/>
        </w:tabs>
        <w:spacing w:before="0" w:beforeAutospacing="0" w:after="0" w:afterAutospacing="0"/>
        <w:ind w:left="0" w:firstLine="709"/>
        <w:jc w:val="both"/>
        <w:rPr>
          <w:color w:val="000000"/>
        </w:rPr>
      </w:pPr>
      <w:r w:rsidRPr="002964DF">
        <w:t>внесение необходимой информации в рамках полномочий Управления в информационные системы и на официальный сайт Инсарского муниципального района;</w:t>
      </w:r>
    </w:p>
    <w:p w:rsidR="002964DF" w:rsidRPr="002964DF" w:rsidRDefault="002964DF" w:rsidP="002964DF">
      <w:pPr>
        <w:numPr>
          <w:ilvl w:val="0"/>
          <w:numId w:val="42"/>
        </w:numPr>
        <w:tabs>
          <w:tab w:val="left" w:pos="993"/>
          <w:tab w:val="left" w:pos="1276"/>
        </w:tabs>
        <w:spacing w:after="35" w:line="259" w:lineRule="auto"/>
        <w:ind w:left="0" w:right="14" w:firstLine="709"/>
        <w:jc w:val="both"/>
      </w:pPr>
      <w:r w:rsidRPr="002964DF">
        <w:t>формирование дел в соответствии с утвержденной номенклатурой, обеспечение их сохранности и в установленные сроки сдача в архив;</w:t>
      </w:r>
    </w:p>
    <w:p w:rsidR="002964DF" w:rsidRPr="002964DF" w:rsidRDefault="002964DF" w:rsidP="002964DF">
      <w:pPr>
        <w:numPr>
          <w:ilvl w:val="0"/>
          <w:numId w:val="42"/>
        </w:numPr>
        <w:tabs>
          <w:tab w:val="left" w:pos="993"/>
          <w:tab w:val="left" w:pos="1276"/>
        </w:tabs>
        <w:spacing w:line="259" w:lineRule="auto"/>
        <w:ind w:left="0" w:right="14" w:firstLine="709"/>
        <w:jc w:val="both"/>
      </w:pPr>
      <w:r w:rsidRPr="002964DF">
        <w:t>решение иных вопросов, относящихся к компетенции отдела в соответствии с законодательством Российской Федерации.</w:t>
      </w:r>
    </w:p>
    <w:p w:rsidR="002964DF" w:rsidRPr="002964DF" w:rsidRDefault="002964DF" w:rsidP="002964DF">
      <w:pPr>
        <w:ind w:right="187"/>
        <w:jc w:val="both"/>
      </w:pPr>
      <w:r w:rsidRPr="002964DF">
        <w:lastRenderedPageBreak/>
        <w:t>2.4. Для осуществления своих полномочий консультанр отдела мониторинга, анализа и прогнозирования экономического управления администрации Инсарского муниципального района имеет право в установленном порядке:</w:t>
      </w:r>
    </w:p>
    <w:p w:rsidR="002964DF" w:rsidRPr="002964DF" w:rsidRDefault="002964DF" w:rsidP="002964DF">
      <w:pPr>
        <w:spacing w:after="80"/>
        <w:ind w:left="38" w:right="182" w:firstLine="246"/>
        <w:jc w:val="both"/>
      </w:pPr>
      <w:r w:rsidRPr="002964DF">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2964DF" w:rsidRPr="002964DF" w:rsidRDefault="002964DF" w:rsidP="002964DF">
      <w:pPr>
        <w:numPr>
          <w:ilvl w:val="0"/>
          <w:numId w:val="38"/>
        </w:numPr>
        <w:spacing w:after="7" w:line="259" w:lineRule="auto"/>
        <w:ind w:right="197" w:firstLine="260"/>
        <w:jc w:val="both"/>
      </w:pPr>
      <w:r w:rsidRPr="002964DF">
        <w:t>Осуществлять подготовку предложений (проектов муниципальных правовых актов Инсарского муниципально района и иных документов) по вопросам, отнесенным к его компетенции;</w:t>
      </w:r>
    </w:p>
    <w:p w:rsidR="002964DF" w:rsidRPr="002964DF" w:rsidRDefault="002964DF" w:rsidP="00A72988">
      <w:pPr>
        <w:numPr>
          <w:ilvl w:val="0"/>
          <w:numId w:val="38"/>
        </w:numPr>
        <w:spacing w:after="71" w:line="259" w:lineRule="auto"/>
        <w:ind w:right="197" w:firstLine="543"/>
        <w:jc w:val="both"/>
      </w:pPr>
      <w:r w:rsidRPr="002964DF">
        <w:t>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r w:rsidRPr="002964DF">
        <w:rPr>
          <w:noProof/>
        </w:rPr>
        <w:t>;</w:t>
      </w:r>
    </w:p>
    <w:p w:rsidR="002964DF" w:rsidRPr="002964DF" w:rsidRDefault="002964DF" w:rsidP="00A72988">
      <w:pPr>
        <w:numPr>
          <w:ilvl w:val="0"/>
          <w:numId w:val="38"/>
        </w:numPr>
        <w:spacing w:after="35" w:line="259" w:lineRule="auto"/>
        <w:ind w:right="197" w:firstLine="543"/>
        <w:jc w:val="both"/>
      </w:pPr>
      <w:r w:rsidRPr="002964DF">
        <w:rPr>
          <w:noProof/>
        </w:rPr>
        <w:drawing>
          <wp:anchor distT="0" distB="0" distL="114300" distR="114300" simplePos="0" relativeHeight="251663360" behindDoc="0" locked="0" layoutInCell="1" allowOverlap="0">
            <wp:simplePos x="0" y="0"/>
            <wp:positionH relativeFrom="page">
              <wp:posOffset>313690</wp:posOffset>
            </wp:positionH>
            <wp:positionV relativeFrom="page">
              <wp:posOffset>1817370</wp:posOffset>
            </wp:positionV>
            <wp:extent cx="6350" cy="3175"/>
            <wp:effectExtent l="0" t="0" r="0" b="0"/>
            <wp:wrapSquare wrapText="bothSides"/>
            <wp:docPr id="3" name="Picture 1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2"/>
                    <pic:cNvPicPr>
                      <a:picLocks noChangeAspect="1" noChangeArrowheads="1"/>
                    </pic:cNvPicPr>
                  </pic:nvPicPr>
                  <pic:blipFill>
                    <a:blip r:embed="rId56"/>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2964DF">
        <w:rPr>
          <w:noProof/>
        </w:rPr>
        <w:drawing>
          <wp:anchor distT="0" distB="0" distL="114300" distR="114300" simplePos="0" relativeHeight="251664384" behindDoc="0" locked="0" layoutInCell="1" allowOverlap="0">
            <wp:simplePos x="0" y="0"/>
            <wp:positionH relativeFrom="page">
              <wp:posOffset>338455</wp:posOffset>
            </wp:positionH>
            <wp:positionV relativeFrom="page">
              <wp:posOffset>1841500</wp:posOffset>
            </wp:positionV>
            <wp:extent cx="3175" cy="3175"/>
            <wp:effectExtent l="0" t="0" r="0" b="0"/>
            <wp:wrapSquare wrapText="bothSides"/>
            <wp:docPr id="4" name="Picture 1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3"/>
                    <pic:cNvPicPr>
                      <a:picLocks noChangeAspect="1" noChangeArrowheads="1"/>
                    </pic:cNvPicPr>
                  </pic:nvPicPr>
                  <pic:blipFill>
                    <a:blip r:embed="rId57"/>
                    <a:srcRect/>
                    <a:stretch>
                      <a:fillRect/>
                    </a:stretch>
                  </pic:blipFill>
                  <pic:spPr bwMode="auto">
                    <a:xfrm>
                      <a:off x="0" y="0"/>
                      <a:ext cx="3175" cy="3175"/>
                    </a:xfrm>
                    <a:prstGeom prst="rect">
                      <a:avLst/>
                    </a:prstGeom>
                    <a:noFill/>
                    <a:ln w="9525">
                      <a:noFill/>
                      <a:miter lim="800000"/>
                      <a:headEnd/>
                      <a:tailEnd/>
                    </a:ln>
                  </pic:spPr>
                </pic:pic>
              </a:graphicData>
            </a:graphic>
          </wp:anchor>
        </w:drawing>
      </w:r>
      <w:r w:rsidRPr="002964DF">
        <w:t xml:space="preserve">иные права, предусмотренные для муниципальных служащих законодательством Российской Федерации норативными правовыми актами Республики Мордовия Уставом Инсарсого муниципального района, иными </w:t>
      </w:r>
      <w:r w:rsidRPr="002964DF">
        <w:rPr>
          <w:noProof/>
        </w:rPr>
        <w:drawing>
          <wp:inline distT="0" distB="0" distL="0" distR="0">
            <wp:extent cx="7620" cy="7620"/>
            <wp:effectExtent l="0" t="0" r="0" b="0"/>
            <wp:docPr id="5" name="Picture 1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1"/>
                    <pic:cNvPicPr>
                      <a:picLocks noChangeAspect="1" noChangeArrowheads="1"/>
                    </pic:cNvPicPr>
                  </pic:nvPicPr>
                  <pic:blipFill>
                    <a:blip r:embed="rId5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 xml:space="preserve">муниципальными правовыми актами Инсарского муниципального района </w:t>
      </w:r>
      <w:r w:rsidRPr="002964DF">
        <w:rPr>
          <w:noProof/>
        </w:rPr>
        <w:drawing>
          <wp:inline distT="0" distB="0" distL="0" distR="0">
            <wp:extent cx="15240" cy="22860"/>
            <wp:effectExtent l="19050" t="0" r="3810" b="0"/>
            <wp:docPr id="6" name="Picture 1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4"/>
                    <pic:cNvPicPr>
                      <a:picLocks noChangeAspect="1" noChangeArrowheads="1"/>
                    </pic:cNvPicPr>
                  </pic:nvPicPr>
                  <pic:blipFill>
                    <a:blip r:embed="rId59" cstate="print"/>
                    <a:srcRect/>
                    <a:stretch>
                      <a:fillRect/>
                    </a:stretch>
                  </pic:blipFill>
                  <pic:spPr bwMode="auto">
                    <a:xfrm>
                      <a:off x="0" y="0"/>
                      <a:ext cx="15240" cy="22860"/>
                    </a:xfrm>
                    <a:prstGeom prst="rect">
                      <a:avLst/>
                    </a:prstGeom>
                    <a:noFill/>
                    <a:ln w="9525">
                      <a:noFill/>
                      <a:miter lim="800000"/>
                      <a:headEnd/>
                      <a:tailEnd/>
                    </a:ln>
                  </pic:spPr>
                </pic:pic>
              </a:graphicData>
            </a:graphic>
          </wp:inline>
        </w:drawing>
      </w:r>
    </w:p>
    <w:p w:rsidR="002964DF" w:rsidRPr="002964DF" w:rsidRDefault="002964DF" w:rsidP="00A72988">
      <w:pPr>
        <w:ind w:left="19" w:right="202" w:firstLine="543"/>
        <w:jc w:val="both"/>
      </w:pPr>
      <w:r w:rsidRPr="002964DF">
        <w:t>2.5. Для осуществления своих полномочий консультант отдела мониторинга, анализа и прогнозирования экономического управления администрации Инсарского муниципального района обязан в установленном порядке:</w:t>
      </w:r>
    </w:p>
    <w:p w:rsidR="002964DF" w:rsidRPr="002964DF" w:rsidRDefault="002964DF" w:rsidP="00A72988">
      <w:pPr>
        <w:ind w:left="19" w:right="120" w:firstLine="543"/>
        <w:jc w:val="both"/>
      </w:pPr>
      <w:r w:rsidRPr="002964DF">
        <w:rPr>
          <w:noProof/>
        </w:rPr>
        <w:t xml:space="preserve">1) </w:t>
      </w:r>
      <w:r w:rsidRPr="002964DF">
        <w:t xml:space="preserve">соблюдать законодательство Российской Федерации, нормативные </w:t>
      </w:r>
      <w:r w:rsidRPr="002964DF">
        <w:rPr>
          <w:noProof/>
        </w:rPr>
        <w:drawing>
          <wp:inline distT="0" distB="0" distL="0" distR="0">
            <wp:extent cx="7620" cy="7620"/>
            <wp:effectExtent l="0" t="0" r="0" b="0"/>
            <wp:docPr id="7" name="Picture 1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7"/>
                    <pic:cNvPicPr>
                      <a:picLocks noChangeAspect="1" noChangeArrowheads="1"/>
                    </pic:cNvPicPr>
                  </pic:nvPicPr>
                  <pic:blipFill>
                    <a:blip r:embed="rId60"/>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 xml:space="preserve">правовые акты Республики Мордовия, </w:t>
      </w:r>
      <w:r w:rsidRPr="002964DF">
        <w:rPr>
          <w:u w:val="single" w:color="000000"/>
        </w:rPr>
        <w:t>Уста</w:t>
      </w:r>
      <w:r w:rsidRPr="002964DF">
        <w:t>в Инсарского муниципального района, иные муниципальные правовые акты Инсарского муниципального района и настоящую должностню инструкцию, а также исполнять в пределах своей компетенции указания (поручения) главы Инсарского муниципального района;</w:t>
      </w:r>
    </w:p>
    <w:p w:rsidR="002964DF" w:rsidRPr="002964DF" w:rsidRDefault="002964DF" w:rsidP="00A72988">
      <w:pPr>
        <w:spacing w:after="14"/>
        <w:ind w:left="14" w:right="14" w:firstLine="543"/>
        <w:jc w:val="both"/>
      </w:pPr>
      <w:r w:rsidRPr="002964DF">
        <w:t>2) добросовестно исполнять свои полномочия и принимать все необходимые и возможные меры для их реализации;</w:t>
      </w:r>
    </w:p>
    <w:p w:rsidR="002964DF" w:rsidRPr="002964DF" w:rsidRDefault="002964DF" w:rsidP="00A72988">
      <w:pPr>
        <w:ind w:left="14" w:right="14" w:firstLine="543"/>
        <w:jc w:val="both"/>
      </w:pPr>
      <w:r w:rsidRPr="002964DF">
        <w:t>3) поддерживатъ уровень квалификации, достаточный для исполнения своих полномочий;</w:t>
      </w:r>
    </w:p>
    <w:p w:rsidR="002964DF" w:rsidRPr="002964DF" w:rsidRDefault="002964DF" w:rsidP="00A72988">
      <w:pPr>
        <w:numPr>
          <w:ilvl w:val="0"/>
          <w:numId w:val="39"/>
        </w:numPr>
        <w:spacing w:after="35" w:line="259" w:lineRule="auto"/>
        <w:ind w:right="221" w:firstLine="543"/>
        <w:jc w:val="both"/>
      </w:pPr>
      <w:r w:rsidRPr="002964DF">
        <w:t>уведомлять в письменной форме главу Инсарского мушиципального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964DF" w:rsidRPr="002964DF" w:rsidRDefault="002964DF" w:rsidP="00A72988">
      <w:pPr>
        <w:numPr>
          <w:ilvl w:val="0"/>
          <w:numId w:val="39"/>
        </w:numPr>
        <w:spacing w:after="15" w:line="259" w:lineRule="auto"/>
        <w:ind w:right="221" w:firstLine="543"/>
        <w:jc w:val="both"/>
      </w:pPr>
      <w:r w:rsidRPr="002964DF">
        <w:t xml:space="preserve">в пределах своих полномочий исполнять иные обязанности, предусмотренные для муниципальных служащих законодательством Российской </w:t>
      </w:r>
      <w:r w:rsidRPr="002964DF">
        <w:rPr>
          <w:noProof/>
        </w:rPr>
        <w:drawing>
          <wp:inline distT="0" distB="0" distL="0" distR="0">
            <wp:extent cx="7620" cy="7620"/>
            <wp:effectExtent l="0" t="0" r="0" b="0"/>
            <wp:docPr id="8" name="Picture 1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0"/>
                    <pic:cNvPicPr>
                      <a:picLocks noChangeAspect="1" noChangeArrowheads="1"/>
                    </pic:cNvPicPr>
                  </pic:nvPicPr>
                  <pic:blipFill>
                    <a:blip r:embed="rId61"/>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Федерации, нормативными правовыми актами Республики Мордовия, Уставом</w:t>
      </w:r>
      <w:r w:rsidRPr="002964DF">
        <w:rPr>
          <w:noProof/>
        </w:rPr>
        <w:drawing>
          <wp:inline distT="0" distB="0" distL="0" distR="0">
            <wp:extent cx="7620" cy="7620"/>
            <wp:effectExtent l="0" t="0" r="0" b="0"/>
            <wp:docPr id="18" name="Picture 1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1"/>
                    <pic:cNvPicPr>
                      <a:picLocks noChangeAspect="1" noChangeArrowheads="1"/>
                    </pic:cNvPicPr>
                  </pic:nvPicPr>
                  <pic:blipFill>
                    <a:blip r:embed="rId62" cstate="print"/>
                    <a:srcRect/>
                    <a:stretch>
                      <a:fillRect/>
                    </a:stretch>
                  </pic:blipFill>
                  <pic:spPr bwMode="auto">
                    <a:xfrm>
                      <a:off x="0" y="0"/>
                      <a:ext cx="7620" cy="7620"/>
                    </a:xfrm>
                    <a:prstGeom prst="rect">
                      <a:avLst/>
                    </a:prstGeom>
                    <a:noFill/>
                    <a:ln w="9525">
                      <a:noFill/>
                      <a:miter lim="800000"/>
                      <a:headEnd/>
                      <a:tailEnd/>
                    </a:ln>
                  </pic:spPr>
                </pic:pic>
              </a:graphicData>
            </a:graphic>
          </wp:inline>
        </w:drawing>
      </w:r>
    </w:p>
    <w:p w:rsidR="002964DF" w:rsidRPr="002964DF" w:rsidRDefault="002964DF" w:rsidP="00A72988">
      <w:pPr>
        <w:ind w:right="14" w:firstLine="543"/>
        <w:jc w:val="both"/>
      </w:pPr>
      <w:r w:rsidRPr="002964DF">
        <w:t xml:space="preserve">Инсарского муниципального района, иными муниципальными правовыми актами Инсарского муниципального района </w:t>
      </w:r>
      <w:r w:rsidRPr="002964DF">
        <w:rPr>
          <w:noProof/>
        </w:rPr>
        <w:drawing>
          <wp:inline distT="0" distB="0" distL="0" distR="0">
            <wp:extent cx="15240" cy="15240"/>
            <wp:effectExtent l="19050" t="0" r="3810" b="0"/>
            <wp:docPr id="19" name="Picture 1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2"/>
                    <pic:cNvPicPr>
                      <a:picLocks noChangeAspect="1" noChangeArrowheads="1"/>
                    </pic:cNvPicPr>
                  </pic:nvPicPr>
                  <pic:blipFill>
                    <a:blip r:embed="rId63" cstate="print"/>
                    <a:srcRect/>
                    <a:stretch>
                      <a:fillRect/>
                    </a:stretch>
                  </pic:blipFill>
                  <pic:spPr bwMode="auto">
                    <a:xfrm>
                      <a:off x="0" y="0"/>
                      <a:ext cx="15240" cy="15240"/>
                    </a:xfrm>
                    <a:prstGeom prst="rect">
                      <a:avLst/>
                    </a:prstGeom>
                    <a:noFill/>
                    <a:ln w="9525">
                      <a:noFill/>
                      <a:miter lim="800000"/>
                      <a:headEnd/>
                      <a:tailEnd/>
                    </a:ln>
                  </pic:spPr>
                </pic:pic>
              </a:graphicData>
            </a:graphic>
          </wp:inline>
        </w:drawing>
      </w:r>
    </w:p>
    <w:p w:rsidR="002964DF" w:rsidRPr="002964DF" w:rsidRDefault="002964DF" w:rsidP="00A72988">
      <w:pPr>
        <w:ind w:right="149" w:firstLine="543"/>
        <w:jc w:val="both"/>
      </w:pPr>
      <w:r w:rsidRPr="002964DF">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w:t>
      </w:r>
      <w:r w:rsidRPr="002964DF">
        <w:rPr>
          <w:noProof/>
        </w:rPr>
        <w:t xml:space="preserve"> Республики </w:t>
      </w:r>
      <w:r w:rsidRPr="002964DF">
        <w:t>Мордовия. У</w:t>
      </w:r>
      <w:r w:rsidRPr="002964DF">
        <w:rPr>
          <w:u w:val="single" w:color="000000"/>
        </w:rPr>
        <w:t>ставу</w:t>
      </w:r>
      <w:r w:rsidRPr="002964DF">
        <w:rPr>
          <w:noProof/>
        </w:rPr>
        <w:drawing>
          <wp:inline distT="0" distB="0" distL="0" distR="0">
            <wp:extent cx="228600" cy="144780"/>
            <wp:effectExtent l="19050" t="0" r="0" b="0"/>
            <wp:docPr id="20" name="Picture 4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2"/>
                    <pic:cNvPicPr>
                      <a:picLocks noChangeAspect="1" noChangeArrowheads="1"/>
                    </pic:cNvPicPr>
                  </pic:nvPicPr>
                  <pic:blipFill>
                    <a:blip r:embed="rId64" cstate="print"/>
                    <a:srcRect/>
                    <a:stretch>
                      <a:fillRect/>
                    </a:stretch>
                  </pic:blipFill>
                  <pic:spPr bwMode="auto">
                    <a:xfrm>
                      <a:off x="0" y="0"/>
                      <a:ext cx="228600" cy="144780"/>
                    </a:xfrm>
                    <a:prstGeom prst="rect">
                      <a:avLst/>
                    </a:prstGeom>
                    <a:noFill/>
                    <a:ln w="9525">
                      <a:noFill/>
                      <a:miter lim="800000"/>
                      <a:headEnd/>
                      <a:tailEnd/>
                    </a:ln>
                  </pic:spPr>
                </pic:pic>
              </a:graphicData>
            </a:graphic>
          </wp:inline>
        </w:drawing>
      </w:r>
      <w:r w:rsidRPr="002964DF">
        <w:t>Инсарского муни</w:t>
      </w:r>
      <w:r w:rsidRPr="002964DF">
        <w:rPr>
          <w:noProof/>
        </w:rPr>
        <w:t xml:space="preserve">ципального </w:t>
      </w:r>
      <w:r w:rsidRPr="002964DF">
        <w:t>района, иным муниципальным правовым актам Инсарского муниципального района и наслоящей должностной инструкцией</w:t>
      </w:r>
      <w:r w:rsidRPr="002964DF">
        <w:rPr>
          <w:noProof/>
        </w:rPr>
        <w:drawing>
          <wp:inline distT="0" distB="0" distL="0" distR="0">
            <wp:extent cx="15240" cy="22860"/>
            <wp:effectExtent l="19050" t="0" r="3810" b="0"/>
            <wp:docPr id="21" name="Picture 1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2"/>
                    <pic:cNvPicPr>
                      <a:picLocks noChangeAspect="1" noChangeArrowheads="1"/>
                    </pic:cNvPicPr>
                  </pic:nvPicPr>
                  <pic:blipFill>
                    <a:blip r:embed="rId65" cstate="print"/>
                    <a:srcRect/>
                    <a:stretch>
                      <a:fillRect/>
                    </a:stretch>
                  </pic:blipFill>
                  <pic:spPr bwMode="auto">
                    <a:xfrm>
                      <a:off x="0" y="0"/>
                      <a:ext cx="15240" cy="22860"/>
                    </a:xfrm>
                    <a:prstGeom prst="rect">
                      <a:avLst/>
                    </a:prstGeom>
                    <a:noFill/>
                    <a:ln w="9525">
                      <a:noFill/>
                      <a:miter lim="800000"/>
                      <a:headEnd/>
                      <a:tailEnd/>
                    </a:ln>
                  </pic:spPr>
                </pic:pic>
              </a:graphicData>
            </a:graphic>
          </wp:inline>
        </w:drawing>
      </w:r>
    </w:p>
    <w:p w:rsidR="002964DF" w:rsidRPr="002964DF" w:rsidRDefault="002964DF" w:rsidP="002964DF">
      <w:pPr>
        <w:spacing w:after="2"/>
        <w:ind w:left="183" w:right="259" w:hanging="10"/>
        <w:jc w:val="center"/>
        <w:rPr>
          <w:b/>
        </w:rPr>
      </w:pPr>
      <w:r w:rsidRPr="002964DF">
        <w:rPr>
          <w:b/>
        </w:rPr>
        <w:t>3. Ответственнос</w:t>
      </w:r>
      <w:r w:rsidRPr="002964DF">
        <w:rPr>
          <w:b/>
          <w:noProof/>
        </w:rPr>
        <w:t>ть</w:t>
      </w:r>
    </w:p>
    <w:p w:rsidR="002964DF" w:rsidRPr="002964DF" w:rsidRDefault="002964DF" w:rsidP="00A72988">
      <w:pPr>
        <w:ind w:right="144" w:firstLine="567"/>
        <w:jc w:val="both"/>
      </w:pPr>
      <w:r w:rsidRPr="002964DF">
        <w:t>3.1. Консультант отдела мониторинга, анализа и прогнозирования экономического управления администрации Инарского муниципального района несет ответственность за неисполнение или и ненадлежащее исполнение возложенных на него обязанностей, допущенных по его вине, в том числе:</w:t>
      </w:r>
    </w:p>
    <w:p w:rsidR="002964DF" w:rsidRPr="002964DF" w:rsidRDefault="002964DF" w:rsidP="00A72988">
      <w:pPr>
        <w:ind w:left="105" w:right="125" w:firstLine="567"/>
        <w:jc w:val="both"/>
        <w:rPr>
          <w:noProof/>
        </w:rPr>
      </w:pPr>
      <w:r w:rsidRPr="002964DF">
        <w:t>допущение ошибки (нарушения, несоответствия и т.п.) в содержании документа органа местного самоуправлен</w:t>
      </w:r>
      <w:r w:rsidRPr="002964DF">
        <w:rPr>
          <w:noProof/>
        </w:rPr>
        <w:t>ия;</w:t>
      </w:r>
    </w:p>
    <w:p w:rsidR="002964DF" w:rsidRPr="002964DF" w:rsidRDefault="002964DF" w:rsidP="00A72988">
      <w:pPr>
        <w:ind w:left="105" w:right="125" w:firstLine="567"/>
        <w:jc w:val="both"/>
      </w:pPr>
      <w:r w:rsidRPr="002964DF">
        <w:t>наступление или угроза наступления неблагоприятных последствий, в результате подготовленного им документа органа местного самоуправления, которые он мог и должен был предвидеть;</w:t>
      </w:r>
    </w:p>
    <w:p w:rsidR="002964DF" w:rsidRPr="002964DF" w:rsidRDefault="002964DF" w:rsidP="00A72988">
      <w:pPr>
        <w:ind w:left="105" w:right="125" w:firstLine="462"/>
        <w:jc w:val="both"/>
      </w:pPr>
      <w:r w:rsidRPr="002964DF">
        <w:t xml:space="preserve"> 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964DF" w:rsidRPr="002964DF" w:rsidRDefault="002964DF" w:rsidP="00A72988">
      <w:pPr>
        <w:ind w:right="125" w:firstLine="462"/>
        <w:jc w:val="both"/>
      </w:pPr>
      <w:r w:rsidRPr="002964DF">
        <w:lastRenderedPageBreak/>
        <w:t xml:space="preserve">бездействие или отказ от совершения строго определенных действий по правовому акту и указанию (поручению) указанных в наслоящей Должностной инструкции лиц; </w:t>
      </w:r>
    </w:p>
    <w:p w:rsidR="002964DF" w:rsidRPr="002964DF" w:rsidRDefault="002964DF" w:rsidP="00A72988">
      <w:pPr>
        <w:ind w:left="105" w:right="125" w:firstLine="462"/>
        <w:jc w:val="both"/>
      </w:pPr>
      <w:r w:rsidRPr="002964DF">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2964DF" w:rsidRPr="002964DF" w:rsidRDefault="002964DF" w:rsidP="00A72988">
      <w:pPr>
        <w:numPr>
          <w:ilvl w:val="1"/>
          <w:numId w:val="41"/>
        </w:numPr>
        <w:spacing w:after="35" w:line="259" w:lineRule="auto"/>
        <w:ind w:left="0" w:right="125" w:firstLine="462"/>
        <w:jc w:val="both"/>
      </w:pPr>
      <w:r w:rsidRPr="002964DF">
        <w:t xml:space="preserve"> Порядок и условия </w:t>
      </w:r>
      <w:proofErr w:type="gramStart"/>
      <w:r w:rsidRPr="002964DF">
        <w:t>при</w:t>
      </w:r>
      <w:proofErr w:type="gramEnd"/>
      <w:r w:rsidRPr="002964DF">
        <w:t xml:space="preserve"> </w:t>
      </w:r>
      <w:proofErr w:type="gramStart"/>
      <w:r w:rsidRPr="002964DF">
        <w:t>влечения</w:t>
      </w:r>
      <w:proofErr w:type="gramEnd"/>
      <w:r w:rsidRPr="002964DF">
        <w:t xml:space="preserve"> консультанта отдела мониторинга, </w:t>
      </w:r>
      <w:r w:rsidRPr="002964DF">
        <w:rPr>
          <w:noProof/>
        </w:rPr>
        <w:drawing>
          <wp:inline distT="0" distB="0" distL="0" distR="0">
            <wp:extent cx="7620" cy="7620"/>
            <wp:effectExtent l="0" t="0" r="0" b="0"/>
            <wp:docPr id="22" name="Picture 1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7"/>
                    <pic:cNvPicPr>
                      <a:picLocks noChangeAspect="1" noChangeArrowheads="1"/>
                    </pic:cNvPicPr>
                  </pic:nvPicPr>
                  <pic:blipFill>
                    <a:blip r:embed="rId66"/>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 xml:space="preserve">анализа и прогнозирования экономического управления администрации Инсарского муниципального района к ответственности определяются законодательством и </w:t>
      </w:r>
      <w:r w:rsidRPr="002964DF">
        <w:rPr>
          <w:noProof/>
        </w:rPr>
        <w:drawing>
          <wp:inline distT="0" distB="0" distL="0" distR="0">
            <wp:extent cx="7620" cy="7620"/>
            <wp:effectExtent l="0" t="0" r="0" b="0"/>
            <wp:docPr id="23" name="Picture 1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8"/>
                    <pic:cNvPicPr>
                      <a:picLocks noChangeAspect="1" noChangeArrowheads="1"/>
                    </pic:cNvPicPr>
                  </pic:nvPicPr>
                  <pic:blipFill>
                    <a:blip r:embed="rId67"/>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2964DF">
        <w:t>решениями органов местного самоуправления.</w:t>
      </w:r>
    </w:p>
    <w:p w:rsidR="002964DF" w:rsidRPr="002964DF" w:rsidRDefault="002964DF" w:rsidP="00A72988">
      <w:pPr>
        <w:spacing w:after="225"/>
        <w:ind w:right="110" w:firstLine="462"/>
        <w:jc w:val="both"/>
      </w:pPr>
      <w:r w:rsidRPr="002964DF">
        <w:t>3.3. Консультант отдела мониторинга, анализа и прогнозирования экономического управления администрагџти Инсарского муниципального района не несет ответственности за неисполнение правовых актов, которые не могут применяться в установленных законода</w:t>
      </w:r>
      <w:r w:rsidRPr="002964DF">
        <w:rPr>
          <w:noProof/>
        </w:rPr>
        <w:t xml:space="preserve">тельством </w:t>
      </w:r>
      <w:r w:rsidRPr="002964DF">
        <w:t>случаях.</w:t>
      </w:r>
    </w:p>
    <w:p w:rsidR="002964DF" w:rsidRPr="002964DF" w:rsidRDefault="002964DF" w:rsidP="00A72988">
      <w:pPr>
        <w:ind w:left="105" w:right="14" w:firstLine="462"/>
        <w:jc w:val="both"/>
      </w:pPr>
      <w:r w:rsidRPr="002964DF">
        <w:t xml:space="preserve">С настоящей должностной инструкцией </w:t>
      </w:r>
      <w:proofErr w:type="gramStart"/>
      <w:r w:rsidRPr="002964DF">
        <w:t>ознакомлен</w:t>
      </w:r>
      <w:proofErr w:type="gramEnd"/>
      <w:r w:rsidRPr="002964DF">
        <w:t xml:space="preserve"> и с установленными в ней требованиями согласен.</w:t>
      </w:r>
    </w:p>
    <w:p w:rsidR="002964DF" w:rsidRPr="002964DF" w:rsidRDefault="002964DF" w:rsidP="002964DF">
      <w:pPr>
        <w:spacing w:after="274"/>
        <w:ind w:left="130"/>
      </w:pPr>
      <w:r w:rsidRPr="002964DF">
        <w:rPr>
          <w:noProof/>
        </w:rPr>
        <w:t>«___» ___________20___г.</w:t>
      </w:r>
    </w:p>
    <w:p w:rsidR="002964DF" w:rsidRPr="002964DF" w:rsidRDefault="002964DF" w:rsidP="002964DF">
      <w:pPr>
        <w:ind w:left="120"/>
        <w:rPr>
          <w:noProof/>
        </w:rPr>
      </w:pPr>
      <w:r w:rsidRPr="002964DF">
        <w:rPr>
          <w:noProof/>
        </w:rPr>
        <w:t>____________________ (___________________________)</w:t>
      </w:r>
    </w:p>
    <w:p w:rsidR="002964DF" w:rsidRPr="002964DF" w:rsidRDefault="002964DF" w:rsidP="002964DF">
      <w:pPr>
        <w:tabs>
          <w:tab w:val="center" w:pos="1394"/>
          <w:tab w:val="center" w:pos="7039"/>
        </w:tabs>
      </w:pPr>
      <w:r w:rsidRPr="002964DF">
        <w:tab/>
        <w:t xml:space="preserve">           (подпись)                                     (Ф.И.О.)</w:t>
      </w:r>
    </w:p>
    <w:p w:rsidR="002964DF" w:rsidRPr="002964DF" w:rsidRDefault="002964DF" w:rsidP="002964DF">
      <w:pPr>
        <w:tabs>
          <w:tab w:val="center" w:pos="1394"/>
          <w:tab w:val="center" w:pos="7039"/>
        </w:tabs>
      </w:pPr>
    </w:p>
    <w:p w:rsidR="002964DF" w:rsidRPr="002964DF" w:rsidRDefault="002964DF" w:rsidP="002964DF">
      <w:pPr>
        <w:rPr>
          <w:b/>
        </w:rPr>
      </w:pPr>
    </w:p>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Pr="002964DF" w:rsidRDefault="002964DF" w:rsidP="002964DF"/>
    <w:p w:rsidR="002964DF" w:rsidRDefault="002964DF"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Default="00A72988" w:rsidP="002964DF"/>
    <w:p w:rsidR="00A72988" w:rsidRPr="002964DF" w:rsidRDefault="00A72988" w:rsidP="002964DF"/>
    <w:p w:rsidR="002964DF" w:rsidRPr="002964DF" w:rsidRDefault="002964DF" w:rsidP="002964DF"/>
    <w:p w:rsidR="002964DF" w:rsidRPr="002964DF" w:rsidRDefault="002964DF" w:rsidP="002964DF">
      <w:pPr>
        <w:jc w:val="right"/>
        <w:rPr>
          <w:bCs/>
          <w:spacing w:val="9"/>
        </w:rPr>
      </w:pPr>
      <w:r w:rsidRPr="002964DF">
        <w:rPr>
          <w:bCs/>
          <w:spacing w:val="9"/>
        </w:rPr>
        <w:t xml:space="preserve">                                                    Приложение №4</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10 октября 2022г. № 53-р </w:t>
      </w:r>
    </w:p>
    <w:p w:rsidR="002964DF" w:rsidRPr="002964DF" w:rsidRDefault="002964DF" w:rsidP="002964DF">
      <w:pPr>
        <w:jc w:val="right"/>
        <w:rPr>
          <w:b/>
        </w:rPr>
      </w:pPr>
    </w:p>
    <w:p w:rsidR="002964DF" w:rsidRPr="002964DF" w:rsidRDefault="002964DF" w:rsidP="002964DF">
      <w:pPr>
        <w:jc w:val="right"/>
        <w:rPr>
          <w:b/>
        </w:rPr>
      </w:pPr>
    </w:p>
    <w:p w:rsidR="002964DF" w:rsidRPr="002964DF" w:rsidRDefault="002964DF" w:rsidP="002964DF">
      <w:pPr>
        <w:jc w:val="right"/>
        <w:rPr>
          <w:bCs/>
          <w:spacing w:val="9"/>
        </w:rPr>
      </w:pPr>
      <w:r w:rsidRPr="002964DF">
        <w:rPr>
          <w:bCs/>
          <w:spacing w:val="9"/>
        </w:rPr>
        <w:t xml:space="preserve">                                                    Приложение №6</w:t>
      </w:r>
    </w:p>
    <w:p w:rsidR="002964DF" w:rsidRPr="002964DF" w:rsidRDefault="002964DF" w:rsidP="002964DF">
      <w:pPr>
        <w:jc w:val="right"/>
        <w:rPr>
          <w:bCs/>
          <w:spacing w:val="9"/>
        </w:rPr>
      </w:pPr>
      <w:r w:rsidRPr="002964DF">
        <w:rPr>
          <w:bCs/>
          <w:spacing w:val="9"/>
        </w:rPr>
        <w:tab/>
      </w:r>
      <w:r w:rsidRPr="002964DF">
        <w:rPr>
          <w:bCs/>
          <w:spacing w:val="9"/>
        </w:rPr>
        <w:tab/>
      </w:r>
      <w:r w:rsidRPr="002964DF">
        <w:rPr>
          <w:bCs/>
          <w:spacing w:val="9"/>
        </w:rPr>
        <w:tab/>
      </w:r>
      <w:r w:rsidRPr="002964DF">
        <w:rPr>
          <w:bCs/>
          <w:spacing w:val="9"/>
        </w:rPr>
        <w:tab/>
      </w:r>
      <w:r w:rsidRPr="002964DF">
        <w:rPr>
          <w:bCs/>
          <w:spacing w:val="9"/>
        </w:rPr>
        <w:tab/>
        <w:t xml:space="preserve">            к распоряжению  администрации </w:t>
      </w:r>
    </w:p>
    <w:p w:rsidR="002964DF" w:rsidRPr="002964DF" w:rsidRDefault="002964DF" w:rsidP="002964DF">
      <w:pPr>
        <w:jc w:val="right"/>
        <w:rPr>
          <w:bCs/>
          <w:spacing w:val="9"/>
        </w:rPr>
      </w:pPr>
      <w:r w:rsidRPr="002964DF">
        <w:rPr>
          <w:bCs/>
          <w:spacing w:val="9"/>
        </w:rPr>
        <w:t xml:space="preserve">                                                       Инсарского муниципального района</w:t>
      </w:r>
    </w:p>
    <w:p w:rsidR="002964DF" w:rsidRPr="002964DF" w:rsidRDefault="002964DF" w:rsidP="002964DF">
      <w:pPr>
        <w:jc w:val="right"/>
        <w:rPr>
          <w:bCs/>
          <w:spacing w:val="9"/>
        </w:rPr>
      </w:pPr>
      <w:r w:rsidRPr="002964DF">
        <w:rPr>
          <w:bCs/>
          <w:spacing w:val="9"/>
        </w:rPr>
        <w:t xml:space="preserve">                                                     от  07.06.2019 г. № 24-р </w:t>
      </w:r>
    </w:p>
    <w:p w:rsidR="002964DF" w:rsidRPr="002964DF" w:rsidRDefault="002964DF" w:rsidP="002964DF">
      <w:pPr>
        <w:tabs>
          <w:tab w:val="center" w:pos="1394"/>
          <w:tab w:val="center" w:pos="7039"/>
        </w:tabs>
      </w:pPr>
    </w:p>
    <w:p w:rsidR="002964DF" w:rsidRPr="002964DF" w:rsidRDefault="002964DF" w:rsidP="002964DF">
      <w:pPr>
        <w:tabs>
          <w:tab w:val="center" w:pos="1394"/>
          <w:tab w:val="center" w:pos="7039"/>
        </w:tabs>
      </w:pPr>
    </w:p>
    <w:p w:rsidR="002964DF" w:rsidRPr="002964DF" w:rsidRDefault="002964DF" w:rsidP="002964DF">
      <w:pPr>
        <w:jc w:val="center"/>
        <w:rPr>
          <w:b/>
        </w:rPr>
      </w:pPr>
      <w:r w:rsidRPr="002964DF">
        <w:rPr>
          <w:b/>
        </w:rPr>
        <w:t>ДОЛЖНОСТНАЯ  ИНСТРУКЦИЯ</w:t>
      </w:r>
    </w:p>
    <w:p w:rsidR="002964DF" w:rsidRPr="002964DF" w:rsidRDefault="002964DF" w:rsidP="002964DF">
      <w:pPr>
        <w:jc w:val="center"/>
        <w:rPr>
          <w:b/>
        </w:rPr>
      </w:pPr>
      <w:r w:rsidRPr="002964DF">
        <w:rPr>
          <w:b/>
        </w:rPr>
        <w:t>ГЛАВНОГО  СПЕЦИАЛИСТА  ОТДЕЛА  МОНИТОРИНГА, АНАЛИЗА И ПРОГНОЗИРОВАНИЯ ЭКОНОМИЧЕСКОГО УПРАВЛЕНИЯ  АДМИНИСТРАЦИИ  ИНСАРСКОГО МУНИЦИПАЛЬНОГО РАЙОНА</w:t>
      </w:r>
    </w:p>
    <w:p w:rsidR="002964DF" w:rsidRPr="002964DF" w:rsidRDefault="002964DF" w:rsidP="002964DF">
      <w:pPr>
        <w:jc w:val="center"/>
        <w:rPr>
          <w:b/>
        </w:rPr>
      </w:pPr>
    </w:p>
    <w:p w:rsidR="002964DF" w:rsidRPr="002964DF" w:rsidRDefault="002964DF" w:rsidP="002964DF">
      <w:pPr>
        <w:shd w:val="clear" w:color="auto" w:fill="FFFFFF"/>
        <w:jc w:val="center"/>
      </w:pPr>
      <w:r w:rsidRPr="002964DF">
        <w:rPr>
          <w:b/>
          <w:bCs/>
          <w:spacing w:val="-3"/>
        </w:rPr>
        <w:t>1.Общие положения</w:t>
      </w:r>
    </w:p>
    <w:p w:rsidR="002964DF" w:rsidRPr="002964DF" w:rsidRDefault="00A72988" w:rsidP="00A72988">
      <w:pPr>
        <w:shd w:val="clear" w:color="auto" w:fill="FFFFFF"/>
        <w:ind w:firstLine="567"/>
        <w:jc w:val="both"/>
      </w:pPr>
      <w:r>
        <w:rPr>
          <w:spacing w:val="5"/>
        </w:rPr>
        <w:tab/>
        <w:t xml:space="preserve">1.1.Настоящая должностная </w:t>
      </w:r>
      <w:r w:rsidR="002964DF" w:rsidRPr="002964DF">
        <w:rPr>
          <w:spacing w:val="5"/>
        </w:rPr>
        <w:t>Инструкция определяет  должностные  обязанност</w:t>
      </w:r>
      <w:r>
        <w:rPr>
          <w:spacing w:val="5"/>
        </w:rPr>
        <w:t xml:space="preserve">и,  права  и ответственность </w:t>
      </w:r>
      <w:r w:rsidR="002964DF" w:rsidRPr="002964DF">
        <w:rPr>
          <w:spacing w:val="5"/>
        </w:rPr>
        <w:t xml:space="preserve">главного специалиста </w:t>
      </w:r>
      <w:r w:rsidR="002964DF" w:rsidRPr="002964DF">
        <w:t xml:space="preserve">отдела мониторинга, анализа и прогнозирования экономического управления </w:t>
      </w:r>
      <w:r w:rsidR="002964DF" w:rsidRPr="002964DF">
        <w:rPr>
          <w:spacing w:val="5"/>
        </w:rPr>
        <w:t xml:space="preserve">администрации </w:t>
      </w:r>
      <w:r w:rsidR="002964DF" w:rsidRPr="002964DF">
        <w:t>Инсарского  муниципального  района.</w:t>
      </w:r>
    </w:p>
    <w:p w:rsidR="002964DF" w:rsidRPr="002964DF" w:rsidRDefault="00A72988" w:rsidP="00A72988">
      <w:pPr>
        <w:shd w:val="clear" w:color="auto" w:fill="FFFFFF"/>
        <w:ind w:firstLine="567"/>
        <w:jc w:val="both"/>
        <w:rPr>
          <w:spacing w:val="5"/>
        </w:rPr>
      </w:pPr>
      <w:r>
        <w:rPr>
          <w:spacing w:val="5"/>
        </w:rPr>
        <w:t xml:space="preserve"> </w:t>
      </w:r>
      <w:r>
        <w:rPr>
          <w:spacing w:val="5"/>
        </w:rPr>
        <w:tab/>
        <w:t xml:space="preserve">1.2.  Главный </w:t>
      </w:r>
      <w:r w:rsidR="002964DF" w:rsidRPr="002964DF">
        <w:rPr>
          <w:spacing w:val="5"/>
        </w:rPr>
        <w:t xml:space="preserve">специалист </w:t>
      </w:r>
      <w:r w:rsidR="002964DF" w:rsidRPr="002964DF">
        <w:t xml:space="preserve">отдела мониторинга, анализа и прогнозирования экономического управления </w:t>
      </w:r>
      <w:r w:rsidR="002964DF" w:rsidRPr="002964DF">
        <w:rPr>
          <w:spacing w:val="5"/>
        </w:rPr>
        <w:t>администрации</w:t>
      </w:r>
      <w:r w:rsidR="002964DF" w:rsidRPr="002964DF">
        <w:t xml:space="preserve"> Инсарского  муниципального  района назначается на должность и освобождается от должности распоряжением главы Инсарского </w:t>
      </w:r>
      <w:r w:rsidR="002964DF" w:rsidRPr="002964DF">
        <w:rPr>
          <w:spacing w:val="-1"/>
        </w:rPr>
        <w:t>муниципального района  в  соответствии  с  действующим  трудовым  законодательством  Российской  Федерации.</w:t>
      </w:r>
    </w:p>
    <w:p w:rsidR="002964DF" w:rsidRPr="002964DF" w:rsidRDefault="002964DF" w:rsidP="00A72988">
      <w:pPr>
        <w:shd w:val="clear" w:color="auto" w:fill="FFFFFF"/>
        <w:tabs>
          <w:tab w:val="left" w:pos="1310"/>
        </w:tabs>
        <w:spacing w:line="324" w:lineRule="exact"/>
        <w:ind w:firstLine="567"/>
        <w:jc w:val="both"/>
      </w:pPr>
      <w:r w:rsidRPr="002964DF">
        <w:rPr>
          <w:spacing w:val="-14"/>
        </w:rPr>
        <w:t xml:space="preserve">            1.3.</w:t>
      </w:r>
      <w:r w:rsidRPr="002964DF">
        <w:t xml:space="preserve"> </w:t>
      </w:r>
      <w:r w:rsidRPr="002964DF">
        <w:rPr>
          <w:spacing w:val="4"/>
        </w:rPr>
        <w:t xml:space="preserve">Общее руководство работой  </w:t>
      </w:r>
      <w:r w:rsidRPr="002964DF">
        <w:rPr>
          <w:spacing w:val="5"/>
        </w:rPr>
        <w:t xml:space="preserve"> главного специалиста </w:t>
      </w:r>
      <w:r w:rsidRPr="002964DF">
        <w:t xml:space="preserve">отдела мониторинга, анализа и прогнозирования экономического управления </w:t>
      </w:r>
      <w:r w:rsidRPr="002964DF">
        <w:rPr>
          <w:spacing w:val="5"/>
        </w:rPr>
        <w:t>администрации</w:t>
      </w:r>
      <w:r w:rsidRPr="002964DF">
        <w:t xml:space="preserve"> Инсарского  муниципального  района</w:t>
      </w:r>
      <w:r w:rsidRPr="002964DF">
        <w:rPr>
          <w:spacing w:val="4"/>
        </w:rPr>
        <w:t xml:space="preserve"> </w:t>
      </w:r>
      <w:r w:rsidR="00A72988">
        <w:rPr>
          <w:spacing w:val="2"/>
        </w:rPr>
        <w:t xml:space="preserve">осуществляет глава Инсарского муниципального </w:t>
      </w:r>
      <w:r w:rsidRPr="002964DF">
        <w:rPr>
          <w:spacing w:val="2"/>
        </w:rPr>
        <w:t xml:space="preserve">района, начальник экономического </w:t>
      </w:r>
      <w:r w:rsidRPr="002964DF">
        <w:t xml:space="preserve">управления </w:t>
      </w:r>
      <w:r w:rsidRPr="002964DF">
        <w:rPr>
          <w:spacing w:val="5"/>
        </w:rPr>
        <w:t xml:space="preserve">администрации </w:t>
      </w:r>
      <w:r w:rsidRPr="002964DF">
        <w:t>Инсарского  муниципального  района.</w:t>
      </w:r>
    </w:p>
    <w:p w:rsidR="002964DF" w:rsidRPr="002964DF" w:rsidRDefault="002964DF" w:rsidP="00A72988">
      <w:pPr>
        <w:shd w:val="clear" w:color="auto" w:fill="FFFFFF"/>
        <w:tabs>
          <w:tab w:val="left" w:pos="709"/>
        </w:tabs>
        <w:spacing w:line="317" w:lineRule="exact"/>
        <w:ind w:firstLine="567"/>
        <w:jc w:val="both"/>
        <w:rPr>
          <w:spacing w:val="-1"/>
        </w:rPr>
      </w:pPr>
      <w:r w:rsidRPr="002964DF">
        <w:rPr>
          <w:spacing w:val="-16"/>
        </w:rPr>
        <w:tab/>
        <w:t>1.4.</w:t>
      </w:r>
      <w:r w:rsidRPr="002964DF">
        <w:t xml:space="preserve"> </w:t>
      </w:r>
      <w:r w:rsidR="00A72988">
        <w:rPr>
          <w:spacing w:val="-1"/>
        </w:rPr>
        <w:t xml:space="preserve">В своей </w:t>
      </w:r>
      <w:r w:rsidRPr="002964DF">
        <w:rPr>
          <w:spacing w:val="-1"/>
        </w:rPr>
        <w:t xml:space="preserve">деятельности </w:t>
      </w:r>
      <w:r w:rsidR="00A72988">
        <w:rPr>
          <w:spacing w:val="5"/>
        </w:rPr>
        <w:t>главный</w:t>
      </w:r>
      <w:r w:rsidRPr="002964DF">
        <w:rPr>
          <w:spacing w:val="5"/>
        </w:rPr>
        <w:t xml:space="preserve">специалист </w:t>
      </w:r>
      <w:r w:rsidRPr="002964DF">
        <w:t xml:space="preserve">отдела мониторинга, анализа и прогнозирования экономического управления  </w:t>
      </w:r>
      <w:r w:rsidRPr="002964DF">
        <w:rPr>
          <w:spacing w:val="5"/>
        </w:rPr>
        <w:t>администрации</w:t>
      </w:r>
      <w:r w:rsidR="00A72988">
        <w:t xml:space="preserve"> Инсарского </w:t>
      </w:r>
      <w:r w:rsidRPr="002964DF">
        <w:t>муниципального  района</w:t>
      </w:r>
      <w:r w:rsidRPr="002964DF">
        <w:rPr>
          <w:spacing w:val="-1"/>
        </w:rPr>
        <w:t xml:space="preserve">  </w:t>
      </w:r>
      <w:r w:rsidRPr="002964DF">
        <w:t>руководствуется Конституцией Российской Федерации, законодательством  Российской  Федерации  и  Республи</w:t>
      </w:r>
      <w:r w:rsidR="00A72988">
        <w:t>ки  Мордовия</w:t>
      </w:r>
      <w:proofErr w:type="gramStart"/>
      <w:r w:rsidR="00A72988">
        <w:t xml:space="preserve"> ,</w:t>
      </w:r>
      <w:proofErr w:type="gramEnd"/>
      <w:r w:rsidR="00A72988">
        <w:t xml:space="preserve"> муниципальными </w:t>
      </w:r>
      <w:r w:rsidRPr="002964DF">
        <w:t xml:space="preserve">нормативно- правовыми  актами Инсарского  муниципального района,  </w:t>
      </w:r>
      <w:r w:rsidRPr="002964DF">
        <w:rPr>
          <w:spacing w:val="-1"/>
        </w:rPr>
        <w:t>настоящей должностной инструкцией.</w:t>
      </w:r>
    </w:p>
    <w:p w:rsidR="002964DF" w:rsidRPr="002964DF" w:rsidRDefault="002964DF" w:rsidP="00A72988">
      <w:pPr>
        <w:shd w:val="clear" w:color="auto" w:fill="FFFFFF"/>
        <w:tabs>
          <w:tab w:val="left" w:pos="709"/>
        </w:tabs>
        <w:spacing w:line="317" w:lineRule="exact"/>
        <w:ind w:firstLine="567"/>
        <w:jc w:val="both"/>
        <w:rPr>
          <w:color w:val="22272F"/>
        </w:rPr>
      </w:pPr>
      <w:r w:rsidRPr="002964DF">
        <w:rPr>
          <w:spacing w:val="-1"/>
        </w:rPr>
        <w:tab/>
        <w:t xml:space="preserve">1.5. </w:t>
      </w:r>
      <w:r w:rsidRPr="002964DF">
        <w:t xml:space="preserve"> </w:t>
      </w:r>
      <w:r w:rsidRPr="002964DF">
        <w:rPr>
          <w:color w:val="22272F"/>
        </w:rPr>
        <w:t xml:space="preserve">Для назначения на должность </w:t>
      </w:r>
      <w:r w:rsidRPr="002964DF">
        <w:rPr>
          <w:spacing w:val="5"/>
        </w:rPr>
        <w:t xml:space="preserve"> главного специалиста  </w:t>
      </w:r>
      <w:r w:rsidRPr="002964DF">
        <w:t xml:space="preserve">отдела мониторинга, анализа и прогнозирования экономического управления </w:t>
      </w:r>
      <w:r w:rsidRPr="002964DF">
        <w:rPr>
          <w:spacing w:val="5"/>
        </w:rPr>
        <w:t>администрации</w:t>
      </w:r>
      <w:r w:rsidRPr="002964DF">
        <w:t xml:space="preserve"> </w:t>
      </w:r>
      <w:r w:rsidRPr="002964DF">
        <w:rPr>
          <w:color w:val="22272F"/>
        </w:rPr>
        <w:t>Инсарского муниципального района  обязательны следующие требования:</w:t>
      </w:r>
    </w:p>
    <w:p w:rsidR="002964DF" w:rsidRPr="002964DF" w:rsidRDefault="002964DF" w:rsidP="00D44DC3">
      <w:pPr>
        <w:pStyle w:val="s1"/>
        <w:shd w:val="clear" w:color="auto" w:fill="FFFFFF"/>
        <w:spacing w:before="0" w:beforeAutospacing="0" w:after="0" w:afterAutospacing="0"/>
        <w:ind w:firstLine="567"/>
        <w:jc w:val="both"/>
      </w:pPr>
      <w:r w:rsidRPr="002964DF">
        <w:tab/>
      </w:r>
      <w:r w:rsidRPr="002964DF">
        <w:rPr>
          <w:shd w:val="clear" w:color="auto" w:fill="FFFFFF"/>
        </w:rPr>
        <w:t>наличие профессионального образования, без предъявления требований к стажу.</w:t>
      </w:r>
    </w:p>
    <w:p w:rsidR="002964DF" w:rsidRPr="002964DF" w:rsidRDefault="002964DF" w:rsidP="002964DF">
      <w:pPr>
        <w:shd w:val="clear" w:color="auto" w:fill="FFFFFF"/>
        <w:spacing w:line="317" w:lineRule="exact"/>
        <w:jc w:val="center"/>
        <w:rPr>
          <w:b/>
          <w:color w:val="22272F"/>
          <w:shd w:val="clear" w:color="auto" w:fill="FFFFFF"/>
        </w:rPr>
      </w:pPr>
      <w:r w:rsidRPr="002964DF">
        <w:rPr>
          <w:b/>
          <w:spacing w:val="-1"/>
        </w:rPr>
        <w:t xml:space="preserve">2. </w:t>
      </w:r>
      <w:r w:rsidRPr="002964DF">
        <w:rPr>
          <w:b/>
          <w:color w:val="22272F"/>
          <w:shd w:val="clear" w:color="auto" w:fill="FFFFFF"/>
        </w:rPr>
        <w:t>Задачи, компетенция, права и обязанности</w:t>
      </w:r>
    </w:p>
    <w:p w:rsidR="002964DF" w:rsidRPr="002964DF" w:rsidRDefault="002964DF" w:rsidP="00A72988">
      <w:pPr>
        <w:pStyle w:val="s1"/>
        <w:shd w:val="clear" w:color="auto" w:fill="FFFFFF"/>
        <w:spacing w:before="0" w:beforeAutospacing="0" w:after="0" w:afterAutospacing="0"/>
        <w:ind w:firstLine="567"/>
        <w:jc w:val="both"/>
        <w:rPr>
          <w:color w:val="22272F"/>
        </w:rPr>
      </w:pPr>
      <w:r w:rsidRPr="002964DF">
        <w:rPr>
          <w:color w:val="22272F"/>
        </w:rPr>
        <w:tab/>
        <w:t xml:space="preserve">2.1. Задачей деятельности  </w:t>
      </w:r>
      <w:r w:rsidRPr="002964DF">
        <w:rPr>
          <w:color w:val="000000"/>
          <w:spacing w:val="5"/>
        </w:rPr>
        <w:t xml:space="preserve"> главного специалиста </w:t>
      </w:r>
      <w:r w:rsidRPr="002964DF">
        <w:t xml:space="preserve">отдела мониторинга, анализа и прогнозирования экономического управления </w:t>
      </w:r>
      <w:r w:rsidRPr="002964DF">
        <w:rPr>
          <w:color w:val="22272F"/>
        </w:rPr>
        <w:t>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2964DF" w:rsidRPr="002964DF" w:rsidRDefault="002964DF" w:rsidP="00A72988">
      <w:pPr>
        <w:pStyle w:val="s1"/>
        <w:shd w:val="clear" w:color="auto" w:fill="FFFFFF"/>
        <w:spacing w:before="0" w:beforeAutospacing="0" w:after="0" w:afterAutospacing="0"/>
        <w:ind w:firstLine="567"/>
        <w:jc w:val="both"/>
        <w:rPr>
          <w:color w:val="22272F"/>
        </w:rPr>
      </w:pPr>
      <w:r w:rsidRPr="002964DF">
        <w:rPr>
          <w:color w:val="22272F"/>
        </w:rPr>
        <w:tab/>
        <w:t xml:space="preserve">2.2. Компетенция  </w:t>
      </w:r>
      <w:r w:rsidRPr="002964DF">
        <w:rPr>
          <w:color w:val="000000"/>
          <w:spacing w:val="5"/>
        </w:rPr>
        <w:t xml:space="preserve"> главного специалиста </w:t>
      </w:r>
      <w:r w:rsidRPr="002964DF">
        <w:t>отдела мониторинга, анализа и прогнозирования экономического управления</w:t>
      </w:r>
      <w:r w:rsidRPr="002964DF">
        <w:rPr>
          <w:color w:val="22272F"/>
        </w:rPr>
        <w:t xml:space="preserve"> администрации  Инсарского муниципального района - круг его полномочий (функций), направленных на достижение поставленной перед ним задачи.</w:t>
      </w:r>
    </w:p>
    <w:p w:rsidR="002964DF" w:rsidRPr="002964DF" w:rsidRDefault="002964DF" w:rsidP="002964DF">
      <w:pPr>
        <w:pStyle w:val="s1"/>
        <w:shd w:val="clear" w:color="auto" w:fill="FFFFFF"/>
        <w:spacing w:before="0" w:beforeAutospacing="0" w:after="0" w:afterAutospacing="0"/>
        <w:jc w:val="both"/>
        <w:rPr>
          <w:color w:val="000000"/>
        </w:rPr>
      </w:pPr>
      <w:r w:rsidRPr="002964DF">
        <w:rPr>
          <w:color w:val="22272F"/>
        </w:rPr>
        <w:tab/>
      </w:r>
      <w:r w:rsidRPr="002964DF">
        <w:rPr>
          <w:color w:val="000000"/>
        </w:rPr>
        <w:t xml:space="preserve">2.3. Полномочия (функции)  </w:t>
      </w:r>
      <w:r w:rsidRPr="002964DF">
        <w:rPr>
          <w:color w:val="000000"/>
          <w:spacing w:val="5"/>
        </w:rPr>
        <w:t xml:space="preserve"> главного специалиста </w:t>
      </w:r>
      <w:r w:rsidRPr="002964DF">
        <w:rPr>
          <w:color w:val="000000"/>
        </w:rPr>
        <w:t>отдела мониторинга, анализа и прогнозирования экономического управления  администрации  Инсарского муниципального района:</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t>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lastRenderedPageBreak/>
        <w:t>участие в осуществлении международных и внешнеэкономических связей в соответствии с федеральными законами;</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t>организация разработки муниципальных целевых программ с целью реализации единой стратегии социально-экономического развития Инсарского муниципального района и инвестиционной политики;</w:t>
      </w:r>
    </w:p>
    <w:p w:rsidR="002964DF" w:rsidRPr="002964DF" w:rsidRDefault="002964DF" w:rsidP="002964DF">
      <w:pPr>
        <w:pStyle w:val="s1"/>
        <w:numPr>
          <w:ilvl w:val="0"/>
          <w:numId w:val="43"/>
        </w:numPr>
        <w:shd w:val="clear" w:color="auto" w:fill="FFFFFF"/>
        <w:tabs>
          <w:tab w:val="num" w:pos="851"/>
          <w:tab w:val="left" w:pos="993"/>
          <w:tab w:val="left" w:pos="1134"/>
        </w:tabs>
        <w:spacing w:before="0" w:beforeAutospacing="0" w:after="0" w:afterAutospacing="0"/>
        <w:ind w:left="0" w:firstLine="709"/>
        <w:jc w:val="both"/>
        <w:rPr>
          <w:color w:val="22272F"/>
        </w:rPr>
      </w:pPr>
      <w:r w:rsidRPr="002964DF">
        <w:t>координация и мониторинг реализации документов стратегического планирования Инсарского муниципального района;</w:t>
      </w:r>
    </w:p>
    <w:p w:rsidR="002964DF" w:rsidRPr="002964DF" w:rsidRDefault="002964DF" w:rsidP="002964DF">
      <w:pPr>
        <w:pStyle w:val="s1"/>
        <w:numPr>
          <w:ilvl w:val="0"/>
          <w:numId w:val="43"/>
        </w:numPr>
        <w:shd w:val="clear" w:color="auto" w:fill="FFFFFF"/>
        <w:tabs>
          <w:tab w:val="num" w:pos="851"/>
          <w:tab w:val="left" w:pos="993"/>
          <w:tab w:val="left" w:pos="1134"/>
        </w:tabs>
        <w:spacing w:before="0" w:beforeAutospacing="0" w:after="0" w:afterAutospacing="0"/>
        <w:ind w:left="0" w:firstLine="709"/>
        <w:jc w:val="both"/>
        <w:rPr>
          <w:color w:val="22272F"/>
        </w:rPr>
      </w:pPr>
      <w:r w:rsidRPr="002964DF">
        <w:t>формирование отчета о ходе реализации муниципальных программ Инсарского муниципального района;</w:t>
      </w:r>
    </w:p>
    <w:p w:rsidR="002964DF" w:rsidRPr="002964DF" w:rsidRDefault="002964DF" w:rsidP="002964DF">
      <w:pPr>
        <w:pStyle w:val="18"/>
        <w:numPr>
          <w:ilvl w:val="0"/>
          <w:numId w:val="43"/>
        </w:numPr>
        <w:tabs>
          <w:tab w:val="num" w:pos="851"/>
          <w:tab w:val="left" w:pos="993"/>
          <w:tab w:val="left" w:pos="1134"/>
        </w:tabs>
        <w:ind w:left="0" w:firstLine="709"/>
        <w:jc w:val="both"/>
        <w:rPr>
          <w:color w:val="auto"/>
          <w:sz w:val="24"/>
          <w:szCs w:val="24"/>
        </w:rPr>
      </w:pPr>
      <w:r w:rsidRPr="002964DF">
        <w:rPr>
          <w:color w:val="auto"/>
          <w:sz w:val="24"/>
          <w:szCs w:val="24"/>
        </w:rPr>
        <w:t>реализация мероприятий по содействию развития малого и среднего предпринимательства;</w:t>
      </w:r>
    </w:p>
    <w:p w:rsidR="002964DF" w:rsidRPr="002964DF" w:rsidRDefault="002964DF" w:rsidP="002964DF">
      <w:pPr>
        <w:pStyle w:val="18"/>
        <w:numPr>
          <w:ilvl w:val="0"/>
          <w:numId w:val="43"/>
        </w:numPr>
        <w:tabs>
          <w:tab w:val="num" w:pos="851"/>
          <w:tab w:val="left" w:pos="993"/>
          <w:tab w:val="left" w:pos="1134"/>
        </w:tabs>
        <w:ind w:left="0" w:firstLine="709"/>
        <w:jc w:val="both"/>
        <w:rPr>
          <w:color w:val="auto"/>
          <w:sz w:val="24"/>
          <w:szCs w:val="24"/>
        </w:rPr>
      </w:pPr>
      <w:r w:rsidRPr="002964DF">
        <w:rPr>
          <w:color w:val="auto"/>
          <w:sz w:val="24"/>
          <w:szCs w:val="24"/>
        </w:rPr>
        <w:t>реализация мероприятий по содействию развития предприятий торговли, общественного питания и бытового обслуживания;</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t>проведение еженедельного мониторинга цен торговых точек, определенных для проверки;</w:t>
      </w:r>
    </w:p>
    <w:p w:rsidR="002964DF" w:rsidRPr="002964DF" w:rsidRDefault="002964DF" w:rsidP="002964DF">
      <w:pPr>
        <w:pStyle w:val="s1"/>
        <w:numPr>
          <w:ilvl w:val="0"/>
          <w:numId w:val="43"/>
        </w:numPr>
        <w:shd w:val="clear" w:color="auto" w:fill="FFFFFF"/>
        <w:tabs>
          <w:tab w:val="left" w:pos="993"/>
          <w:tab w:val="left" w:pos="1134"/>
        </w:tabs>
        <w:spacing w:before="0" w:beforeAutospacing="0" w:after="0" w:afterAutospacing="0"/>
        <w:ind w:left="0" w:firstLine="360"/>
        <w:jc w:val="both"/>
      </w:pPr>
      <w:r w:rsidRPr="002964DF">
        <w:t>ведение отчетности об оказании муниципальных функций (услуг), выполняемых (предоставляемых) администрацией Инсарского муниципального района и структурными подразделениями;</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rPr>
          <w:color w:val="000000"/>
        </w:rPr>
      </w:pPr>
      <w:r w:rsidRPr="002964DF">
        <w:rPr>
          <w:color w:val="000000"/>
        </w:rPr>
        <w:t>формирование отчетности разной периодичности в пределах установленного круга обязанностей;</w:t>
      </w:r>
    </w:p>
    <w:p w:rsidR="002964DF" w:rsidRPr="002964DF" w:rsidRDefault="002964DF" w:rsidP="002964DF">
      <w:pPr>
        <w:pStyle w:val="s1"/>
        <w:numPr>
          <w:ilvl w:val="0"/>
          <w:numId w:val="43"/>
        </w:numPr>
        <w:shd w:val="clear" w:color="auto" w:fill="FFFFFF"/>
        <w:tabs>
          <w:tab w:val="num" w:pos="851"/>
          <w:tab w:val="left" w:pos="993"/>
          <w:tab w:val="left" w:pos="1134"/>
        </w:tabs>
        <w:spacing w:before="0" w:beforeAutospacing="0" w:after="0" w:afterAutospacing="0"/>
        <w:ind w:left="0" w:firstLine="709"/>
        <w:jc w:val="both"/>
      </w:pPr>
      <w:r w:rsidRPr="002964DF">
        <w:t>внесение необходимой информации в рамках полномочий Управления в информационные системы и на официальный сайт Инсарского муниципального района;</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pPr>
      <w:r w:rsidRPr="002964DF">
        <w:t>ф</w:t>
      </w:r>
      <w:r w:rsidRPr="002964DF">
        <w:rPr>
          <w:shd w:val="clear" w:color="auto" w:fill="FFFFFF"/>
        </w:rPr>
        <w:t>ормирование дел в соответствии с утвержденной  номенклатурой,</w:t>
      </w:r>
      <w:r w:rsidRPr="002964DF">
        <w:br/>
      </w:r>
      <w:r w:rsidRPr="002964DF">
        <w:rPr>
          <w:shd w:val="clear" w:color="auto" w:fill="FFFFFF"/>
        </w:rPr>
        <w:t>обеспечение их сохранности и в установленные сроки сдача в архив;</w:t>
      </w:r>
    </w:p>
    <w:p w:rsidR="002964DF" w:rsidRPr="002964DF" w:rsidRDefault="002964DF" w:rsidP="002964DF">
      <w:pPr>
        <w:pStyle w:val="s1"/>
        <w:numPr>
          <w:ilvl w:val="0"/>
          <w:numId w:val="43"/>
        </w:numPr>
        <w:shd w:val="clear" w:color="auto" w:fill="FFFFFF"/>
        <w:tabs>
          <w:tab w:val="num" w:pos="851"/>
          <w:tab w:val="left" w:pos="1134"/>
        </w:tabs>
        <w:spacing w:before="0" w:beforeAutospacing="0" w:after="0" w:afterAutospacing="0"/>
        <w:ind w:left="0" w:firstLine="709"/>
        <w:jc w:val="both"/>
      </w:pPr>
      <w:r w:rsidRPr="002964DF">
        <w:t>решение иных вопросов, относящихся к компетенции отдела в соответствии с законодательством Российской Федерации.</w:t>
      </w:r>
    </w:p>
    <w:p w:rsidR="002964DF" w:rsidRPr="002964DF" w:rsidRDefault="002964DF" w:rsidP="002964DF">
      <w:pPr>
        <w:pStyle w:val="s1"/>
        <w:shd w:val="clear" w:color="auto" w:fill="FFFFFF"/>
        <w:spacing w:before="0" w:beforeAutospacing="0" w:after="0" w:afterAutospacing="0"/>
        <w:ind w:firstLine="720"/>
        <w:jc w:val="both"/>
      </w:pPr>
      <w:r w:rsidRPr="002964DF">
        <w:t xml:space="preserve">2.4. Для осуществления своих полномочий </w:t>
      </w:r>
      <w:r w:rsidRPr="002964DF">
        <w:rPr>
          <w:spacing w:val="5"/>
        </w:rPr>
        <w:t xml:space="preserve"> главный   специалист </w:t>
      </w:r>
      <w:r w:rsidRPr="002964DF">
        <w:t>отдела мониторинга, анализа и прогнозирования экономического управления  администрации Инсарского муниципального района  имеет право в установленном порядке:</w:t>
      </w:r>
    </w:p>
    <w:p w:rsidR="002964DF" w:rsidRPr="002964DF" w:rsidRDefault="002964DF" w:rsidP="002964DF">
      <w:pPr>
        <w:pStyle w:val="s1"/>
        <w:shd w:val="clear" w:color="auto" w:fill="FFFFFF"/>
        <w:spacing w:before="0" w:beforeAutospacing="0" w:after="0" w:afterAutospacing="0"/>
        <w:jc w:val="both"/>
      </w:pPr>
      <w:r w:rsidRPr="002964DF">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2964DF" w:rsidRPr="002964DF" w:rsidRDefault="002964DF" w:rsidP="002964DF">
      <w:pPr>
        <w:pStyle w:val="s1"/>
        <w:shd w:val="clear" w:color="auto" w:fill="FFFFFF"/>
        <w:spacing w:before="0" w:beforeAutospacing="0" w:after="0" w:afterAutospacing="0"/>
        <w:jc w:val="both"/>
      </w:pPr>
      <w:r w:rsidRPr="002964DF">
        <w:tab/>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2964DF" w:rsidRPr="002964DF" w:rsidRDefault="002964DF" w:rsidP="002964DF">
      <w:pPr>
        <w:pStyle w:val="s1"/>
        <w:shd w:val="clear" w:color="auto" w:fill="FFFFFF"/>
        <w:spacing w:before="0" w:beforeAutospacing="0" w:after="0" w:afterAutospacing="0"/>
        <w:jc w:val="both"/>
      </w:pPr>
      <w:r w:rsidRPr="002964DF">
        <w:tab/>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roofErr w:type="gramStart"/>
      <w:r w:rsidRPr="002964DF">
        <w:t xml:space="preserve"> ;</w:t>
      </w:r>
      <w:proofErr w:type="gramEnd"/>
    </w:p>
    <w:p w:rsidR="002964DF" w:rsidRPr="002964DF" w:rsidRDefault="002964DF" w:rsidP="00A72988">
      <w:pPr>
        <w:pStyle w:val="s1"/>
        <w:shd w:val="clear" w:color="auto" w:fill="FFFFFF"/>
        <w:spacing w:before="0" w:beforeAutospacing="0" w:after="0" w:afterAutospacing="0"/>
        <w:ind w:firstLine="567"/>
        <w:jc w:val="both"/>
      </w:pPr>
      <w:r w:rsidRPr="002964DF">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w:t>
      </w:r>
      <w:r w:rsidR="00A72988">
        <w:t xml:space="preserve"> </w:t>
      </w:r>
      <w:hyperlink r:id="rId68" w:anchor="/document/8915700/entry/100000" w:history="1">
        <w:r w:rsidRPr="00A72988">
          <w:rPr>
            <w:rStyle w:val="af4"/>
            <w:color w:val="auto"/>
            <w:u w:val="none"/>
          </w:rPr>
          <w:t>Уставом</w:t>
        </w:r>
      </w:hyperlink>
      <w:r w:rsidRPr="002964DF">
        <w:t xml:space="preserve"> Инсарского муниципального района</w:t>
      </w:r>
      <w:proofErr w:type="gramStart"/>
      <w:r w:rsidRPr="002964DF">
        <w:t xml:space="preserve"> ,</w:t>
      </w:r>
      <w:proofErr w:type="gramEnd"/>
      <w:r w:rsidRPr="002964DF">
        <w:t xml:space="preserve"> иными муниципальными правовыми актами  Инсарского муниципального района .</w:t>
      </w:r>
    </w:p>
    <w:p w:rsidR="002964DF" w:rsidRPr="002964DF" w:rsidRDefault="002964DF" w:rsidP="00A72988">
      <w:pPr>
        <w:pStyle w:val="s1"/>
        <w:shd w:val="clear" w:color="auto" w:fill="FFFFFF"/>
        <w:spacing w:before="0" w:beforeAutospacing="0" w:after="0" w:afterAutospacing="0"/>
        <w:ind w:firstLine="567"/>
        <w:jc w:val="both"/>
      </w:pPr>
      <w:r w:rsidRPr="002964DF">
        <w:tab/>
        <w:t xml:space="preserve">2.5. Для </w:t>
      </w:r>
      <w:r w:rsidR="00D44DC3">
        <w:t xml:space="preserve">осуществления своих полномочий </w:t>
      </w:r>
      <w:r w:rsidR="00D44DC3">
        <w:rPr>
          <w:spacing w:val="5"/>
        </w:rPr>
        <w:t xml:space="preserve">главный </w:t>
      </w:r>
      <w:r w:rsidRPr="002964DF">
        <w:rPr>
          <w:spacing w:val="5"/>
        </w:rPr>
        <w:t xml:space="preserve">специалист </w:t>
      </w:r>
      <w:r w:rsidRPr="002964DF">
        <w:t>отдела мониторинга, анализа и прогнозиров</w:t>
      </w:r>
      <w:r w:rsidR="00D44DC3">
        <w:t xml:space="preserve">ания экономического управления </w:t>
      </w:r>
      <w:r w:rsidRPr="002964DF">
        <w:t>администрации Инсарского муниципального района  обязан в установленном порядке:</w:t>
      </w:r>
    </w:p>
    <w:p w:rsidR="002964DF" w:rsidRPr="002964DF" w:rsidRDefault="002964DF" w:rsidP="00A72988">
      <w:pPr>
        <w:pStyle w:val="s1"/>
        <w:shd w:val="clear" w:color="auto" w:fill="FFFFFF"/>
        <w:spacing w:before="0" w:beforeAutospacing="0" w:after="0" w:afterAutospacing="0"/>
        <w:ind w:firstLine="567"/>
        <w:jc w:val="both"/>
      </w:pPr>
      <w:r w:rsidRPr="002964DF">
        <w:tab/>
        <w:t xml:space="preserve">1) соблюдать законодательство Российской Федерации, нормативные правовые акты Республики Мордовия, </w:t>
      </w:r>
      <w:hyperlink r:id="rId69" w:anchor="/document/8915700/entry/100000" w:history="1">
        <w:r w:rsidRPr="00A72988">
          <w:rPr>
            <w:rStyle w:val="af4"/>
            <w:color w:val="auto"/>
            <w:u w:val="none"/>
          </w:rPr>
          <w:t>Устав</w:t>
        </w:r>
      </w:hyperlink>
      <w:r w:rsidRPr="002964DF">
        <w:t xml:space="preserve"> 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w:t>
      </w:r>
      <w:r w:rsidR="00A72988">
        <w:t xml:space="preserve">ения) главы </w:t>
      </w:r>
      <w:r w:rsidRPr="002964DF">
        <w:t>Инсарского муниципального района;</w:t>
      </w:r>
    </w:p>
    <w:p w:rsidR="002964DF" w:rsidRPr="002964DF" w:rsidRDefault="002964DF" w:rsidP="00A72988">
      <w:pPr>
        <w:pStyle w:val="s1"/>
        <w:shd w:val="clear" w:color="auto" w:fill="FFFFFF"/>
        <w:spacing w:before="0" w:beforeAutospacing="0" w:after="0" w:afterAutospacing="0"/>
        <w:ind w:firstLine="567"/>
        <w:jc w:val="both"/>
      </w:pPr>
      <w:r w:rsidRPr="002964DF">
        <w:tab/>
        <w:t>2) добросовестно исполнять свои полномочия и принимать все необходимые и возможные меры для их реализации;</w:t>
      </w:r>
    </w:p>
    <w:p w:rsidR="002964DF" w:rsidRPr="002964DF" w:rsidRDefault="002964DF" w:rsidP="00A72988">
      <w:pPr>
        <w:pStyle w:val="s1"/>
        <w:shd w:val="clear" w:color="auto" w:fill="FFFFFF"/>
        <w:spacing w:before="0" w:beforeAutospacing="0" w:after="0" w:afterAutospacing="0"/>
        <w:ind w:firstLine="567"/>
        <w:jc w:val="both"/>
      </w:pPr>
      <w:r w:rsidRPr="002964DF">
        <w:tab/>
        <w:t>3) поддерживать уровень квалификации, достаточный для исполнения своих полномочий;</w:t>
      </w:r>
    </w:p>
    <w:p w:rsidR="002964DF" w:rsidRPr="002964DF" w:rsidRDefault="002964DF" w:rsidP="00A72988">
      <w:pPr>
        <w:pStyle w:val="s1"/>
        <w:shd w:val="clear" w:color="auto" w:fill="FFFFFF"/>
        <w:spacing w:before="0" w:beforeAutospacing="0" w:after="0" w:afterAutospacing="0"/>
        <w:ind w:firstLine="567"/>
        <w:jc w:val="both"/>
      </w:pPr>
      <w:r w:rsidRPr="002964DF">
        <w:lastRenderedPageBreak/>
        <w:tab/>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964DF" w:rsidRPr="002964DF" w:rsidRDefault="002964DF" w:rsidP="00A72988">
      <w:pPr>
        <w:pStyle w:val="s1"/>
        <w:shd w:val="clear" w:color="auto" w:fill="FFFFFF"/>
        <w:spacing w:before="0" w:beforeAutospacing="0" w:after="0" w:afterAutospacing="0"/>
        <w:ind w:firstLine="567"/>
        <w:jc w:val="both"/>
      </w:pPr>
      <w:r w:rsidRPr="002964DF">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w:t>
      </w:r>
      <w:r w:rsidR="00A72988">
        <w:t xml:space="preserve"> </w:t>
      </w:r>
      <w:hyperlink r:id="rId70" w:anchor="/document/8915700/entry/100000" w:history="1">
        <w:r w:rsidRPr="00A72988">
          <w:rPr>
            <w:rStyle w:val="af4"/>
            <w:color w:val="auto"/>
            <w:u w:val="none"/>
          </w:rPr>
          <w:t>Уставом</w:t>
        </w:r>
      </w:hyperlink>
      <w:r w:rsidRPr="002964DF">
        <w:t xml:space="preserve"> Инсарского муниципального района</w:t>
      </w:r>
      <w:proofErr w:type="gramStart"/>
      <w:r w:rsidRPr="002964DF">
        <w:t xml:space="preserve"> ,</w:t>
      </w:r>
      <w:proofErr w:type="gramEnd"/>
      <w:r w:rsidRPr="002964DF">
        <w:t xml:space="preserve"> иными муниципальными правовыми актами  Инсарского муниципального района .</w:t>
      </w:r>
    </w:p>
    <w:p w:rsidR="002964DF" w:rsidRPr="002964DF" w:rsidRDefault="002964DF" w:rsidP="00A72988">
      <w:pPr>
        <w:pStyle w:val="s1"/>
        <w:shd w:val="clear" w:color="auto" w:fill="FFFFFF"/>
        <w:spacing w:before="0" w:beforeAutospacing="0" w:after="0" w:afterAutospacing="0"/>
        <w:ind w:firstLine="567"/>
        <w:jc w:val="both"/>
      </w:pPr>
      <w:r w:rsidRPr="002964DF">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w:t>
      </w:r>
      <w:r w:rsidR="00A72988">
        <w:t xml:space="preserve"> </w:t>
      </w:r>
      <w:hyperlink r:id="rId71" w:anchor="/document/8915700/entry/100000" w:history="1">
        <w:r w:rsidRPr="00A72988">
          <w:rPr>
            <w:rStyle w:val="af4"/>
            <w:color w:val="auto"/>
            <w:u w:val="none"/>
          </w:rPr>
          <w:t>Уставу</w:t>
        </w:r>
      </w:hyperlink>
      <w:r w:rsidRPr="002964DF">
        <w:t xml:space="preserve"> Инсарского муниципального района,  иным муниципальным правовым актам  Инсарского муниципального района  и настоящей должностной инструкцией.</w:t>
      </w:r>
    </w:p>
    <w:p w:rsidR="002964DF" w:rsidRPr="002964DF" w:rsidRDefault="002964DF" w:rsidP="002964DF">
      <w:pPr>
        <w:shd w:val="clear" w:color="auto" w:fill="FFFFFF"/>
        <w:spacing w:line="324" w:lineRule="exact"/>
        <w:jc w:val="center"/>
      </w:pPr>
      <w:r w:rsidRPr="002964DF">
        <w:rPr>
          <w:b/>
          <w:bCs/>
          <w:spacing w:val="-1"/>
        </w:rPr>
        <w:t xml:space="preserve">3. Ответственность </w:t>
      </w:r>
    </w:p>
    <w:p w:rsidR="002964DF" w:rsidRPr="002964DF" w:rsidRDefault="002964DF" w:rsidP="002964DF">
      <w:pPr>
        <w:pStyle w:val="s1"/>
        <w:shd w:val="clear" w:color="auto" w:fill="FFFFFF"/>
        <w:spacing w:before="0" w:beforeAutospacing="0" w:after="0" w:afterAutospacing="0"/>
        <w:jc w:val="both"/>
      </w:pPr>
      <w:r w:rsidRPr="002964DF">
        <w:tab/>
        <w:t xml:space="preserve">3.1. </w:t>
      </w:r>
      <w:r w:rsidR="00A72988">
        <w:rPr>
          <w:spacing w:val="5"/>
        </w:rPr>
        <w:t xml:space="preserve"> Главный </w:t>
      </w:r>
      <w:r w:rsidRPr="002964DF">
        <w:rPr>
          <w:spacing w:val="5"/>
        </w:rPr>
        <w:t xml:space="preserve">специалист </w:t>
      </w:r>
      <w:r w:rsidRPr="002964DF">
        <w:t>отдела мониторинга, анализа и прогнозирования экономического управления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2964DF" w:rsidRPr="002964DF" w:rsidRDefault="002964DF" w:rsidP="002964DF">
      <w:pPr>
        <w:pStyle w:val="s1"/>
        <w:shd w:val="clear" w:color="auto" w:fill="FFFFFF"/>
        <w:spacing w:before="0" w:beforeAutospacing="0" w:after="0" w:afterAutospacing="0"/>
        <w:jc w:val="both"/>
      </w:pPr>
      <w:r w:rsidRPr="002964DF">
        <w:tab/>
        <w:t>допущение ошибки (нарушения, несоответствия и т.п.) в содержании документа органа местного самоуправления;</w:t>
      </w:r>
    </w:p>
    <w:p w:rsidR="002964DF" w:rsidRPr="002964DF" w:rsidRDefault="002964DF" w:rsidP="002964DF">
      <w:pPr>
        <w:pStyle w:val="s1"/>
        <w:shd w:val="clear" w:color="auto" w:fill="FFFFFF"/>
        <w:spacing w:before="0" w:beforeAutospacing="0" w:after="0" w:afterAutospacing="0"/>
        <w:jc w:val="both"/>
      </w:pPr>
      <w:r w:rsidRPr="002964DF">
        <w:tab/>
        <w:t xml:space="preserve">наступление или угроза наступления неблагоприятных </w:t>
      </w:r>
      <w:proofErr w:type="gramStart"/>
      <w:r w:rsidRPr="002964DF">
        <w:t>последствий</w:t>
      </w:r>
      <w:proofErr w:type="gramEnd"/>
      <w:r w:rsidRPr="002964DF">
        <w:t xml:space="preserve"> в результате принятия подготовленного им документа органа местного самоуправления, которые он мог и должен был предвидеть;</w:t>
      </w:r>
    </w:p>
    <w:p w:rsidR="002964DF" w:rsidRPr="002964DF" w:rsidRDefault="002964DF" w:rsidP="002964DF">
      <w:pPr>
        <w:pStyle w:val="s1"/>
        <w:shd w:val="clear" w:color="auto" w:fill="FFFFFF"/>
        <w:spacing w:before="0" w:beforeAutospacing="0" w:after="0" w:afterAutospacing="0"/>
        <w:jc w:val="both"/>
      </w:pPr>
      <w:r w:rsidRPr="002964DF">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964DF" w:rsidRPr="002964DF" w:rsidRDefault="002964DF" w:rsidP="002964DF">
      <w:pPr>
        <w:pStyle w:val="s1"/>
        <w:shd w:val="clear" w:color="auto" w:fill="FFFFFF"/>
        <w:spacing w:before="0" w:beforeAutospacing="0" w:after="0" w:afterAutospacing="0"/>
        <w:jc w:val="both"/>
      </w:pPr>
      <w:r w:rsidRPr="002964DF">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964DF" w:rsidRPr="002964DF" w:rsidRDefault="002964DF" w:rsidP="002964DF">
      <w:pPr>
        <w:pStyle w:val="s1"/>
        <w:shd w:val="clear" w:color="auto" w:fill="FFFFFF"/>
        <w:spacing w:before="0" w:beforeAutospacing="0" w:after="0" w:afterAutospacing="0"/>
        <w:jc w:val="both"/>
      </w:pPr>
      <w:r w:rsidRPr="002964DF">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2964DF" w:rsidRPr="002964DF" w:rsidRDefault="002964DF" w:rsidP="002964DF">
      <w:pPr>
        <w:pStyle w:val="s1"/>
        <w:shd w:val="clear" w:color="auto" w:fill="FFFFFF"/>
        <w:spacing w:before="0" w:beforeAutospacing="0" w:after="0" w:afterAutospacing="0"/>
        <w:jc w:val="both"/>
      </w:pPr>
      <w:r w:rsidRPr="002964DF">
        <w:tab/>
        <w:t xml:space="preserve">3.2. Порядок и условия привлечения </w:t>
      </w:r>
      <w:r w:rsidRPr="002964DF">
        <w:rPr>
          <w:spacing w:val="5"/>
        </w:rPr>
        <w:t xml:space="preserve">главного специалиста </w:t>
      </w:r>
      <w:r w:rsidRPr="002964DF">
        <w:t>отдела мониторинга, анализа и прогнозирования экономического управления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2964DF" w:rsidRDefault="002964DF" w:rsidP="00D44DC3">
      <w:pPr>
        <w:pStyle w:val="s1"/>
        <w:shd w:val="clear" w:color="auto" w:fill="FFFFFF"/>
        <w:spacing w:before="0" w:beforeAutospacing="0" w:after="0" w:afterAutospacing="0"/>
        <w:jc w:val="both"/>
      </w:pPr>
      <w:r w:rsidRPr="002964DF">
        <w:tab/>
        <w:t xml:space="preserve">3.3. </w:t>
      </w:r>
      <w:r w:rsidR="00A72988">
        <w:rPr>
          <w:spacing w:val="5"/>
        </w:rPr>
        <w:t xml:space="preserve">Главный  </w:t>
      </w:r>
      <w:r w:rsidRPr="002964DF">
        <w:rPr>
          <w:spacing w:val="5"/>
        </w:rPr>
        <w:t xml:space="preserve">специалист </w:t>
      </w:r>
      <w:r w:rsidRPr="002964DF">
        <w:t>отдела мониторинга, анализа и прогнозирования экономического управления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D44DC3" w:rsidRPr="002964DF" w:rsidRDefault="00D44DC3" w:rsidP="00D44DC3">
      <w:pPr>
        <w:pStyle w:val="s1"/>
        <w:shd w:val="clear" w:color="auto" w:fill="FFFFFF"/>
        <w:spacing w:before="0" w:beforeAutospacing="0" w:after="0" w:afterAutospacing="0"/>
        <w:jc w:val="both"/>
      </w:pPr>
    </w:p>
    <w:p w:rsidR="002964DF" w:rsidRPr="002964DF" w:rsidRDefault="002964DF" w:rsidP="00D44DC3">
      <w:pPr>
        <w:shd w:val="clear" w:color="auto" w:fill="FFFFFF"/>
        <w:tabs>
          <w:tab w:val="left" w:pos="1282"/>
        </w:tabs>
        <w:spacing w:line="324" w:lineRule="exact"/>
      </w:pPr>
      <w:r w:rsidRPr="002964DF">
        <w:t xml:space="preserve">С настоящей должностной инструкцией </w:t>
      </w:r>
      <w:proofErr w:type="gramStart"/>
      <w:r w:rsidRPr="002964DF">
        <w:t>ознакомлен</w:t>
      </w:r>
      <w:proofErr w:type="gramEnd"/>
      <w:r w:rsidRPr="002964DF">
        <w:t xml:space="preserve"> и с установленными в ней требованиями согласен.</w:t>
      </w:r>
    </w:p>
    <w:p w:rsidR="002964DF" w:rsidRPr="00D44DC3" w:rsidRDefault="002964DF" w:rsidP="002964DF">
      <w:pPr>
        <w:pStyle w:val="s1"/>
        <w:shd w:val="clear" w:color="auto" w:fill="FFFFFF"/>
        <w:jc w:val="both"/>
      </w:pPr>
      <w:r w:rsidRPr="00D44DC3">
        <w:t>«___» __________ 20___ г.</w:t>
      </w:r>
    </w:p>
    <w:p w:rsidR="002964DF" w:rsidRPr="00D44DC3" w:rsidRDefault="002964DF" w:rsidP="002964DF">
      <w:pPr>
        <w:pStyle w:val="s1"/>
        <w:shd w:val="clear" w:color="auto" w:fill="FFFFFF"/>
        <w:spacing w:before="0" w:beforeAutospacing="0" w:after="0" w:afterAutospacing="0"/>
        <w:jc w:val="both"/>
      </w:pPr>
      <w:r w:rsidRPr="00D44DC3">
        <w:t>_________________________ (________________________________)</w:t>
      </w:r>
    </w:p>
    <w:p w:rsidR="002964DF" w:rsidRDefault="002964DF" w:rsidP="00D44DC3">
      <w:pPr>
        <w:pStyle w:val="s1"/>
        <w:shd w:val="clear" w:color="auto" w:fill="FFFFFF"/>
        <w:spacing w:before="0" w:beforeAutospacing="0" w:after="0" w:afterAutospacing="0"/>
        <w:jc w:val="both"/>
      </w:pPr>
      <w:r w:rsidRPr="00D44DC3">
        <w:t xml:space="preserve">          (подпись)                                                                 (Ф.И.О.)</w:t>
      </w: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Pr="00D44DC3" w:rsidRDefault="001667B8" w:rsidP="00D44DC3">
      <w:pPr>
        <w:pStyle w:val="s1"/>
        <w:shd w:val="clear" w:color="auto" w:fill="FFFFFF"/>
        <w:spacing w:before="0" w:beforeAutospacing="0" w:after="0" w:afterAutospacing="0"/>
        <w:jc w:val="both"/>
      </w:pPr>
    </w:p>
    <w:p w:rsidR="001667B8" w:rsidRPr="001667B8" w:rsidRDefault="001667B8" w:rsidP="001667B8">
      <w:pPr>
        <w:jc w:val="center"/>
        <w:rPr>
          <w:b/>
        </w:rPr>
      </w:pPr>
      <w:r w:rsidRPr="001667B8">
        <w:rPr>
          <w:b/>
        </w:rPr>
        <w:lastRenderedPageBreak/>
        <w:t xml:space="preserve">АДМИНИСТРАЦИЯ  </w:t>
      </w:r>
    </w:p>
    <w:p w:rsidR="001667B8" w:rsidRPr="001667B8" w:rsidRDefault="001667B8" w:rsidP="001667B8">
      <w:pPr>
        <w:jc w:val="center"/>
        <w:rPr>
          <w:b/>
        </w:rPr>
      </w:pPr>
      <w:r w:rsidRPr="001667B8">
        <w:rPr>
          <w:b/>
        </w:rPr>
        <w:t>ИНСАРСКОГО  МУНИЦИПАЛЬНОГО РАЙОНА</w:t>
      </w:r>
    </w:p>
    <w:p w:rsidR="001667B8" w:rsidRPr="001667B8" w:rsidRDefault="001667B8" w:rsidP="001667B8">
      <w:pPr>
        <w:jc w:val="center"/>
        <w:rPr>
          <w:b/>
        </w:rPr>
      </w:pPr>
      <w:r w:rsidRPr="001667B8">
        <w:rPr>
          <w:b/>
        </w:rPr>
        <w:t>РЕСПУБЛИКИ МОРДОВИЯ</w:t>
      </w:r>
    </w:p>
    <w:p w:rsidR="001667B8" w:rsidRPr="001667B8" w:rsidRDefault="001667B8" w:rsidP="001667B8">
      <w:pPr>
        <w:jc w:val="center"/>
      </w:pPr>
    </w:p>
    <w:p w:rsidR="001667B8" w:rsidRPr="001667B8" w:rsidRDefault="001667B8" w:rsidP="001667B8">
      <w:pPr>
        <w:jc w:val="center"/>
        <w:rPr>
          <w:b/>
        </w:rPr>
      </w:pPr>
      <w:proofErr w:type="gramStart"/>
      <w:r w:rsidRPr="001667B8">
        <w:rPr>
          <w:b/>
        </w:rPr>
        <w:t>П</w:t>
      </w:r>
      <w:proofErr w:type="gramEnd"/>
      <w:r w:rsidRPr="001667B8">
        <w:rPr>
          <w:b/>
        </w:rPr>
        <w:t xml:space="preserve"> О С Т А Н О В Л Е Н И Е</w:t>
      </w:r>
    </w:p>
    <w:p w:rsidR="001667B8" w:rsidRPr="001667B8" w:rsidRDefault="001667B8" w:rsidP="001667B8">
      <w:pPr>
        <w:jc w:val="center"/>
      </w:pPr>
    </w:p>
    <w:p w:rsidR="001667B8" w:rsidRPr="001667B8" w:rsidRDefault="001667B8" w:rsidP="001667B8">
      <w:pPr>
        <w:jc w:val="center"/>
      </w:pPr>
      <w:r w:rsidRPr="001667B8">
        <w:t>г. Инсар</w:t>
      </w:r>
    </w:p>
    <w:p w:rsidR="001667B8" w:rsidRPr="001667B8" w:rsidRDefault="001667B8" w:rsidP="001667B8">
      <w:pPr>
        <w:ind w:right="-140"/>
      </w:pPr>
    </w:p>
    <w:p w:rsidR="001667B8" w:rsidRPr="001667B8" w:rsidRDefault="001667B8" w:rsidP="001667B8"/>
    <w:p w:rsidR="001667B8" w:rsidRPr="001667B8" w:rsidRDefault="001667B8" w:rsidP="001667B8">
      <w:pPr>
        <w:rPr>
          <w:b/>
        </w:rPr>
      </w:pPr>
      <w:r w:rsidRPr="001667B8">
        <w:rPr>
          <w:b/>
        </w:rPr>
        <w:t xml:space="preserve">от 12 октября  2022 г.                                                                            </w:t>
      </w:r>
      <w:r>
        <w:rPr>
          <w:b/>
        </w:rPr>
        <w:t xml:space="preserve">                        </w:t>
      </w:r>
      <w:r w:rsidR="0084261D">
        <w:rPr>
          <w:b/>
        </w:rPr>
        <w:t xml:space="preserve">                  </w:t>
      </w:r>
      <w:r>
        <w:rPr>
          <w:b/>
        </w:rPr>
        <w:t xml:space="preserve"> </w:t>
      </w:r>
      <w:r w:rsidRPr="001667B8">
        <w:rPr>
          <w:b/>
        </w:rPr>
        <w:t>№ 358</w:t>
      </w:r>
    </w:p>
    <w:p w:rsidR="001667B8" w:rsidRPr="001667B8" w:rsidRDefault="001667B8" w:rsidP="001667B8">
      <w:pPr>
        <w:rPr>
          <w:color w:val="FFFFFF" w:themeColor="background1"/>
        </w:rPr>
      </w:pPr>
    </w:p>
    <w:p w:rsidR="001667B8" w:rsidRPr="001667B8" w:rsidRDefault="001667B8" w:rsidP="001667B8">
      <w:r w:rsidRPr="001667B8">
        <w:t>О внесении изменений в постановление</w:t>
      </w:r>
    </w:p>
    <w:p w:rsidR="001667B8" w:rsidRPr="001667B8" w:rsidRDefault="001667B8" w:rsidP="001667B8">
      <w:r w:rsidRPr="001667B8">
        <w:t xml:space="preserve">администрации Инсарского </w:t>
      </w:r>
      <w:proofErr w:type="gramStart"/>
      <w:r w:rsidRPr="001667B8">
        <w:t>муниципального</w:t>
      </w:r>
      <w:proofErr w:type="gramEnd"/>
    </w:p>
    <w:p w:rsidR="001667B8" w:rsidRPr="001667B8" w:rsidRDefault="001667B8" w:rsidP="001667B8">
      <w:pPr>
        <w:rPr>
          <w:color w:val="000000" w:themeColor="text1"/>
        </w:rPr>
      </w:pPr>
      <w:r w:rsidRPr="001667B8">
        <w:t xml:space="preserve">района </w:t>
      </w:r>
      <w:r w:rsidRPr="001667B8">
        <w:rPr>
          <w:color w:val="000000" w:themeColor="text1"/>
        </w:rPr>
        <w:t>от 24.06.2022 г. № 221</w:t>
      </w:r>
    </w:p>
    <w:p w:rsidR="001667B8" w:rsidRPr="001667B8" w:rsidRDefault="001667B8" w:rsidP="001667B8"/>
    <w:p w:rsidR="001667B8" w:rsidRPr="001667B8" w:rsidRDefault="001667B8" w:rsidP="001667B8">
      <w:pPr>
        <w:ind w:firstLine="708"/>
      </w:pPr>
      <w:r w:rsidRPr="001667B8">
        <w:t>В соответствии с Уставом Инсарского муниципального района,  Администрация Инсарского муниципального района</w:t>
      </w:r>
    </w:p>
    <w:p w:rsidR="001667B8" w:rsidRPr="001667B8" w:rsidRDefault="001667B8" w:rsidP="001667B8">
      <w:pPr>
        <w:ind w:firstLine="708"/>
      </w:pPr>
    </w:p>
    <w:p w:rsidR="001667B8" w:rsidRPr="001667B8" w:rsidRDefault="001667B8" w:rsidP="001667B8">
      <w:pPr>
        <w:jc w:val="center"/>
      </w:pPr>
      <w:proofErr w:type="gramStart"/>
      <w:r w:rsidRPr="001667B8">
        <w:t>П</w:t>
      </w:r>
      <w:proofErr w:type="gramEnd"/>
      <w:r w:rsidRPr="001667B8">
        <w:t xml:space="preserve"> О С Т А Н О В Л Я Е Т:</w:t>
      </w:r>
    </w:p>
    <w:p w:rsidR="001667B8" w:rsidRPr="001667B8" w:rsidRDefault="001667B8" w:rsidP="001667B8">
      <w:pPr>
        <w:jc w:val="center"/>
      </w:pPr>
    </w:p>
    <w:p w:rsidR="001667B8" w:rsidRPr="001667B8" w:rsidRDefault="001667B8" w:rsidP="001667B8">
      <w:pPr>
        <w:ind w:firstLine="567"/>
        <w:jc w:val="both"/>
        <w:outlineLvl w:val="0"/>
      </w:pPr>
      <w:r w:rsidRPr="001667B8">
        <w:t xml:space="preserve">1. Внести в постановление администрации Инсарского муниципального района от </w:t>
      </w:r>
      <w:r w:rsidRPr="001667B8">
        <w:rPr>
          <w:color w:val="000000" w:themeColor="text1"/>
        </w:rPr>
        <w:t xml:space="preserve">24.06.2022 г. № 221 </w:t>
      </w:r>
      <w:r w:rsidRPr="001667B8">
        <w:t>«Об утверждении муниципальной программы «Энергосбережение и повышение энергетической эффективности на территории Инсарского муниципального района» следующие изменения:</w:t>
      </w:r>
    </w:p>
    <w:p w:rsidR="001667B8" w:rsidRPr="001667B8" w:rsidRDefault="001667B8" w:rsidP="001667B8">
      <w:pPr>
        <w:ind w:firstLine="567"/>
        <w:jc w:val="both"/>
      </w:pPr>
      <w:r w:rsidRPr="001667B8">
        <w:t>приложение к постановлению изложить в новой редакции, согласно приложению.</w:t>
      </w:r>
    </w:p>
    <w:p w:rsidR="001667B8" w:rsidRPr="001667B8" w:rsidRDefault="001667B8" w:rsidP="001667B8">
      <w:pPr>
        <w:ind w:firstLine="567"/>
        <w:jc w:val="both"/>
      </w:pPr>
      <w:r w:rsidRPr="001667B8">
        <w:t xml:space="preserve">2. </w:t>
      </w:r>
      <w:proofErr w:type="gramStart"/>
      <w:r w:rsidRPr="001667B8">
        <w:t>Контроль за</w:t>
      </w:r>
      <w:proofErr w:type="gramEnd"/>
      <w:r w:rsidRPr="001667B8">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1667B8" w:rsidRPr="001667B8" w:rsidRDefault="001667B8" w:rsidP="001667B8"/>
    <w:p w:rsidR="001667B8" w:rsidRPr="001667B8" w:rsidRDefault="001667B8" w:rsidP="001667B8">
      <w:pPr>
        <w:pStyle w:val="a8"/>
        <w:ind w:firstLine="0"/>
        <w:rPr>
          <w:sz w:val="24"/>
          <w:szCs w:val="24"/>
        </w:rPr>
      </w:pPr>
    </w:p>
    <w:p w:rsidR="001667B8" w:rsidRPr="001667B8" w:rsidRDefault="001667B8" w:rsidP="001667B8">
      <w:pPr>
        <w:pStyle w:val="a8"/>
        <w:ind w:left="0" w:firstLine="0"/>
        <w:rPr>
          <w:sz w:val="24"/>
          <w:szCs w:val="24"/>
        </w:rPr>
      </w:pPr>
    </w:p>
    <w:p w:rsidR="001667B8" w:rsidRPr="001667B8" w:rsidRDefault="001667B8" w:rsidP="001667B8">
      <w:pPr>
        <w:pStyle w:val="a8"/>
        <w:jc w:val="left"/>
        <w:rPr>
          <w:sz w:val="24"/>
          <w:szCs w:val="24"/>
        </w:rPr>
      </w:pPr>
      <w:r w:rsidRPr="001667B8">
        <w:rPr>
          <w:sz w:val="24"/>
          <w:szCs w:val="24"/>
        </w:rPr>
        <w:t>Глава Инсарского</w:t>
      </w:r>
    </w:p>
    <w:p w:rsidR="001667B8" w:rsidRPr="001667B8" w:rsidRDefault="001667B8" w:rsidP="001667B8">
      <w:pPr>
        <w:pStyle w:val="a8"/>
        <w:jc w:val="left"/>
        <w:rPr>
          <w:sz w:val="24"/>
          <w:szCs w:val="24"/>
        </w:rPr>
      </w:pPr>
      <w:r w:rsidRPr="001667B8">
        <w:rPr>
          <w:sz w:val="24"/>
          <w:szCs w:val="24"/>
        </w:rPr>
        <w:t xml:space="preserve">муниципального района                                                                           </w:t>
      </w:r>
      <w:r>
        <w:rPr>
          <w:sz w:val="24"/>
          <w:szCs w:val="24"/>
        </w:rPr>
        <w:t xml:space="preserve">                 </w:t>
      </w:r>
      <w:r w:rsidRPr="001667B8">
        <w:rPr>
          <w:sz w:val="24"/>
          <w:szCs w:val="24"/>
        </w:rPr>
        <w:t>Х.Ш. Якуббаев</w:t>
      </w:r>
    </w:p>
    <w:p w:rsidR="001667B8" w:rsidRPr="001667B8" w:rsidRDefault="001667B8" w:rsidP="001667B8">
      <w:pPr>
        <w:ind w:firstLine="567"/>
        <w:rPr>
          <w:rStyle w:val="af9"/>
          <w:b w:val="0"/>
          <w:bCs/>
          <w:color w:val="FF0000"/>
        </w:rPr>
      </w:pPr>
    </w:p>
    <w:p w:rsidR="001667B8" w:rsidRPr="001667B8" w:rsidRDefault="001667B8" w:rsidP="001667B8">
      <w:pPr>
        <w:rPr>
          <w:rStyle w:val="af9"/>
          <w:b w:val="0"/>
          <w:bCs/>
        </w:rPr>
      </w:pPr>
    </w:p>
    <w:p w:rsidR="001667B8" w:rsidRPr="001667B8" w:rsidRDefault="001667B8" w:rsidP="001667B8">
      <w:pPr>
        <w:rPr>
          <w:rStyle w:val="af9"/>
          <w:b w:val="0"/>
          <w:bCs/>
        </w:rPr>
      </w:pPr>
    </w:p>
    <w:p w:rsidR="001667B8" w:rsidRPr="001667B8" w:rsidRDefault="001667B8" w:rsidP="001667B8">
      <w:pPr>
        <w:pStyle w:val="a8"/>
        <w:ind w:firstLine="0"/>
        <w:rPr>
          <w:color w:val="FFFFFF" w:themeColor="background1"/>
          <w:sz w:val="24"/>
          <w:szCs w:val="24"/>
        </w:rPr>
      </w:pPr>
      <w:proofErr w:type="gramStart"/>
      <w:r w:rsidRPr="001667B8">
        <w:rPr>
          <w:color w:val="FFFFFF" w:themeColor="background1"/>
          <w:sz w:val="24"/>
          <w:szCs w:val="24"/>
        </w:rPr>
        <w:t>Исп</w:t>
      </w:r>
      <w:proofErr w:type="gramEnd"/>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p>
    <w:p w:rsidR="001667B8" w:rsidRPr="001667B8" w:rsidRDefault="001667B8" w:rsidP="001667B8">
      <w:pPr>
        <w:pStyle w:val="a8"/>
        <w:ind w:firstLine="0"/>
        <w:rPr>
          <w:color w:val="FFFFFF" w:themeColor="background1"/>
          <w:sz w:val="24"/>
          <w:szCs w:val="24"/>
        </w:rPr>
      </w:pPr>
      <w:r w:rsidRPr="001667B8">
        <w:rPr>
          <w:color w:val="FFFFFF" w:themeColor="background1"/>
          <w:sz w:val="24"/>
          <w:szCs w:val="24"/>
        </w:rPr>
        <w:t>олнитель</w:t>
      </w:r>
    </w:p>
    <w:p w:rsidR="001667B8" w:rsidRDefault="001667B8" w:rsidP="001667B8">
      <w:pPr>
        <w:pStyle w:val="3"/>
        <w:tabs>
          <w:tab w:val="left" w:pos="5580"/>
        </w:tabs>
        <w:rPr>
          <w:sz w:val="24"/>
          <w:szCs w:val="24"/>
        </w:rPr>
      </w:pPr>
      <w:r w:rsidRPr="001667B8">
        <w:rPr>
          <w:color w:val="FFFFFF" w:themeColor="background1"/>
          <w:sz w:val="24"/>
          <w:szCs w:val="24"/>
        </w:rPr>
        <w:t>С.В. Чумакова</w:t>
      </w:r>
      <w:r w:rsidRPr="001667B8">
        <w:rPr>
          <w:sz w:val="24"/>
          <w:szCs w:val="24"/>
        </w:rPr>
        <w:t xml:space="preserve"> </w:t>
      </w:r>
    </w:p>
    <w:p w:rsidR="001667B8" w:rsidRDefault="001667B8" w:rsidP="001667B8"/>
    <w:p w:rsidR="001667B8" w:rsidRPr="001667B8" w:rsidRDefault="001667B8" w:rsidP="001667B8"/>
    <w:p w:rsidR="001667B8" w:rsidRPr="001667B8" w:rsidRDefault="001667B8" w:rsidP="001667B8">
      <w:pPr>
        <w:pStyle w:val="3"/>
        <w:tabs>
          <w:tab w:val="left" w:pos="5580"/>
        </w:tabs>
        <w:jc w:val="right"/>
        <w:rPr>
          <w:rFonts w:ascii="Times New Roman" w:hAnsi="Times New Roman" w:cs="Times New Roman"/>
          <w:b w:val="0"/>
          <w:sz w:val="24"/>
          <w:szCs w:val="24"/>
        </w:rPr>
      </w:pPr>
      <w:r w:rsidRPr="001667B8">
        <w:rPr>
          <w:rFonts w:ascii="Times New Roman" w:hAnsi="Times New Roman" w:cs="Times New Roman"/>
          <w:b w:val="0"/>
          <w:sz w:val="24"/>
          <w:szCs w:val="24"/>
        </w:rPr>
        <w:lastRenderedPageBreak/>
        <w:t>Приложение</w:t>
      </w:r>
    </w:p>
    <w:p w:rsidR="001667B8" w:rsidRPr="001667B8" w:rsidRDefault="001667B8" w:rsidP="001667B8">
      <w:pPr>
        <w:tabs>
          <w:tab w:val="left" w:pos="5580"/>
        </w:tabs>
        <w:jc w:val="right"/>
      </w:pPr>
      <w:r w:rsidRPr="001667B8">
        <w:t xml:space="preserve">                                                                 к постановлению администрации</w:t>
      </w:r>
    </w:p>
    <w:p w:rsidR="001667B8" w:rsidRPr="001667B8" w:rsidRDefault="001667B8" w:rsidP="001667B8">
      <w:pPr>
        <w:tabs>
          <w:tab w:val="left" w:pos="5580"/>
        </w:tabs>
        <w:jc w:val="right"/>
      </w:pPr>
      <w:r w:rsidRPr="001667B8">
        <w:t xml:space="preserve"> Инсарского муниципального района</w:t>
      </w:r>
    </w:p>
    <w:p w:rsidR="001667B8" w:rsidRPr="001667B8" w:rsidRDefault="001667B8" w:rsidP="001667B8">
      <w:pPr>
        <w:tabs>
          <w:tab w:val="left" w:pos="5220"/>
        </w:tabs>
        <w:ind w:left="5040"/>
        <w:jc w:val="right"/>
      </w:pPr>
      <w:r w:rsidRPr="001667B8">
        <w:t xml:space="preserve">   от 12 октября  2022 г. № 358</w:t>
      </w:r>
    </w:p>
    <w:p w:rsidR="001667B8" w:rsidRPr="001667B8" w:rsidRDefault="001667B8" w:rsidP="001667B8">
      <w:pPr>
        <w:ind w:left="5040"/>
      </w:pPr>
    </w:p>
    <w:p w:rsidR="001667B8" w:rsidRPr="001667B8" w:rsidRDefault="001667B8" w:rsidP="001667B8">
      <w:pPr>
        <w:ind w:left="5040"/>
        <w:jc w:val="right"/>
      </w:pPr>
    </w:p>
    <w:p w:rsidR="001667B8" w:rsidRPr="001667B8" w:rsidRDefault="001667B8" w:rsidP="001667B8">
      <w:pPr>
        <w:ind w:left="5040"/>
        <w:jc w:val="right"/>
      </w:pPr>
    </w:p>
    <w:p w:rsidR="001667B8" w:rsidRPr="001667B8" w:rsidRDefault="001667B8" w:rsidP="001667B8">
      <w:pPr>
        <w:ind w:left="5040"/>
        <w:jc w:val="right"/>
      </w:pPr>
    </w:p>
    <w:p w:rsidR="001667B8" w:rsidRPr="001667B8" w:rsidRDefault="001667B8" w:rsidP="001667B8">
      <w:pPr>
        <w:ind w:left="5040"/>
        <w:jc w:val="right"/>
      </w:pPr>
    </w:p>
    <w:p w:rsidR="001667B8" w:rsidRPr="001667B8" w:rsidRDefault="001667B8" w:rsidP="001667B8">
      <w:pPr>
        <w:ind w:left="5040"/>
        <w:jc w:val="right"/>
      </w:pPr>
    </w:p>
    <w:p w:rsidR="001667B8" w:rsidRPr="001667B8" w:rsidRDefault="001667B8" w:rsidP="001667B8">
      <w:pPr>
        <w:ind w:left="5040"/>
        <w:jc w:val="right"/>
      </w:pPr>
    </w:p>
    <w:p w:rsidR="001667B8" w:rsidRPr="001667B8" w:rsidRDefault="001667B8" w:rsidP="001667B8">
      <w:pPr>
        <w:ind w:left="5040"/>
      </w:pPr>
      <w:r w:rsidRPr="001667B8">
        <w:t xml:space="preserve"> </w:t>
      </w:r>
    </w:p>
    <w:p w:rsidR="001667B8" w:rsidRPr="001667B8" w:rsidRDefault="001667B8" w:rsidP="001667B8"/>
    <w:p w:rsidR="001667B8" w:rsidRPr="001667B8" w:rsidRDefault="001667B8" w:rsidP="001667B8">
      <w:pPr>
        <w:jc w:val="center"/>
      </w:pPr>
    </w:p>
    <w:p w:rsidR="001667B8" w:rsidRPr="001667B8" w:rsidRDefault="001667B8" w:rsidP="001667B8">
      <w:pPr>
        <w:jc w:val="center"/>
      </w:pPr>
    </w:p>
    <w:p w:rsidR="001667B8" w:rsidRPr="001667B8" w:rsidRDefault="001667B8" w:rsidP="001667B8">
      <w:pPr>
        <w:jc w:val="center"/>
      </w:pPr>
    </w:p>
    <w:p w:rsidR="001667B8" w:rsidRPr="001667B8" w:rsidRDefault="001667B8" w:rsidP="001667B8">
      <w:pPr>
        <w:jc w:val="center"/>
      </w:pPr>
    </w:p>
    <w:p w:rsidR="001667B8" w:rsidRPr="001667B8" w:rsidRDefault="001667B8" w:rsidP="001667B8">
      <w:pPr>
        <w:jc w:val="center"/>
      </w:pPr>
    </w:p>
    <w:p w:rsidR="001667B8" w:rsidRPr="001667B8" w:rsidRDefault="001667B8" w:rsidP="001667B8">
      <w:pPr>
        <w:jc w:val="center"/>
      </w:pPr>
    </w:p>
    <w:p w:rsidR="001667B8" w:rsidRPr="001667B8" w:rsidRDefault="001667B8" w:rsidP="001667B8">
      <w:pPr>
        <w:jc w:val="center"/>
      </w:pPr>
    </w:p>
    <w:p w:rsidR="001667B8" w:rsidRPr="001667B8" w:rsidRDefault="001667B8" w:rsidP="001667B8">
      <w:pPr>
        <w:spacing w:line="360" w:lineRule="auto"/>
        <w:jc w:val="center"/>
      </w:pPr>
    </w:p>
    <w:p w:rsidR="001667B8" w:rsidRPr="001667B8" w:rsidRDefault="001667B8" w:rsidP="001667B8">
      <w:pPr>
        <w:spacing w:line="360" w:lineRule="auto"/>
        <w:jc w:val="center"/>
        <w:rPr>
          <w:b/>
        </w:rPr>
      </w:pPr>
      <w:r w:rsidRPr="001667B8">
        <w:rPr>
          <w:b/>
        </w:rPr>
        <w:t xml:space="preserve">МУНИЦИПАЛЬНАЯ ПРОГРАММА </w:t>
      </w:r>
    </w:p>
    <w:p w:rsidR="001667B8" w:rsidRPr="001667B8" w:rsidRDefault="001667B8" w:rsidP="001667B8">
      <w:pPr>
        <w:spacing w:line="360" w:lineRule="auto"/>
        <w:jc w:val="center"/>
        <w:rPr>
          <w:b/>
        </w:rPr>
      </w:pPr>
      <w:r w:rsidRPr="001667B8">
        <w:rPr>
          <w:b/>
        </w:rPr>
        <w:t>«ЭНЕРГОСБЕРЕЖЕНИЕ И ПОВЫШЕНИЕ ЭНЕРГЕТИЧЕСКОЙ ЭФФЕКТИВНОСТИ НА ТЕРРИТОРИИ ИНСАРСКОГО МУНИЦИПАЛЬНОГО РАЙОНА»</w:t>
      </w:r>
    </w:p>
    <w:p w:rsidR="001667B8" w:rsidRPr="001667B8" w:rsidRDefault="001667B8" w:rsidP="001667B8">
      <w:pPr>
        <w:spacing w:line="360" w:lineRule="auto"/>
        <w:jc w:val="center"/>
        <w:rPr>
          <w:b/>
        </w:rPr>
      </w:pPr>
      <w:r w:rsidRPr="001667B8">
        <w:rPr>
          <w:b/>
        </w:rPr>
        <w:t xml:space="preserve"> </w:t>
      </w: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Default="001667B8" w:rsidP="001667B8">
      <w:pPr>
        <w:spacing w:line="360" w:lineRule="auto"/>
        <w:jc w:val="center"/>
        <w:rPr>
          <w:b/>
        </w:rPr>
      </w:pPr>
    </w:p>
    <w:p w:rsidR="001667B8" w:rsidRPr="001667B8" w:rsidRDefault="001667B8" w:rsidP="001667B8">
      <w:pPr>
        <w:spacing w:line="360" w:lineRule="auto"/>
        <w:jc w:val="center"/>
        <w:rPr>
          <w:b/>
        </w:r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lastRenderedPageBreak/>
        <w:t>1. Паспорт муниципальной программы.</w:t>
      </w:r>
    </w:p>
    <w:p w:rsidR="001667B8" w:rsidRPr="001667B8" w:rsidRDefault="001667B8" w:rsidP="001667B8">
      <w:pPr>
        <w:pStyle w:val="affff8"/>
        <w:jc w:val="center"/>
        <w:rPr>
          <w:rFonts w:ascii="Times New Roman" w:hAnsi="Times New Roman"/>
          <w:sz w:val="24"/>
          <w:szCs w:val="24"/>
          <w:lang w:val="ru-RU"/>
        </w:rPr>
      </w:pPr>
    </w:p>
    <w:tbl>
      <w:tblPr>
        <w:tblW w:w="0" w:type="auto"/>
        <w:tblLayout w:type="fixed"/>
        <w:tblLook w:val="0000"/>
      </w:tblPr>
      <w:tblGrid>
        <w:gridCol w:w="3227"/>
        <w:gridCol w:w="6946"/>
      </w:tblGrid>
      <w:tr w:rsidR="001667B8" w:rsidRPr="001667B8" w:rsidTr="001667B8">
        <w:tc>
          <w:tcPr>
            <w:tcW w:w="3227" w:type="dxa"/>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Наименование  </w:t>
            </w:r>
          </w:p>
        </w:tc>
        <w:tc>
          <w:tcPr>
            <w:tcW w:w="6946" w:type="dxa"/>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Муниципальная программа «Энергосбережение и повышение энергетической эффективности на территории Инсарского муниципального района»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 (далее – Программа)</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c>
          <w:tcPr>
            <w:tcW w:w="3227" w:type="dxa"/>
          </w:tcPr>
          <w:p w:rsidR="001667B8" w:rsidRPr="001667B8" w:rsidRDefault="001667B8" w:rsidP="001667B8">
            <w:r w:rsidRPr="001667B8">
              <w:t>Основания для разработки Программы</w:t>
            </w:r>
          </w:p>
          <w:p w:rsidR="001667B8" w:rsidRPr="001667B8" w:rsidRDefault="001667B8" w:rsidP="001667B8"/>
        </w:tc>
        <w:tc>
          <w:tcPr>
            <w:tcW w:w="6946" w:type="dxa"/>
          </w:tcPr>
          <w:p w:rsidR="001667B8" w:rsidRPr="001667B8" w:rsidRDefault="001667B8" w:rsidP="001667B8">
            <w:r w:rsidRPr="001667B8">
              <w:t>Распоряжение администрации Инсарского муниципального района от 09.08.2021г. №34-Р</w:t>
            </w:r>
          </w:p>
          <w:p w:rsidR="001667B8" w:rsidRPr="001667B8" w:rsidRDefault="001667B8" w:rsidP="001667B8"/>
        </w:tc>
      </w:tr>
      <w:tr w:rsidR="001667B8" w:rsidRPr="001667B8" w:rsidTr="001667B8">
        <w:trPr>
          <w:trHeight w:val="720"/>
        </w:trPr>
        <w:tc>
          <w:tcPr>
            <w:tcW w:w="3227"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Основные разработчики Программы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  </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Администрации Инсарского муниципального района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 </w:t>
            </w:r>
          </w:p>
        </w:tc>
      </w:tr>
      <w:tr w:rsidR="001667B8" w:rsidRPr="001667B8" w:rsidTr="001667B8">
        <w:trPr>
          <w:trHeight w:val="720"/>
        </w:trPr>
        <w:tc>
          <w:tcPr>
            <w:tcW w:w="3227"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Цели Программы</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рациональное использование топливно-энергетических ресурсов в бюджетной сфере Инсарского муниципального района;</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повышение энергетической эффективности в бюджетной сфере Инсарского муниципального района;</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сокращение бюджетных расходов на обеспечение энергоресурсами  </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rPr>
          <w:trHeight w:val="261"/>
        </w:trPr>
        <w:tc>
          <w:tcPr>
            <w:tcW w:w="3227"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Задачи Программы</w:t>
            </w:r>
          </w:p>
        </w:tc>
        <w:tc>
          <w:tcPr>
            <w:tcW w:w="6946" w:type="dxa"/>
            <w:tcMar>
              <w:top w:w="0" w:type="dxa"/>
              <w:left w:w="70" w:type="dxa"/>
              <w:bottom w:w="0" w:type="dxa"/>
              <w:right w:w="70" w:type="dxa"/>
            </w:tcMar>
          </w:tcPr>
          <w:p w:rsidR="001667B8" w:rsidRPr="001667B8" w:rsidRDefault="001667B8" w:rsidP="001667B8">
            <w:pPr>
              <w:pStyle w:val="s1"/>
              <w:shd w:val="clear" w:color="auto" w:fill="FFFFFF"/>
              <w:spacing w:before="0" w:beforeAutospacing="0" w:after="0" w:afterAutospacing="0"/>
              <w:jc w:val="both"/>
              <w:rPr>
                <w:color w:val="22272F"/>
              </w:rPr>
            </w:pPr>
            <w:r w:rsidRPr="001667B8">
              <w:rPr>
                <w:color w:val="22272F"/>
              </w:rPr>
              <w:t>снижение потерь при передаче энергоресурсов;</w:t>
            </w:r>
          </w:p>
          <w:p w:rsidR="001667B8" w:rsidRPr="001667B8" w:rsidRDefault="001667B8" w:rsidP="001667B8">
            <w:pPr>
              <w:pStyle w:val="s1"/>
              <w:shd w:val="clear" w:color="auto" w:fill="FFFFFF"/>
              <w:spacing w:before="0" w:beforeAutospacing="0" w:after="0" w:afterAutospacing="0"/>
              <w:jc w:val="both"/>
              <w:rPr>
                <w:color w:val="22272F"/>
              </w:rPr>
            </w:pPr>
            <w:r w:rsidRPr="001667B8">
              <w:rPr>
                <w:color w:val="22272F"/>
              </w:rPr>
              <w:t xml:space="preserve">расширение потенциала доходной части бюджета </w:t>
            </w:r>
            <w:r w:rsidRPr="001667B8">
              <w:t>Инсарского муниципального района</w:t>
            </w:r>
            <w:r w:rsidRPr="001667B8">
              <w:rPr>
                <w:color w:val="22272F"/>
              </w:rPr>
              <w:t xml:space="preserve"> за счет сокращения нерационального потребления энергоресурсов в организациях бюджетной сферы Инсарского муниципального района;</w:t>
            </w:r>
          </w:p>
          <w:p w:rsidR="001667B8" w:rsidRPr="001667B8" w:rsidRDefault="001667B8" w:rsidP="001667B8">
            <w:pPr>
              <w:pStyle w:val="s1"/>
              <w:shd w:val="clear" w:color="auto" w:fill="FFFFFF"/>
              <w:spacing w:before="0" w:beforeAutospacing="0" w:after="0" w:afterAutospacing="0"/>
              <w:jc w:val="both"/>
              <w:rPr>
                <w:color w:val="22272F"/>
              </w:rPr>
            </w:pPr>
            <w:r w:rsidRPr="001667B8">
              <w:rPr>
                <w:color w:val="22272F"/>
              </w:rPr>
              <w:t>снижение потребления энергоресурсов бюджетными учреждениями при предоставлении образовательных услуг;</w:t>
            </w:r>
          </w:p>
          <w:p w:rsidR="001667B8" w:rsidRPr="001667B8" w:rsidRDefault="001667B8" w:rsidP="001667B8">
            <w:pPr>
              <w:pStyle w:val="s1"/>
              <w:shd w:val="clear" w:color="auto" w:fill="FFFFFF"/>
              <w:spacing w:before="0" w:beforeAutospacing="0" w:after="0" w:afterAutospacing="0"/>
              <w:jc w:val="both"/>
              <w:rPr>
                <w:color w:val="22272F"/>
              </w:rPr>
            </w:pPr>
            <w:r w:rsidRPr="001667B8">
              <w:rPr>
                <w:color w:val="22272F"/>
              </w:rPr>
              <w:t>снижение потребления энергоресурсов в жилищно-коммунальном комплексе;</w:t>
            </w:r>
          </w:p>
          <w:p w:rsidR="001667B8" w:rsidRPr="001667B8" w:rsidRDefault="001667B8" w:rsidP="001667B8">
            <w:pPr>
              <w:pStyle w:val="s1"/>
              <w:shd w:val="clear" w:color="auto" w:fill="FFFFFF"/>
              <w:spacing w:before="0" w:beforeAutospacing="0" w:after="0" w:afterAutospacing="0"/>
              <w:jc w:val="both"/>
              <w:rPr>
                <w:color w:val="22272F"/>
              </w:rPr>
            </w:pPr>
            <w:r w:rsidRPr="001667B8">
              <w:rPr>
                <w:color w:val="22272F"/>
              </w:rPr>
              <w:t>снижение стоимости транспортных перевозок</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rPr>
          <w:trHeight w:val="2731"/>
        </w:trPr>
        <w:tc>
          <w:tcPr>
            <w:tcW w:w="3227" w:type="dxa"/>
            <w:tcMar>
              <w:top w:w="0" w:type="dxa"/>
              <w:left w:w="70" w:type="dxa"/>
              <w:bottom w:w="0" w:type="dxa"/>
              <w:right w:w="70" w:type="dxa"/>
            </w:tcMar>
          </w:tcPr>
          <w:p w:rsidR="001667B8" w:rsidRPr="001667B8" w:rsidRDefault="001667B8" w:rsidP="001667B8">
            <w:pPr>
              <w:pStyle w:val="affff8"/>
              <w:rPr>
                <w:rFonts w:ascii="Times New Roman" w:hAnsi="Times New Roman"/>
                <w:sz w:val="24"/>
                <w:szCs w:val="24"/>
                <w:lang w:val="ru-RU"/>
              </w:rPr>
            </w:pPr>
            <w:r w:rsidRPr="001667B8">
              <w:rPr>
                <w:rFonts w:ascii="Times New Roman" w:hAnsi="Times New Roman"/>
                <w:sz w:val="24"/>
                <w:szCs w:val="24"/>
                <w:lang w:val="ru-RU"/>
              </w:rPr>
              <w:t>Целевые индикаторы и показатели Программы</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затраты при потреблении энергоресурсов газа, теплоэнергии, электроэнергии снизятся на 10% к 2025 году.</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Основными группами показателей являются:</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замена электрических светильников внутреннего освещения  </w:t>
            </w:r>
            <w:proofErr w:type="gramStart"/>
            <w:r w:rsidRPr="001667B8">
              <w:rPr>
                <w:rFonts w:ascii="Times New Roman" w:hAnsi="Times New Roman"/>
                <w:sz w:val="24"/>
                <w:szCs w:val="24"/>
                <w:lang w:val="ru-RU"/>
              </w:rPr>
              <w:t>на</w:t>
            </w:r>
            <w:proofErr w:type="gramEnd"/>
            <w:r w:rsidRPr="001667B8">
              <w:rPr>
                <w:rFonts w:ascii="Times New Roman" w:hAnsi="Times New Roman"/>
                <w:sz w:val="24"/>
                <w:szCs w:val="24"/>
                <w:lang w:val="ru-RU"/>
              </w:rPr>
              <w:t xml:space="preserve"> энергосберегающие;</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замена оконных, дверных блоков;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реконструкция тепловых сетей с использованием нового современного энергоэффективного оборудования (замена автоматики котла, замена подводящих труб и тд.);</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модернизация уличного освещения Инсарского муниципального района (замена старых светильников </w:t>
            </w:r>
            <w:proofErr w:type="gramStart"/>
            <w:r w:rsidRPr="001667B8">
              <w:rPr>
                <w:rFonts w:ascii="Times New Roman" w:hAnsi="Times New Roman"/>
                <w:sz w:val="24"/>
                <w:szCs w:val="24"/>
                <w:lang w:val="ru-RU"/>
              </w:rPr>
              <w:t>на</w:t>
            </w:r>
            <w:proofErr w:type="gramEnd"/>
            <w:r w:rsidRPr="001667B8">
              <w:rPr>
                <w:rFonts w:ascii="Times New Roman" w:hAnsi="Times New Roman"/>
                <w:sz w:val="24"/>
                <w:szCs w:val="24"/>
                <w:lang w:val="ru-RU"/>
              </w:rPr>
              <w:t xml:space="preserve"> светодиодные).</w:t>
            </w:r>
          </w:p>
          <w:p w:rsidR="001667B8" w:rsidRPr="001667B8" w:rsidRDefault="001667B8" w:rsidP="001667B8">
            <w:pPr>
              <w:pStyle w:val="affff8"/>
              <w:jc w:val="both"/>
              <w:rPr>
                <w:rFonts w:ascii="Times New Roman" w:hAnsi="Times New Roman"/>
                <w:iCs/>
                <w:sz w:val="24"/>
                <w:szCs w:val="24"/>
                <w:lang w:val="ru-RU"/>
              </w:rPr>
            </w:pPr>
            <w:r w:rsidRPr="001667B8">
              <w:rPr>
                <w:rFonts w:ascii="Times New Roman" w:hAnsi="Times New Roman"/>
                <w:iCs/>
                <w:sz w:val="24"/>
                <w:szCs w:val="24"/>
                <w:lang w:val="ru-RU"/>
              </w:rPr>
              <w:t>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rPr>
          <w:trHeight w:val="480"/>
        </w:trPr>
        <w:tc>
          <w:tcPr>
            <w:tcW w:w="3227"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 Этапы и сроки реализации Программы</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муниципальная программа реализуется в период с 2022 по 2025 гг. без разбивки на этапы</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rPr>
          <w:trHeight w:val="1703"/>
        </w:trPr>
        <w:tc>
          <w:tcPr>
            <w:tcW w:w="3227" w:type="dxa"/>
            <w:tcMar>
              <w:top w:w="0" w:type="dxa"/>
              <w:left w:w="70" w:type="dxa"/>
              <w:bottom w:w="0" w:type="dxa"/>
              <w:right w:w="70" w:type="dxa"/>
            </w:tcMar>
          </w:tcPr>
          <w:p w:rsidR="001667B8" w:rsidRPr="001667B8" w:rsidRDefault="001667B8" w:rsidP="001667B8">
            <w:pPr>
              <w:pStyle w:val="aff1"/>
              <w:spacing w:before="0" w:beforeAutospacing="0" w:after="0" w:afterAutospacing="0"/>
              <w:rPr>
                <w:kern w:val="16"/>
              </w:rPr>
            </w:pPr>
            <w:r w:rsidRPr="001667B8">
              <w:rPr>
                <w:bCs/>
                <w:kern w:val="16"/>
              </w:rPr>
              <w:lastRenderedPageBreak/>
              <w:t xml:space="preserve">Объемы финансового обеспечения </w:t>
            </w:r>
            <w:r w:rsidRPr="001667B8">
              <w:t>Программы</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общий объем финансирования Программы на 2022-2025гг. составит – 7969,46 тыс. рублей (средства  бюджета Инсарского муниципального района)</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2022 год – 1 019,46 тыс. рублей;</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2023 год – 2 450,0 тыс. рублей; </w:t>
            </w:r>
          </w:p>
          <w:p w:rsidR="001667B8" w:rsidRPr="001667B8" w:rsidRDefault="001667B8" w:rsidP="001667B8">
            <w:pPr>
              <w:pStyle w:val="affff8"/>
              <w:rPr>
                <w:rFonts w:ascii="Times New Roman" w:hAnsi="Times New Roman"/>
                <w:sz w:val="24"/>
                <w:szCs w:val="24"/>
                <w:lang w:val="ru-RU"/>
              </w:rPr>
            </w:pPr>
            <w:r w:rsidRPr="001667B8">
              <w:rPr>
                <w:rFonts w:ascii="Times New Roman" w:hAnsi="Times New Roman"/>
                <w:sz w:val="24"/>
                <w:szCs w:val="24"/>
                <w:lang w:val="ru-RU"/>
              </w:rPr>
              <w:t>2024 год –  2 250,0 тыс. рублей;</w:t>
            </w:r>
          </w:p>
          <w:p w:rsidR="001667B8" w:rsidRPr="001667B8" w:rsidRDefault="001667B8" w:rsidP="001667B8">
            <w:pPr>
              <w:pStyle w:val="affff8"/>
              <w:rPr>
                <w:rFonts w:ascii="Times New Roman" w:hAnsi="Times New Roman"/>
                <w:sz w:val="24"/>
                <w:szCs w:val="24"/>
                <w:lang w:val="ru-RU"/>
              </w:rPr>
            </w:pPr>
            <w:r w:rsidRPr="001667B8">
              <w:rPr>
                <w:rFonts w:ascii="Times New Roman" w:hAnsi="Times New Roman"/>
                <w:sz w:val="24"/>
                <w:szCs w:val="24"/>
                <w:lang w:val="ru-RU"/>
              </w:rPr>
              <w:t>2025 год –  2 250,0 тыс. рублей.</w:t>
            </w:r>
          </w:p>
          <w:p w:rsidR="001667B8" w:rsidRPr="001667B8" w:rsidRDefault="001667B8" w:rsidP="001667B8">
            <w:pPr>
              <w:pStyle w:val="affff8"/>
              <w:rPr>
                <w:rFonts w:ascii="Times New Roman" w:hAnsi="Times New Roman"/>
                <w:sz w:val="24"/>
                <w:szCs w:val="24"/>
                <w:lang w:val="ru-RU"/>
              </w:rPr>
            </w:pPr>
          </w:p>
        </w:tc>
      </w:tr>
      <w:tr w:rsidR="001667B8" w:rsidRPr="001667B8" w:rsidTr="001667B8">
        <w:trPr>
          <w:trHeight w:val="1242"/>
        </w:trPr>
        <w:tc>
          <w:tcPr>
            <w:tcW w:w="3227"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Ожидаемые  результаты реализации  Программы</w:t>
            </w:r>
          </w:p>
        </w:tc>
        <w:tc>
          <w:tcPr>
            <w:tcW w:w="6946" w:type="dxa"/>
            <w:tcMar>
              <w:top w:w="0" w:type="dxa"/>
              <w:left w:w="70" w:type="dxa"/>
              <w:bottom w:w="0" w:type="dxa"/>
              <w:right w:w="70" w:type="dxa"/>
            </w:tcMar>
          </w:tcPr>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снижение затрат при потреблении всех видов энергии ежегодно не менее 3 процентов;</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наличие в органах местного самоуправления, муниципальных учреждениях:</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энергетических паспортов;</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топливно-энергетических балансов;</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актов энергетических обследований;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сокращение удельных показателей энергопотребления экономики Инсарского муниципального района на 10 процентов к 2025 году; </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создание муниципальной нормативно-правовой базы по энергосбережению и стимулированию повышения энергоэффективности.</w:t>
            </w:r>
          </w:p>
          <w:p w:rsidR="001667B8" w:rsidRPr="001667B8" w:rsidRDefault="001667B8" w:rsidP="001667B8">
            <w:pPr>
              <w:pStyle w:val="affff8"/>
              <w:jc w:val="both"/>
              <w:rPr>
                <w:rFonts w:ascii="Times New Roman" w:hAnsi="Times New Roman"/>
                <w:sz w:val="24"/>
                <w:szCs w:val="24"/>
                <w:lang w:val="ru-RU"/>
              </w:rPr>
            </w:pPr>
          </w:p>
        </w:tc>
      </w:tr>
      <w:tr w:rsidR="001667B8" w:rsidRPr="001667B8" w:rsidTr="001667B8">
        <w:trPr>
          <w:trHeight w:val="1242"/>
        </w:trPr>
        <w:tc>
          <w:tcPr>
            <w:tcW w:w="3227" w:type="dxa"/>
            <w:tcMar>
              <w:top w:w="0" w:type="dxa"/>
              <w:left w:w="70" w:type="dxa"/>
              <w:bottom w:w="0" w:type="dxa"/>
              <w:right w:w="70" w:type="dxa"/>
            </w:tcMar>
          </w:tcPr>
          <w:p w:rsidR="001667B8" w:rsidRPr="001667B8" w:rsidRDefault="001667B8" w:rsidP="001667B8">
            <w:r w:rsidRPr="001667B8">
              <w:t xml:space="preserve">Система организации управления и </w:t>
            </w:r>
            <w:proofErr w:type="gramStart"/>
            <w:r w:rsidRPr="001667B8">
              <w:t>контроль за</w:t>
            </w:r>
            <w:proofErr w:type="gramEnd"/>
            <w:r w:rsidRPr="001667B8">
              <w:t xml:space="preserve"> исполнением Программы</w:t>
            </w:r>
          </w:p>
        </w:tc>
        <w:tc>
          <w:tcPr>
            <w:tcW w:w="6946" w:type="dxa"/>
            <w:tcMar>
              <w:top w:w="0" w:type="dxa"/>
              <w:left w:w="70" w:type="dxa"/>
              <w:bottom w:w="0" w:type="dxa"/>
              <w:right w:w="70" w:type="dxa"/>
            </w:tcMar>
          </w:tcPr>
          <w:p w:rsidR="001667B8" w:rsidRPr="001667B8" w:rsidRDefault="001667B8" w:rsidP="001667B8">
            <w:r w:rsidRPr="001667B8">
              <w:t xml:space="preserve">Администрация Инсарского муниципального района осуществляет мониторинг реализации мероприятий Программы, </w:t>
            </w:r>
            <w:proofErr w:type="gramStart"/>
            <w:r w:rsidRPr="001667B8">
              <w:t>контроль за</w:t>
            </w:r>
            <w:proofErr w:type="gramEnd"/>
            <w:r w:rsidRPr="001667B8">
              <w:t xml:space="preserve"> выполнением мероприятий Программы и целевых показателей, эффективного и целевого использования бюджетных средств, выделяемых на реализацию Программы.</w:t>
            </w:r>
          </w:p>
        </w:tc>
      </w:tr>
    </w:tbl>
    <w:p w:rsidR="001667B8" w:rsidRPr="001667B8" w:rsidRDefault="001667B8" w:rsidP="001667B8">
      <w:pPr>
        <w:pStyle w:val="affff8"/>
        <w:jc w:val="center"/>
        <w:rPr>
          <w:rFonts w:ascii="Times New Roman" w:hAnsi="Times New Roman"/>
          <w:b/>
          <w:sz w:val="24"/>
          <w:szCs w:val="24"/>
          <w:lang w:val="ru-RU"/>
        </w:rPr>
        <w:sectPr w:rsidR="001667B8" w:rsidRPr="001667B8">
          <w:pgSz w:w="11906" w:h="16838" w:code="9"/>
          <w:pgMar w:top="899" w:right="567" w:bottom="899" w:left="1134" w:header="709" w:footer="709" w:gutter="0"/>
          <w:cols w:space="720"/>
        </w:sect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lastRenderedPageBreak/>
        <w:t>2. Характеристика текущего состояния энергетической сферы Инсарского муниципального района, основные показатели и анализ рисков реализации   Программы.</w:t>
      </w:r>
    </w:p>
    <w:p w:rsidR="001667B8" w:rsidRPr="001667B8" w:rsidRDefault="001667B8" w:rsidP="001667B8">
      <w:pPr>
        <w:pStyle w:val="affff8"/>
        <w:jc w:val="center"/>
        <w:rPr>
          <w:rFonts w:ascii="Times New Roman" w:hAnsi="Times New Roman"/>
          <w:b/>
          <w:sz w:val="24"/>
          <w:szCs w:val="24"/>
          <w:lang w:val="ru-RU"/>
        </w:rPr>
      </w:pP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Программа направлена на повышение энергоэффективности экономики Инсарского муниципального района и, как следствие, рост конкурентоспособности, финансовой устойчивости, энергетической и экологической безопасности территорий муниципального образования.</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Реализация политики энергосбережения в районе должна осуществляться на комплексной основе в рамках разработанной  муниципальной  программы  «Энергосбережение и повышение энергетической эффективности на территории Инсарского муниципального района».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Многие вопросы требуют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В комплексе работ по энергосбережению до этого времени недостаточно активно были задействованы  муниципальные предприятия района.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Необходимость решения проблемы энергосбережения программно-целевым методом обусловлена,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Инсарского муниципального района с мероприятиями комплексной целевой программой в Республике Мордовия.</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1667B8" w:rsidRPr="001667B8" w:rsidRDefault="001667B8" w:rsidP="001667B8">
      <w:pPr>
        <w:pStyle w:val="affff8"/>
        <w:jc w:val="center"/>
        <w:rPr>
          <w:rFonts w:ascii="Times New Roman" w:hAnsi="Times New Roman"/>
          <w:b/>
          <w:sz w:val="24"/>
          <w:szCs w:val="24"/>
          <w:lang w:val="ru-RU"/>
        </w:r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t>3. Приоритеты и цели социально-экономической политики в энергетической сфере, описание основных целей и задач Программы.</w:t>
      </w:r>
    </w:p>
    <w:p w:rsidR="001667B8" w:rsidRPr="001667B8" w:rsidRDefault="001667B8" w:rsidP="001667B8">
      <w:pPr>
        <w:pStyle w:val="affff8"/>
        <w:jc w:val="both"/>
        <w:rPr>
          <w:rFonts w:ascii="Times New Roman" w:hAnsi="Times New Roman"/>
          <w:b/>
          <w:sz w:val="24"/>
          <w:szCs w:val="24"/>
          <w:lang w:val="ru-RU"/>
        </w:rPr>
      </w:pPr>
    </w:p>
    <w:p w:rsidR="001667B8" w:rsidRPr="001667B8" w:rsidRDefault="001667B8" w:rsidP="001667B8">
      <w:pPr>
        <w:pStyle w:val="BodyTextKeep"/>
        <w:spacing w:before="0" w:after="0"/>
        <w:ind w:left="0" w:firstLine="680"/>
        <w:rPr>
          <w:rFonts w:ascii="Times New Roman" w:hAnsi="Times New Roman" w:cs="Times New Roman"/>
        </w:rPr>
      </w:pPr>
      <w:r w:rsidRPr="001667B8">
        <w:rPr>
          <w:rFonts w:ascii="Times New Roman" w:hAnsi="Times New Roman" w:cs="Times New Roman"/>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1667B8" w:rsidRPr="001667B8" w:rsidRDefault="001667B8" w:rsidP="001667B8">
      <w:pPr>
        <w:ind w:firstLine="680"/>
        <w:jc w:val="both"/>
      </w:pPr>
      <w:r w:rsidRPr="001667B8">
        <w:t xml:space="preserve">В ходе ее выполнения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1667B8" w:rsidRPr="001667B8" w:rsidRDefault="001667B8" w:rsidP="001667B8">
      <w:pPr>
        <w:ind w:firstLine="709"/>
        <w:jc w:val="both"/>
        <w:rPr>
          <w:b/>
        </w:rPr>
      </w:pPr>
      <w:r w:rsidRPr="001667B8">
        <w:t>Для устранения энергетических барьеров (нехватка энергомощностей, высокий износ основных фондов и т.п.) социально-экономического развития Инсарского муниципльного района и использования потенциала энергосбережения необходимо значительное снижение энергоёмкости валового внутреннего продукта.</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Целями Программы являются:</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lastRenderedPageBreak/>
        <w:t>рациональное использование топливно-энергетических ресурсов в бюджетной сфере Инсарского муниципального района;</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повышение энергетической эффективности в бюджетной сфере Инсарского муниципального района;</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сокращение бюджетных расходов на обеспечение энергоресурсами.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Задачами Программы являются:</w:t>
      </w:r>
    </w:p>
    <w:p w:rsidR="001667B8" w:rsidRPr="001667B8" w:rsidRDefault="001667B8" w:rsidP="001667B8">
      <w:pPr>
        <w:pStyle w:val="s1"/>
        <w:shd w:val="clear" w:color="auto" w:fill="FFFFFF"/>
        <w:spacing w:before="0" w:beforeAutospacing="0" w:after="0" w:afterAutospacing="0"/>
        <w:ind w:firstLine="680"/>
        <w:jc w:val="both"/>
        <w:rPr>
          <w:color w:val="22272F"/>
        </w:rPr>
      </w:pPr>
      <w:r w:rsidRPr="001667B8">
        <w:rPr>
          <w:color w:val="22272F"/>
        </w:rPr>
        <w:t>снижение потерь при передаче энергоресурсов;</w:t>
      </w:r>
    </w:p>
    <w:p w:rsidR="001667B8" w:rsidRPr="001667B8" w:rsidRDefault="001667B8" w:rsidP="001667B8">
      <w:pPr>
        <w:pStyle w:val="s1"/>
        <w:shd w:val="clear" w:color="auto" w:fill="FFFFFF"/>
        <w:spacing w:before="0" w:beforeAutospacing="0" w:after="0" w:afterAutospacing="0"/>
        <w:ind w:firstLine="680"/>
        <w:jc w:val="both"/>
        <w:rPr>
          <w:color w:val="22272F"/>
        </w:rPr>
      </w:pPr>
      <w:r w:rsidRPr="001667B8">
        <w:rPr>
          <w:color w:val="22272F"/>
        </w:rPr>
        <w:t xml:space="preserve">расширение потенциала доходной части бюджета </w:t>
      </w:r>
      <w:r w:rsidRPr="001667B8">
        <w:t>Инсарского муниципального района</w:t>
      </w:r>
      <w:r w:rsidRPr="001667B8">
        <w:rPr>
          <w:color w:val="22272F"/>
        </w:rPr>
        <w:t xml:space="preserve"> за счет сокращения нерационального потребления энергоресурсов в организациях бюджетной сферы Инсарского муниципального района;</w:t>
      </w:r>
    </w:p>
    <w:p w:rsidR="001667B8" w:rsidRPr="001667B8" w:rsidRDefault="001667B8" w:rsidP="001667B8">
      <w:pPr>
        <w:pStyle w:val="s1"/>
        <w:shd w:val="clear" w:color="auto" w:fill="FFFFFF"/>
        <w:spacing w:before="0" w:beforeAutospacing="0" w:after="0" w:afterAutospacing="0"/>
        <w:ind w:firstLine="680"/>
        <w:jc w:val="both"/>
        <w:rPr>
          <w:color w:val="22272F"/>
        </w:rPr>
      </w:pPr>
      <w:r w:rsidRPr="001667B8">
        <w:rPr>
          <w:color w:val="22272F"/>
        </w:rPr>
        <w:t>снижение потребления энергоресурсов бюджетными учреждениями при предоставлении образовательных услуг;</w:t>
      </w:r>
    </w:p>
    <w:p w:rsidR="001667B8" w:rsidRPr="001667B8" w:rsidRDefault="001667B8" w:rsidP="001667B8">
      <w:pPr>
        <w:pStyle w:val="s1"/>
        <w:shd w:val="clear" w:color="auto" w:fill="FFFFFF"/>
        <w:spacing w:before="0" w:beforeAutospacing="0" w:after="0" w:afterAutospacing="0"/>
        <w:ind w:firstLine="680"/>
        <w:jc w:val="both"/>
        <w:rPr>
          <w:color w:val="22272F"/>
        </w:rPr>
      </w:pPr>
      <w:r w:rsidRPr="001667B8">
        <w:rPr>
          <w:color w:val="22272F"/>
        </w:rPr>
        <w:t>снижение потребления энергоресурсов в жилищно-коммунальном комплексе;</w:t>
      </w:r>
    </w:p>
    <w:p w:rsidR="001667B8" w:rsidRPr="001667B8" w:rsidRDefault="001667B8" w:rsidP="001667B8">
      <w:pPr>
        <w:pStyle w:val="s1"/>
        <w:shd w:val="clear" w:color="auto" w:fill="FFFFFF"/>
        <w:spacing w:before="0" w:beforeAutospacing="0" w:after="0" w:afterAutospacing="0"/>
        <w:ind w:firstLine="680"/>
        <w:jc w:val="both"/>
        <w:rPr>
          <w:color w:val="22272F"/>
        </w:rPr>
      </w:pPr>
      <w:r w:rsidRPr="001667B8">
        <w:rPr>
          <w:color w:val="22272F"/>
        </w:rPr>
        <w:t>снижение стоимости транспортных перевозок.</w:t>
      </w:r>
    </w:p>
    <w:p w:rsidR="001667B8" w:rsidRPr="001667B8" w:rsidRDefault="001667B8" w:rsidP="001667B8">
      <w:pPr>
        <w:pStyle w:val="affff8"/>
        <w:tabs>
          <w:tab w:val="left" w:pos="142"/>
          <w:tab w:val="left" w:pos="284"/>
        </w:tabs>
        <w:jc w:val="both"/>
        <w:rPr>
          <w:rFonts w:ascii="Times New Roman" w:hAnsi="Times New Roman"/>
          <w:sz w:val="24"/>
          <w:szCs w:val="24"/>
          <w:lang w:val="ru-RU"/>
        </w:rPr>
      </w:pPr>
    </w:p>
    <w:p w:rsidR="001667B8" w:rsidRPr="001667B8" w:rsidRDefault="001667B8" w:rsidP="001667B8">
      <w:pPr>
        <w:pStyle w:val="aff1"/>
        <w:spacing w:before="0" w:beforeAutospacing="0" w:after="0" w:afterAutospacing="0"/>
        <w:jc w:val="center"/>
        <w:rPr>
          <w:b/>
          <w:bCs/>
        </w:rPr>
      </w:pPr>
      <w:r w:rsidRPr="001667B8">
        <w:rPr>
          <w:b/>
          <w:bCs/>
        </w:rPr>
        <w:t>4. 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w:t>
      </w:r>
    </w:p>
    <w:p w:rsidR="001667B8" w:rsidRPr="001667B8" w:rsidRDefault="001667B8" w:rsidP="001667B8">
      <w:pPr>
        <w:jc w:val="center"/>
        <w:rPr>
          <w:b/>
        </w:rPr>
      </w:pP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 xml:space="preserve">В ходе  выполнения Программы должны быть решены задачи по переводу Инсарского муниципального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Инсарского муниципального района. </w:t>
      </w:r>
    </w:p>
    <w:p w:rsidR="001667B8" w:rsidRPr="001667B8" w:rsidRDefault="001667B8" w:rsidP="001667B8">
      <w:pPr>
        <w:ind w:firstLine="680"/>
        <w:jc w:val="both"/>
      </w:pPr>
      <w:r w:rsidRPr="001667B8">
        <w:t>Суммарное потребление энергоресурсов потребителями бюджетной сферы  к 2025 году планируется снизить к следующим показателям:  электричество – 370119,6 квт/ч, природный газ –228471,3 куб.м., теплоэнергия – 3646,59 Г/кал, водоснабжение – 5316,21 куб.м., водоотведение – 5186,7 куб</w:t>
      </w:r>
      <w:proofErr w:type="gramStart"/>
      <w:r w:rsidRPr="001667B8">
        <w:t>.м</w:t>
      </w:r>
      <w:proofErr w:type="gramEnd"/>
      <w:r w:rsidRPr="001667B8">
        <w:t xml:space="preserve"> (приложение 1). </w:t>
      </w:r>
    </w:p>
    <w:p w:rsidR="001667B8" w:rsidRPr="001667B8" w:rsidRDefault="001667B8" w:rsidP="001667B8">
      <w:pPr>
        <w:pStyle w:val="affff8"/>
        <w:jc w:val="both"/>
        <w:rPr>
          <w:rFonts w:ascii="Times New Roman" w:hAnsi="Times New Roman"/>
          <w:sz w:val="24"/>
          <w:szCs w:val="24"/>
          <w:lang w:val="ru-RU"/>
        </w:rPr>
      </w:pP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Ожидаемые результаты реализации Программы:</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снижение затрат при потреблении всех видов энергии ежегодно не менее 3 процентов;</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наличие в органах местного самоуправления, муниципальных учреждениях:</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энергетических паспортов;</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топливно-энергетических балансов;</w:t>
      </w:r>
    </w:p>
    <w:p w:rsidR="001667B8" w:rsidRPr="001667B8" w:rsidRDefault="001667B8" w:rsidP="001667B8">
      <w:pPr>
        <w:pStyle w:val="affff8"/>
        <w:jc w:val="both"/>
        <w:rPr>
          <w:rFonts w:ascii="Times New Roman" w:hAnsi="Times New Roman"/>
          <w:sz w:val="24"/>
          <w:szCs w:val="24"/>
          <w:lang w:val="ru-RU"/>
        </w:rPr>
      </w:pPr>
      <w:r w:rsidRPr="001667B8">
        <w:rPr>
          <w:rFonts w:ascii="Times New Roman" w:hAnsi="Times New Roman"/>
          <w:sz w:val="24"/>
          <w:szCs w:val="24"/>
          <w:lang w:val="ru-RU"/>
        </w:rPr>
        <w:t xml:space="preserve">актов энергетических обследований; </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сокращение удельных показателей энергопотребления экономики муниципального образования на 10 процентов к 2025 году;</w:t>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создание муниципальной нормативно-правовой базы по энергосбережению и стимулированию повышения энергоэффективности.</w:t>
      </w:r>
    </w:p>
    <w:p w:rsidR="001667B8" w:rsidRPr="001667B8" w:rsidRDefault="001667B8" w:rsidP="001667B8">
      <w:pPr>
        <w:pStyle w:val="affff8"/>
        <w:jc w:val="both"/>
        <w:rPr>
          <w:rFonts w:ascii="Times New Roman" w:hAnsi="Times New Roman"/>
          <w:sz w:val="24"/>
          <w:szCs w:val="24"/>
          <w:lang w:val="ru-RU"/>
        </w:r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t>5.Сроки реализации Программы.</w:t>
      </w:r>
    </w:p>
    <w:p w:rsidR="001667B8" w:rsidRPr="001667B8" w:rsidRDefault="001667B8" w:rsidP="001667B8">
      <w:pPr>
        <w:tabs>
          <w:tab w:val="left" w:pos="4080"/>
        </w:tabs>
        <w:rPr>
          <w:b/>
        </w:rPr>
      </w:pPr>
      <w:r w:rsidRPr="001667B8">
        <w:rPr>
          <w:b/>
        </w:rPr>
        <w:tab/>
      </w: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Программа реализуется в период с 2022 по 2025 гг. без разбивки на этапы.</w:t>
      </w:r>
    </w:p>
    <w:p w:rsidR="001667B8" w:rsidRPr="001667B8" w:rsidRDefault="001667B8" w:rsidP="001667B8">
      <w:pPr>
        <w:pStyle w:val="affff8"/>
        <w:jc w:val="both"/>
        <w:rPr>
          <w:rFonts w:ascii="Times New Roman" w:hAnsi="Times New Roman"/>
          <w:color w:val="FF0000"/>
          <w:sz w:val="24"/>
          <w:szCs w:val="24"/>
          <w:lang w:val="ru-RU"/>
        </w:r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t>6. Перечень основных мероприятий Программы с указанием сроков их реализации и ожидаемых результатов.</w:t>
      </w:r>
    </w:p>
    <w:p w:rsidR="001667B8" w:rsidRPr="001667B8" w:rsidRDefault="001667B8" w:rsidP="001667B8">
      <w:pPr>
        <w:pStyle w:val="affff8"/>
        <w:jc w:val="center"/>
        <w:rPr>
          <w:rFonts w:ascii="Times New Roman" w:hAnsi="Times New Roman"/>
          <w:b/>
          <w:sz w:val="24"/>
          <w:szCs w:val="24"/>
          <w:lang w:val="ru-RU"/>
        </w:rPr>
      </w:pPr>
    </w:p>
    <w:p w:rsidR="001667B8" w:rsidRPr="001667B8" w:rsidRDefault="001667B8" w:rsidP="001667B8">
      <w:pPr>
        <w:pStyle w:val="affff8"/>
        <w:ind w:firstLine="680"/>
        <w:jc w:val="both"/>
        <w:rPr>
          <w:rFonts w:ascii="Times New Roman" w:hAnsi="Times New Roman"/>
          <w:sz w:val="24"/>
          <w:szCs w:val="24"/>
          <w:lang w:val="ru-RU"/>
        </w:rPr>
      </w:pPr>
      <w:r w:rsidRPr="001667B8">
        <w:rPr>
          <w:rFonts w:ascii="Times New Roman" w:hAnsi="Times New Roman"/>
          <w:sz w:val="24"/>
          <w:szCs w:val="24"/>
          <w:lang w:val="ru-RU"/>
        </w:rPr>
        <w:t>В целях повышения эффективности использования энергетических ресурсов учреждениями Инсарского муниципального района планируется провести ряд мероприятий в рамках Программы. Мероприятия по достижению целей и показателей Программы представлены в приложении 2 к настоящей Программе.</w:t>
      </w:r>
    </w:p>
    <w:p w:rsidR="001667B8" w:rsidRPr="001667B8" w:rsidRDefault="001667B8" w:rsidP="001667B8">
      <w:pPr>
        <w:pStyle w:val="affff8"/>
        <w:jc w:val="both"/>
        <w:rPr>
          <w:rFonts w:ascii="Times New Roman" w:hAnsi="Times New Roman"/>
          <w:sz w:val="24"/>
          <w:szCs w:val="24"/>
          <w:lang w:val="ru-RU"/>
        </w:rPr>
      </w:pPr>
    </w:p>
    <w:p w:rsidR="001667B8" w:rsidRPr="001667B8" w:rsidRDefault="001667B8" w:rsidP="001667B8">
      <w:pPr>
        <w:pStyle w:val="affff8"/>
        <w:jc w:val="center"/>
        <w:rPr>
          <w:rFonts w:ascii="Times New Roman" w:hAnsi="Times New Roman"/>
          <w:b/>
          <w:sz w:val="24"/>
          <w:szCs w:val="24"/>
          <w:lang w:val="ru-RU"/>
        </w:rPr>
      </w:pPr>
      <w:r w:rsidRPr="001667B8">
        <w:rPr>
          <w:rFonts w:ascii="Times New Roman" w:hAnsi="Times New Roman"/>
          <w:b/>
          <w:sz w:val="24"/>
          <w:szCs w:val="24"/>
          <w:lang w:val="ru-RU"/>
        </w:rPr>
        <w:t>7. Основные меры правового регулирования.</w:t>
      </w:r>
    </w:p>
    <w:p w:rsidR="001667B8" w:rsidRPr="001667B8" w:rsidRDefault="001667B8" w:rsidP="001667B8">
      <w:pPr>
        <w:pStyle w:val="affff8"/>
        <w:tabs>
          <w:tab w:val="left" w:pos="1635"/>
          <w:tab w:val="left" w:pos="2220"/>
          <w:tab w:val="left" w:pos="6540"/>
        </w:tabs>
        <w:rPr>
          <w:rFonts w:ascii="Times New Roman" w:hAnsi="Times New Roman"/>
          <w:b/>
          <w:sz w:val="24"/>
          <w:szCs w:val="24"/>
          <w:lang w:val="ru-RU"/>
        </w:rPr>
      </w:pPr>
      <w:r w:rsidRPr="001667B8">
        <w:rPr>
          <w:rFonts w:ascii="Times New Roman" w:hAnsi="Times New Roman"/>
          <w:b/>
          <w:sz w:val="24"/>
          <w:szCs w:val="24"/>
          <w:lang w:val="ru-RU"/>
        </w:rPr>
        <w:lastRenderedPageBreak/>
        <w:tab/>
      </w:r>
      <w:r w:rsidRPr="001667B8">
        <w:rPr>
          <w:rFonts w:ascii="Times New Roman" w:hAnsi="Times New Roman"/>
          <w:b/>
          <w:sz w:val="24"/>
          <w:szCs w:val="24"/>
          <w:lang w:val="ru-RU"/>
        </w:rPr>
        <w:tab/>
      </w:r>
      <w:r w:rsidRPr="001667B8">
        <w:rPr>
          <w:rFonts w:ascii="Times New Roman" w:hAnsi="Times New Roman"/>
          <w:b/>
          <w:sz w:val="24"/>
          <w:szCs w:val="24"/>
          <w:lang w:val="ru-RU"/>
        </w:rPr>
        <w:tab/>
      </w:r>
    </w:p>
    <w:p w:rsidR="001667B8" w:rsidRPr="001667B8" w:rsidRDefault="001667B8" w:rsidP="001667B8">
      <w:pPr>
        <w:ind w:left="51" w:firstLine="629"/>
        <w:jc w:val="both"/>
      </w:pPr>
      <w:proofErr w:type="gramStart"/>
      <w:r w:rsidRPr="001667B8">
        <w:t xml:space="preserve">Программа разработана в соответствии с требованиями </w:t>
      </w:r>
      <w:hyperlink r:id="rId72" w:history="1">
        <w:r w:rsidRPr="001667B8">
          <w:rPr>
            <w:rStyle w:val="a5"/>
            <w:color w:val="auto"/>
          </w:rPr>
          <w:t>Федерального закона</w:t>
        </w:r>
      </w:hyperlink>
      <w:r w:rsidRPr="001667B8">
        <w:t xml:space="preserve">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распоряжением администрации Инсарского муниципального района от 09.08.2021 г. №34-р, постановлением администрации Инсарского муниципального района Республики Мордовия от 16 октября 2015 г.  №500 «Об утверждении Порядка разработки, реализации и оценки</w:t>
      </w:r>
      <w:proofErr w:type="gramEnd"/>
      <w:r w:rsidRPr="001667B8">
        <w:t xml:space="preserve">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1667B8" w:rsidRPr="001667B8" w:rsidRDefault="001667B8" w:rsidP="001667B8">
      <w:pPr>
        <w:ind w:left="51" w:firstLine="540"/>
        <w:rPr>
          <w:color w:val="FF0000"/>
        </w:rPr>
      </w:pPr>
    </w:p>
    <w:p w:rsidR="001667B8" w:rsidRPr="001667B8" w:rsidRDefault="001667B8" w:rsidP="001667B8">
      <w:pPr>
        <w:jc w:val="center"/>
        <w:rPr>
          <w:b/>
        </w:rPr>
      </w:pPr>
      <w:r w:rsidRPr="001667B8">
        <w:rPr>
          <w:b/>
        </w:rPr>
        <w:t>8. Перечень целевых индикаторов и показателей Программы.</w:t>
      </w:r>
    </w:p>
    <w:p w:rsidR="001667B8" w:rsidRPr="001667B8" w:rsidRDefault="001667B8" w:rsidP="001667B8">
      <w:pPr>
        <w:tabs>
          <w:tab w:val="left" w:pos="1590"/>
        </w:tabs>
        <w:rPr>
          <w:b/>
        </w:rPr>
      </w:pPr>
      <w:r w:rsidRPr="001667B8">
        <w:rPr>
          <w:b/>
        </w:rPr>
        <w:tab/>
      </w:r>
    </w:p>
    <w:p w:rsidR="001667B8" w:rsidRPr="001667B8" w:rsidRDefault="001667B8" w:rsidP="001667B8">
      <w:pPr>
        <w:pStyle w:val="affff8"/>
        <w:ind w:firstLine="567"/>
        <w:jc w:val="both"/>
        <w:rPr>
          <w:rFonts w:ascii="Times New Roman" w:hAnsi="Times New Roman"/>
          <w:sz w:val="24"/>
          <w:szCs w:val="24"/>
          <w:lang w:val="ru-RU"/>
        </w:rPr>
      </w:pPr>
      <w:r w:rsidRPr="001667B8">
        <w:rPr>
          <w:rFonts w:ascii="Times New Roman" w:hAnsi="Times New Roman"/>
          <w:sz w:val="24"/>
          <w:szCs w:val="24"/>
          <w:lang w:val="ru-RU"/>
        </w:rPr>
        <w:t>Основными группами показателей являются:</w:t>
      </w:r>
    </w:p>
    <w:p w:rsidR="001667B8" w:rsidRPr="001667B8" w:rsidRDefault="001667B8" w:rsidP="001667B8">
      <w:pPr>
        <w:pStyle w:val="affff8"/>
        <w:tabs>
          <w:tab w:val="left" w:pos="360"/>
        </w:tabs>
        <w:ind w:firstLine="567"/>
        <w:jc w:val="both"/>
        <w:rPr>
          <w:rFonts w:ascii="Times New Roman" w:hAnsi="Times New Roman"/>
          <w:sz w:val="24"/>
          <w:szCs w:val="24"/>
          <w:lang w:val="ru-RU"/>
        </w:rPr>
      </w:pPr>
      <w:r w:rsidRPr="001667B8">
        <w:rPr>
          <w:rFonts w:ascii="Times New Roman" w:hAnsi="Times New Roman"/>
          <w:sz w:val="24"/>
          <w:szCs w:val="24"/>
          <w:lang w:val="ru-RU"/>
        </w:rPr>
        <w:t>показатели эффективности потребления энергетических ресурсов в бюджетной  сфере;</w:t>
      </w:r>
    </w:p>
    <w:p w:rsidR="001667B8" w:rsidRPr="001667B8" w:rsidRDefault="001667B8" w:rsidP="001667B8">
      <w:pPr>
        <w:pStyle w:val="aff1"/>
        <w:tabs>
          <w:tab w:val="left" w:pos="540"/>
        </w:tabs>
        <w:spacing w:before="0" w:beforeAutospacing="0" w:after="0" w:afterAutospacing="0"/>
        <w:ind w:right="-54" w:firstLine="567"/>
        <w:jc w:val="both"/>
        <w:rPr>
          <w:kern w:val="16"/>
        </w:rPr>
      </w:pPr>
      <w:r w:rsidRPr="001667B8">
        <w:rPr>
          <w:kern w:val="16"/>
        </w:rPr>
        <w:t>показатели энергетической эффективности производства и передачи энергетических ресурсов.</w:t>
      </w:r>
    </w:p>
    <w:p w:rsidR="001667B8" w:rsidRPr="001667B8" w:rsidRDefault="001667B8" w:rsidP="001667B8">
      <w:pPr>
        <w:pStyle w:val="aff1"/>
        <w:spacing w:before="0" w:beforeAutospacing="0" w:after="0" w:afterAutospacing="0"/>
        <w:ind w:right="-54"/>
        <w:jc w:val="both"/>
        <w:rPr>
          <w:kern w:val="16"/>
        </w:rPr>
      </w:pPr>
      <w:r w:rsidRPr="001667B8">
        <w:rPr>
          <w:kern w:val="16"/>
        </w:rPr>
        <w:t>Подробный перечень целевых индикаторов представлен в Приложении 3.</w:t>
      </w:r>
    </w:p>
    <w:p w:rsidR="001667B8" w:rsidRPr="001667B8" w:rsidRDefault="001667B8" w:rsidP="001667B8">
      <w:pPr>
        <w:jc w:val="center"/>
        <w:rPr>
          <w:b/>
          <w:bCs/>
        </w:rPr>
      </w:pPr>
    </w:p>
    <w:p w:rsidR="001667B8" w:rsidRPr="001667B8" w:rsidRDefault="001667B8" w:rsidP="001667B8">
      <w:pPr>
        <w:jc w:val="center"/>
        <w:rPr>
          <w:b/>
          <w:bCs/>
        </w:rPr>
      </w:pPr>
      <w:r w:rsidRPr="001667B8">
        <w:rPr>
          <w:b/>
          <w:bCs/>
        </w:rPr>
        <w:t>9. Информация по ресурсному обеспечению за счет средств бюджета Инсарского муниципального района Программы.</w:t>
      </w:r>
    </w:p>
    <w:p w:rsidR="001667B8" w:rsidRPr="001667B8" w:rsidRDefault="001667B8" w:rsidP="001667B8"/>
    <w:p w:rsidR="001667B8" w:rsidRPr="001667B8" w:rsidRDefault="001667B8" w:rsidP="001667B8">
      <w:pPr>
        <w:ind w:firstLine="540"/>
      </w:pPr>
      <w:r w:rsidRPr="001667B8">
        <w:t>Общий объем финансирования, необходимый для реализации мероприятий настоящей Программы оценивается  7969,46 тыс. руб.;</w:t>
      </w:r>
    </w:p>
    <w:p w:rsidR="001667B8" w:rsidRPr="001667B8" w:rsidRDefault="001667B8" w:rsidP="001667B8">
      <w:proofErr w:type="gramStart"/>
      <w:r w:rsidRPr="001667B8">
        <w:t>2022 год – 1019,46  тыс. руб., 2023 год – 2450,0 тыс. руб., 2024 год – 2250,0 тыс. руб., 2025 год – 2250,0 тыс. руб.</w:t>
      </w:r>
      <w:proofErr w:type="gramEnd"/>
    </w:p>
    <w:p w:rsidR="001667B8" w:rsidRPr="001667B8" w:rsidRDefault="001667B8" w:rsidP="001667B8">
      <w:pPr>
        <w:pStyle w:val="a8"/>
        <w:rPr>
          <w:color w:val="FF0000"/>
          <w:sz w:val="24"/>
          <w:szCs w:val="24"/>
        </w:rPr>
      </w:pPr>
      <w:r w:rsidRPr="001667B8">
        <w:rPr>
          <w:sz w:val="24"/>
          <w:szCs w:val="24"/>
        </w:rPr>
        <w:t>Источниками финансирования для осуществления мероприятий Программы являются средства местного бюджета.</w:t>
      </w:r>
    </w:p>
    <w:p w:rsidR="001667B8" w:rsidRPr="001667B8" w:rsidRDefault="001667B8" w:rsidP="001667B8">
      <w:pPr>
        <w:pStyle w:val="a8"/>
        <w:rPr>
          <w:sz w:val="24"/>
          <w:szCs w:val="24"/>
        </w:rPr>
      </w:pPr>
      <w:r w:rsidRPr="001667B8">
        <w:rPr>
          <w:sz w:val="24"/>
          <w:szCs w:val="24"/>
        </w:rPr>
        <w:t>Объем финансирования мероприятий уточняется ежегодно.</w:t>
      </w:r>
    </w:p>
    <w:p w:rsidR="001667B8" w:rsidRPr="001667B8" w:rsidRDefault="001667B8" w:rsidP="001667B8">
      <w:pPr>
        <w:pStyle w:val="a8"/>
        <w:rPr>
          <w:sz w:val="24"/>
          <w:szCs w:val="24"/>
        </w:rPr>
      </w:pPr>
      <w:r w:rsidRPr="001667B8">
        <w:rPr>
          <w:sz w:val="24"/>
          <w:szCs w:val="24"/>
        </w:rPr>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p>
    <w:p w:rsidR="001667B8" w:rsidRPr="001667B8" w:rsidRDefault="001667B8" w:rsidP="001667B8">
      <w:pPr>
        <w:pStyle w:val="a8"/>
        <w:rPr>
          <w:sz w:val="24"/>
          <w:szCs w:val="24"/>
        </w:rPr>
      </w:pPr>
      <w:r w:rsidRPr="001667B8">
        <w:rPr>
          <w:b/>
          <w:sz w:val="24"/>
          <w:szCs w:val="24"/>
        </w:rPr>
        <w:t xml:space="preserve"> </w:t>
      </w:r>
    </w:p>
    <w:p w:rsidR="001667B8" w:rsidRPr="001667B8" w:rsidRDefault="001667B8" w:rsidP="001667B8">
      <w:pPr>
        <w:jc w:val="center"/>
        <w:rPr>
          <w:b/>
        </w:rPr>
      </w:pPr>
      <w:r w:rsidRPr="001667B8">
        <w:rPr>
          <w:b/>
        </w:rPr>
        <w:t>10. Описание мер регулирования и управления рисками с целью минимизации их влияния на достижение целей Программы.</w:t>
      </w:r>
    </w:p>
    <w:p w:rsidR="001667B8" w:rsidRPr="001667B8" w:rsidRDefault="001667B8" w:rsidP="001667B8">
      <w:pPr>
        <w:jc w:val="center"/>
      </w:pPr>
    </w:p>
    <w:p w:rsidR="001667B8" w:rsidRPr="001667B8" w:rsidRDefault="001667B8" w:rsidP="001667B8">
      <w:pPr>
        <w:pStyle w:val="a8"/>
        <w:ind w:firstLine="680"/>
        <w:rPr>
          <w:sz w:val="24"/>
          <w:szCs w:val="24"/>
        </w:rPr>
      </w:pPr>
      <w:r w:rsidRPr="001667B8">
        <w:rPr>
          <w:sz w:val="24"/>
          <w:szCs w:val="24"/>
        </w:rPr>
        <w:t>В ходе реализации 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Программы.</w:t>
      </w:r>
    </w:p>
    <w:p w:rsidR="001667B8" w:rsidRPr="001667B8" w:rsidRDefault="001667B8" w:rsidP="001667B8">
      <w:pPr>
        <w:pStyle w:val="a8"/>
        <w:tabs>
          <w:tab w:val="left" w:pos="2955"/>
        </w:tabs>
        <w:rPr>
          <w:sz w:val="24"/>
          <w:szCs w:val="24"/>
        </w:rPr>
      </w:pPr>
      <w:r w:rsidRPr="001667B8">
        <w:rPr>
          <w:sz w:val="24"/>
          <w:szCs w:val="24"/>
        </w:rPr>
        <w:tab/>
      </w:r>
    </w:p>
    <w:tbl>
      <w:tblPr>
        <w:tblW w:w="0" w:type="auto"/>
        <w:tblInd w:w="7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000"/>
      </w:tblPr>
      <w:tblGrid>
        <w:gridCol w:w="3420"/>
        <w:gridCol w:w="6840"/>
      </w:tblGrid>
      <w:tr w:rsidR="001667B8" w:rsidRPr="001667B8" w:rsidTr="001667B8">
        <w:tc>
          <w:tcPr>
            <w:tcW w:w="3420"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r w:rsidRPr="001667B8">
              <w:t>Негативный фактор</w:t>
            </w:r>
          </w:p>
        </w:tc>
        <w:tc>
          <w:tcPr>
            <w:tcW w:w="6840" w:type="dxa"/>
            <w:tcBorders>
              <w:top w:val="single" w:sz="8" w:space="0" w:color="auto"/>
              <w:left w:val="nil"/>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r w:rsidRPr="001667B8">
              <w:t>Способы минимизации рисков</w:t>
            </w:r>
          </w:p>
        </w:tc>
      </w:tr>
      <w:tr w:rsidR="001667B8" w:rsidRPr="001667B8" w:rsidTr="001667B8">
        <w:trPr>
          <w:trHeight w:val="8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r w:rsidRPr="001667B8">
              <w:t>Недостаточное</w:t>
            </w:r>
            <w:r w:rsidRPr="001667B8">
              <w:rPr>
                <w:rStyle w:val="apple-converted-space"/>
              </w:rPr>
              <w:t> </w:t>
            </w:r>
            <w:r w:rsidRPr="001667B8">
              <w:br/>
              <w:t>финансирование мероприятий</w:t>
            </w:r>
            <w:r w:rsidRPr="001667B8">
              <w:br/>
              <w:t>Программы</w:t>
            </w:r>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r w:rsidRPr="001667B8">
              <w:t>определение приоритетов для первоочередного финансирования;</w:t>
            </w:r>
            <w:r w:rsidRPr="001667B8">
              <w:rPr>
                <w:rStyle w:val="apple-converted-space"/>
              </w:rPr>
              <w:t> </w:t>
            </w:r>
            <w:r w:rsidRPr="001667B8">
              <w:br/>
              <w:t>привлечение средств областного и федерального бюджета и внебюджетных источников</w:t>
            </w:r>
          </w:p>
        </w:tc>
      </w:tr>
      <w:tr w:rsidR="001667B8" w:rsidRPr="001667B8" w:rsidTr="001667B8">
        <w:trPr>
          <w:trHeight w:val="22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r w:rsidRPr="001667B8">
              <w:lastRenderedPageBreak/>
              <w:t>Несоответствие (в сторону</w:t>
            </w:r>
            <w:r w:rsidRPr="001667B8">
              <w:br/>
              <w:t>уменьшения) фактически</w:t>
            </w:r>
            <w:r w:rsidRPr="001667B8">
              <w:br/>
              <w:t>достигнутых показателей</w:t>
            </w:r>
            <w:r w:rsidRPr="001667B8">
              <w:br/>
              <w:t>эффективности реализации</w:t>
            </w:r>
            <w:r w:rsidRPr="001667B8">
              <w:br/>
              <w:t>муниципальной программы</w:t>
            </w:r>
            <w:r w:rsidRPr="001667B8">
              <w:br/>
            </w:r>
            <w:proofErr w:type="gramStart"/>
            <w:r w:rsidRPr="001667B8">
              <w:t>запланированным</w:t>
            </w:r>
            <w:proofErr w:type="gramEnd"/>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1667B8" w:rsidRPr="001667B8" w:rsidRDefault="001667B8" w:rsidP="001667B8">
            <w:proofErr w:type="gramStart"/>
            <w:r w:rsidRPr="001667B8">
              <w:t>проведение ежегодного мониторинга и оценки эффективности реализации мероприятий программы;</w:t>
            </w:r>
            <w:r w:rsidRPr="001667B8">
              <w:rPr>
                <w:rStyle w:val="apple-converted-space"/>
              </w:rPr>
              <w:t> </w:t>
            </w:r>
            <w:r w:rsidRPr="001667B8">
              <w:br/>
              <w:t>анализ причин отклонения фактически достигнутых показателей эффективности реализации муниципальной программы от запланированных;</w:t>
            </w:r>
            <w:r w:rsidRPr="001667B8">
              <w:rPr>
                <w:rStyle w:val="apple-converted-space"/>
              </w:rPr>
              <w:t> </w:t>
            </w:r>
            <w:r w:rsidRPr="001667B8">
              <w:br/>
              <w:t>оперативная разработка и реализация комплекса мер, направленных на повышение эффективности реализации мероприятий программы</w:t>
            </w:r>
            <w:proofErr w:type="gramEnd"/>
          </w:p>
        </w:tc>
      </w:tr>
    </w:tbl>
    <w:p w:rsidR="001667B8" w:rsidRPr="001667B8" w:rsidRDefault="001667B8" w:rsidP="001667B8"/>
    <w:p w:rsidR="001667B8" w:rsidRPr="001667B8" w:rsidRDefault="001667B8" w:rsidP="001667B8">
      <w:pPr>
        <w:pStyle w:val="a8"/>
        <w:rPr>
          <w:sz w:val="24"/>
          <w:szCs w:val="24"/>
        </w:rPr>
      </w:pPr>
      <w:r w:rsidRPr="001667B8">
        <w:rPr>
          <w:sz w:val="24"/>
          <w:szCs w:val="24"/>
        </w:rPr>
        <w:t>Для предотвращения и минимизации данных рисков планируется принять определенные меры:</w:t>
      </w:r>
    </w:p>
    <w:p w:rsidR="001667B8" w:rsidRPr="001667B8" w:rsidRDefault="001667B8" w:rsidP="001667B8">
      <w:pPr>
        <w:pStyle w:val="a8"/>
        <w:rPr>
          <w:sz w:val="24"/>
          <w:szCs w:val="24"/>
        </w:rPr>
      </w:pPr>
      <w:r w:rsidRPr="001667B8">
        <w:rPr>
          <w:sz w:val="24"/>
          <w:szCs w:val="24"/>
        </w:rPr>
        <w:t>организовать мониторинг хода реализации мероприятий   Программы и выполнения Программы в целом, позволяющий своевременно принять управленческие решения о более эффективном использовании средств и ресурсов   Программы;</w:t>
      </w:r>
    </w:p>
    <w:p w:rsidR="001667B8" w:rsidRPr="001667B8" w:rsidRDefault="001667B8" w:rsidP="001667B8">
      <w:pPr>
        <w:pStyle w:val="a8"/>
        <w:rPr>
          <w:sz w:val="24"/>
          <w:szCs w:val="24"/>
        </w:rPr>
      </w:pPr>
      <w:r w:rsidRPr="001667B8">
        <w:rPr>
          <w:sz w:val="24"/>
          <w:szCs w:val="24"/>
        </w:rPr>
        <w:t xml:space="preserve">провести экономический анализ использования ресурсов  Программы, обеспечивающий сбалансированное распределение финансовых средств на реализацию основных мероприятий  Программы в соответствии с ожидаемыми результатами. </w:t>
      </w:r>
    </w:p>
    <w:p w:rsidR="001667B8" w:rsidRPr="001667B8" w:rsidRDefault="001667B8" w:rsidP="001667B8">
      <w:pPr>
        <w:pStyle w:val="a8"/>
        <w:rPr>
          <w:sz w:val="24"/>
          <w:szCs w:val="24"/>
        </w:rPr>
      </w:pPr>
      <w:proofErr w:type="gramStart"/>
      <w:r w:rsidRPr="001667B8">
        <w:rPr>
          <w:sz w:val="24"/>
          <w:szCs w:val="24"/>
        </w:rPr>
        <w:t>При реализации  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1667B8" w:rsidRPr="001667B8" w:rsidRDefault="001667B8" w:rsidP="001667B8">
      <w:pPr>
        <w:ind w:firstLine="540"/>
        <w:jc w:val="both"/>
      </w:pPr>
      <w:r w:rsidRPr="001667B8">
        <w:t xml:space="preserve">Для минимизации непредвиденных рисков будет осуществляться прогнозирование реализации  Программы с учетом возможного ухудшения экономической ситуации. </w:t>
      </w:r>
    </w:p>
    <w:p w:rsidR="001667B8" w:rsidRPr="001667B8" w:rsidRDefault="001667B8" w:rsidP="001667B8">
      <w:pPr>
        <w:ind w:firstLine="540"/>
        <w:jc w:val="both"/>
      </w:pPr>
      <w:r w:rsidRPr="001667B8">
        <w:t xml:space="preserve">Кроме того, существует социальный риск, связанный с низкой информированностью образовательного сообщества, а также общества в целом, о ходе реализации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w:t>
      </w:r>
      <w:proofErr w:type="gramStart"/>
      <w:r w:rsidRPr="001667B8">
        <w:t>граждан</w:t>
      </w:r>
      <w:proofErr w:type="gramEnd"/>
      <w:r w:rsidRPr="001667B8">
        <w:t xml:space="preserve">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Программы, к реализации и оценке ее результатов, а также обеспечить публичность отчетов и итогового доклада о ходе реализации   Программы.</w:t>
      </w:r>
    </w:p>
    <w:p w:rsidR="001667B8" w:rsidRPr="001667B8" w:rsidRDefault="001667B8" w:rsidP="001667B8">
      <w:pPr>
        <w:tabs>
          <w:tab w:val="left" w:pos="1680"/>
          <w:tab w:val="center" w:pos="5102"/>
        </w:tabs>
        <w:rPr>
          <w:b/>
          <w:bCs/>
        </w:rPr>
      </w:pPr>
    </w:p>
    <w:p w:rsidR="001667B8" w:rsidRPr="001667B8" w:rsidRDefault="001667B8" w:rsidP="001667B8">
      <w:pPr>
        <w:tabs>
          <w:tab w:val="left" w:pos="1680"/>
          <w:tab w:val="center" w:pos="5102"/>
        </w:tabs>
        <w:rPr>
          <w:b/>
          <w:bCs/>
        </w:rPr>
      </w:pPr>
      <w:r w:rsidRPr="001667B8">
        <w:rPr>
          <w:b/>
          <w:bCs/>
        </w:rPr>
        <w:tab/>
        <w:t>11. Методика оценки эффективности  Программы.</w:t>
      </w:r>
    </w:p>
    <w:p w:rsidR="001667B8" w:rsidRPr="001667B8" w:rsidRDefault="001667B8" w:rsidP="001667B8">
      <w:pPr>
        <w:rPr>
          <w:rFonts w:ascii="Arial" w:hAnsi="Arial" w:cs="Arial"/>
        </w:rPr>
      </w:pPr>
    </w:p>
    <w:p w:rsidR="001667B8" w:rsidRPr="001667B8" w:rsidRDefault="001667B8" w:rsidP="001667B8">
      <w:pPr>
        <w:ind w:firstLine="567"/>
        <w:jc w:val="both"/>
      </w:pPr>
      <w:r w:rsidRPr="001667B8">
        <w:t xml:space="preserve">Оценка эффективности реализации   Программы проводится ежегодно на основе </w:t>
      </w:r>
      <w:proofErr w:type="gramStart"/>
      <w:r w:rsidRPr="001667B8">
        <w:t>оценки достижения показателей эффективности реализации</w:t>
      </w:r>
      <w:proofErr w:type="gramEnd"/>
      <w:r w:rsidRPr="001667B8">
        <w:t xml:space="preserve">  Программы, а также с учетом объема ресурсов, направленных на реализацию  Программы.</w:t>
      </w:r>
    </w:p>
    <w:p w:rsidR="001667B8" w:rsidRPr="001667B8" w:rsidRDefault="001667B8" w:rsidP="001667B8">
      <w:pPr>
        <w:tabs>
          <w:tab w:val="left" w:pos="540"/>
        </w:tabs>
        <w:ind w:firstLine="567"/>
        <w:jc w:val="both"/>
      </w:pPr>
      <w:r w:rsidRPr="001667B8">
        <w:t xml:space="preserve">Оценка </w:t>
      </w:r>
      <w:proofErr w:type="gramStart"/>
      <w:r w:rsidRPr="001667B8">
        <w:t>достижения показателей эффективности реализации  Программы</w:t>
      </w:r>
      <w:proofErr w:type="gramEnd"/>
      <w:r w:rsidRPr="001667B8">
        <w:t xml:space="preserve"> осуществляется путем сопоставления фактически достигнутых и плановых значений показателей эффективности реализации  Программы за отчетный период и рассчитывается по формуле:</w:t>
      </w:r>
    </w:p>
    <w:p w:rsidR="001667B8" w:rsidRPr="001667B8" w:rsidRDefault="001667B8" w:rsidP="001667B8">
      <w:r w:rsidRPr="001667B8">
        <w:rPr>
          <w:noProof/>
        </w:rPr>
        <w:drawing>
          <wp:inline distT="0" distB="0" distL="0" distR="0">
            <wp:extent cx="1571625" cy="600075"/>
            <wp:effectExtent l="19050" t="0" r="9525" b="0"/>
            <wp:docPr id="24" name="Рисунок 1" descr="http://pandia.ru/text/79/002/images/image002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9/002/images/image002_9.png"/>
                    <pic:cNvPicPr>
                      <a:picLocks noChangeAspect="1" noChangeArrowheads="1"/>
                    </pic:cNvPicPr>
                  </pic:nvPicPr>
                  <pic:blipFill>
                    <a:blip r:embed="rId73" r:link="rId74" cstate="print"/>
                    <a:srcRect/>
                    <a:stretch>
                      <a:fillRect/>
                    </a:stretch>
                  </pic:blipFill>
                  <pic:spPr bwMode="auto">
                    <a:xfrm>
                      <a:off x="0" y="0"/>
                      <a:ext cx="1571625" cy="600075"/>
                    </a:xfrm>
                    <a:prstGeom prst="rect">
                      <a:avLst/>
                    </a:prstGeom>
                    <a:noFill/>
                    <a:ln w="9525">
                      <a:noFill/>
                      <a:miter lim="800000"/>
                      <a:headEnd/>
                      <a:tailEnd/>
                    </a:ln>
                  </pic:spPr>
                </pic:pic>
              </a:graphicData>
            </a:graphic>
          </wp:inline>
        </w:drawing>
      </w:r>
    </w:p>
    <w:p w:rsidR="001667B8" w:rsidRPr="001667B8" w:rsidRDefault="001667B8" w:rsidP="001667B8">
      <w:r w:rsidRPr="001667B8">
        <w:t>где: Пэф - степень достижения показателей эффективности реализации  Программы (в долях единицы);</w:t>
      </w:r>
    </w:p>
    <w:p w:rsidR="001667B8" w:rsidRPr="001667B8" w:rsidRDefault="001667B8" w:rsidP="001667B8">
      <w:r w:rsidRPr="001667B8">
        <w:lastRenderedPageBreak/>
        <w:t>П</w:t>
      </w:r>
      <w:proofErr w:type="gramStart"/>
      <w:r w:rsidRPr="001667B8">
        <w:t>i</w:t>
      </w:r>
      <w:proofErr w:type="gramEnd"/>
      <w:r w:rsidRPr="001667B8">
        <w:t xml:space="preserve"> - степень достижения i-го показателя эффективности реализации Программы (в долях единицы);</w:t>
      </w:r>
    </w:p>
    <w:p w:rsidR="001667B8" w:rsidRPr="001667B8" w:rsidRDefault="001667B8" w:rsidP="001667B8">
      <w:r w:rsidRPr="001667B8">
        <w:t>n - количество показателей эффективности реализации  Программы.</w:t>
      </w:r>
    </w:p>
    <w:p w:rsidR="001667B8" w:rsidRPr="001667B8" w:rsidRDefault="001667B8" w:rsidP="001667B8">
      <w:pPr>
        <w:pStyle w:val="a8"/>
        <w:tabs>
          <w:tab w:val="left" w:pos="540"/>
        </w:tabs>
        <w:rPr>
          <w:sz w:val="24"/>
          <w:szCs w:val="24"/>
        </w:rPr>
      </w:pPr>
      <w:r w:rsidRPr="001667B8">
        <w:rPr>
          <w:sz w:val="24"/>
          <w:szCs w:val="24"/>
        </w:rPr>
        <w:t>Степень достижения i-го показателя эффективности реализации  Программы рассчитывается по следующим формулам:</w:t>
      </w:r>
    </w:p>
    <w:p w:rsidR="001667B8" w:rsidRPr="001667B8" w:rsidRDefault="001667B8" w:rsidP="001667B8">
      <w:r w:rsidRPr="001667B8">
        <w:t>для показателей, желаемой тенденцией развития которых является рост значений:</w:t>
      </w:r>
    </w:p>
    <w:p w:rsidR="001667B8" w:rsidRPr="001667B8" w:rsidRDefault="001667B8" w:rsidP="001667B8">
      <w:r w:rsidRPr="001667B8">
        <w:rPr>
          <w:noProof/>
        </w:rPr>
        <w:drawing>
          <wp:inline distT="0" distB="0" distL="0" distR="0">
            <wp:extent cx="1047750" cy="638175"/>
            <wp:effectExtent l="19050" t="0" r="0" b="0"/>
            <wp:docPr id="25" name="Рисунок 2" descr="http://pandia.ru/text/79/002/images/image003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9/002/images/image003_6.png"/>
                    <pic:cNvPicPr>
                      <a:picLocks noChangeAspect="1" noChangeArrowheads="1"/>
                    </pic:cNvPicPr>
                  </pic:nvPicPr>
                  <pic:blipFill>
                    <a:blip r:embed="rId75" r:link="rId76" cstate="print"/>
                    <a:srcRect/>
                    <a:stretch>
                      <a:fillRect/>
                    </a:stretch>
                  </pic:blipFill>
                  <pic:spPr bwMode="auto">
                    <a:xfrm>
                      <a:off x="0" y="0"/>
                      <a:ext cx="1047750" cy="638175"/>
                    </a:xfrm>
                    <a:prstGeom prst="rect">
                      <a:avLst/>
                    </a:prstGeom>
                    <a:noFill/>
                    <a:ln w="9525">
                      <a:noFill/>
                      <a:miter lim="800000"/>
                      <a:headEnd/>
                      <a:tailEnd/>
                    </a:ln>
                  </pic:spPr>
                </pic:pic>
              </a:graphicData>
            </a:graphic>
          </wp:inline>
        </w:drawing>
      </w:r>
    </w:p>
    <w:p w:rsidR="001667B8" w:rsidRPr="001667B8" w:rsidRDefault="001667B8" w:rsidP="001667B8">
      <w:r w:rsidRPr="001667B8">
        <w:t>для показателей, желаемой тенденцией развития которых является снижение значений:</w:t>
      </w:r>
    </w:p>
    <w:p w:rsidR="001667B8" w:rsidRPr="001667B8" w:rsidRDefault="001667B8" w:rsidP="001667B8">
      <w:r w:rsidRPr="001667B8">
        <w:rPr>
          <w:noProof/>
        </w:rPr>
        <w:drawing>
          <wp:inline distT="0" distB="0" distL="0" distR="0">
            <wp:extent cx="1047750" cy="657225"/>
            <wp:effectExtent l="19050" t="0" r="0" b="0"/>
            <wp:docPr id="26" name="Рисунок 3" descr="http://pandia.ru/text/79/002/images/image00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9/002/images/image004_5.png"/>
                    <pic:cNvPicPr>
                      <a:picLocks noChangeAspect="1" noChangeArrowheads="1"/>
                    </pic:cNvPicPr>
                  </pic:nvPicPr>
                  <pic:blipFill>
                    <a:blip r:embed="rId77" r:link="rId78" cstate="print"/>
                    <a:srcRect/>
                    <a:stretch>
                      <a:fillRect/>
                    </a:stretch>
                  </pic:blipFill>
                  <pic:spPr bwMode="auto">
                    <a:xfrm>
                      <a:off x="0" y="0"/>
                      <a:ext cx="1047750" cy="657225"/>
                    </a:xfrm>
                    <a:prstGeom prst="rect">
                      <a:avLst/>
                    </a:prstGeom>
                    <a:noFill/>
                    <a:ln w="9525">
                      <a:noFill/>
                      <a:miter lim="800000"/>
                      <a:headEnd/>
                      <a:tailEnd/>
                    </a:ln>
                  </pic:spPr>
                </pic:pic>
              </a:graphicData>
            </a:graphic>
          </wp:inline>
        </w:drawing>
      </w:r>
    </w:p>
    <w:p w:rsidR="001667B8" w:rsidRPr="001667B8" w:rsidRDefault="001667B8" w:rsidP="001667B8">
      <w:pPr>
        <w:jc w:val="both"/>
      </w:pPr>
      <w:r w:rsidRPr="001667B8">
        <w:t>где: П</w:t>
      </w:r>
      <w:proofErr w:type="gramStart"/>
      <w:r w:rsidRPr="001667B8">
        <w:t>i</w:t>
      </w:r>
      <w:proofErr w:type="gramEnd"/>
      <w:r w:rsidRPr="001667B8">
        <w:t xml:space="preserve"> - степень достижения i-го показателя эффективности реализации   Программы (в долях единицы);</w:t>
      </w:r>
    </w:p>
    <w:p w:rsidR="001667B8" w:rsidRPr="001667B8" w:rsidRDefault="001667B8" w:rsidP="001667B8">
      <w:pPr>
        <w:jc w:val="both"/>
      </w:pPr>
      <w:r w:rsidRPr="001667B8">
        <w:t>Ппл</w:t>
      </w:r>
      <w:proofErr w:type="gramStart"/>
      <w:r w:rsidRPr="001667B8">
        <w:t>i</w:t>
      </w:r>
      <w:proofErr w:type="gramEnd"/>
      <w:r w:rsidRPr="001667B8">
        <w:t xml:space="preserve"> - фактическое значение i-го показателя эффективности реализации  Программы (в соответствующих единицах измерения);</w:t>
      </w:r>
    </w:p>
    <w:p w:rsidR="001667B8" w:rsidRPr="001667B8" w:rsidRDefault="001667B8" w:rsidP="001667B8">
      <w:pPr>
        <w:jc w:val="both"/>
      </w:pPr>
      <w:r w:rsidRPr="001667B8">
        <w:t>Пф</w:t>
      </w:r>
      <w:proofErr w:type="gramStart"/>
      <w:r w:rsidRPr="001667B8">
        <w:t>i</w:t>
      </w:r>
      <w:proofErr w:type="gramEnd"/>
      <w:r w:rsidRPr="001667B8">
        <w:t xml:space="preserve"> - плановое значение i-го показателя эффективности реализации  Программы (в соответствующих единицах измерения).</w:t>
      </w:r>
    </w:p>
    <w:p w:rsidR="001667B8" w:rsidRPr="001667B8" w:rsidRDefault="001667B8" w:rsidP="001667B8">
      <w:pPr>
        <w:tabs>
          <w:tab w:val="left" w:pos="540"/>
        </w:tabs>
        <w:jc w:val="both"/>
      </w:pPr>
      <w:r w:rsidRPr="001667B8">
        <w:tab/>
        <w:t>В случае</w:t>
      </w:r>
      <w:proofErr w:type="gramStart"/>
      <w:r w:rsidRPr="001667B8">
        <w:t>,</w:t>
      </w:r>
      <w:proofErr w:type="gramEnd"/>
      <w:r w:rsidRPr="001667B8">
        <w:t xml:space="preserve"> если значения показателей эффективности являются относительными (выражаются в процентах), при расчете эти показатели отражаются в долях единицы).</w:t>
      </w:r>
    </w:p>
    <w:p w:rsidR="001667B8" w:rsidRPr="001667B8" w:rsidRDefault="001667B8" w:rsidP="001667B8">
      <w:pPr>
        <w:tabs>
          <w:tab w:val="left" w:pos="540"/>
        </w:tabs>
        <w:jc w:val="both"/>
      </w:pPr>
      <w:r w:rsidRPr="001667B8">
        <w:tab/>
        <w:t>Оценка объема ресурсов, направленных на реализацию   Программы, определяется путем сопоставления фактических и плановых объемов финансирования  Программы в целом за счет всех</w:t>
      </w:r>
      <w:r w:rsidRPr="001667B8">
        <w:rPr>
          <w:rStyle w:val="apple-converted-space"/>
        </w:rPr>
        <w:t xml:space="preserve"> </w:t>
      </w:r>
      <w:hyperlink r:id="rId79" w:tooltip="Источники финансирования" w:history="1">
        <w:r w:rsidRPr="001667B8">
          <w:rPr>
            <w:rStyle w:val="af4"/>
            <w:color w:val="auto"/>
            <w:u w:val="none"/>
            <w:bdr w:val="none" w:sz="0" w:space="0" w:color="auto" w:frame="1"/>
          </w:rPr>
          <w:t>источников финансирования</w:t>
        </w:r>
      </w:hyperlink>
      <w:r w:rsidRPr="001667B8">
        <w:rPr>
          <w:rStyle w:val="apple-converted-space"/>
        </w:rPr>
        <w:t xml:space="preserve"> </w:t>
      </w:r>
      <w:r w:rsidRPr="001667B8">
        <w:t>за отчетный период по формуле:</w:t>
      </w:r>
    </w:p>
    <w:p w:rsidR="001667B8" w:rsidRPr="001667B8" w:rsidRDefault="001667B8" w:rsidP="001667B8">
      <w:r w:rsidRPr="001667B8">
        <w:rPr>
          <w:noProof/>
        </w:rPr>
        <w:drawing>
          <wp:inline distT="0" distB="0" distL="0" distR="0">
            <wp:extent cx="1457325" cy="628650"/>
            <wp:effectExtent l="19050" t="0" r="9525" b="0"/>
            <wp:docPr id="27" name="Рисунок 4" descr="http://pandia.ru/text/79/002/images/image00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9/002/images/image005_3.png"/>
                    <pic:cNvPicPr>
                      <a:picLocks noChangeAspect="1" noChangeArrowheads="1"/>
                    </pic:cNvPicPr>
                  </pic:nvPicPr>
                  <pic:blipFill>
                    <a:blip r:embed="rId80" r:link="rId81" cstate="print"/>
                    <a:srcRect/>
                    <a:stretch>
                      <a:fillRect/>
                    </a:stretch>
                  </pic:blipFill>
                  <pic:spPr bwMode="auto">
                    <a:xfrm>
                      <a:off x="0" y="0"/>
                      <a:ext cx="1457325" cy="628650"/>
                    </a:xfrm>
                    <a:prstGeom prst="rect">
                      <a:avLst/>
                    </a:prstGeom>
                    <a:noFill/>
                    <a:ln w="9525">
                      <a:noFill/>
                      <a:miter lim="800000"/>
                      <a:headEnd/>
                      <a:tailEnd/>
                    </a:ln>
                  </pic:spPr>
                </pic:pic>
              </a:graphicData>
            </a:graphic>
          </wp:inline>
        </w:drawing>
      </w:r>
    </w:p>
    <w:p w:rsidR="001667B8" w:rsidRPr="001667B8" w:rsidRDefault="001667B8" w:rsidP="001667B8">
      <w:pPr>
        <w:jc w:val="both"/>
      </w:pPr>
      <w:r w:rsidRPr="001667B8">
        <w:t>где: Фкоэф - оценка объема ресурсов, направленных на реализацию  Программы в целом (в долях единицы);</w:t>
      </w:r>
    </w:p>
    <w:p w:rsidR="001667B8" w:rsidRPr="001667B8" w:rsidRDefault="001667B8" w:rsidP="001667B8">
      <w:pPr>
        <w:jc w:val="both"/>
      </w:pPr>
      <w:r w:rsidRPr="001667B8">
        <w:t>Фф - фактический объем финансовых ресурсов за счет всех источников финансирования, направленный в отчетном периоде на реализацию мероприятий  Программы (тыс. рублей);</w:t>
      </w:r>
    </w:p>
    <w:p w:rsidR="001667B8" w:rsidRPr="001667B8" w:rsidRDefault="001667B8" w:rsidP="001667B8">
      <w:pPr>
        <w:jc w:val="both"/>
      </w:pPr>
      <w:r w:rsidRPr="001667B8">
        <w:t>Фпл - плановый объем финансовых ресурсов за счет всех источников финансирования на реализацию мероприятий Программы на соответствующий отчетный период, установленный Программой (тыс. рублей).</w:t>
      </w:r>
    </w:p>
    <w:p w:rsidR="001667B8" w:rsidRPr="001667B8" w:rsidRDefault="001667B8" w:rsidP="001667B8">
      <w:pPr>
        <w:tabs>
          <w:tab w:val="left" w:pos="540"/>
        </w:tabs>
        <w:jc w:val="both"/>
      </w:pPr>
      <w:r w:rsidRPr="001667B8">
        <w:tab/>
        <w:t>Оценка эффективности реализации Программы рассчитывается по формуле:</w:t>
      </w:r>
    </w:p>
    <w:p w:rsidR="001667B8" w:rsidRPr="001667B8" w:rsidRDefault="001667B8" w:rsidP="001667B8">
      <w:r w:rsidRPr="001667B8">
        <w:rPr>
          <w:noProof/>
        </w:rPr>
        <w:drawing>
          <wp:inline distT="0" distB="0" distL="0" distR="0">
            <wp:extent cx="1314450" cy="666750"/>
            <wp:effectExtent l="19050" t="0" r="0" b="0"/>
            <wp:docPr id="28" name="Рисунок 5" descr="http://pandia.ru/text/79/002/images/image00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9/002/images/image006_4.png"/>
                    <pic:cNvPicPr>
                      <a:picLocks noChangeAspect="1" noChangeArrowheads="1"/>
                    </pic:cNvPicPr>
                  </pic:nvPicPr>
                  <pic:blipFill>
                    <a:blip r:embed="rId82" r:link="rId83" cstate="print"/>
                    <a:srcRect/>
                    <a:stretch>
                      <a:fillRect/>
                    </a:stretch>
                  </pic:blipFill>
                  <pic:spPr bwMode="auto">
                    <a:xfrm>
                      <a:off x="0" y="0"/>
                      <a:ext cx="1314450" cy="666750"/>
                    </a:xfrm>
                    <a:prstGeom prst="rect">
                      <a:avLst/>
                    </a:prstGeom>
                    <a:noFill/>
                    <a:ln w="9525">
                      <a:noFill/>
                      <a:miter lim="800000"/>
                      <a:headEnd/>
                      <a:tailEnd/>
                    </a:ln>
                  </pic:spPr>
                </pic:pic>
              </a:graphicData>
            </a:graphic>
          </wp:inline>
        </w:drawing>
      </w:r>
    </w:p>
    <w:p w:rsidR="001667B8" w:rsidRPr="001667B8" w:rsidRDefault="001667B8" w:rsidP="001667B8">
      <w:pPr>
        <w:jc w:val="both"/>
      </w:pPr>
      <w:r w:rsidRPr="001667B8">
        <w:t>где: Эпр - оценка эффективности реализации Программы (в долях единицы);</w:t>
      </w:r>
    </w:p>
    <w:p w:rsidR="001667B8" w:rsidRPr="001667B8" w:rsidRDefault="001667B8" w:rsidP="001667B8">
      <w:pPr>
        <w:jc w:val="both"/>
      </w:pPr>
      <w:r w:rsidRPr="001667B8">
        <w:t>Пэф - степень достижения показателей эффективности реализации  Программы (в долях единицы);</w:t>
      </w:r>
    </w:p>
    <w:p w:rsidR="001667B8" w:rsidRPr="001667B8" w:rsidRDefault="001667B8" w:rsidP="001667B8">
      <w:pPr>
        <w:jc w:val="both"/>
      </w:pPr>
      <w:r w:rsidRPr="001667B8">
        <w:t>Фкоэф - уровень финансирования Программы в целом (в долях единицы).</w:t>
      </w:r>
    </w:p>
    <w:p w:rsidR="001667B8" w:rsidRPr="001667B8" w:rsidRDefault="001667B8" w:rsidP="001667B8">
      <w:pPr>
        <w:pStyle w:val="a8"/>
        <w:rPr>
          <w:sz w:val="24"/>
          <w:szCs w:val="24"/>
        </w:rPr>
      </w:pPr>
      <w:r w:rsidRPr="001667B8">
        <w:rPr>
          <w:sz w:val="24"/>
          <w:szCs w:val="24"/>
        </w:rPr>
        <w:t>В целях оценки эффективности реализации Программы устанавливаются следующие критерии:</w:t>
      </w:r>
    </w:p>
    <w:p w:rsidR="001667B8" w:rsidRPr="001667B8" w:rsidRDefault="001667B8" w:rsidP="001667B8">
      <w:pPr>
        <w:ind w:firstLine="540"/>
        <w:jc w:val="both"/>
      </w:pPr>
      <w:r w:rsidRPr="001667B8">
        <w:t>если значение показателя Эпр от 0,8 до 1,0 и выше, то эффективность реализации Программы оценивается как высокая;</w:t>
      </w:r>
    </w:p>
    <w:p w:rsidR="001667B8" w:rsidRPr="001667B8" w:rsidRDefault="001667B8" w:rsidP="001667B8">
      <w:pPr>
        <w:ind w:firstLine="540"/>
        <w:jc w:val="both"/>
      </w:pPr>
      <w:r w:rsidRPr="001667B8">
        <w:t>если значение показателя Эпр от 0,7 до 0,8, то такая эффективность реализации Программы оценивается как средняя;</w:t>
      </w:r>
    </w:p>
    <w:p w:rsidR="001667B8" w:rsidRPr="001667B8" w:rsidRDefault="001667B8" w:rsidP="001667B8">
      <w:pPr>
        <w:ind w:firstLine="540"/>
        <w:jc w:val="both"/>
      </w:pPr>
      <w:r w:rsidRPr="001667B8">
        <w:t>если значение показателя Эпр ниже 0,7, то такая эффективность реализации Программы оценивается как низкая.</w:t>
      </w:r>
    </w:p>
    <w:p w:rsidR="001667B8" w:rsidRPr="001667B8" w:rsidRDefault="001667B8" w:rsidP="001667B8">
      <w:pPr>
        <w:pStyle w:val="24"/>
        <w:tabs>
          <w:tab w:val="left" w:pos="540"/>
        </w:tabs>
        <w:ind w:firstLine="567"/>
        <w:rPr>
          <w:sz w:val="24"/>
          <w:szCs w:val="24"/>
        </w:rPr>
      </w:pPr>
      <w:r w:rsidRPr="001667B8">
        <w:rPr>
          <w:sz w:val="24"/>
          <w:szCs w:val="24"/>
        </w:rPr>
        <w:t>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w:t>
      </w:r>
    </w:p>
    <w:p w:rsidR="001667B8" w:rsidRPr="001667B8" w:rsidRDefault="001667B8" w:rsidP="001667B8">
      <w:pPr>
        <w:pStyle w:val="a8"/>
        <w:ind w:left="0" w:firstLine="567"/>
        <w:rPr>
          <w:sz w:val="24"/>
          <w:szCs w:val="24"/>
        </w:rPr>
      </w:pPr>
      <w:r w:rsidRPr="001667B8">
        <w:rPr>
          <w:sz w:val="24"/>
          <w:szCs w:val="24"/>
        </w:rPr>
        <w:lastRenderedPageBreak/>
        <w:t>Сокращения неэффективных расходов планируется достичь за счет координирующей деятельности ответственных исполнителей.</w:t>
      </w:r>
    </w:p>
    <w:p w:rsidR="001667B8" w:rsidRPr="001667B8" w:rsidRDefault="001667B8" w:rsidP="001667B8">
      <w:pPr>
        <w:pStyle w:val="BodyTextKeep"/>
        <w:spacing w:before="0" w:after="0"/>
        <w:ind w:left="0" w:firstLine="567"/>
        <w:rPr>
          <w:rFonts w:ascii="Times New Roman" w:hAnsi="Times New Roman" w:cs="Times New Roman"/>
        </w:rPr>
      </w:pPr>
    </w:p>
    <w:p w:rsidR="001667B8" w:rsidRPr="001667B8" w:rsidRDefault="001667B8" w:rsidP="001667B8">
      <w:pPr>
        <w:pStyle w:val="BodyTextKeep"/>
        <w:spacing w:before="0" w:after="0"/>
        <w:ind w:left="0" w:firstLine="567"/>
        <w:rPr>
          <w:rFonts w:ascii="Times New Roman" w:hAnsi="Times New Roman" w:cs="Times New Roman"/>
        </w:rPr>
      </w:pPr>
    </w:p>
    <w:p w:rsidR="001667B8" w:rsidRPr="001667B8" w:rsidRDefault="001667B8" w:rsidP="001667B8">
      <w:pPr>
        <w:pStyle w:val="1"/>
        <w:jc w:val="right"/>
        <w:rPr>
          <w:rFonts w:ascii="Times New Roman" w:hAnsi="Times New Roman"/>
          <w:b w:val="0"/>
          <w:sz w:val="24"/>
          <w:szCs w:val="24"/>
        </w:rPr>
      </w:pPr>
    </w:p>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 w:rsidR="001667B8" w:rsidRPr="001667B8" w:rsidRDefault="001667B8" w:rsidP="001667B8">
      <w:pPr>
        <w:tabs>
          <w:tab w:val="left" w:pos="6885"/>
        </w:tabs>
      </w:pPr>
      <w:r w:rsidRPr="001667B8">
        <w:tab/>
      </w:r>
    </w:p>
    <w:p w:rsidR="001667B8" w:rsidRPr="001667B8" w:rsidRDefault="001667B8" w:rsidP="001667B8"/>
    <w:p w:rsidR="001667B8" w:rsidRPr="001667B8" w:rsidRDefault="001667B8" w:rsidP="001667B8">
      <w:pPr>
        <w:sectPr w:rsidR="001667B8" w:rsidRPr="001667B8" w:rsidSect="001667B8">
          <w:pgSz w:w="11906" w:h="16838"/>
          <w:pgMar w:top="1134" w:right="567" w:bottom="1134" w:left="1134" w:header="709" w:footer="709" w:gutter="0"/>
          <w:cols w:space="708"/>
          <w:docGrid w:linePitch="360"/>
        </w:sectPr>
      </w:pPr>
    </w:p>
    <w:p w:rsidR="001667B8" w:rsidRPr="001667B8" w:rsidRDefault="001667B8" w:rsidP="001667B8">
      <w:pPr>
        <w:pStyle w:val="1"/>
        <w:jc w:val="right"/>
        <w:rPr>
          <w:rFonts w:ascii="Times New Roman" w:hAnsi="Times New Roman"/>
          <w:b w:val="0"/>
          <w:color w:val="auto"/>
          <w:sz w:val="24"/>
          <w:szCs w:val="24"/>
        </w:rPr>
      </w:pPr>
      <w:r w:rsidRPr="001667B8">
        <w:rPr>
          <w:rFonts w:ascii="Times New Roman" w:hAnsi="Times New Roman"/>
          <w:b w:val="0"/>
          <w:color w:val="auto"/>
          <w:sz w:val="24"/>
          <w:szCs w:val="24"/>
        </w:rPr>
        <w:lastRenderedPageBreak/>
        <w:t>Приложение 1</w:t>
      </w:r>
    </w:p>
    <w:p w:rsidR="001667B8" w:rsidRPr="001667B8" w:rsidRDefault="001667B8" w:rsidP="001667B8">
      <w:pPr>
        <w:tabs>
          <w:tab w:val="left" w:pos="2070"/>
        </w:tabs>
        <w:ind w:right="140"/>
        <w:jc w:val="right"/>
      </w:pPr>
      <w:r w:rsidRPr="001667B8">
        <w:t xml:space="preserve">                                                                        к муниципальной программе                                                                                                  «Энергосбережение и повышение  энергетической </w:t>
      </w:r>
    </w:p>
    <w:p w:rsidR="001667B8" w:rsidRPr="001667B8" w:rsidRDefault="001667B8" w:rsidP="001667B8">
      <w:pPr>
        <w:tabs>
          <w:tab w:val="left" w:pos="2070"/>
        </w:tabs>
        <w:ind w:right="140"/>
        <w:jc w:val="right"/>
      </w:pPr>
      <w:r w:rsidRPr="001667B8">
        <w:t xml:space="preserve">эффективности  на территории Инсарского </w:t>
      </w:r>
    </w:p>
    <w:p w:rsidR="001667B8" w:rsidRPr="001667B8" w:rsidRDefault="001667B8" w:rsidP="001667B8">
      <w:pPr>
        <w:tabs>
          <w:tab w:val="left" w:pos="2070"/>
        </w:tabs>
        <w:ind w:right="140"/>
        <w:jc w:val="right"/>
      </w:pPr>
      <w:r w:rsidRPr="001667B8">
        <w:t>муниципального района»</w:t>
      </w:r>
    </w:p>
    <w:p w:rsidR="001667B8" w:rsidRPr="001667B8" w:rsidRDefault="001667B8" w:rsidP="001667B8"/>
    <w:p w:rsidR="001667B8" w:rsidRPr="001667B8" w:rsidRDefault="001667B8" w:rsidP="001667B8">
      <w:pPr>
        <w:jc w:val="right"/>
      </w:pPr>
    </w:p>
    <w:p w:rsidR="001667B8" w:rsidRPr="001667B8" w:rsidRDefault="001667B8" w:rsidP="001667B8">
      <w:pPr>
        <w:jc w:val="right"/>
      </w:pPr>
    </w:p>
    <w:p w:rsidR="001667B8" w:rsidRPr="001667B8" w:rsidRDefault="001667B8" w:rsidP="001667B8">
      <w:pPr>
        <w:jc w:val="right"/>
      </w:pPr>
    </w:p>
    <w:p w:rsidR="001667B8" w:rsidRPr="001667B8" w:rsidRDefault="001667B8" w:rsidP="001667B8">
      <w:pPr>
        <w:jc w:val="right"/>
      </w:pPr>
    </w:p>
    <w:p w:rsidR="001667B8" w:rsidRPr="001667B8" w:rsidRDefault="001667B8" w:rsidP="001667B8">
      <w:pPr>
        <w:jc w:val="right"/>
      </w:pPr>
    </w:p>
    <w:p w:rsidR="001667B8" w:rsidRPr="001667B8" w:rsidRDefault="001667B8" w:rsidP="001667B8">
      <w:pPr>
        <w:jc w:val="center"/>
      </w:pPr>
      <w:r w:rsidRPr="001667B8">
        <w:t>Сводный расчет потребления энергоресурсов потребителями бюджетной сферы Инсарского муниципального района на 2022-2025 гг.</w:t>
      </w:r>
    </w:p>
    <w:tbl>
      <w:tblPr>
        <w:tblpPr w:leftFromText="180" w:rightFromText="180" w:vertAnchor="text" w:horzAnchor="margin" w:tblpXSpec="center" w:tblpY="660"/>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1843"/>
        <w:gridCol w:w="1843"/>
        <w:gridCol w:w="1842"/>
        <w:gridCol w:w="1881"/>
      </w:tblGrid>
      <w:tr w:rsidR="001667B8" w:rsidRPr="001667B8" w:rsidTr="001667B8">
        <w:trPr>
          <w:cantSplit/>
          <w:trHeight w:val="936"/>
        </w:trPr>
        <w:tc>
          <w:tcPr>
            <w:tcW w:w="2518" w:type="dxa"/>
          </w:tcPr>
          <w:p w:rsidR="001667B8" w:rsidRPr="001667B8" w:rsidRDefault="001667B8" w:rsidP="001667B8">
            <w:pPr>
              <w:jc w:val="center"/>
            </w:pPr>
            <w:r w:rsidRPr="001667B8">
              <w:t>Наименование энергоресурса</w:t>
            </w:r>
          </w:p>
        </w:tc>
        <w:tc>
          <w:tcPr>
            <w:tcW w:w="1843" w:type="dxa"/>
          </w:tcPr>
          <w:p w:rsidR="001667B8" w:rsidRPr="001667B8" w:rsidRDefault="001667B8" w:rsidP="001667B8">
            <w:pPr>
              <w:jc w:val="center"/>
            </w:pPr>
            <w:r w:rsidRPr="001667B8">
              <w:t>2022</w:t>
            </w:r>
          </w:p>
          <w:p w:rsidR="001667B8" w:rsidRPr="001667B8" w:rsidRDefault="001667B8" w:rsidP="001667B8">
            <w:pPr>
              <w:jc w:val="center"/>
            </w:pPr>
            <w:r w:rsidRPr="001667B8">
              <w:t>прогноз</w:t>
            </w:r>
          </w:p>
        </w:tc>
        <w:tc>
          <w:tcPr>
            <w:tcW w:w="1843" w:type="dxa"/>
          </w:tcPr>
          <w:p w:rsidR="001667B8" w:rsidRPr="001667B8" w:rsidRDefault="001667B8" w:rsidP="001667B8">
            <w:pPr>
              <w:jc w:val="center"/>
            </w:pPr>
            <w:r w:rsidRPr="001667B8">
              <w:t>2023</w:t>
            </w:r>
          </w:p>
          <w:p w:rsidR="001667B8" w:rsidRPr="001667B8" w:rsidRDefault="001667B8" w:rsidP="001667B8">
            <w:pPr>
              <w:jc w:val="center"/>
            </w:pPr>
            <w:r w:rsidRPr="001667B8">
              <w:t>прогноз</w:t>
            </w:r>
          </w:p>
        </w:tc>
        <w:tc>
          <w:tcPr>
            <w:tcW w:w="1842" w:type="dxa"/>
          </w:tcPr>
          <w:p w:rsidR="001667B8" w:rsidRPr="001667B8" w:rsidRDefault="001667B8" w:rsidP="001667B8">
            <w:pPr>
              <w:jc w:val="center"/>
            </w:pPr>
            <w:r w:rsidRPr="001667B8">
              <w:t>2024</w:t>
            </w:r>
          </w:p>
          <w:p w:rsidR="001667B8" w:rsidRPr="001667B8" w:rsidRDefault="001667B8" w:rsidP="001667B8">
            <w:pPr>
              <w:jc w:val="center"/>
            </w:pPr>
            <w:r w:rsidRPr="001667B8">
              <w:t>прогноз</w:t>
            </w:r>
          </w:p>
        </w:tc>
        <w:tc>
          <w:tcPr>
            <w:tcW w:w="1881" w:type="dxa"/>
          </w:tcPr>
          <w:p w:rsidR="001667B8" w:rsidRPr="001667B8" w:rsidRDefault="001667B8" w:rsidP="001667B8">
            <w:pPr>
              <w:jc w:val="center"/>
            </w:pPr>
            <w:r w:rsidRPr="001667B8">
              <w:t>2025</w:t>
            </w:r>
          </w:p>
          <w:p w:rsidR="001667B8" w:rsidRPr="001667B8" w:rsidRDefault="001667B8" w:rsidP="001667B8">
            <w:pPr>
              <w:jc w:val="center"/>
            </w:pPr>
            <w:r w:rsidRPr="001667B8">
              <w:t>прогноз</w:t>
            </w:r>
          </w:p>
        </w:tc>
      </w:tr>
      <w:tr w:rsidR="001667B8" w:rsidRPr="001667B8" w:rsidTr="001667B8">
        <w:trPr>
          <w:trHeight w:val="433"/>
        </w:trPr>
        <w:tc>
          <w:tcPr>
            <w:tcW w:w="2518" w:type="dxa"/>
          </w:tcPr>
          <w:p w:rsidR="001667B8" w:rsidRPr="001667B8" w:rsidRDefault="001667B8" w:rsidP="001667B8">
            <w:r w:rsidRPr="001667B8">
              <w:t>Электричество (квт/ч)</w:t>
            </w:r>
          </w:p>
        </w:tc>
        <w:tc>
          <w:tcPr>
            <w:tcW w:w="1843" w:type="dxa"/>
          </w:tcPr>
          <w:p w:rsidR="001667B8" w:rsidRPr="001667B8" w:rsidRDefault="001667B8" w:rsidP="001667B8">
            <w:pPr>
              <w:jc w:val="center"/>
            </w:pPr>
            <w:r w:rsidRPr="001667B8">
              <w:t>407131,56</w:t>
            </w:r>
          </w:p>
        </w:tc>
        <w:tc>
          <w:tcPr>
            <w:tcW w:w="1843" w:type="dxa"/>
          </w:tcPr>
          <w:p w:rsidR="001667B8" w:rsidRPr="001667B8" w:rsidRDefault="001667B8" w:rsidP="001667B8">
            <w:pPr>
              <w:jc w:val="center"/>
            </w:pPr>
            <w:r w:rsidRPr="001667B8">
              <w:t>394917,61</w:t>
            </w:r>
          </w:p>
        </w:tc>
        <w:tc>
          <w:tcPr>
            <w:tcW w:w="1842" w:type="dxa"/>
          </w:tcPr>
          <w:p w:rsidR="001667B8" w:rsidRPr="001667B8" w:rsidRDefault="001667B8" w:rsidP="001667B8">
            <w:pPr>
              <w:jc w:val="center"/>
            </w:pPr>
            <w:r w:rsidRPr="001667B8">
              <w:t>383070,08</w:t>
            </w:r>
          </w:p>
        </w:tc>
        <w:tc>
          <w:tcPr>
            <w:tcW w:w="1881" w:type="dxa"/>
          </w:tcPr>
          <w:p w:rsidR="001667B8" w:rsidRPr="001667B8" w:rsidRDefault="001667B8" w:rsidP="001667B8">
            <w:pPr>
              <w:jc w:val="center"/>
            </w:pPr>
            <w:r w:rsidRPr="001667B8">
              <w:t>370119,6</w:t>
            </w:r>
          </w:p>
        </w:tc>
      </w:tr>
      <w:tr w:rsidR="001667B8" w:rsidRPr="001667B8" w:rsidTr="001667B8">
        <w:trPr>
          <w:trHeight w:val="433"/>
        </w:trPr>
        <w:tc>
          <w:tcPr>
            <w:tcW w:w="2518" w:type="dxa"/>
          </w:tcPr>
          <w:p w:rsidR="001667B8" w:rsidRPr="001667B8" w:rsidRDefault="001667B8" w:rsidP="001667B8">
            <w:r w:rsidRPr="001667B8">
              <w:t>Природный газ (куб.</w:t>
            </w:r>
            <w:proofErr w:type="gramStart"/>
            <w:r w:rsidRPr="001667B8">
              <w:t>м</w:t>
            </w:r>
            <w:proofErr w:type="gramEnd"/>
            <w:r w:rsidRPr="001667B8">
              <w:t>.)</w:t>
            </w:r>
          </w:p>
        </w:tc>
        <w:tc>
          <w:tcPr>
            <w:tcW w:w="1843" w:type="dxa"/>
          </w:tcPr>
          <w:p w:rsidR="001667B8" w:rsidRPr="001667B8" w:rsidRDefault="001667B8" w:rsidP="001667B8">
            <w:pPr>
              <w:jc w:val="center"/>
            </w:pPr>
            <w:r w:rsidRPr="001667B8">
              <w:t>251318,43</w:t>
            </w:r>
          </w:p>
        </w:tc>
        <w:tc>
          <w:tcPr>
            <w:tcW w:w="1843" w:type="dxa"/>
          </w:tcPr>
          <w:p w:rsidR="001667B8" w:rsidRPr="001667B8" w:rsidRDefault="001667B8" w:rsidP="001667B8">
            <w:pPr>
              <w:jc w:val="center"/>
            </w:pPr>
            <w:r w:rsidRPr="001667B8">
              <w:t>243778,88</w:t>
            </w:r>
          </w:p>
        </w:tc>
        <w:tc>
          <w:tcPr>
            <w:tcW w:w="1842" w:type="dxa"/>
          </w:tcPr>
          <w:p w:rsidR="001667B8" w:rsidRPr="001667B8" w:rsidRDefault="001667B8" w:rsidP="001667B8">
            <w:pPr>
              <w:jc w:val="center"/>
            </w:pPr>
            <w:r w:rsidRPr="001667B8">
              <w:t>236465,51</w:t>
            </w:r>
          </w:p>
        </w:tc>
        <w:tc>
          <w:tcPr>
            <w:tcW w:w="1881" w:type="dxa"/>
          </w:tcPr>
          <w:p w:rsidR="001667B8" w:rsidRPr="001667B8" w:rsidRDefault="001667B8" w:rsidP="001667B8">
            <w:pPr>
              <w:jc w:val="center"/>
            </w:pPr>
            <w:r w:rsidRPr="001667B8">
              <w:t>228471,3</w:t>
            </w:r>
          </w:p>
        </w:tc>
      </w:tr>
      <w:tr w:rsidR="001667B8" w:rsidRPr="001667B8" w:rsidTr="001667B8">
        <w:trPr>
          <w:trHeight w:val="453"/>
        </w:trPr>
        <w:tc>
          <w:tcPr>
            <w:tcW w:w="2518" w:type="dxa"/>
          </w:tcPr>
          <w:p w:rsidR="001667B8" w:rsidRPr="001667B8" w:rsidRDefault="001667B8" w:rsidP="001667B8">
            <w:r w:rsidRPr="001667B8">
              <w:t>Теплоэнергия (Г/кал)</w:t>
            </w:r>
          </w:p>
        </w:tc>
        <w:tc>
          <w:tcPr>
            <w:tcW w:w="1843" w:type="dxa"/>
          </w:tcPr>
          <w:p w:rsidR="001667B8" w:rsidRPr="001667B8" w:rsidRDefault="001667B8" w:rsidP="001667B8">
            <w:pPr>
              <w:jc w:val="center"/>
            </w:pPr>
            <w:r w:rsidRPr="001667B8">
              <w:t>4011,25</w:t>
            </w:r>
          </w:p>
        </w:tc>
        <w:tc>
          <w:tcPr>
            <w:tcW w:w="1843" w:type="dxa"/>
          </w:tcPr>
          <w:p w:rsidR="001667B8" w:rsidRPr="001667B8" w:rsidRDefault="001667B8" w:rsidP="001667B8">
            <w:pPr>
              <w:jc w:val="center"/>
            </w:pPr>
            <w:r w:rsidRPr="001667B8">
              <w:t>3890,91</w:t>
            </w:r>
          </w:p>
        </w:tc>
        <w:tc>
          <w:tcPr>
            <w:tcW w:w="1842" w:type="dxa"/>
          </w:tcPr>
          <w:p w:rsidR="001667B8" w:rsidRPr="001667B8" w:rsidRDefault="001667B8" w:rsidP="001667B8">
            <w:pPr>
              <w:jc w:val="center"/>
            </w:pPr>
            <w:r w:rsidRPr="001667B8">
              <w:t>3774,19</w:t>
            </w:r>
          </w:p>
        </w:tc>
        <w:tc>
          <w:tcPr>
            <w:tcW w:w="1881" w:type="dxa"/>
          </w:tcPr>
          <w:p w:rsidR="001667B8" w:rsidRPr="001667B8" w:rsidRDefault="001667B8" w:rsidP="001667B8">
            <w:pPr>
              <w:jc w:val="center"/>
            </w:pPr>
            <w:r w:rsidRPr="001667B8">
              <w:t>3646,59</w:t>
            </w:r>
          </w:p>
        </w:tc>
      </w:tr>
      <w:tr w:rsidR="001667B8" w:rsidRPr="001667B8" w:rsidTr="001667B8">
        <w:trPr>
          <w:trHeight w:val="453"/>
        </w:trPr>
        <w:tc>
          <w:tcPr>
            <w:tcW w:w="2518" w:type="dxa"/>
          </w:tcPr>
          <w:p w:rsidR="001667B8" w:rsidRPr="001667B8" w:rsidRDefault="001667B8" w:rsidP="001667B8">
            <w:r w:rsidRPr="001667B8">
              <w:t>Водоснабжение (куб.</w:t>
            </w:r>
            <w:proofErr w:type="gramStart"/>
            <w:r w:rsidRPr="001667B8">
              <w:t>м</w:t>
            </w:r>
            <w:proofErr w:type="gramEnd"/>
            <w:r w:rsidRPr="001667B8">
              <w:t>.)</w:t>
            </w:r>
          </w:p>
        </w:tc>
        <w:tc>
          <w:tcPr>
            <w:tcW w:w="1843" w:type="dxa"/>
          </w:tcPr>
          <w:p w:rsidR="001667B8" w:rsidRPr="001667B8" w:rsidRDefault="001667B8" w:rsidP="001667B8">
            <w:pPr>
              <w:jc w:val="center"/>
            </w:pPr>
            <w:r w:rsidRPr="001667B8">
              <w:t>5847,83</w:t>
            </w:r>
          </w:p>
        </w:tc>
        <w:tc>
          <w:tcPr>
            <w:tcW w:w="1843" w:type="dxa"/>
          </w:tcPr>
          <w:p w:rsidR="001667B8" w:rsidRPr="001667B8" w:rsidRDefault="001667B8" w:rsidP="001667B8">
            <w:pPr>
              <w:jc w:val="center"/>
            </w:pPr>
            <w:r w:rsidRPr="001667B8">
              <w:t>5672,40</w:t>
            </w:r>
          </w:p>
        </w:tc>
        <w:tc>
          <w:tcPr>
            <w:tcW w:w="1842" w:type="dxa"/>
          </w:tcPr>
          <w:p w:rsidR="001667B8" w:rsidRPr="001667B8" w:rsidRDefault="001667B8" w:rsidP="001667B8">
            <w:pPr>
              <w:jc w:val="center"/>
            </w:pPr>
            <w:r w:rsidRPr="001667B8">
              <w:t>5502,22</w:t>
            </w:r>
          </w:p>
        </w:tc>
        <w:tc>
          <w:tcPr>
            <w:tcW w:w="1881" w:type="dxa"/>
          </w:tcPr>
          <w:p w:rsidR="001667B8" w:rsidRPr="001667B8" w:rsidRDefault="001667B8" w:rsidP="001667B8">
            <w:pPr>
              <w:jc w:val="center"/>
            </w:pPr>
            <w:r w:rsidRPr="001667B8">
              <w:t>5316,21</w:t>
            </w:r>
          </w:p>
        </w:tc>
      </w:tr>
      <w:tr w:rsidR="001667B8" w:rsidRPr="001667B8" w:rsidTr="001667B8">
        <w:trPr>
          <w:trHeight w:val="453"/>
        </w:trPr>
        <w:tc>
          <w:tcPr>
            <w:tcW w:w="2518" w:type="dxa"/>
          </w:tcPr>
          <w:p w:rsidR="001667B8" w:rsidRPr="001667B8" w:rsidRDefault="001667B8" w:rsidP="001667B8">
            <w:r w:rsidRPr="001667B8">
              <w:t>Водоотведение (куб.</w:t>
            </w:r>
            <w:proofErr w:type="gramStart"/>
            <w:r w:rsidRPr="001667B8">
              <w:t>м</w:t>
            </w:r>
            <w:proofErr w:type="gramEnd"/>
            <w:r w:rsidRPr="001667B8">
              <w:t>.)</w:t>
            </w:r>
          </w:p>
        </w:tc>
        <w:tc>
          <w:tcPr>
            <w:tcW w:w="1843" w:type="dxa"/>
          </w:tcPr>
          <w:p w:rsidR="001667B8" w:rsidRPr="001667B8" w:rsidRDefault="001667B8" w:rsidP="001667B8">
            <w:pPr>
              <w:jc w:val="center"/>
            </w:pPr>
            <w:r w:rsidRPr="001667B8">
              <w:t>5705,37</w:t>
            </w:r>
          </w:p>
        </w:tc>
        <w:tc>
          <w:tcPr>
            <w:tcW w:w="1843" w:type="dxa"/>
          </w:tcPr>
          <w:p w:rsidR="001667B8" w:rsidRPr="001667B8" w:rsidRDefault="001667B8" w:rsidP="001667B8">
            <w:pPr>
              <w:jc w:val="center"/>
            </w:pPr>
            <w:r w:rsidRPr="001667B8">
              <w:t>5534,21</w:t>
            </w:r>
          </w:p>
        </w:tc>
        <w:tc>
          <w:tcPr>
            <w:tcW w:w="1842" w:type="dxa"/>
          </w:tcPr>
          <w:p w:rsidR="001667B8" w:rsidRPr="001667B8" w:rsidRDefault="001667B8" w:rsidP="001667B8">
            <w:pPr>
              <w:jc w:val="center"/>
            </w:pPr>
            <w:r w:rsidRPr="001667B8">
              <w:t>5368,18</w:t>
            </w:r>
          </w:p>
        </w:tc>
        <w:tc>
          <w:tcPr>
            <w:tcW w:w="1881" w:type="dxa"/>
          </w:tcPr>
          <w:p w:rsidR="001667B8" w:rsidRPr="001667B8" w:rsidRDefault="001667B8" w:rsidP="001667B8">
            <w:pPr>
              <w:jc w:val="center"/>
            </w:pPr>
            <w:r w:rsidRPr="001667B8">
              <w:t>5186,7</w:t>
            </w:r>
          </w:p>
        </w:tc>
      </w:tr>
    </w:tbl>
    <w:p w:rsidR="001667B8" w:rsidRPr="001667B8" w:rsidRDefault="001667B8" w:rsidP="001667B8">
      <w:pPr>
        <w:pStyle w:val="a8"/>
        <w:ind w:firstLine="0"/>
        <w:jc w:val="left"/>
        <w:rPr>
          <w:color w:val="FFFFFF" w:themeColor="background1"/>
          <w:sz w:val="24"/>
          <w:szCs w:val="24"/>
        </w:rPr>
      </w:pPr>
    </w:p>
    <w:p w:rsidR="001667B8" w:rsidRPr="001667B8" w:rsidRDefault="001667B8" w:rsidP="001667B8">
      <w:pPr>
        <w:pStyle w:val="a8"/>
        <w:ind w:firstLine="0"/>
        <w:jc w:val="left"/>
        <w:rPr>
          <w:color w:val="FFFFFF" w:themeColor="background1"/>
          <w:sz w:val="24"/>
          <w:szCs w:val="24"/>
        </w:rPr>
      </w:pPr>
      <w:r w:rsidRPr="001667B8">
        <w:rPr>
          <w:color w:val="FFFFFF" w:themeColor="background1"/>
          <w:sz w:val="24"/>
          <w:szCs w:val="24"/>
        </w:rPr>
        <w:t>Согласовано</w:t>
      </w:r>
    </w:p>
    <w:p w:rsidR="001667B8" w:rsidRPr="001667B8" w:rsidRDefault="001667B8" w:rsidP="001667B8">
      <w:pPr>
        <w:pStyle w:val="a8"/>
        <w:ind w:firstLine="0"/>
        <w:jc w:val="left"/>
        <w:rPr>
          <w:color w:val="FFFFFF" w:themeColor="background1"/>
          <w:sz w:val="24"/>
          <w:szCs w:val="24"/>
        </w:rPr>
      </w:pPr>
      <w:r w:rsidRPr="001667B8">
        <w:rPr>
          <w:color w:val="FFFFFF" w:themeColor="background1"/>
          <w:sz w:val="24"/>
          <w:szCs w:val="24"/>
        </w:rPr>
        <w:t>А.В. Акимов</w:t>
      </w:r>
    </w:p>
    <w:p w:rsidR="001667B8" w:rsidRPr="001667B8" w:rsidRDefault="001667B8" w:rsidP="001667B8">
      <w:pPr>
        <w:pStyle w:val="a8"/>
        <w:ind w:firstLine="0"/>
        <w:jc w:val="left"/>
        <w:rPr>
          <w:color w:val="FFFFFF" w:themeColor="background1"/>
          <w:sz w:val="24"/>
          <w:szCs w:val="24"/>
        </w:rPr>
      </w:pPr>
      <w:r w:rsidRPr="001667B8">
        <w:rPr>
          <w:color w:val="FFFFFF" w:themeColor="background1"/>
          <w:sz w:val="24"/>
          <w:szCs w:val="24"/>
        </w:rPr>
        <w:t>Согласовано</w:t>
      </w:r>
    </w:p>
    <w:p w:rsidR="00D44DC3" w:rsidRDefault="00D44DC3"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pPr>
    </w:p>
    <w:p w:rsidR="001667B8" w:rsidRDefault="001667B8" w:rsidP="00D44DC3">
      <w:pPr>
        <w:pStyle w:val="s1"/>
        <w:shd w:val="clear" w:color="auto" w:fill="FFFFFF"/>
        <w:spacing w:before="0" w:beforeAutospacing="0" w:after="0" w:afterAutospacing="0"/>
        <w:jc w:val="both"/>
        <w:sectPr w:rsidR="001667B8" w:rsidSect="00661391">
          <w:pgSz w:w="11906" w:h="16838"/>
          <w:pgMar w:top="1134" w:right="567" w:bottom="1134" w:left="1134" w:header="720" w:footer="720" w:gutter="0"/>
          <w:cols w:space="720"/>
          <w:noEndnote/>
        </w:sectPr>
      </w:pPr>
    </w:p>
    <w:p w:rsidR="001667B8" w:rsidRPr="00893FC1" w:rsidRDefault="001667B8" w:rsidP="001667B8">
      <w:pPr>
        <w:pStyle w:val="1"/>
        <w:spacing w:before="0" w:after="0"/>
        <w:jc w:val="right"/>
        <w:rPr>
          <w:rFonts w:ascii="Times New Roman" w:hAnsi="Times New Roman"/>
          <w:b w:val="0"/>
          <w:color w:val="auto"/>
          <w:sz w:val="24"/>
          <w:szCs w:val="24"/>
        </w:rPr>
      </w:pPr>
      <w:r w:rsidRPr="00893FC1">
        <w:rPr>
          <w:rFonts w:ascii="Times New Roman" w:hAnsi="Times New Roman"/>
          <w:b w:val="0"/>
          <w:color w:val="auto"/>
          <w:sz w:val="24"/>
          <w:szCs w:val="24"/>
        </w:rPr>
        <w:lastRenderedPageBreak/>
        <w:t>Приложение 2</w:t>
      </w:r>
    </w:p>
    <w:p w:rsidR="001667B8" w:rsidRPr="00893FC1" w:rsidRDefault="001667B8" w:rsidP="001667B8">
      <w:pPr>
        <w:tabs>
          <w:tab w:val="left" w:pos="2070"/>
        </w:tabs>
        <w:ind w:right="-31"/>
        <w:jc w:val="right"/>
      </w:pPr>
      <w:r w:rsidRPr="00893FC1">
        <w:t xml:space="preserve">                                                                        к муниципальной программе                                                                                                  «Энергосбережение и повышение  энергетической </w:t>
      </w:r>
    </w:p>
    <w:p w:rsidR="001667B8" w:rsidRPr="00893FC1" w:rsidRDefault="001667B8" w:rsidP="001667B8">
      <w:pPr>
        <w:tabs>
          <w:tab w:val="left" w:pos="2070"/>
        </w:tabs>
        <w:ind w:right="-31"/>
        <w:jc w:val="right"/>
      </w:pPr>
      <w:r w:rsidRPr="00893FC1">
        <w:t xml:space="preserve">эффективности  на территории Инсарского </w:t>
      </w:r>
    </w:p>
    <w:p w:rsidR="001667B8" w:rsidRPr="00893FC1" w:rsidRDefault="001667B8" w:rsidP="001667B8">
      <w:pPr>
        <w:tabs>
          <w:tab w:val="left" w:pos="2070"/>
        </w:tabs>
        <w:ind w:right="-31"/>
        <w:jc w:val="right"/>
      </w:pPr>
      <w:r w:rsidRPr="00893FC1">
        <w:t>муниципального района»</w:t>
      </w:r>
    </w:p>
    <w:p w:rsidR="001667B8" w:rsidRPr="00893FC1" w:rsidRDefault="001667B8" w:rsidP="001667B8">
      <w:pPr>
        <w:pStyle w:val="aff7"/>
        <w:rPr>
          <w:sz w:val="24"/>
          <w:szCs w:val="24"/>
        </w:rPr>
      </w:pPr>
    </w:p>
    <w:p w:rsidR="001667B8" w:rsidRPr="00893FC1" w:rsidRDefault="001667B8" w:rsidP="001667B8">
      <w:pPr>
        <w:pStyle w:val="aff7"/>
        <w:rPr>
          <w:sz w:val="24"/>
          <w:szCs w:val="24"/>
        </w:rPr>
      </w:pPr>
      <w:r w:rsidRPr="00893FC1">
        <w:rPr>
          <w:sz w:val="24"/>
          <w:szCs w:val="24"/>
        </w:rPr>
        <w:t>ПЕРЕЧЕНЬ</w:t>
      </w:r>
    </w:p>
    <w:p w:rsidR="001667B8" w:rsidRPr="00893FC1" w:rsidRDefault="001667B8" w:rsidP="001667B8">
      <w:pPr>
        <w:jc w:val="center"/>
      </w:pPr>
      <w:r w:rsidRPr="00893FC1">
        <w:t>мероприятий муниципальной программы «Энергосбережение и повышение энергетической эффективности в Инсарском муниципальном районе Республики Мордовия на 2022-2025 годы»</w:t>
      </w:r>
    </w:p>
    <w:tbl>
      <w:tblPr>
        <w:tblW w:w="1502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59"/>
        <w:gridCol w:w="3677"/>
        <w:gridCol w:w="9"/>
        <w:gridCol w:w="6"/>
        <w:gridCol w:w="2974"/>
      </w:tblGrid>
      <w:tr w:rsidR="001667B8" w:rsidRPr="00893FC1" w:rsidTr="001667B8">
        <w:trPr>
          <w:trHeight w:val="612"/>
        </w:trPr>
        <w:tc>
          <w:tcPr>
            <w:tcW w:w="8359" w:type="dxa"/>
            <w:tcBorders>
              <w:top w:val="single" w:sz="4" w:space="0" w:color="000000"/>
              <w:left w:val="single" w:sz="4" w:space="0" w:color="000000"/>
              <w:bottom w:val="single" w:sz="4" w:space="0" w:color="000000"/>
              <w:right w:val="single" w:sz="4" w:space="0" w:color="000000"/>
            </w:tcBorders>
          </w:tcPr>
          <w:p w:rsidR="001667B8" w:rsidRPr="00893FC1" w:rsidRDefault="001667B8" w:rsidP="001667B8">
            <w:pPr>
              <w:tabs>
                <w:tab w:val="left" w:pos="3120"/>
              </w:tabs>
              <w:jc w:val="center"/>
            </w:pPr>
          </w:p>
          <w:p w:rsidR="001667B8" w:rsidRPr="00893FC1" w:rsidRDefault="001667B8" w:rsidP="001667B8">
            <w:pPr>
              <w:tabs>
                <w:tab w:val="left" w:pos="3120"/>
              </w:tabs>
              <w:jc w:val="center"/>
            </w:pPr>
            <w:r w:rsidRPr="00893FC1">
              <w:t>Перечень мероприятий</w:t>
            </w:r>
          </w:p>
        </w:tc>
        <w:tc>
          <w:tcPr>
            <w:tcW w:w="3686" w:type="dxa"/>
            <w:gridSpan w:val="2"/>
            <w:tcBorders>
              <w:top w:val="single" w:sz="4" w:space="0" w:color="000000"/>
              <w:left w:val="single" w:sz="4" w:space="0" w:color="000000"/>
              <w:bottom w:val="single" w:sz="4" w:space="0" w:color="000000"/>
              <w:right w:val="single" w:sz="4" w:space="0" w:color="auto"/>
            </w:tcBorders>
          </w:tcPr>
          <w:p w:rsidR="001667B8" w:rsidRPr="00893FC1" w:rsidRDefault="001667B8" w:rsidP="001667B8">
            <w:pPr>
              <w:tabs>
                <w:tab w:val="left" w:pos="3120"/>
              </w:tabs>
              <w:jc w:val="center"/>
            </w:pPr>
            <w:r w:rsidRPr="00893FC1">
              <w:t>Источник финансирования</w:t>
            </w:r>
          </w:p>
          <w:p w:rsidR="001667B8" w:rsidRPr="00893FC1" w:rsidRDefault="001667B8" w:rsidP="001667B8">
            <w:pPr>
              <w:tabs>
                <w:tab w:val="left" w:pos="3120"/>
              </w:tabs>
              <w:jc w:val="right"/>
            </w:pP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Оценка расходов, рублей</w:t>
            </w:r>
          </w:p>
        </w:tc>
      </w:tr>
      <w:tr w:rsidR="001667B8" w:rsidRPr="00893FC1" w:rsidTr="001667B8">
        <w:trPr>
          <w:trHeight w:val="434"/>
        </w:trPr>
        <w:tc>
          <w:tcPr>
            <w:tcW w:w="15025" w:type="dxa"/>
            <w:gridSpan w:val="5"/>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2022 год</w:t>
            </w:r>
          </w:p>
        </w:tc>
      </w:tr>
      <w:tr w:rsidR="001667B8" w:rsidRPr="00893FC1" w:rsidTr="001667B8">
        <w:trPr>
          <w:trHeight w:val="812"/>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bCs/>
              </w:rPr>
            </w:pPr>
            <w:r w:rsidRPr="00893FC1">
              <w:rPr>
                <w:b/>
              </w:rPr>
              <w:t>1.Основное мероприятие «Выполнения работ и мероприятий по текущему  и  капитальному  ремонту объектов теплоснабжения, находящихся в муниципальной собственности» в том числе:</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7 010 590,0</w:t>
            </w:r>
          </w:p>
        </w:tc>
      </w:tr>
      <w:tr w:rsidR="001667B8" w:rsidRPr="00893FC1" w:rsidTr="001667B8">
        <w:trPr>
          <w:trHeight w:val="381"/>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r w:rsidRPr="00893FC1">
              <w:t xml:space="preserve">Капитальный ремонт отопительной системы котельной №1, расположенной по адресу:  Республика Мордовия, Инсарский муниципальный район, </w:t>
            </w:r>
            <w:proofErr w:type="gramStart"/>
            <w:r w:rsidRPr="00893FC1">
              <w:t>г</w:t>
            </w:r>
            <w:proofErr w:type="gramEnd"/>
            <w:r w:rsidRPr="00893FC1">
              <w:t>. Инсар, ул. Московская, д. 91г/2</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3 969 772,4</w:t>
            </w:r>
          </w:p>
        </w:tc>
      </w:tr>
      <w:tr w:rsidR="001667B8" w:rsidRPr="00893FC1" w:rsidTr="001667B8">
        <w:trPr>
          <w:trHeight w:val="705"/>
        </w:trPr>
        <w:tc>
          <w:tcPr>
            <w:tcW w:w="8359" w:type="dxa"/>
            <w:vMerge/>
            <w:tcBorders>
              <w:left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345 197,6</w:t>
            </w:r>
          </w:p>
        </w:tc>
      </w:tr>
      <w:tr w:rsidR="001667B8" w:rsidRPr="00893FC1" w:rsidTr="001667B8">
        <w:trPr>
          <w:trHeight w:val="246"/>
        </w:trPr>
        <w:tc>
          <w:tcPr>
            <w:tcW w:w="8359" w:type="dxa"/>
            <w:vMerge/>
            <w:tcBorders>
              <w:left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46"/>
        </w:trPr>
        <w:tc>
          <w:tcPr>
            <w:tcW w:w="8359" w:type="dxa"/>
            <w:vMerge/>
            <w:tcBorders>
              <w:left w:val="single" w:sz="4" w:space="0" w:color="000000"/>
              <w:bottom w:val="single" w:sz="4" w:space="0" w:color="000000"/>
              <w:right w:val="single" w:sz="4" w:space="0" w:color="000000"/>
            </w:tcBorders>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4 314 970,0</w:t>
            </w:r>
          </w:p>
        </w:tc>
      </w:tr>
      <w:tr w:rsidR="001667B8" w:rsidRPr="00893FC1" w:rsidTr="001667B8">
        <w:trPr>
          <w:trHeight w:val="246"/>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r w:rsidRPr="00893FC1">
              <w:t xml:space="preserve">Капитальный ремонт отопительной системы в котельной №5 по адресу:  Республика Мордовия, </w:t>
            </w:r>
            <w:proofErr w:type="gramStart"/>
            <w:r w:rsidRPr="00893FC1">
              <w:t>г</w:t>
            </w:r>
            <w:proofErr w:type="gramEnd"/>
            <w:r w:rsidRPr="00893FC1">
              <w:t>. Инсар, ул. Свентера №57 «б»</w:t>
            </w: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2 479 970,4</w:t>
            </w:r>
          </w:p>
        </w:tc>
      </w:tr>
      <w:tr w:rsidR="001667B8" w:rsidRPr="00893FC1" w:rsidTr="001667B8">
        <w:trPr>
          <w:trHeight w:val="246"/>
        </w:trPr>
        <w:tc>
          <w:tcPr>
            <w:tcW w:w="8359" w:type="dxa"/>
            <w:vMerge/>
            <w:tcBorders>
              <w:left w:val="single" w:sz="4" w:space="0" w:color="000000"/>
              <w:right w:val="single" w:sz="4" w:space="0" w:color="000000"/>
            </w:tcBorders>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215 649,6</w:t>
            </w:r>
          </w:p>
        </w:tc>
      </w:tr>
      <w:tr w:rsidR="001667B8" w:rsidRPr="00893FC1" w:rsidTr="001667B8">
        <w:trPr>
          <w:trHeight w:val="246"/>
        </w:trPr>
        <w:tc>
          <w:tcPr>
            <w:tcW w:w="8359" w:type="dxa"/>
            <w:vMerge/>
            <w:tcBorders>
              <w:left w:val="single" w:sz="4" w:space="0" w:color="000000"/>
              <w:right w:val="single" w:sz="4" w:space="0" w:color="000000"/>
            </w:tcBorders>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46"/>
        </w:trPr>
        <w:tc>
          <w:tcPr>
            <w:tcW w:w="8359" w:type="dxa"/>
            <w:vMerge/>
            <w:tcBorders>
              <w:left w:val="single" w:sz="4" w:space="0" w:color="000000"/>
              <w:bottom w:val="single" w:sz="4" w:space="0" w:color="000000"/>
              <w:right w:val="single" w:sz="4" w:space="0" w:color="000000"/>
            </w:tcBorders>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2 695 620,0</w:t>
            </w:r>
          </w:p>
        </w:tc>
      </w:tr>
      <w:tr w:rsidR="001667B8" w:rsidRPr="00893FC1" w:rsidTr="001667B8">
        <w:trPr>
          <w:trHeight w:val="812"/>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Cs/>
              </w:rPr>
            </w:pPr>
            <w:r w:rsidRPr="00893FC1">
              <w:rPr>
                <w:b/>
                <w:iCs/>
              </w:rPr>
              <w:t xml:space="preserve">2. </w:t>
            </w:r>
            <w:r w:rsidRPr="00893FC1">
              <w:rPr>
                <w:b/>
              </w:rPr>
              <w:t>Основное мероприятие «</w:t>
            </w:r>
            <w:r w:rsidRPr="00893FC1">
              <w:rPr>
                <w:b/>
                <w:iCs/>
              </w:rPr>
              <w:t>Ремонт и 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rPr>
                <w:b/>
              </w:rPr>
              <w:t>всего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399 152,8</w:t>
            </w:r>
          </w:p>
        </w:tc>
      </w:tr>
      <w:tr w:rsidR="001667B8" w:rsidRPr="00893FC1" w:rsidTr="001667B8">
        <w:trPr>
          <w:trHeight w:val="257"/>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rPr>
                <w:b/>
                <w:iCs/>
              </w:rPr>
            </w:pPr>
            <w:r w:rsidRPr="00893FC1">
              <w:rPr>
                <w:b/>
              </w:rPr>
              <w:t>«</w:t>
            </w:r>
            <w:r w:rsidRPr="00893FC1">
              <w:rPr>
                <w:iCs/>
              </w:rPr>
              <w:t>Ремонт и 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70"/>
        </w:trPr>
        <w:tc>
          <w:tcPr>
            <w:tcW w:w="8359" w:type="dxa"/>
            <w:vMerge/>
            <w:tcBorders>
              <w:left w:val="single" w:sz="4" w:space="0" w:color="000000"/>
              <w:right w:val="single" w:sz="4" w:space="0" w:color="000000"/>
            </w:tcBorders>
            <w:vAlign w:val="center"/>
            <w:hideMark/>
          </w:tcPr>
          <w:p w:rsidR="001667B8" w:rsidRPr="00893FC1" w:rsidRDefault="001667B8" w:rsidP="001667B8">
            <w:pPr>
              <w:rPr>
                <w:b/>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399 152,8</w:t>
            </w:r>
          </w:p>
        </w:tc>
      </w:tr>
      <w:tr w:rsidR="001667B8" w:rsidRPr="00893FC1" w:rsidTr="001667B8">
        <w:trPr>
          <w:trHeight w:val="255"/>
        </w:trPr>
        <w:tc>
          <w:tcPr>
            <w:tcW w:w="8359" w:type="dxa"/>
            <w:vMerge/>
            <w:tcBorders>
              <w:left w:val="single" w:sz="4" w:space="0" w:color="000000"/>
              <w:right w:val="single" w:sz="4" w:space="0" w:color="000000"/>
            </w:tcBorders>
            <w:vAlign w:val="center"/>
            <w:hideMark/>
          </w:tcPr>
          <w:p w:rsidR="001667B8" w:rsidRPr="00893FC1" w:rsidRDefault="001667B8" w:rsidP="001667B8">
            <w:pPr>
              <w:rPr>
                <w:b/>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55"/>
        </w:trPr>
        <w:tc>
          <w:tcPr>
            <w:tcW w:w="8359" w:type="dxa"/>
            <w:vMerge/>
            <w:tcBorders>
              <w:left w:val="single" w:sz="4" w:space="0" w:color="000000"/>
              <w:right w:val="single" w:sz="4" w:space="0" w:color="000000"/>
            </w:tcBorders>
            <w:vAlign w:val="center"/>
            <w:hideMark/>
          </w:tcPr>
          <w:p w:rsidR="001667B8" w:rsidRPr="00893FC1" w:rsidRDefault="001667B8" w:rsidP="001667B8">
            <w:pPr>
              <w:rPr>
                <w:b/>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p>
        </w:tc>
      </w:tr>
      <w:tr w:rsidR="001667B8" w:rsidRPr="00893FC1" w:rsidTr="001667B8">
        <w:trPr>
          <w:trHeight w:val="413"/>
        </w:trPr>
        <w:tc>
          <w:tcPr>
            <w:tcW w:w="8359" w:type="dxa"/>
            <w:vMerge/>
            <w:tcBorders>
              <w:left w:val="single" w:sz="4" w:space="0" w:color="000000"/>
              <w:bottom w:val="single" w:sz="4" w:space="0" w:color="000000"/>
              <w:right w:val="single" w:sz="4" w:space="0" w:color="000000"/>
            </w:tcBorders>
          </w:tcPr>
          <w:p w:rsidR="001667B8" w:rsidRPr="00893FC1" w:rsidRDefault="001667B8" w:rsidP="001667B8">
            <w:pPr>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399 152,8</w:t>
            </w:r>
          </w:p>
        </w:tc>
      </w:tr>
      <w:tr w:rsidR="001667B8" w:rsidRPr="00893FC1" w:rsidTr="001667B8">
        <w:trPr>
          <w:trHeight w:val="413"/>
        </w:trPr>
        <w:tc>
          <w:tcPr>
            <w:tcW w:w="8359" w:type="dxa"/>
            <w:tcBorders>
              <w:left w:val="single" w:sz="4" w:space="0" w:color="000000"/>
              <w:bottom w:val="single" w:sz="4" w:space="0" w:color="000000"/>
              <w:right w:val="single" w:sz="4" w:space="0" w:color="000000"/>
            </w:tcBorders>
          </w:tcPr>
          <w:p w:rsidR="001667B8" w:rsidRPr="00893FC1" w:rsidRDefault="001667B8" w:rsidP="001667B8">
            <w:pPr>
              <w:rPr>
                <w:b/>
              </w:rPr>
            </w:pPr>
            <w:r w:rsidRPr="00893FC1">
              <w:rPr>
                <w:b/>
              </w:rPr>
              <w:t>3. Основное мероприятие «Разработка проектно-сметной документации, прохождение экспертизы проектной документации»</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59 460,0</w:t>
            </w:r>
          </w:p>
        </w:tc>
      </w:tr>
      <w:tr w:rsidR="001667B8" w:rsidRPr="00893FC1" w:rsidTr="001667B8">
        <w:trPr>
          <w:trHeight w:val="413"/>
        </w:trPr>
        <w:tc>
          <w:tcPr>
            <w:tcW w:w="8359" w:type="dxa"/>
            <w:vMerge w:val="restart"/>
            <w:tcBorders>
              <w:left w:val="single" w:sz="4" w:space="0" w:color="000000"/>
              <w:right w:val="single" w:sz="4" w:space="0" w:color="000000"/>
            </w:tcBorders>
          </w:tcPr>
          <w:p w:rsidR="001667B8" w:rsidRPr="00893FC1" w:rsidRDefault="001667B8" w:rsidP="001667B8">
            <w:pPr>
              <w:tabs>
                <w:tab w:val="left" w:pos="2940"/>
              </w:tabs>
            </w:pPr>
            <w:r w:rsidRPr="00893FC1">
              <w:t xml:space="preserve">Разработка проектно-сметной документации по объекту: «Капитальный ремонт отопительной системы котельной №1, расположенной по адресу: Рспублика Мордовия, Инсарский муниципальный район, </w:t>
            </w:r>
            <w:proofErr w:type="gramStart"/>
            <w:r w:rsidRPr="00893FC1">
              <w:t>г</w:t>
            </w:r>
            <w:proofErr w:type="gramEnd"/>
            <w:r w:rsidRPr="00893FC1">
              <w:t>. Инсар, ул. Московская, д.91г/2»</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vMerge/>
            <w:tcBorders>
              <w:left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27 200,0</w:t>
            </w:r>
          </w:p>
        </w:tc>
      </w:tr>
      <w:tr w:rsidR="001667B8" w:rsidRPr="00893FC1" w:rsidTr="001667B8">
        <w:trPr>
          <w:trHeight w:val="413"/>
        </w:trPr>
        <w:tc>
          <w:tcPr>
            <w:tcW w:w="8359" w:type="dxa"/>
            <w:vMerge/>
            <w:tcBorders>
              <w:left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vMerge/>
            <w:tcBorders>
              <w:left w:val="single" w:sz="4" w:space="0" w:color="000000"/>
              <w:bottom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27 200,0</w:t>
            </w:r>
          </w:p>
        </w:tc>
      </w:tr>
      <w:tr w:rsidR="001667B8" w:rsidRPr="00893FC1" w:rsidTr="001667B8">
        <w:trPr>
          <w:trHeight w:val="413"/>
        </w:trPr>
        <w:tc>
          <w:tcPr>
            <w:tcW w:w="8359" w:type="dxa"/>
            <w:vMerge w:val="restart"/>
            <w:tcBorders>
              <w:left w:val="single" w:sz="4" w:space="0" w:color="000000"/>
              <w:right w:val="single" w:sz="4" w:space="0" w:color="000000"/>
            </w:tcBorders>
          </w:tcPr>
          <w:p w:rsidR="001667B8" w:rsidRPr="00893FC1" w:rsidRDefault="001667B8" w:rsidP="001667B8">
            <w:pPr>
              <w:tabs>
                <w:tab w:val="left" w:pos="2940"/>
              </w:tabs>
            </w:pPr>
            <w:r w:rsidRPr="00893FC1">
              <w:t xml:space="preserve">Проведение негосударственной экспертизы раздела «Сметная документация» по объекту: «Капитальный ремонт отопительной системы котельной №1, расположенной по адресу: Рспублика Мордовия, Инсарский муниципальный район, </w:t>
            </w:r>
            <w:proofErr w:type="gramStart"/>
            <w:r w:rsidRPr="00893FC1">
              <w:t>г</w:t>
            </w:r>
            <w:proofErr w:type="gramEnd"/>
            <w:r w:rsidRPr="00893FC1">
              <w:t>. Инсар, ул. Московская, д.91г/2»</w:t>
            </w:r>
          </w:p>
          <w:p w:rsidR="001667B8" w:rsidRPr="00893FC1" w:rsidRDefault="001667B8" w:rsidP="001667B8">
            <w:pPr>
              <w:tabs>
                <w:tab w:val="left" w:pos="2940"/>
              </w:tabs>
            </w:pPr>
            <w:r w:rsidRPr="00893FC1">
              <w:t xml:space="preserve"> </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vMerge/>
            <w:tcBorders>
              <w:left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15 000,0</w:t>
            </w:r>
          </w:p>
        </w:tc>
      </w:tr>
      <w:tr w:rsidR="001667B8" w:rsidRPr="00893FC1" w:rsidTr="001667B8">
        <w:trPr>
          <w:trHeight w:val="413"/>
        </w:trPr>
        <w:tc>
          <w:tcPr>
            <w:tcW w:w="8359" w:type="dxa"/>
            <w:vMerge/>
            <w:tcBorders>
              <w:left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vMerge/>
            <w:tcBorders>
              <w:left w:val="single" w:sz="4" w:space="0" w:color="000000"/>
              <w:bottom w:val="single" w:sz="4" w:space="0" w:color="000000"/>
              <w:right w:val="single" w:sz="4" w:space="0" w:color="000000"/>
            </w:tcBorders>
          </w:tcPr>
          <w:p w:rsidR="001667B8" w:rsidRPr="00893FC1" w:rsidRDefault="001667B8" w:rsidP="001667B8">
            <w:pPr>
              <w:tabs>
                <w:tab w:val="left" w:pos="2940"/>
              </w:tabs>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15 000,0</w:t>
            </w:r>
          </w:p>
        </w:tc>
      </w:tr>
      <w:tr w:rsidR="001667B8" w:rsidRPr="00893FC1" w:rsidTr="001667B8">
        <w:trPr>
          <w:trHeight w:val="413"/>
        </w:trPr>
        <w:tc>
          <w:tcPr>
            <w:tcW w:w="8359" w:type="dxa"/>
            <w:tcBorders>
              <w:left w:val="single" w:sz="4" w:space="0" w:color="000000"/>
              <w:bottom w:val="single" w:sz="4" w:space="0" w:color="000000"/>
              <w:right w:val="single" w:sz="4" w:space="0" w:color="000000"/>
            </w:tcBorders>
          </w:tcPr>
          <w:p w:rsidR="001667B8" w:rsidRPr="00893FC1" w:rsidRDefault="001667B8" w:rsidP="001667B8">
            <w:pPr>
              <w:tabs>
                <w:tab w:val="left" w:pos="2940"/>
              </w:tabs>
            </w:pPr>
            <w:r w:rsidRPr="00893FC1">
              <w:t xml:space="preserve">Проведение </w:t>
            </w:r>
            <w:proofErr w:type="gramStart"/>
            <w:r w:rsidRPr="00893FC1">
              <w:t>проверки достоверности определения сметной стоимости сметной документации</w:t>
            </w:r>
            <w:proofErr w:type="gramEnd"/>
            <w:r w:rsidRPr="00893FC1">
              <w:t xml:space="preserve"> на «Капитальный ремонт отопительной системы котельной №5 по адресу: Рспублика Мордовия, </w:t>
            </w:r>
            <w:proofErr w:type="gramStart"/>
            <w:r w:rsidRPr="00893FC1">
              <w:t>г</w:t>
            </w:r>
            <w:proofErr w:type="gramEnd"/>
            <w:r w:rsidRPr="00893FC1">
              <w:t>. Инсар, ул. Свентера №57 «б»»</w:t>
            </w:r>
          </w:p>
          <w:p w:rsidR="001667B8" w:rsidRPr="00893FC1" w:rsidRDefault="001667B8" w:rsidP="001667B8">
            <w:pPr>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tcBorders>
              <w:left w:val="single" w:sz="4" w:space="0" w:color="000000"/>
              <w:bottom w:val="single" w:sz="4" w:space="0" w:color="000000"/>
              <w:right w:val="single" w:sz="4" w:space="0" w:color="000000"/>
            </w:tcBorders>
          </w:tcPr>
          <w:p w:rsidR="001667B8" w:rsidRPr="00893FC1" w:rsidRDefault="001667B8" w:rsidP="001667B8">
            <w:pPr>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 xml:space="preserve">17 260,0 </w:t>
            </w:r>
          </w:p>
        </w:tc>
      </w:tr>
      <w:tr w:rsidR="001667B8" w:rsidRPr="00893FC1" w:rsidTr="001667B8">
        <w:trPr>
          <w:trHeight w:val="413"/>
        </w:trPr>
        <w:tc>
          <w:tcPr>
            <w:tcW w:w="8359" w:type="dxa"/>
            <w:tcBorders>
              <w:left w:val="single" w:sz="4" w:space="0" w:color="000000"/>
              <w:bottom w:val="single" w:sz="4" w:space="0" w:color="000000"/>
              <w:right w:val="single" w:sz="4" w:space="0" w:color="000000"/>
            </w:tcBorders>
          </w:tcPr>
          <w:p w:rsidR="001667B8" w:rsidRPr="00893FC1" w:rsidRDefault="001667B8" w:rsidP="001667B8">
            <w:pPr>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413"/>
        </w:trPr>
        <w:tc>
          <w:tcPr>
            <w:tcW w:w="8359" w:type="dxa"/>
            <w:tcBorders>
              <w:left w:val="single" w:sz="4" w:space="0" w:color="000000"/>
              <w:bottom w:val="single" w:sz="4" w:space="0" w:color="000000"/>
              <w:right w:val="single" w:sz="4" w:space="0" w:color="000000"/>
            </w:tcBorders>
          </w:tcPr>
          <w:p w:rsidR="001667B8" w:rsidRPr="00893FC1" w:rsidRDefault="001667B8" w:rsidP="001667B8">
            <w:pPr>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17260,0</w:t>
            </w:r>
          </w:p>
        </w:tc>
      </w:tr>
      <w:tr w:rsidR="001667B8" w:rsidRPr="00893FC1" w:rsidTr="001667B8">
        <w:trPr>
          <w:trHeight w:val="413"/>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iCs/>
              </w:rPr>
              <w:t>Всего за 2022г.</w:t>
            </w:r>
          </w:p>
        </w:tc>
        <w:tc>
          <w:tcPr>
            <w:tcW w:w="3686" w:type="dxa"/>
            <w:gridSpan w:val="2"/>
            <w:tcBorders>
              <w:top w:val="single" w:sz="4" w:space="0" w:color="000000"/>
              <w:left w:val="single" w:sz="4" w:space="0" w:color="000000"/>
              <w:bottom w:val="single" w:sz="4" w:space="0" w:color="000000"/>
              <w:right w:val="single" w:sz="4" w:space="0" w:color="auto"/>
            </w:tcBorders>
          </w:tcPr>
          <w:p w:rsidR="001667B8" w:rsidRPr="00893FC1" w:rsidRDefault="001667B8" w:rsidP="001667B8">
            <w:pPr>
              <w:tabs>
                <w:tab w:val="left" w:pos="3120"/>
              </w:tabs>
              <w:jc w:val="center"/>
            </w:pP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7 469 202,8</w:t>
            </w:r>
          </w:p>
        </w:tc>
      </w:tr>
      <w:tr w:rsidR="001667B8" w:rsidRPr="00893FC1" w:rsidTr="001667B8">
        <w:trPr>
          <w:trHeight w:val="424"/>
        </w:trPr>
        <w:tc>
          <w:tcPr>
            <w:tcW w:w="15025" w:type="dxa"/>
            <w:gridSpan w:val="5"/>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2023 год</w:t>
            </w:r>
          </w:p>
        </w:tc>
      </w:tr>
      <w:tr w:rsidR="001667B8" w:rsidRPr="00893FC1" w:rsidTr="001667B8">
        <w:trPr>
          <w:trHeight w:val="416"/>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auto"/>
              <w:bottom w:val="single" w:sz="4" w:space="0" w:color="000000"/>
              <w:right w:val="single" w:sz="4" w:space="0" w:color="auto"/>
            </w:tcBorders>
          </w:tcPr>
          <w:p w:rsidR="001667B8" w:rsidRPr="00893FC1" w:rsidRDefault="001667B8" w:rsidP="001667B8">
            <w:pPr>
              <w:jc w:val="center"/>
            </w:pPr>
            <w:r w:rsidRPr="00893FC1">
              <w:rPr>
                <w:b/>
              </w:rPr>
              <w:t>всего</w:t>
            </w:r>
          </w:p>
          <w:p w:rsidR="001667B8" w:rsidRPr="00893FC1" w:rsidRDefault="001667B8" w:rsidP="001667B8"/>
          <w:p w:rsidR="001667B8" w:rsidRPr="00893FC1" w:rsidRDefault="001667B8" w:rsidP="001667B8">
            <w:pPr>
              <w:tabs>
                <w:tab w:val="left" w:pos="3120"/>
              </w:tabs>
            </w:pP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jc w:val="center"/>
              <w:rPr>
                <w:b/>
              </w:rPr>
            </w:pPr>
            <w:r w:rsidRPr="00893FC1">
              <w:rPr>
                <w:b/>
              </w:rPr>
              <w:t>250 000,0</w:t>
            </w:r>
          </w:p>
        </w:tc>
      </w:tr>
      <w:tr w:rsidR="001667B8" w:rsidRPr="00893FC1" w:rsidTr="001667B8">
        <w:trPr>
          <w:trHeight w:val="224"/>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rPr>
                <w:i/>
              </w:rPr>
            </w:pPr>
            <w:r w:rsidRPr="00893FC1">
              <w:t xml:space="preserve">Замена электрических светильников внутреннего освещения  </w:t>
            </w:r>
            <w:proofErr w:type="gramStart"/>
            <w:r w:rsidRPr="00893FC1">
              <w:t>на</w:t>
            </w:r>
            <w:proofErr w:type="gramEnd"/>
            <w:r w:rsidRPr="00893FC1">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left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100 000,0</w:t>
            </w:r>
          </w:p>
        </w:tc>
      </w:tr>
      <w:tr w:rsidR="001667B8" w:rsidRPr="00893FC1" w:rsidTr="001667B8">
        <w:trPr>
          <w:trHeight w:val="142"/>
        </w:trPr>
        <w:tc>
          <w:tcPr>
            <w:tcW w:w="8359" w:type="dxa"/>
            <w:vMerge/>
            <w:tcBorders>
              <w:left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left w:val="single" w:sz="4" w:space="0" w:color="000000"/>
              <w:bottom w:val="single" w:sz="4" w:space="0" w:color="000000"/>
              <w:right w:val="single" w:sz="4" w:space="0" w:color="000000"/>
            </w:tcBorders>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100 000,0</w:t>
            </w:r>
          </w:p>
        </w:tc>
      </w:tr>
      <w:tr w:rsidR="001667B8" w:rsidRPr="00893FC1" w:rsidTr="001667B8">
        <w:trPr>
          <w:trHeight w:val="299"/>
        </w:trPr>
        <w:tc>
          <w:tcPr>
            <w:tcW w:w="8359" w:type="dxa"/>
            <w:vMerge w:val="restart"/>
            <w:tcBorders>
              <w:top w:val="single" w:sz="4" w:space="0" w:color="auto"/>
              <w:left w:val="single" w:sz="4" w:space="0" w:color="000000"/>
              <w:right w:val="single" w:sz="4" w:space="0" w:color="auto"/>
            </w:tcBorders>
            <w:hideMark/>
          </w:tcPr>
          <w:p w:rsidR="001667B8" w:rsidRPr="00893FC1" w:rsidRDefault="001667B8" w:rsidP="001667B8">
            <w:r w:rsidRPr="00893FC1">
              <w:t>Замена оконных, дверных блоков</w:t>
            </w:r>
          </w:p>
        </w:tc>
        <w:tc>
          <w:tcPr>
            <w:tcW w:w="3686" w:type="dxa"/>
            <w:gridSpan w:val="2"/>
            <w:tcBorders>
              <w:top w:val="single" w:sz="4" w:space="0" w:color="auto"/>
              <w:left w:val="single" w:sz="4" w:space="0" w:color="auto"/>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42"/>
        </w:trPr>
        <w:tc>
          <w:tcPr>
            <w:tcW w:w="8359" w:type="dxa"/>
            <w:vMerge/>
            <w:tcBorders>
              <w:left w:val="single" w:sz="4" w:space="0" w:color="000000"/>
              <w:right w:val="single" w:sz="4" w:space="0" w:color="auto"/>
            </w:tcBorders>
            <w:vAlign w:val="center"/>
            <w:hideMark/>
          </w:tcPr>
          <w:p w:rsidR="001667B8" w:rsidRPr="00893FC1" w:rsidRDefault="001667B8" w:rsidP="001667B8"/>
        </w:tc>
        <w:tc>
          <w:tcPr>
            <w:tcW w:w="3686" w:type="dxa"/>
            <w:gridSpan w:val="2"/>
            <w:tcBorders>
              <w:top w:val="single" w:sz="4" w:space="0" w:color="auto"/>
              <w:left w:val="single" w:sz="4" w:space="0" w:color="auto"/>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42"/>
        </w:trPr>
        <w:tc>
          <w:tcPr>
            <w:tcW w:w="8359" w:type="dxa"/>
            <w:vMerge/>
            <w:tcBorders>
              <w:left w:val="single" w:sz="4" w:space="0" w:color="000000"/>
              <w:right w:val="single" w:sz="4" w:space="0" w:color="auto"/>
            </w:tcBorders>
            <w:vAlign w:val="center"/>
            <w:hideMark/>
          </w:tcPr>
          <w:p w:rsidR="001667B8" w:rsidRPr="00893FC1" w:rsidRDefault="001667B8" w:rsidP="001667B8"/>
        </w:tc>
        <w:tc>
          <w:tcPr>
            <w:tcW w:w="3686" w:type="dxa"/>
            <w:gridSpan w:val="2"/>
            <w:tcBorders>
              <w:top w:val="single" w:sz="4" w:space="0" w:color="auto"/>
              <w:left w:val="single" w:sz="4" w:space="0" w:color="auto"/>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left w:val="single" w:sz="4" w:space="0" w:color="000000"/>
              <w:bottom w:val="single" w:sz="4" w:space="0" w:color="000000"/>
              <w:right w:val="single" w:sz="4" w:space="0" w:color="auto"/>
            </w:tcBorders>
          </w:tcPr>
          <w:p w:rsidR="001667B8" w:rsidRPr="00893FC1" w:rsidRDefault="001667B8" w:rsidP="001667B8"/>
        </w:tc>
        <w:tc>
          <w:tcPr>
            <w:tcW w:w="3686" w:type="dxa"/>
            <w:gridSpan w:val="2"/>
            <w:tcBorders>
              <w:top w:val="single" w:sz="4" w:space="0" w:color="auto"/>
              <w:left w:val="single" w:sz="4" w:space="0" w:color="auto"/>
              <w:bottom w:val="single" w:sz="4" w:space="0" w:color="auto"/>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203"/>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rPr>
              <w:t>2.Основное мероприятие «</w:t>
            </w:r>
            <w:r w:rsidRPr="00893FC1">
              <w:rPr>
                <w:b/>
                <w:iCs/>
              </w:rPr>
              <w:t>Применение энергосберегающих технологий в административном хозяйстве муниципального района и поселений»</w:t>
            </w:r>
          </w:p>
        </w:tc>
        <w:tc>
          <w:tcPr>
            <w:tcW w:w="3677" w:type="dxa"/>
            <w:tcBorders>
              <w:top w:val="single" w:sz="4" w:space="0" w:color="000000"/>
              <w:left w:val="single" w:sz="4" w:space="0" w:color="auto"/>
              <w:bottom w:val="single" w:sz="4" w:space="0" w:color="000000"/>
              <w:right w:val="single" w:sz="4" w:space="0" w:color="auto"/>
            </w:tcBorders>
            <w:hideMark/>
          </w:tcPr>
          <w:p w:rsidR="001667B8" w:rsidRPr="00893FC1" w:rsidRDefault="001667B8" w:rsidP="001667B8">
            <w:pPr>
              <w:jc w:val="center"/>
            </w:pPr>
            <w:r w:rsidRPr="00893FC1">
              <w:rPr>
                <w:b/>
              </w:rPr>
              <w:t>всего</w:t>
            </w:r>
          </w:p>
        </w:tc>
        <w:tc>
          <w:tcPr>
            <w:tcW w:w="2989" w:type="dxa"/>
            <w:gridSpan w:val="3"/>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150 000,0</w:t>
            </w:r>
          </w:p>
        </w:tc>
      </w:tr>
      <w:tr w:rsidR="001667B8" w:rsidRPr="00893FC1" w:rsidTr="001667B8">
        <w:trPr>
          <w:trHeight w:val="25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t xml:space="preserve">Модернизация уличного освещения в </w:t>
            </w:r>
            <w:proofErr w:type="gramStart"/>
            <w:r w:rsidRPr="00893FC1">
              <w:t>городском</w:t>
            </w:r>
            <w:proofErr w:type="gramEnd"/>
            <w:r w:rsidRPr="00893FC1">
              <w:t>, сельских поселениях Инсарского муниципального района (замена старых светильников на светодиодные)</w:t>
            </w:r>
          </w:p>
        </w:tc>
        <w:tc>
          <w:tcPr>
            <w:tcW w:w="3692" w:type="dxa"/>
            <w:gridSpan w:val="3"/>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74" w:type="dxa"/>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5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21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203"/>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iCs/>
              </w:rPr>
            </w:pPr>
            <w:r w:rsidRPr="00893FC1">
              <w:rPr>
                <w:b/>
                <w:iCs/>
              </w:rPr>
              <w:t xml:space="preserve">3.Основное меропритие «Текущий, капитальный ремонт объектов водоснабжения и теплоснабжения, находящихся </w:t>
            </w:r>
            <w:proofErr w:type="gramStart"/>
            <w:r w:rsidRPr="00893FC1">
              <w:rPr>
                <w:b/>
                <w:iCs/>
              </w:rPr>
              <w:t>в</w:t>
            </w:r>
            <w:proofErr w:type="gramEnd"/>
          </w:p>
          <w:p w:rsidR="001667B8" w:rsidRPr="00893FC1" w:rsidRDefault="001667B8" w:rsidP="001667B8">
            <w:pPr>
              <w:tabs>
                <w:tab w:val="left" w:pos="3120"/>
              </w:tabs>
              <w:rPr>
                <w:b/>
                <w:iCs/>
              </w:rPr>
            </w:pPr>
            <w:r w:rsidRPr="00893FC1">
              <w:rPr>
                <w:b/>
                <w:iCs/>
              </w:rPr>
              <w:t xml:space="preserve">муниципальной собственности, приобретение оборудования, подлежащего установке на данных объектах и </w:t>
            </w:r>
            <w:proofErr w:type="gramStart"/>
            <w:r w:rsidRPr="00893FC1">
              <w:rPr>
                <w:b/>
                <w:iCs/>
              </w:rPr>
              <w:t>для</w:t>
            </w:r>
            <w:proofErr w:type="gramEnd"/>
          </w:p>
          <w:p w:rsidR="001667B8" w:rsidRPr="00893FC1" w:rsidRDefault="001667B8" w:rsidP="001667B8">
            <w:pPr>
              <w:tabs>
                <w:tab w:val="left" w:pos="3120"/>
              </w:tabs>
              <w:rPr>
                <w:b/>
              </w:rPr>
            </w:pPr>
            <w:r w:rsidRPr="00893FC1">
              <w:rPr>
                <w:b/>
                <w:iCs/>
              </w:rPr>
              <w:t>пополнения муниципального аварийного резерва»</w:t>
            </w:r>
          </w:p>
        </w:tc>
        <w:tc>
          <w:tcPr>
            <w:tcW w:w="3692" w:type="dxa"/>
            <w:gridSpan w:val="3"/>
            <w:tcBorders>
              <w:top w:val="single" w:sz="4" w:space="0" w:color="000000"/>
              <w:left w:val="single" w:sz="4" w:space="0" w:color="auto"/>
              <w:bottom w:val="single" w:sz="4" w:space="0" w:color="000000"/>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74" w:type="dxa"/>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1 950 000,0</w:t>
            </w:r>
          </w:p>
        </w:tc>
      </w:tr>
      <w:tr w:rsidR="001667B8" w:rsidRPr="00893FC1" w:rsidTr="001667B8">
        <w:trPr>
          <w:trHeight w:val="165"/>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r w:rsidRPr="00893FC1">
              <w:rPr>
                <w:iCs/>
              </w:rPr>
              <w:t>Приобретение оборудования для объектов теплоснабжения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left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165"/>
        </w:trPr>
        <w:tc>
          <w:tcPr>
            <w:tcW w:w="8359" w:type="dxa"/>
            <w:vMerge/>
            <w:tcBorders>
              <w:left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7"/>
        </w:trPr>
        <w:tc>
          <w:tcPr>
            <w:tcW w:w="8359" w:type="dxa"/>
            <w:vMerge/>
            <w:tcBorders>
              <w:left w:val="single" w:sz="4" w:space="0" w:color="000000"/>
              <w:bottom w:val="single" w:sz="4" w:space="0" w:color="000000"/>
              <w:right w:val="single" w:sz="4" w:space="0" w:color="000000"/>
            </w:tcBorders>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203"/>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Cs/>
              </w:rPr>
            </w:pPr>
            <w:r w:rsidRPr="00893FC1">
              <w:rPr>
                <w:iCs/>
              </w:rPr>
              <w:t>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rPr>
                <w:b/>
              </w:rPr>
            </w:pPr>
            <w:r w:rsidRPr="00893FC1">
              <w:t>550 000,0</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rPr>
                <w:b/>
              </w:rPr>
            </w:pPr>
            <w:r w:rsidRPr="00893FC1">
              <w:rPr>
                <w:b/>
              </w:rPr>
              <w:t>-</w:t>
            </w:r>
          </w:p>
        </w:tc>
      </w:tr>
      <w:tr w:rsidR="001667B8" w:rsidRPr="00893FC1" w:rsidTr="001667B8">
        <w:trPr>
          <w:trHeight w:val="13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550 000,0</w:t>
            </w:r>
          </w:p>
        </w:tc>
      </w:tr>
      <w:tr w:rsidR="001667B8" w:rsidRPr="00893FC1" w:rsidTr="001667B8">
        <w:trPr>
          <w:trHeight w:val="13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rPr>
              <w:t>4. Основное мероприятие «Разработка проектно-сметной документации, прохождение экспертизы проектной документации»</w:t>
            </w: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rPr>
                <w:b/>
              </w:rPr>
            </w:pPr>
            <w:r w:rsidRPr="00893FC1">
              <w:rPr>
                <w:b/>
              </w:rPr>
              <w:t>100 000,0</w:t>
            </w:r>
          </w:p>
        </w:tc>
      </w:tr>
      <w:tr w:rsidR="001667B8" w:rsidRPr="00893FC1" w:rsidTr="001667B8">
        <w:trPr>
          <w:trHeight w:val="135"/>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tabs>
                <w:tab w:val="left" w:pos="2940"/>
              </w:tabs>
            </w:pPr>
            <w:r w:rsidRPr="00893FC1">
              <w:t xml:space="preserve">Разработка проектно-сметной документации </w:t>
            </w: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35"/>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50 000,00</w:t>
            </w:r>
          </w:p>
        </w:tc>
      </w:tr>
      <w:tr w:rsidR="001667B8" w:rsidRPr="00893FC1" w:rsidTr="001667B8">
        <w:trPr>
          <w:trHeight w:val="135"/>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35"/>
        </w:trPr>
        <w:tc>
          <w:tcPr>
            <w:tcW w:w="8359" w:type="dxa"/>
            <w:vMerge/>
            <w:tcBorders>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50 000,00</w:t>
            </w:r>
          </w:p>
        </w:tc>
      </w:tr>
      <w:tr w:rsidR="001667B8" w:rsidRPr="00893FC1" w:rsidTr="001667B8">
        <w:trPr>
          <w:trHeight w:val="135"/>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tabs>
                <w:tab w:val="left" w:pos="2940"/>
              </w:tabs>
            </w:pPr>
            <w:r w:rsidRPr="00893FC1">
              <w:t>Прохождение экспертизы проектно-сметной документации</w:t>
            </w: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35"/>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35"/>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35"/>
        </w:trPr>
        <w:tc>
          <w:tcPr>
            <w:tcW w:w="8359" w:type="dxa"/>
            <w:vMerge/>
            <w:tcBorders>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p>
        </w:tc>
      </w:tr>
      <w:tr w:rsidR="001667B8" w:rsidRPr="00893FC1" w:rsidTr="001667B8">
        <w:trPr>
          <w:trHeight w:val="13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iCs/>
              </w:rPr>
              <w:t>Всего за 2023г.</w:t>
            </w:r>
          </w:p>
        </w:tc>
        <w:tc>
          <w:tcPr>
            <w:tcW w:w="3686" w:type="dxa"/>
            <w:gridSpan w:val="2"/>
            <w:tcBorders>
              <w:top w:val="single" w:sz="4" w:space="0" w:color="auto"/>
              <w:left w:val="single" w:sz="4" w:space="0" w:color="000000"/>
              <w:bottom w:val="single" w:sz="4" w:space="0" w:color="auto"/>
              <w:right w:val="single" w:sz="4" w:space="0" w:color="auto"/>
            </w:tcBorders>
          </w:tcPr>
          <w:p w:rsidR="001667B8" w:rsidRPr="00893FC1" w:rsidRDefault="001667B8" w:rsidP="001667B8">
            <w:pPr>
              <w:tabs>
                <w:tab w:val="left" w:pos="3120"/>
              </w:tabs>
              <w:jc w:val="center"/>
            </w:pP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rPr>
                <w:b/>
              </w:rPr>
            </w:pPr>
            <w:r w:rsidRPr="00893FC1">
              <w:rPr>
                <w:b/>
              </w:rPr>
              <w:t>2 450 000,0</w:t>
            </w:r>
          </w:p>
        </w:tc>
      </w:tr>
      <w:tr w:rsidR="001667B8" w:rsidRPr="00893FC1" w:rsidTr="001667B8">
        <w:trPr>
          <w:trHeight w:val="203"/>
        </w:trPr>
        <w:tc>
          <w:tcPr>
            <w:tcW w:w="15025" w:type="dxa"/>
            <w:gridSpan w:val="5"/>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2024 год</w:t>
            </w:r>
          </w:p>
        </w:tc>
      </w:tr>
      <w:tr w:rsidR="001667B8" w:rsidRPr="00893FC1" w:rsidTr="001667B8">
        <w:trPr>
          <w:trHeight w:val="203"/>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auto"/>
              <w:bottom w:val="single" w:sz="4" w:space="0" w:color="000000"/>
              <w:right w:val="single" w:sz="4" w:space="0" w:color="auto"/>
            </w:tcBorders>
          </w:tcPr>
          <w:p w:rsidR="001667B8" w:rsidRPr="00893FC1" w:rsidRDefault="001667B8" w:rsidP="001667B8">
            <w:pPr>
              <w:jc w:val="center"/>
            </w:pPr>
            <w:r w:rsidRPr="00893FC1">
              <w:rPr>
                <w:b/>
              </w:rPr>
              <w:t>всего</w:t>
            </w:r>
          </w:p>
          <w:p w:rsidR="001667B8" w:rsidRPr="00893FC1" w:rsidRDefault="001667B8" w:rsidP="001667B8">
            <w:pPr>
              <w:tabs>
                <w:tab w:val="left" w:pos="3120"/>
              </w:tabs>
            </w:pPr>
          </w:p>
        </w:tc>
        <w:tc>
          <w:tcPr>
            <w:tcW w:w="2980" w:type="dxa"/>
            <w:gridSpan w:val="2"/>
            <w:tcBorders>
              <w:top w:val="single" w:sz="4" w:space="0" w:color="000000"/>
              <w:left w:val="single" w:sz="4" w:space="0" w:color="auto"/>
              <w:bottom w:val="single" w:sz="4" w:space="0" w:color="000000"/>
              <w:right w:val="single" w:sz="4" w:space="0" w:color="000000"/>
            </w:tcBorders>
          </w:tcPr>
          <w:p w:rsidR="001667B8" w:rsidRPr="00893FC1" w:rsidRDefault="001667B8" w:rsidP="001667B8">
            <w:pPr>
              <w:jc w:val="center"/>
              <w:rPr>
                <w:b/>
              </w:rPr>
            </w:pPr>
            <w:r w:rsidRPr="00893FC1">
              <w:rPr>
                <w:b/>
              </w:rPr>
              <w:t>600 000,0</w:t>
            </w:r>
          </w:p>
          <w:p w:rsidR="001667B8" w:rsidRPr="00893FC1" w:rsidRDefault="001667B8" w:rsidP="001667B8">
            <w:pPr>
              <w:tabs>
                <w:tab w:val="left" w:pos="3120"/>
              </w:tabs>
            </w:pPr>
          </w:p>
        </w:tc>
      </w:tr>
      <w:tr w:rsidR="001667B8" w:rsidRPr="00893FC1" w:rsidTr="001667B8">
        <w:trPr>
          <w:trHeight w:val="13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
              </w:rPr>
            </w:pPr>
            <w:r w:rsidRPr="00893FC1">
              <w:t xml:space="preserve">Замена электрических светильников внутреннего освещения  </w:t>
            </w:r>
            <w:proofErr w:type="gramStart"/>
            <w:r w:rsidRPr="00893FC1">
              <w:t>на</w:t>
            </w:r>
            <w:proofErr w:type="gramEnd"/>
            <w:r w:rsidRPr="00893FC1">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tcPr>
          <w:p w:rsidR="001667B8" w:rsidRPr="00893FC1" w:rsidRDefault="001667B8" w:rsidP="001667B8">
            <w:pPr>
              <w:tabs>
                <w:tab w:val="left" w:pos="3120"/>
              </w:tabs>
              <w:jc w:val="center"/>
            </w:pP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59"/>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t>Замена оконных, дверных блоков</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300 000,0</w:t>
            </w:r>
          </w:p>
        </w:tc>
      </w:tr>
      <w:tr w:rsidR="001667B8" w:rsidRPr="00893FC1" w:rsidTr="001667B8">
        <w:trPr>
          <w:trHeight w:val="9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1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300 000,0</w:t>
            </w:r>
          </w:p>
        </w:tc>
      </w:tr>
      <w:tr w:rsidR="001667B8" w:rsidRPr="00893FC1" w:rsidTr="001667B8">
        <w:trPr>
          <w:trHeight w:val="246"/>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t>Реконструкция тепловых сетей с использованием нового современного энергоэффективного оборудования (замена автоматики котла, замена подводящих труб)</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8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449"/>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iCs/>
              </w:rPr>
              <w:t>2.Основное меропритие «Текущий,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686" w:type="dxa"/>
            <w:gridSpan w:val="2"/>
            <w:tcBorders>
              <w:top w:val="single" w:sz="4" w:space="0" w:color="000000"/>
              <w:left w:val="single" w:sz="4" w:space="0" w:color="000000"/>
              <w:bottom w:val="single" w:sz="4" w:space="0" w:color="000000"/>
              <w:right w:val="single" w:sz="4" w:space="0" w:color="auto"/>
            </w:tcBorders>
          </w:tcPr>
          <w:p w:rsidR="001667B8" w:rsidRPr="00893FC1" w:rsidRDefault="001667B8" w:rsidP="001667B8">
            <w:pPr>
              <w:jc w:val="center"/>
            </w:pPr>
            <w:r w:rsidRPr="00893FC1">
              <w:rPr>
                <w:b/>
              </w:rPr>
              <w:t>всего</w:t>
            </w:r>
          </w:p>
          <w:p w:rsidR="001667B8" w:rsidRPr="00893FC1" w:rsidRDefault="001667B8" w:rsidP="001667B8">
            <w:pPr>
              <w:tabs>
                <w:tab w:val="left" w:pos="3120"/>
              </w:tabs>
            </w:pPr>
          </w:p>
        </w:tc>
        <w:tc>
          <w:tcPr>
            <w:tcW w:w="2980" w:type="dxa"/>
            <w:gridSpan w:val="2"/>
            <w:tcBorders>
              <w:top w:val="single" w:sz="4" w:space="0" w:color="000000"/>
              <w:left w:val="single" w:sz="4" w:space="0" w:color="auto"/>
              <w:bottom w:val="single" w:sz="4" w:space="0" w:color="000000"/>
              <w:right w:val="single" w:sz="4" w:space="0" w:color="000000"/>
            </w:tcBorders>
          </w:tcPr>
          <w:p w:rsidR="001667B8" w:rsidRPr="00893FC1" w:rsidRDefault="001667B8" w:rsidP="001667B8">
            <w:pPr>
              <w:jc w:val="center"/>
              <w:rPr>
                <w:b/>
              </w:rPr>
            </w:pPr>
            <w:r w:rsidRPr="00893FC1">
              <w:rPr>
                <w:b/>
              </w:rPr>
              <w:t>1 550 000,0</w:t>
            </w:r>
          </w:p>
          <w:p w:rsidR="001667B8" w:rsidRPr="00893FC1" w:rsidRDefault="001667B8" w:rsidP="001667B8">
            <w:pPr>
              <w:tabs>
                <w:tab w:val="left" w:pos="3120"/>
              </w:tabs>
            </w:pPr>
          </w:p>
        </w:tc>
      </w:tr>
      <w:tr w:rsidR="001667B8" w:rsidRPr="00893FC1" w:rsidTr="001667B8">
        <w:trPr>
          <w:trHeight w:val="17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rPr>
                <w:iCs/>
              </w:rPr>
              <w:t>Приобретение оборудования для объектов теплоснабжения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16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Cs/>
              </w:rPr>
            </w:pPr>
            <w:r w:rsidRPr="00893FC1">
              <w:rPr>
                <w:iCs/>
              </w:rPr>
              <w:t>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tcPr>
          <w:p w:rsidR="001667B8" w:rsidRPr="00893FC1" w:rsidRDefault="001667B8" w:rsidP="001667B8">
            <w:pPr>
              <w:tabs>
                <w:tab w:val="left" w:pos="3120"/>
              </w:tabs>
              <w:jc w:val="center"/>
            </w:pPr>
          </w:p>
        </w:tc>
      </w:tr>
      <w:tr w:rsidR="001667B8" w:rsidRPr="00893FC1" w:rsidTr="001667B8">
        <w:trPr>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rPr>
              <w:t>3. Основное мероприятие «Разработка проектно-сметной документации, прохождение экспертизы проектной документации»</w:t>
            </w: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100 000,0</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r w:rsidRPr="00893FC1">
              <w:t xml:space="preserve">Разработка проектно-сметной документации </w:t>
            </w: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r w:rsidRPr="00893FC1">
              <w:t>Прохождение экспертизы проектно-сметной документации</w:t>
            </w: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p>
        </w:tc>
      </w:tr>
      <w:tr w:rsidR="001667B8" w:rsidRPr="00893FC1" w:rsidTr="001667B8">
        <w:trPr>
          <w:trHeight w:val="195"/>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Cs/>
              </w:rPr>
            </w:pPr>
            <w:r w:rsidRPr="00893FC1">
              <w:rPr>
                <w:b/>
                <w:iCs/>
              </w:rPr>
              <w:t>Всего за 2024г.</w:t>
            </w:r>
          </w:p>
        </w:tc>
        <w:tc>
          <w:tcPr>
            <w:tcW w:w="3686" w:type="dxa"/>
            <w:gridSpan w:val="2"/>
            <w:tcBorders>
              <w:top w:val="single" w:sz="4" w:space="0" w:color="auto"/>
              <w:left w:val="single" w:sz="4" w:space="0" w:color="000000"/>
              <w:bottom w:val="single" w:sz="4" w:space="0" w:color="000000"/>
              <w:right w:val="single" w:sz="4" w:space="0" w:color="auto"/>
            </w:tcBorders>
          </w:tcPr>
          <w:p w:rsidR="001667B8" w:rsidRPr="00893FC1" w:rsidRDefault="001667B8" w:rsidP="001667B8">
            <w:pPr>
              <w:tabs>
                <w:tab w:val="left" w:pos="3120"/>
              </w:tabs>
              <w:jc w:val="center"/>
            </w:pP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2 250 000,0</w:t>
            </w:r>
          </w:p>
        </w:tc>
      </w:tr>
      <w:tr w:rsidR="001667B8" w:rsidRPr="00893FC1" w:rsidTr="001667B8">
        <w:trPr>
          <w:trHeight w:val="387"/>
        </w:trPr>
        <w:tc>
          <w:tcPr>
            <w:tcW w:w="15025" w:type="dxa"/>
            <w:gridSpan w:val="5"/>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2025 год</w:t>
            </w:r>
          </w:p>
        </w:tc>
      </w:tr>
      <w:tr w:rsidR="001667B8" w:rsidRPr="00893FC1" w:rsidTr="001667B8">
        <w:trPr>
          <w:trHeight w:val="387"/>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000000"/>
              <w:bottom w:val="single" w:sz="4" w:space="0" w:color="000000"/>
              <w:right w:val="single" w:sz="4" w:space="0" w:color="auto"/>
            </w:tcBorders>
          </w:tcPr>
          <w:p w:rsidR="001667B8" w:rsidRPr="00893FC1" w:rsidRDefault="001667B8" w:rsidP="001667B8">
            <w:pPr>
              <w:jc w:val="center"/>
            </w:pPr>
            <w:r w:rsidRPr="00893FC1">
              <w:rPr>
                <w:b/>
              </w:rPr>
              <w:t>всего</w:t>
            </w:r>
          </w:p>
          <w:p w:rsidR="001667B8" w:rsidRPr="00893FC1" w:rsidRDefault="001667B8" w:rsidP="001667B8">
            <w:pPr>
              <w:tabs>
                <w:tab w:val="left" w:pos="3120"/>
              </w:tabs>
            </w:pPr>
          </w:p>
        </w:tc>
        <w:tc>
          <w:tcPr>
            <w:tcW w:w="2980" w:type="dxa"/>
            <w:gridSpan w:val="2"/>
            <w:tcBorders>
              <w:top w:val="single" w:sz="4" w:space="0" w:color="000000"/>
              <w:left w:val="single" w:sz="4" w:space="0" w:color="auto"/>
              <w:bottom w:val="single" w:sz="4" w:space="0" w:color="000000"/>
              <w:right w:val="single" w:sz="4" w:space="0" w:color="000000"/>
            </w:tcBorders>
          </w:tcPr>
          <w:p w:rsidR="001667B8" w:rsidRPr="00893FC1" w:rsidRDefault="001667B8" w:rsidP="001667B8">
            <w:pPr>
              <w:jc w:val="center"/>
              <w:rPr>
                <w:b/>
              </w:rPr>
            </w:pPr>
            <w:r w:rsidRPr="00893FC1">
              <w:rPr>
                <w:b/>
              </w:rPr>
              <w:t>600 000,0</w:t>
            </w:r>
          </w:p>
          <w:p w:rsidR="001667B8" w:rsidRPr="00893FC1" w:rsidRDefault="001667B8" w:rsidP="001667B8">
            <w:pPr>
              <w:tabs>
                <w:tab w:val="left" w:pos="3120"/>
              </w:tabs>
            </w:pPr>
          </w:p>
        </w:tc>
      </w:tr>
      <w:tr w:rsidR="001667B8" w:rsidRPr="00893FC1" w:rsidTr="001667B8">
        <w:trPr>
          <w:trHeight w:val="127"/>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
              </w:rPr>
            </w:pPr>
            <w:r w:rsidRPr="00893FC1">
              <w:t xml:space="preserve">Замена электрических светильников внутреннего освещения  </w:t>
            </w:r>
            <w:proofErr w:type="gramStart"/>
            <w:r w:rsidRPr="00893FC1">
              <w:t>на</w:t>
            </w:r>
            <w:proofErr w:type="gramEnd"/>
            <w:r w:rsidRPr="00893FC1">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8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6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t>Замена оконных, дверных блоков</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2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300 000,0</w:t>
            </w:r>
          </w:p>
        </w:tc>
      </w:tr>
      <w:tr w:rsidR="001667B8" w:rsidRPr="00893FC1" w:rsidTr="001667B8">
        <w:trPr>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300 000,0</w:t>
            </w:r>
          </w:p>
        </w:tc>
      </w:tr>
      <w:tr w:rsidR="001667B8" w:rsidRPr="00893FC1" w:rsidTr="001667B8">
        <w:trPr>
          <w:trHeight w:val="201"/>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lastRenderedPageBreak/>
              <w:t>Реконструкция тепловых сетей с использованием нового современного энергоэффективного оборудования (замена автоматики котла, замена подводящих труб)</w:t>
            </w:r>
          </w:p>
        </w:tc>
        <w:tc>
          <w:tcPr>
            <w:tcW w:w="3686" w:type="dxa"/>
            <w:gridSpan w:val="2"/>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80" w:type="dxa"/>
            <w:gridSpan w:val="2"/>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25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80" w:type="dxa"/>
            <w:gridSpan w:val="2"/>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27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86" w:type="dxa"/>
            <w:gridSpan w:val="2"/>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80" w:type="dxa"/>
            <w:gridSpan w:val="2"/>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449"/>
        </w:trPr>
        <w:tc>
          <w:tcPr>
            <w:tcW w:w="8359" w:type="dxa"/>
            <w:tcBorders>
              <w:top w:val="single" w:sz="4" w:space="0" w:color="000000"/>
              <w:left w:val="single" w:sz="4" w:space="0" w:color="000000"/>
              <w:bottom w:val="single" w:sz="4" w:space="0" w:color="000000"/>
              <w:right w:val="single" w:sz="4" w:space="0" w:color="auto"/>
            </w:tcBorders>
            <w:hideMark/>
          </w:tcPr>
          <w:p w:rsidR="001667B8" w:rsidRPr="00893FC1" w:rsidRDefault="001667B8" w:rsidP="001667B8">
            <w:pPr>
              <w:tabs>
                <w:tab w:val="left" w:pos="3120"/>
              </w:tabs>
              <w:rPr>
                <w:b/>
              </w:rPr>
            </w:pPr>
            <w:r w:rsidRPr="00893FC1">
              <w:rPr>
                <w:b/>
                <w:iCs/>
              </w:rPr>
              <w:t>2.Основное меропритие «Текущий,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686" w:type="dxa"/>
            <w:gridSpan w:val="2"/>
            <w:tcBorders>
              <w:top w:val="single" w:sz="4" w:space="0" w:color="000000"/>
              <w:left w:val="single" w:sz="4" w:space="0" w:color="auto"/>
              <w:bottom w:val="single" w:sz="4" w:space="0" w:color="000000"/>
              <w:right w:val="single" w:sz="4" w:space="0" w:color="auto"/>
            </w:tcBorders>
          </w:tcPr>
          <w:p w:rsidR="001667B8" w:rsidRPr="00893FC1" w:rsidRDefault="001667B8" w:rsidP="001667B8">
            <w:pPr>
              <w:jc w:val="center"/>
            </w:pPr>
            <w:r w:rsidRPr="00893FC1">
              <w:rPr>
                <w:b/>
              </w:rPr>
              <w:t>всего</w:t>
            </w:r>
          </w:p>
          <w:p w:rsidR="001667B8" w:rsidRPr="00893FC1" w:rsidRDefault="001667B8" w:rsidP="001667B8">
            <w:pPr>
              <w:tabs>
                <w:tab w:val="left" w:pos="3120"/>
              </w:tabs>
            </w:pPr>
          </w:p>
        </w:tc>
        <w:tc>
          <w:tcPr>
            <w:tcW w:w="2980" w:type="dxa"/>
            <w:gridSpan w:val="2"/>
            <w:tcBorders>
              <w:top w:val="single" w:sz="4" w:space="0" w:color="000000"/>
              <w:left w:val="single" w:sz="4" w:space="0" w:color="auto"/>
              <w:bottom w:val="single" w:sz="4" w:space="0" w:color="000000"/>
              <w:right w:val="single" w:sz="4" w:space="0" w:color="000000"/>
            </w:tcBorders>
          </w:tcPr>
          <w:p w:rsidR="001667B8" w:rsidRPr="00893FC1" w:rsidRDefault="001667B8" w:rsidP="001667B8">
            <w:pPr>
              <w:jc w:val="center"/>
              <w:rPr>
                <w:b/>
              </w:rPr>
            </w:pPr>
            <w:r w:rsidRPr="00893FC1">
              <w:rPr>
                <w:b/>
              </w:rPr>
              <w:t>1 550 000,0</w:t>
            </w:r>
          </w:p>
          <w:p w:rsidR="001667B8" w:rsidRPr="00893FC1" w:rsidRDefault="001667B8" w:rsidP="001667B8">
            <w:pPr>
              <w:tabs>
                <w:tab w:val="left" w:pos="3120"/>
              </w:tabs>
            </w:pPr>
          </w:p>
        </w:tc>
      </w:tr>
      <w:tr w:rsidR="001667B8" w:rsidRPr="00893FC1" w:rsidTr="001667B8">
        <w:trPr>
          <w:trHeight w:val="180"/>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r w:rsidRPr="00893FC1">
              <w:rPr>
                <w:iCs/>
              </w:rPr>
              <w:t>Приобретение оборудования для объектов теплоснабжения</w:t>
            </w:r>
          </w:p>
        </w:tc>
        <w:tc>
          <w:tcPr>
            <w:tcW w:w="3692" w:type="dxa"/>
            <w:gridSpan w:val="3"/>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74" w:type="dxa"/>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2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1 400 000,0</w:t>
            </w:r>
          </w:p>
        </w:tc>
      </w:tr>
      <w:tr w:rsidR="001667B8" w:rsidRPr="00893FC1" w:rsidTr="001667B8">
        <w:trPr>
          <w:trHeight w:val="10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iCs/>
              </w:rPr>
            </w:pPr>
            <w:r w:rsidRPr="00893FC1">
              <w:rPr>
                <w:iCs/>
              </w:rPr>
              <w:t>Приобретение оборудования для объектов водоснабжения</w:t>
            </w:r>
          </w:p>
        </w:tc>
        <w:tc>
          <w:tcPr>
            <w:tcW w:w="3692" w:type="dxa"/>
            <w:gridSpan w:val="3"/>
            <w:tcBorders>
              <w:top w:val="single" w:sz="4" w:space="0" w:color="000000"/>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74" w:type="dxa"/>
            <w:tcBorders>
              <w:top w:val="single" w:sz="4" w:space="0" w:color="000000"/>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92" w:type="dxa"/>
            <w:gridSpan w:val="3"/>
            <w:tcBorders>
              <w:top w:val="single" w:sz="4" w:space="0" w:color="auto"/>
              <w:left w:val="single" w:sz="4" w:space="0" w:color="000000"/>
              <w:bottom w:val="single" w:sz="4" w:space="0" w:color="auto"/>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74" w:type="dxa"/>
            <w:tcBorders>
              <w:top w:val="single" w:sz="4" w:space="0" w:color="auto"/>
              <w:left w:val="single" w:sz="4" w:space="0" w:color="auto"/>
              <w:bottom w:val="single" w:sz="4" w:space="0" w:color="auto"/>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1667B8" w:rsidRPr="00893FC1" w:rsidRDefault="001667B8" w:rsidP="001667B8">
            <w:pPr>
              <w:rPr>
                <w:iCs/>
              </w:rPr>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150 000,0</w:t>
            </w:r>
          </w:p>
        </w:tc>
      </w:tr>
      <w:tr w:rsidR="001667B8" w:rsidRPr="00893FC1" w:rsidTr="001667B8">
        <w:trPr>
          <w:trHeight w:val="150"/>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rPr>
              <w:t>3. Основное мероприятие «Разработка проектно-сметной документации, прохождение экспертизы проектной документации»</w:t>
            </w: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rPr>
                <w:b/>
              </w:rPr>
            </w:pPr>
            <w:r w:rsidRPr="00893FC1">
              <w:rPr>
                <w:b/>
              </w:rPr>
              <w:t>всего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100 000,0</w:t>
            </w:r>
          </w:p>
        </w:tc>
      </w:tr>
      <w:tr w:rsidR="001667B8" w:rsidRPr="00893FC1" w:rsidTr="001667B8">
        <w:trPr>
          <w:trHeight w:val="150"/>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tabs>
                <w:tab w:val="left" w:pos="2940"/>
              </w:tabs>
            </w:pPr>
            <w:r w:rsidRPr="00893FC1">
              <w:t xml:space="preserve">Разработка проектно-сметной документации </w:t>
            </w: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50"/>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50"/>
        </w:trPr>
        <w:tc>
          <w:tcPr>
            <w:tcW w:w="8359" w:type="dxa"/>
            <w:vMerge w:val="restart"/>
            <w:tcBorders>
              <w:top w:val="single" w:sz="4" w:space="0" w:color="000000"/>
              <w:left w:val="single" w:sz="4" w:space="0" w:color="000000"/>
              <w:right w:val="single" w:sz="4" w:space="0" w:color="000000"/>
            </w:tcBorders>
            <w:hideMark/>
          </w:tcPr>
          <w:p w:rsidR="001667B8" w:rsidRPr="00893FC1" w:rsidRDefault="001667B8" w:rsidP="001667B8">
            <w:pPr>
              <w:tabs>
                <w:tab w:val="left" w:pos="2940"/>
              </w:tabs>
            </w:pPr>
            <w:r w:rsidRPr="00893FC1">
              <w:t>Прохождение экспертизы проектно-сметной документации</w:t>
            </w: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Республики Мордовия</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бюджет Инсарского муниципального района</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50"/>
        </w:trPr>
        <w:tc>
          <w:tcPr>
            <w:tcW w:w="8359" w:type="dxa"/>
            <w:vMerge/>
            <w:tcBorders>
              <w:left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pPr>
            <w:r w:rsidRPr="00893FC1">
              <w:t>внебюджетные источники</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w:t>
            </w:r>
          </w:p>
        </w:tc>
      </w:tr>
      <w:tr w:rsidR="001667B8" w:rsidRPr="00893FC1" w:rsidTr="001667B8">
        <w:trPr>
          <w:trHeight w:val="150"/>
        </w:trPr>
        <w:tc>
          <w:tcPr>
            <w:tcW w:w="8359" w:type="dxa"/>
            <w:vMerge/>
            <w:tcBorders>
              <w:left w:val="single" w:sz="4" w:space="0" w:color="000000"/>
              <w:bottom w:val="single" w:sz="4" w:space="0" w:color="000000"/>
              <w:right w:val="single" w:sz="4" w:space="0" w:color="000000"/>
            </w:tcBorders>
            <w:hideMark/>
          </w:tcPr>
          <w:p w:rsidR="001667B8" w:rsidRPr="00893FC1" w:rsidRDefault="001667B8" w:rsidP="001667B8">
            <w:pPr>
              <w:tabs>
                <w:tab w:val="left" w:pos="2940"/>
              </w:tabs>
            </w:pPr>
          </w:p>
        </w:tc>
        <w:tc>
          <w:tcPr>
            <w:tcW w:w="3692" w:type="dxa"/>
            <w:gridSpan w:val="3"/>
            <w:tcBorders>
              <w:top w:val="single" w:sz="4" w:space="0" w:color="auto"/>
              <w:left w:val="single" w:sz="4" w:space="0" w:color="000000"/>
              <w:bottom w:val="single" w:sz="4" w:space="0" w:color="000000"/>
              <w:right w:val="single" w:sz="4" w:space="0" w:color="auto"/>
            </w:tcBorders>
            <w:hideMark/>
          </w:tcPr>
          <w:p w:rsidR="001667B8" w:rsidRPr="00893FC1" w:rsidRDefault="001667B8" w:rsidP="001667B8">
            <w:pPr>
              <w:tabs>
                <w:tab w:val="left" w:pos="3120"/>
              </w:tabs>
              <w:jc w:val="center"/>
            </w:pPr>
            <w:r w:rsidRPr="00893FC1">
              <w:t>итого</w:t>
            </w: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pPr>
            <w:r w:rsidRPr="00893FC1">
              <w:t>50 000,0</w:t>
            </w:r>
          </w:p>
        </w:tc>
      </w:tr>
      <w:tr w:rsidR="001667B8" w:rsidRPr="00893FC1" w:rsidTr="001667B8">
        <w:trPr>
          <w:trHeight w:val="150"/>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iCs/>
              </w:rPr>
            </w:pPr>
            <w:r w:rsidRPr="00893FC1">
              <w:rPr>
                <w:b/>
                <w:iCs/>
              </w:rPr>
              <w:t>Всего за 2025 г.</w:t>
            </w:r>
          </w:p>
        </w:tc>
        <w:tc>
          <w:tcPr>
            <w:tcW w:w="3692" w:type="dxa"/>
            <w:gridSpan w:val="3"/>
            <w:tcBorders>
              <w:top w:val="single" w:sz="4" w:space="0" w:color="auto"/>
              <w:left w:val="single" w:sz="4" w:space="0" w:color="000000"/>
              <w:bottom w:val="single" w:sz="4" w:space="0" w:color="000000"/>
              <w:right w:val="single" w:sz="4" w:space="0" w:color="auto"/>
            </w:tcBorders>
          </w:tcPr>
          <w:p w:rsidR="001667B8" w:rsidRPr="00893FC1" w:rsidRDefault="001667B8" w:rsidP="001667B8">
            <w:pPr>
              <w:tabs>
                <w:tab w:val="left" w:pos="3120"/>
              </w:tabs>
              <w:jc w:val="center"/>
            </w:pPr>
          </w:p>
        </w:tc>
        <w:tc>
          <w:tcPr>
            <w:tcW w:w="2974" w:type="dxa"/>
            <w:tcBorders>
              <w:top w:val="single" w:sz="4" w:space="0" w:color="auto"/>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2 250 000,0</w:t>
            </w:r>
          </w:p>
        </w:tc>
      </w:tr>
      <w:tr w:rsidR="001667B8" w:rsidRPr="00893FC1" w:rsidTr="001667B8">
        <w:trPr>
          <w:trHeight w:val="292"/>
        </w:trPr>
        <w:tc>
          <w:tcPr>
            <w:tcW w:w="8359" w:type="dxa"/>
            <w:tcBorders>
              <w:top w:val="single" w:sz="4" w:space="0" w:color="000000"/>
              <w:left w:val="single" w:sz="4" w:space="0" w:color="000000"/>
              <w:bottom w:val="single" w:sz="4" w:space="0" w:color="000000"/>
              <w:right w:val="single" w:sz="4" w:space="0" w:color="000000"/>
            </w:tcBorders>
            <w:hideMark/>
          </w:tcPr>
          <w:p w:rsidR="001667B8" w:rsidRPr="00893FC1" w:rsidRDefault="001667B8" w:rsidP="001667B8">
            <w:pPr>
              <w:rPr>
                <w:b/>
              </w:rPr>
            </w:pPr>
            <w:r w:rsidRPr="00893FC1">
              <w:rPr>
                <w:b/>
              </w:rPr>
              <w:t>Всего за период с 2022-2025 г.г.</w:t>
            </w:r>
          </w:p>
        </w:tc>
        <w:tc>
          <w:tcPr>
            <w:tcW w:w="3692" w:type="dxa"/>
            <w:gridSpan w:val="3"/>
            <w:tcBorders>
              <w:top w:val="single" w:sz="4" w:space="0" w:color="000000"/>
              <w:left w:val="single" w:sz="4" w:space="0" w:color="000000"/>
              <w:bottom w:val="single" w:sz="4" w:space="0" w:color="000000"/>
              <w:right w:val="single" w:sz="4" w:space="0" w:color="auto"/>
            </w:tcBorders>
          </w:tcPr>
          <w:p w:rsidR="001667B8" w:rsidRPr="00893FC1" w:rsidRDefault="001667B8" w:rsidP="001667B8">
            <w:pPr>
              <w:tabs>
                <w:tab w:val="left" w:pos="3120"/>
              </w:tabs>
              <w:jc w:val="center"/>
              <w:rPr>
                <w:b/>
              </w:rPr>
            </w:pPr>
          </w:p>
        </w:tc>
        <w:tc>
          <w:tcPr>
            <w:tcW w:w="2974" w:type="dxa"/>
            <w:tcBorders>
              <w:top w:val="single" w:sz="4" w:space="0" w:color="000000"/>
              <w:left w:val="single" w:sz="4" w:space="0" w:color="auto"/>
              <w:bottom w:val="single" w:sz="4" w:space="0" w:color="000000"/>
              <w:right w:val="single" w:sz="4" w:space="0" w:color="000000"/>
            </w:tcBorders>
            <w:hideMark/>
          </w:tcPr>
          <w:p w:rsidR="001667B8" w:rsidRPr="00893FC1" w:rsidRDefault="001667B8" w:rsidP="001667B8">
            <w:pPr>
              <w:tabs>
                <w:tab w:val="left" w:pos="3120"/>
              </w:tabs>
              <w:jc w:val="center"/>
              <w:rPr>
                <w:b/>
              </w:rPr>
            </w:pPr>
            <w:r w:rsidRPr="00893FC1">
              <w:rPr>
                <w:b/>
              </w:rPr>
              <w:t>14 419 202,8</w:t>
            </w:r>
          </w:p>
        </w:tc>
      </w:tr>
    </w:tbl>
    <w:p w:rsidR="001667B8" w:rsidRPr="00893FC1" w:rsidRDefault="001667B8" w:rsidP="001667B8">
      <w:pPr>
        <w:jc w:val="center"/>
        <w:rPr>
          <w:b/>
          <w:bCs/>
        </w:rPr>
      </w:pPr>
    </w:p>
    <w:p w:rsidR="001667B8" w:rsidRPr="00893FC1" w:rsidRDefault="001667B8" w:rsidP="001667B8">
      <w:pPr>
        <w:ind w:firstLine="709"/>
      </w:pPr>
    </w:p>
    <w:p w:rsidR="001667B8" w:rsidRPr="00893FC1" w:rsidRDefault="001667B8" w:rsidP="001667B8">
      <w:pPr>
        <w:pStyle w:val="BodyTextKeep"/>
        <w:spacing w:before="0" w:after="0"/>
        <w:ind w:left="0"/>
        <w:jc w:val="left"/>
        <w:rPr>
          <w:rFonts w:ascii="Times New Roman" w:hAnsi="Times New Roman" w:cs="Times New Roman"/>
        </w:rPr>
        <w:sectPr w:rsidR="001667B8" w:rsidRPr="00893FC1" w:rsidSect="001667B8">
          <w:pgSz w:w="16838" w:h="11906" w:orient="landscape"/>
          <w:pgMar w:top="1134" w:right="1134" w:bottom="851" w:left="1134" w:header="709" w:footer="709" w:gutter="0"/>
          <w:cols w:space="708"/>
          <w:docGrid w:linePitch="360"/>
        </w:sectPr>
      </w:pPr>
    </w:p>
    <w:p w:rsidR="001667B8" w:rsidRPr="00893FC1" w:rsidRDefault="001667B8" w:rsidP="001667B8">
      <w:pPr>
        <w:pStyle w:val="BodyTextKeep"/>
        <w:spacing w:before="0" w:after="0"/>
        <w:ind w:left="0"/>
        <w:jc w:val="left"/>
        <w:rPr>
          <w:rFonts w:ascii="Times New Roman" w:hAnsi="Times New Roman" w:cs="Times New Roman"/>
        </w:rPr>
      </w:pPr>
    </w:p>
    <w:p w:rsidR="001667B8" w:rsidRPr="00893FC1" w:rsidRDefault="001667B8" w:rsidP="001667B8">
      <w:pPr>
        <w:pStyle w:val="1"/>
        <w:spacing w:before="0" w:after="0"/>
        <w:ind w:left="2040" w:firstLine="680"/>
        <w:jc w:val="right"/>
        <w:rPr>
          <w:rFonts w:ascii="Times New Roman" w:hAnsi="Times New Roman"/>
          <w:b w:val="0"/>
          <w:color w:val="auto"/>
          <w:sz w:val="24"/>
          <w:szCs w:val="24"/>
        </w:rPr>
      </w:pPr>
      <w:r w:rsidRPr="00893FC1">
        <w:rPr>
          <w:rFonts w:ascii="Times New Roman" w:hAnsi="Times New Roman"/>
          <w:b w:val="0"/>
          <w:color w:val="auto"/>
          <w:sz w:val="24"/>
          <w:szCs w:val="24"/>
        </w:rPr>
        <w:t>Приложение 3</w:t>
      </w:r>
    </w:p>
    <w:p w:rsidR="001667B8" w:rsidRPr="00893FC1" w:rsidRDefault="001667B8" w:rsidP="001667B8">
      <w:pPr>
        <w:tabs>
          <w:tab w:val="left" w:pos="2070"/>
        </w:tabs>
        <w:ind w:right="140"/>
        <w:jc w:val="right"/>
      </w:pPr>
      <w:r w:rsidRPr="00893FC1">
        <w:t xml:space="preserve">к муниципальной программе </w:t>
      </w:r>
    </w:p>
    <w:p w:rsidR="001667B8" w:rsidRPr="00893FC1" w:rsidRDefault="001667B8" w:rsidP="001667B8">
      <w:pPr>
        <w:tabs>
          <w:tab w:val="left" w:pos="2070"/>
        </w:tabs>
        <w:ind w:right="140"/>
        <w:jc w:val="right"/>
      </w:pPr>
      <w:r w:rsidRPr="00893FC1">
        <w:t xml:space="preserve">«Энергосбережение и повышение </w:t>
      </w:r>
      <w:proofErr w:type="gramStart"/>
      <w:r w:rsidRPr="00893FC1">
        <w:t>энергетической</w:t>
      </w:r>
      <w:proofErr w:type="gramEnd"/>
      <w:r w:rsidRPr="00893FC1">
        <w:t xml:space="preserve"> </w:t>
      </w:r>
    </w:p>
    <w:p w:rsidR="001667B8" w:rsidRPr="00893FC1" w:rsidRDefault="001667B8" w:rsidP="001667B8">
      <w:pPr>
        <w:tabs>
          <w:tab w:val="left" w:pos="2070"/>
        </w:tabs>
        <w:ind w:right="140"/>
        <w:jc w:val="right"/>
      </w:pPr>
      <w:r w:rsidRPr="00893FC1">
        <w:t xml:space="preserve">эффективности на территории Инсарского </w:t>
      </w:r>
    </w:p>
    <w:p w:rsidR="001667B8" w:rsidRPr="00893FC1" w:rsidRDefault="001667B8" w:rsidP="001667B8">
      <w:pPr>
        <w:tabs>
          <w:tab w:val="left" w:pos="2070"/>
        </w:tabs>
        <w:ind w:right="140"/>
        <w:jc w:val="right"/>
      </w:pPr>
      <w:r w:rsidRPr="00893FC1">
        <w:t>муниципального района»</w:t>
      </w:r>
    </w:p>
    <w:p w:rsidR="001667B8" w:rsidRPr="00893FC1" w:rsidRDefault="001667B8" w:rsidP="001667B8">
      <w:pPr>
        <w:pStyle w:val="1"/>
        <w:spacing w:before="0" w:after="0"/>
        <w:rPr>
          <w:b w:val="0"/>
          <w:bCs w:val="0"/>
          <w:color w:val="auto"/>
          <w:sz w:val="24"/>
          <w:szCs w:val="24"/>
        </w:rPr>
      </w:pPr>
    </w:p>
    <w:p w:rsidR="001667B8" w:rsidRPr="00893FC1" w:rsidRDefault="001667B8" w:rsidP="001667B8"/>
    <w:p w:rsidR="001667B8" w:rsidRPr="00893FC1" w:rsidRDefault="001667B8" w:rsidP="001667B8"/>
    <w:p w:rsidR="001667B8" w:rsidRPr="00893FC1" w:rsidRDefault="001667B8" w:rsidP="001667B8">
      <w:pPr>
        <w:spacing w:line="360" w:lineRule="auto"/>
        <w:jc w:val="center"/>
        <w:rPr>
          <w:bCs/>
        </w:rPr>
      </w:pPr>
      <w:r w:rsidRPr="00893FC1">
        <w:rPr>
          <w:bCs/>
        </w:rPr>
        <w:t>Перечень целевых индикаторов и показателей Программы с расшифровкой плановых значений по годам ее  реализации</w:t>
      </w:r>
    </w:p>
    <w:tbl>
      <w:tblPr>
        <w:tblW w:w="14709" w:type="dxa"/>
        <w:tblBorders>
          <w:top w:val="single" w:sz="4" w:space="0" w:color="auto"/>
          <w:left w:val="single" w:sz="4" w:space="0" w:color="auto"/>
          <w:bottom w:val="single" w:sz="4" w:space="0" w:color="auto"/>
          <w:right w:val="single" w:sz="4" w:space="0" w:color="auto"/>
        </w:tblBorders>
        <w:tblLayout w:type="fixed"/>
        <w:tblLook w:val="0000"/>
      </w:tblPr>
      <w:tblGrid>
        <w:gridCol w:w="7479"/>
        <w:gridCol w:w="1701"/>
        <w:gridCol w:w="1382"/>
        <w:gridCol w:w="1382"/>
        <w:gridCol w:w="1382"/>
        <w:gridCol w:w="1383"/>
      </w:tblGrid>
      <w:tr w:rsidR="001667B8" w:rsidRPr="00893FC1" w:rsidTr="001667B8">
        <w:tc>
          <w:tcPr>
            <w:tcW w:w="7479"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Наименование индикатора</w:t>
            </w:r>
          </w:p>
        </w:tc>
        <w:tc>
          <w:tcPr>
            <w:tcW w:w="1701"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 xml:space="preserve">Единицы </w:t>
            </w:r>
          </w:p>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измерения</w:t>
            </w:r>
          </w:p>
        </w:tc>
        <w:tc>
          <w:tcPr>
            <w:tcW w:w="1382"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 xml:space="preserve">Прогноз </w:t>
            </w:r>
          </w:p>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2022 г.</w:t>
            </w:r>
          </w:p>
        </w:tc>
        <w:tc>
          <w:tcPr>
            <w:tcW w:w="1382"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 xml:space="preserve">Прогноз </w:t>
            </w:r>
          </w:p>
          <w:p w:rsidR="001667B8" w:rsidRPr="00893FC1" w:rsidRDefault="001667B8" w:rsidP="001667B8">
            <w:pPr>
              <w:pStyle w:val="affff8"/>
              <w:jc w:val="center"/>
              <w:rPr>
                <w:rFonts w:ascii="Times New Roman" w:hAnsi="Times New Roman"/>
                <w:sz w:val="24"/>
                <w:szCs w:val="24"/>
              </w:rPr>
            </w:pPr>
            <w:r w:rsidRPr="00893FC1">
              <w:rPr>
                <w:rFonts w:ascii="Times New Roman" w:hAnsi="Times New Roman"/>
                <w:sz w:val="24"/>
                <w:szCs w:val="24"/>
                <w:lang w:val="ru-RU"/>
              </w:rPr>
              <w:t>2023 г.</w:t>
            </w:r>
          </w:p>
        </w:tc>
        <w:tc>
          <w:tcPr>
            <w:tcW w:w="1382"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 xml:space="preserve">Прогноз </w:t>
            </w:r>
          </w:p>
          <w:p w:rsidR="001667B8" w:rsidRPr="00893FC1" w:rsidRDefault="001667B8" w:rsidP="001667B8">
            <w:pPr>
              <w:jc w:val="center"/>
            </w:pPr>
            <w:r w:rsidRPr="00893FC1">
              <w:t>2024 г.</w:t>
            </w:r>
          </w:p>
        </w:tc>
        <w:tc>
          <w:tcPr>
            <w:tcW w:w="1383" w:type="dxa"/>
            <w:tcBorders>
              <w:top w:val="single" w:sz="4" w:space="0" w:color="auto"/>
              <w:left w:val="single" w:sz="4" w:space="0" w:color="auto"/>
              <w:bottom w:val="single" w:sz="4" w:space="0" w:color="auto"/>
              <w:right w:val="single" w:sz="4" w:space="0" w:color="auto"/>
            </w:tcBorders>
          </w:tcPr>
          <w:p w:rsidR="001667B8" w:rsidRPr="00893FC1" w:rsidRDefault="001667B8" w:rsidP="001667B8">
            <w:pPr>
              <w:pStyle w:val="affff8"/>
              <w:rPr>
                <w:rFonts w:ascii="Times New Roman" w:hAnsi="Times New Roman"/>
                <w:sz w:val="24"/>
                <w:szCs w:val="24"/>
                <w:lang w:val="ru-RU"/>
              </w:rPr>
            </w:pPr>
            <w:r w:rsidRPr="00893FC1">
              <w:rPr>
                <w:rFonts w:ascii="Times New Roman" w:hAnsi="Times New Roman"/>
                <w:sz w:val="24"/>
                <w:szCs w:val="24"/>
                <w:lang w:val="ru-RU"/>
              </w:rPr>
              <w:t xml:space="preserve">Прогноз </w:t>
            </w:r>
          </w:p>
          <w:p w:rsidR="001667B8" w:rsidRPr="00893FC1" w:rsidRDefault="001667B8" w:rsidP="001667B8">
            <w:pPr>
              <w:jc w:val="center"/>
            </w:pPr>
            <w:r w:rsidRPr="00893FC1">
              <w:t>2025 г.</w:t>
            </w:r>
          </w:p>
        </w:tc>
      </w:tr>
      <w:tr w:rsidR="001667B8" w:rsidRPr="00893FC1" w:rsidTr="001667B8">
        <w:tc>
          <w:tcPr>
            <w:tcW w:w="7479" w:type="dxa"/>
            <w:tcBorders>
              <w:top w:val="single" w:sz="4" w:space="0" w:color="auto"/>
              <w:left w:val="single" w:sz="4" w:space="0" w:color="auto"/>
              <w:bottom w:val="single" w:sz="4" w:space="0" w:color="auto"/>
              <w:right w:val="single" w:sz="4" w:space="0" w:color="auto"/>
            </w:tcBorders>
          </w:tcPr>
          <w:p w:rsidR="001667B8" w:rsidRPr="00893FC1" w:rsidRDefault="001667B8" w:rsidP="001667B8">
            <w:r w:rsidRPr="00893FC1">
              <w:t xml:space="preserve">Замена электрических светильников внутреннего  электроосвещения  </w:t>
            </w:r>
            <w:proofErr w:type="gramStart"/>
            <w:r w:rsidRPr="00893FC1">
              <w:t>на</w:t>
            </w:r>
            <w:proofErr w:type="gramEnd"/>
            <w:r w:rsidRPr="00893FC1">
              <w:t xml:space="preserve"> энергосберегающие</w:t>
            </w:r>
          </w:p>
        </w:tc>
        <w:tc>
          <w:tcPr>
            <w:tcW w:w="1701"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3"/>
              <w:jc w:val="center"/>
              <w:rPr>
                <w:rFonts w:ascii="Times New Roman" w:hAnsi="Times New Roman"/>
              </w:rPr>
            </w:pPr>
            <w:r w:rsidRPr="00893FC1">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r w:rsidRPr="00893FC1">
              <w:t>-</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30</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30</w:t>
            </w:r>
          </w:p>
        </w:tc>
        <w:tc>
          <w:tcPr>
            <w:tcW w:w="1383"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30</w:t>
            </w:r>
          </w:p>
        </w:tc>
      </w:tr>
      <w:tr w:rsidR="001667B8" w:rsidRPr="00893FC1" w:rsidTr="001667B8">
        <w:tc>
          <w:tcPr>
            <w:tcW w:w="7479" w:type="dxa"/>
            <w:tcBorders>
              <w:top w:val="single" w:sz="4" w:space="0" w:color="auto"/>
              <w:left w:val="single" w:sz="4" w:space="0" w:color="auto"/>
              <w:bottom w:val="single" w:sz="4" w:space="0" w:color="auto"/>
              <w:right w:val="single" w:sz="4" w:space="0" w:color="auto"/>
            </w:tcBorders>
          </w:tcPr>
          <w:p w:rsidR="001667B8" w:rsidRPr="00893FC1" w:rsidRDefault="001667B8" w:rsidP="001667B8">
            <w:r w:rsidRPr="00893FC1">
              <w:t>Замена оконных, дверных блоков</w:t>
            </w:r>
          </w:p>
        </w:tc>
        <w:tc>
          <w:tcPr>
            <w:tcW w:w="1701"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3"/>
              <w:jc w:val="center"/>
              <w:rPr>
                <w:rFonts w:ascii="Times New Roman" w:hAnsi="Times New Roman"/>
              </w:rPr>
            </w:pPr>
            <w:r w:rsidRPr="00893FC1">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r w:rsidRPr="00893FC1">
              <w:t>-</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20</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30</w:t>
            </w:r>
          </w:p>
        </w:tc>
        <w:tc>
          <w:tcPr>
            <w:tcW w:w="1383"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30</w:t>
            </w:r>
          </w:p>
        </w:tc>
      </w:tr>
      <w:tr w:rsidR="001667B8" w:rsidRPr="00893FC1" w:rsidTr="001667B8">
        <w:tc>
          <w:tcPr>
            <w:tcW w:w="7479" w:type="dxa"/>
            <w:tcBorders>
              <w:top w:val="single" w:sz="4" w:space="0" w:color="auto"/>
              <w:left w:val="single" w:sz="4" w:space="0" w:color="auto"/>
              <w:bottom w:val="single" w:sz="4" w:space="0" w:color="auto"/>
              <w:right w:val="single" w:sz="4" w:space="0" w:color="auto"/>
            </w:tcBorders>
          </w:tcPr>
          <w:p w:rsidR="001667B8" w:rsidRPr="00893FC1" w:rsidRDefault="001667B8" w:rsidP="001667B8">
            <w:r w:rsidRPr="00893FC1">
              <w:t xml:space="preserve">Модернизация уличного освещения Инсарского муниципального района </w:t>
            </w:r>
          </w:p>
        </w:tc>
        <w:tc>
          <w:tcPr>
            <w:tcW w:w="1701"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3"/>
              <w:jc w:val="center"/>
              <w:rPr>
                <w:rFonts w:ascii="Times New Roman" w:hAnsi="Times New Roman"/>
              </w:rPr>
            </w:pPr>
          </w:p>
          <w:p w:rsidR="001667B8" w:rsidRPr="00893FC1" w:rsidRDefault="001667B8" w:rsidP="001667B8">
            <w:pPr>
              <w:pStyle w:val="af3"/>
              <w:jc w:val="center"/>
              <w:rPr>
                <w:rFonts w:ascii="Times New Roman" w:hAnsi="Times New Roman"/>
              </w:rPr>
            </w:pPr>
            <w:r w:rsidRPr="00893FC1">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r w:rsidRPr="00893FC1">
              <w:t>-</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p>
          <w:p w:rsidR="001667B8" w:rsidRPr="00893FC1" w:rsidRDefault="001667B8" w:rsidP="001667B8">
            <w:pPr>
              <w:jc w:val="center"/>
            </w:pPr>
            <w:r w:rsidRPr="00893FC1">
              <w:t>40</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p>
          <w:p w:rsidR="001667B8" w:rsidRPr="00893FC1" w:rsidRDefault="001667B8" w:rsidP="001667B8">
            <w:pPr>
              <w:jc w:val="center"/>
            </w:pPr>
            <w:r w:rsidRPr="00893FC1">
              <w:t>40</w:t>
            </w:r>
          </w:p>
        </w:tc>
        <w:tc>
          <w:tcPr>
            <w:tcW w:w="1383"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jc w:val="center"/>
            </w:pPr>
          </w:p>
          <w:p w:rsidR="001667B8" w:rsidRPr="00893FC1" w:rsidRDefault="001667B8" w:rsidP="001667B8">
            <w:pPr>
              <w:jc w:val="center"/>
            </w:pPr>
            <w:r w:rsidRPr="00893FC1">
              <w:t>40</w:t>
            </w:r>
          </w:p>
        </w:tc>
      </w:tr>
      <w:tr w:rsidR="001667B8" w:rsidRPr="00893FC1" w:rsidTr="001667B8">
        <w:tc>
          <w:tcPr>
            <w:tcW w:w="7479" w:type="dxa"/>
            <w:tcBorders>
              <w:top w:val="single" w:sz="4" w:space="0" w:color="auto"/>
              <w:left w:val="single" w:sz="4" w:space="0" w:color="auto"/>
              <w:bottom w:val="single" w:sz="4" w:space="0" w:color="auto"/>
              <w:right w:val="single" w:sz="4" w:space="0" w:color="auto"/>
            </w:tcBorders>
          </w:tcPr>
          <w:p w:rsidR="001667B8" w:rsidRPr="00893FC1" w:rsidRDefault="001667B8" w:rsidP="001667B8">
            <w:r w:rsidRPr="00893FC1">
              <w:rPr>
                <w:iCs/>
              </w:rPr>
              <w:t>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1701"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3"/>
              <w:jc w:val="center"/>
              <w:rPr>
                <w:rFonts w:ascii="Times New Roman" w:hAnsi="Times New Roman"/>
              </w:rPr>
            </w:pPr>
          </w:p>
          <w:p w:rsidR="001667B8" w:rsidRPr="00893FC1" w:rsidRDefault="001667B8" w:rsidP="001667B8">
            <w:pPr>
              <w:pStyle w:val="af3"/>
              <w:jc w:val="center"/>
              <w:rPr>
                <w:rFonts w:ascii="Times New Roman" w:hAnsi="Times New Roman"/>
              </w:rPr>
            </w:pPr>
          </w:p>
          <w:p w:rsidR="001667B8" w:rsidRPr="00893FC1" w:rsidRDefault="001667B8" w:rsidP="001667B8">
            <w:pPr>
              <w:pStyle w:val="af3"/>
              <w:jc w:val="center"/>
              <w:rPr>
                <w:rFonts w:ascii="Times New Roman" w:hAnsi="Times New Roman"/>
              </w:rPr>
            </w:pPr>
            <w:r w:rsidRPr="00893FC1">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w:t>
            </w:r>
          </w:p>
        </w:tc>
        <w:tc>
          <w:tcPr>
            <w:tcW w:w="1382"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w:t>
            </w:r>
          </w:p>
        </w:tc>
        <w:tc>
          <w:tcPr>
            <w:tcW w:w="1383" w:type="dxa"/>
            <w:tcBorders>
              <w:top w:val="single" w:sz="4" w:space="0" w:color="auto"/>
              <w:left w:val="single" w:sz="4" w:space="0" w:color="auto"/>
              <w:bottom w:val="single" w:sz="4" w:space="0" w:color="auto"/>
              <w:right w:val="single" w:sz="4" w:space="0" w:color="auto"/>
            </w:tcBorders>
            <w:vAlign w:val="center"/>
          </w:tcPr>
          <w:p w:rsidR="001667B8" w:rsidRPr="00893FC1" w:rsidRDefault="001667B8" w:rsidP="001667B8">
            <w:pPr>
              <w:pStyle w:val="affff8"/>
              <w:jc w:val="center"/>
              <w:rPr>
                <w:rFonts w:ascii="Times New Roman" w:hAnsi="Times New Roman"/>
                <w:sz w:val="24"/>
                <w:szCs w:val="24"/>
                <w:lang w:val="ru-RU"/>
              </w:rPr>
            </w:pPr>
            <w:r w:rsidRPr="00893FC1">
              <w:rPr>
                <w:rFonts w:ascii="Times New Roman" w:hAnsi="Times New Roman"/>
                <w:sz w:val="24"/>
                <w:szCs w:val="24"/>
                <w:lang w:val="ru-RU"/>
              </w:rPr>
              <w:t>2</w:t>
            </w:r>
          </w:p>
        </w:tc>
      </w:tr>
    </w:tbl>
    <w:p w:rsidR="001667B8" w:rsidRPr="00893FC1" w:rsidRDefault="001667B8" w:rsidP="001667B8">
      <w:pPr>
        <w:pStyle w:val="a8"/>
        <w:ind w:firstLine="0"/>
        <w:jc w:val="left"/>
        <w:rPr>
          <w:sz w:val="24"/>
          <w:szCs w:val="24"/>
        </w:rPr>
      </w:pPr>
    </w:p>
    <w:p w:rsidR="001667B8" w:rsidRDefault="001667B8"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pPr>
    </w:p>
    <w:p w:rsidR="00893FC1" w:rsidRDefault="00893FC1" w:rsidP="00D44DC3">
      <w:pPr>
        <w:pStyle w:val="s1"/>
        <w:shd w:val="clear" w:color="auto" w:fill="FFFFFF"/>
        <w:spacing w:before="0" w:beforeAutospacing="0" w:after="0" w:afterAutospacing="0"/>
        <w:jc w:val="both"/>
        <w:sectPr w:rsidR="00893FC1" w:rsidSect="001667B8">
          <w:pgSz w:w="16838" w:h="11906" w:orient="landscape"/>
          <w:pgMar w:top="1134" w:right="1134" w:bottom="567" w:left="1134" w:header="709" w:footer="709" w:gutter="0"/>
          <w:cols w:space="708"/>
          <w:docGrid w:linePitch="360"/>
        </w:sectPr>
      </w:pPr>
    </w:p>
    <w:p w:rsidR="00893FC1" w:rsidRPr="00893FC1" w:rsidRDefault="00893FC1" w:rsidP="00893FC1">
      <w:pPr>
        <w:jc w:val="center"/>
        <w:rPr>
          <w:b/>
        </w:rPr>
      </w:pPr>
      <w:r w:rsidRPr="00893FC1">
        <w:rPr>
          <w:b/>
        </w:rPr>
        <w:lastRenderedPageBreak/>
        <w:t xml:space="preserve">АДМИНИСТРАЦИЯ  </w:t>
      </w:r>
    </w:p>
    <w:p w:rsidR="00893FC1" w:rsidRPr="00893FC1" w:rsidRDefault="00893FC1" w:rsidP="00893FC1">
      <w:pPr>
        <w:jc w:val="center"/>
        <w:rPr>
          <w:b/>
        </w:rPr>
      </w:pPr>
      <w:r w:rsidRPr="00893FC1">
        <w:rPr>
          <w:b/>
        </w:rPr>
        <w:t>ИНСАРСКОГО  МУНИЦИПАЛЬНОГО РАЙОНА</w:t>
      </w:r>
    </w:p>
    <w:p w:rsidR="00893FC1" w:rsidRPr="00893FC1" w:rsidRDefault="00893FC1" w:rsidP="00893FC1">
      <w:pPr>
        <w:jc w:val="center"/>
        <w:rPr>
          <w:b/>
        </w:rPr>
      </w:pPr>
      <w:r w:rsidRPr="00893FC1">
        <w:rPr>
          <w:b/>
        </w:rPr>
        <w:t>РЕСПУБЛИКИ МОРДОВИЯ</w:t>
      </w:r>
    </w:p>
    <w:p w:rsidR="00893FC1" w:rsidRPr="00893FC1" w:rsidRDefault="00893FC1" w:rsidP="00893FC1">
      <w:pPr>
        <w:jc w:val="center"/>
      </w:pPr>
    </w:p>
    <w:p w:rsidR="00893FC1" w:rsidRPr="00893FC1" w:rsidRDefault="00893FC1" w:rsidP="00893FC1">
      <w:pPr>
        <w:jc w:val="center"/>
        <w:rPr>
          <w:b/>
        </w:rPr>
      </w:pPr>
    </w:p>
    <w:p w:rsidR="00893FC1" w:rsidRPr="00893FC1" w:rsidRDefault="00893FC1" w:rsidP="00893FC1">
      <w:pPr>
        <w:jc w:val="center"/>
        <w:rPr>
          <w:b/>
        </w:rPr>
      </w:pPr>
      <w:proofErr w:type="gramStart"/>
      <w:r w:rsidRPr="00893FC1">
        <w:rPr>
          <w:b/>
        </w:rPr>
        <w:t>П</w:t>
      </w:r>
      <w:proofErr w:type="gramEnd"/>
      <w:r w:rsidRPr="00893FC1">
        <w:rPr>
          <w:b/>
        </w:rPr>
        <w:t xml:space="preserve"> О С Т А Н О В Л Е Н И Е</w:t>
      </w:r>
    </w:p>
    <w:p w:rsidR="00893FC1" w:rsidRPr="00893FC1" w:rsidRDefault="00893FC1" w:rsidP="00893FC1"/>
    <w:p w:rsidR="00893FC1" w:rsidRPr="00893FC1" w:rsidRDefault="00893FC1" w:rsidP="00893FC1">
      <w:pPr>
        <w:jc w:val="center"/>
      </w:pPr>
      <w:r w:rsidRPr="00893FC1">
        <w:t>г. Инсар</w:t>
      </w:r>
    </w:p>
    <w:p w:rsidR="00893FC1" w:rsidRPr="00893FC1" w:rsidRDefault="00893FC1" w:rsidP="00893FC1">
      <w:pPr>
        <w:jc w:val="center"/>
      </w:pPr>
    </w:p>
    <w:p w:rsidR="00893FC1" w:rsidRPr="00893FC1" w:rsidRDefault="00893FC1" w:rsidP="00893FC1"/>
    <w:p w:rsidR="00893FC1" w:rsidRPr="00893FC1" w:rsidRDefault="00893FC1" w:rsidP="00893FC1">
      <w:r w:rsidRPr="00893FC1">
        <w:t>от 13 октября 2022 года                                                                                                                  № 362</w:t>
      </w:r>
    </w:p>
    <w:p w:rsidR="00893FC1" w:rsidRPr="00893FC1" w:rsidRDefault="00893FC1" w:rsidP="00893FC1"/>
    <w:p w:rsidR="00893FC1" w:rsidRPr="00893FC1" w:rsidRDefault="00893FC1" w:rsidP="00893FC1"/>
    <w:p w:rsidR="00893FC1" w:rsidRPr="00893FC1" w:rsidRDefault="00893FC1" w:rsidP="00893FC1">
      <w:r w:rsidRPr="00893FC1">
        <w:t xml:space="preserve"> Об основных направлениях </w:t>
      </w:r>
      <w:proofErr w:type="gramStart"/>
      <w:r w:rsidRPr="00893FC1">
        <w:t>бюджетной</w:t>
      </w:r>
      <w:proofErr w:type="gramEnd"/>
    </w:p>
    <w:p w:rsidR="00893FC1" w:rsidRPr="00893FC1" w:rsidRDefault="00893FC1" w:rsidP="00893FC1">
      <w:r w:rsidRPr="00893FC1">
        <w:t xml:space="preserve"> и налоговой политики Инсарского </w:t>
      </w:r>
    </w:p>
    <w:p w:rsidR="00893FC1" w:rsidRPr="00893FC1" w:rsidRDefault="00893FC1" w:rsidP="00893FC1">
      <w:r w:rsidRPr="00893FC1">
        <w:t xml:space="preserve"> муниципального района Республики Мордовия</w:t>
      </w:r>
    </w:p>
    <w:p w:rsidR="00893FC1" w:rsidRPr="00893FC1" w:rsidRDefault="00893FC1" w:rsidP="00893FC1">
      <w:r w:rsidRPr="00893FC1">
        <w:t xml:space="preserve"> на 2023 год и на плановый период 2024 и 2025 годов</w:t>
      </w:r>
    </w:p>
    <w:p w:rsidR="00893FC1" w:rsidRPr="00893FC1" w:rsidRDefault="00893FC1" w:rsidP="00893FC1"/>
    <w:p w:rsidR="00893FC1" w:rsidRPr="00893FC1" w:rsidRDefault="00893FC1" w:rsidP="00893FC1"/>
    <w:p w:rsidR="00893FC1" w:rsidRPr="00893FC1" w:rsidRDefault="00893FC1" w:rsidP="00893FC1">
      <w:r w:rsidRPr="00893FC1">
        <w:t xml:space="preserve">В соответствии со </w:t>
      </w:r>
      <w:hyperlink r:id="rId84" w:history="1">
        <w:r w:rsidRPr="00893FC1">
          <w:rPr>
            <w:rStyle w:val="a5"/>
            <w:color w:val="auto"/>
          </w:rPr>
          <w:t>статьей 172</w:t>
        </w:r>
      </w:hyperlink>
      <w:r w:rsidRPr="00893FC1">
        <w:t xml:space="preserve"> Бюджетного кодекса Российской Федерации и Уставом Инсарского муниципального района, администрация Инсарского муниципального района </w:t>
      </w:r>
    </w:p>
    <w:p w:rsidR="00893FC1" w:rsidRPr="00893FC1" w:rsidRDefault="00893FC1" w:rsidP="00893FC1">
      <w:pPr>
        <w:jc w:val="center"/>
      </w:pPr>
      <w:r w:rsidRPr="00893FC1">
        <w:t>ПОСТАНОВЛЯЕТ:</w:t>
      </w:r>
    </w:p>
    <w:p w:rsidR="00893FC1" w:rsidRPr="00893FC1" w:rsidRDefault="00893FC1" w:rsidP="00893FC1">
      <w:pPr>
        <w:widowControl w:val="0"/>
        <w:numPr>
          <w:ilvl w:val="0"/>
          <w:numId w:val="44"/>
        </w:numPr>
        <w:autoSpaceDE w:val="0"/>
        <w:autoSpaceDN w:val="0"/>
        <w:adjustRightInd w:val="0"/>
        <w:ind w:left="0" w:firstLine="720"/>
        <w:jc w:val="both"/>
      </w:pPr>
      <w:r w:rsidRPr="00893FC1">
        <w:t xml:space="preserve">Утвердить </w:t>
      </w:r>
      <w:hyperlink w:anchor="sub_1000" w:history="1">
        <w:r w:rsidRPr="00893FC1">
          <w:rPr>
            <w:rStyle w:val="a5"/>
            <w:color w:val="auto"/>
          </w:rPr>
          <w:t>Основные направления</w:t>
        </w:r>
      </w:hyperlink>
      <w:r w:rsidRPr="00893FC1">
        <w:t xml:space="preserve"> бюджетной и налоговой политики Инсарского муниципального района Республики Мордовия на 2023 год и на плановый период 2024 и 2025 годов, согласно приложению.</w:t>
      </w:r>
    </w:p>
    <w:p w:rsidR="00893FC1" w:rsidRPr="00893FC1" w:rsidRDefault="00893FC1" w:rsidP="00893FC1">
      <w:pPr>
        <w:widowControl w:val="0"/>
        <w:numPr>
          <w:ilvl w:val="0"/>
          <w:numId w:val="44"/>
        </w:numPr>
        <w:autoSpaceDE w:val="0"/>
        <w:autoSpaceDN w:val="0"/>
        <w:adjustRightInd w:val="0"/>
        <w:ind w:left="0" w:firstLine="720"/>
        <w:jc w:val="both"/>
      </w:pPr>
      <w:proofErr w:type="gramStart"/>
      <w:r w:rsidRPr="00893FC1">
        <w:t>Контроль за</w:t>
      </w:r>
      <w:proofErr w:type="gramEnd"/>
      <w:r w:rsidRPr="00893FC1">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893FC1" w:rsidRPr="00893FC1" w:rsidRDefault="00893FC1" w:rsidP="00893FC1">
      <w:pPr>
        <w:pStyle w:val="ConsPlusNormal"/>
        <w:ind w:firstLine="709"/>
        <w:jc w:val="both"/>
        <w:rPr>
          <w:rFonts w:ascii="Times New Roman" w:hAnsi="Times New Roman" w:cs="Times New Roman"/>
          <w:sz w:val="24"/>
          <w:szCs w:val="24"/>
        </w:rPr>
      </w:pPr>
      <w:r w:rsidRPr="00893FC1">
        <w:rPr>
          <w:rFonts w:ascii="Times New Roman" w:hAnsi="Times New Roman" w:cs="Times New Roman"/>
          <w:sz w:val="24"/>
          <w:szCs w:val="24"/>
        </w:rPr>
        <w:t xml:space="preserve">3. Настоящее постановление подлежит официальному опубликованию и вступает в законную силу с 1 января 2023 года. </w:t>
      </w:r>
    </w:p>
    <w:p w:rsidR="00893FC1" w:rsidRPr="00893FC1" w:rsidRDefault="00893FC1" w:rsidP="00893FC1"/>
    <w:p w:rsidR="00893FC1" w:rsidRPr="00893FC1" w:rsidRDefault="00893FC1" w:rsidP="00893FC1"/>
    <w:p w:rsidR="00893FC1" w:rsidRPr="00893FC1" w:rsidRDefault="00893FC1" w:rsidP="00893FC1"/>
    <w:tbl>
      <w:tblPr>
        <w:tblW w:w="19634" w:type="dxa"/>
        <w:tblInd w:w="108" w:type="dxa"/>
        <w:tblLook w:val="0000"/>
      </w:tblPr>
      <w:tblGrid>
        <w:gridCol w:w="10773"/>
        <w:gridCol w:w="8861"/>
      </w:tblGrid>
      <w:tr w:rsidR="00893FC1" w:rsidRPr="00893FC1" w:rsidTr="00893FC1">
        <w:tc>
          <w:tcPr>
            <w:tcW w:w="10773" w:type="dxa"/>
            <w:tcBorders>
              <w:top w:val="nil"/>
              <w:left w:val="nil"/>
              <w:bottom w:val="nil"/>
              <w:right w:val="nil"/>
            </w:tcBorders>
          </w:tcPr>
          <w:p w:rsidR="00893FC1" w:rsidRPr="00893FC1" w:rsidRDefault="00893FC1" w:rsidP="00893FC1">
            <w:pPr>
              <w:pStyle w:val="afb"/>
              <w:ind w:right="-3507"/>
              <w:rPr>
                <w:rFonts w:ascii="Times New Roman" w:hAnsi="Times New Roman" w:cs="Times New Roman"/>
              </w:rPr>
            </w:pPr>
            <w:r w:rsidRPr="00893FC1">
              <w:rPr>
                <w:rFonts w:ascii="Times New Roman" w:hAnsi="Times New Roman" w:cs="Times New Roman"/>
              </w:rPr>
              <w:t xml:space="preserve">Глава Инсарского </w:t>
            </w:r>
          </w:p>
          <w:p w:rsidR="00893FC1" w:rsidRPr="00893FC1" w:rsidRDefault="00893FC1" w:rsidP="00893FC1">
            <w:r w:rsidRPr="00893FC1">
              <w:t xml:space="preserve">муниципального района                                            </w:t>
            </w:r>
            <w:r>
              <w:t xml:space="preserve">                                                          </w:t>
            </w:r>
            <w:r w:rsidRPr="00893FC1">
              <w:t xml:space="preserve"> Х. Ш. Якуббаев                                                   </w:t>
            </w:r>
          </w:p>
          <w:p w:rsidR="00893FC1" w:rsidRPr="00893FC1" w:rsidRDefault="00893FC1" w:rsidP="00893FC1">
            <w:pPr>
              <w:pStyle w:val="afb"/>
              <w:ind w:right="-3507"/>
              <w:rPr>
                <w:rFonts w:ascii="Times New Roman" w:hAnsi="Times New Roman" w:cs="Times New Roman"/>
              </w:rPr>
            </w:pPr>
            <w:r w:rsidRPr="00893FC1">
              <w:rPr>
                <w:rFonts w:ascii="Times New Roman" w:hAnsi="Times New Roman" w:cs="Times New Roman"/>
              </w:rPr>
              <w:t xml:space="preserve">                                                        </w:t>
            </w:r>
          </w:p>
          <w:p w:rsidR="00893FC1" w:rsidRPr="00893FC1" w:rsidRDefault="00893FC1" w:rsidP="00893FC1">
            <w:pPr>
              <w:pStyle w:val="afb"/>
              <w:ind w:right="-3507"/>
              <w:rPr>
                <w:rFonts w:ascii="Times New Roman" w:hAnsi="Times New Roman" w:cs="Times New Roman"/>
              </w:rPr>
            </w:pPr>
            <w:r w:rsidRPr="00893FC1">
              <w:rPr>
                <w:rFonts w:ascii="Times New Roman" w:hAnsi="Times New Roman" w:cs="Times New Roman"/>
              </w:rPr>
              <w:t xml:space="preserve">   </w:t>
            </w:r>
          </w:p>
        </w:tc>
        <w:tc>
          <w:tcPr>
            <w:tcW w:w="8861" w:type="dxa"/>
            <w:tcBorders>
              <w:top w:val="nil"/>
              <w:left w:val="nil"/>
              <w:bottom w:val="nil"/>
              <w:right w:val="nil"/>
            </w:tcBorders>
          </w:tcPr>
          <w:p w:rsidR="00893FC1" w:rsidRPr="00893FC1" w:rsidRDefault="00893FC1" w:rsidP="00893FC1">
            <w:pPr>
              <w:pStyle w:val="afb"/>
              <w:ind w:right="-3507"/>
              <w:rPr>
                <w:rFonts w:ascii="Times New Roman" w:hAnsi="Times New Roman" w:cs="Times New Roman"/>
              </w:rPr>
            </w:pPr>
          </w:p>
        </w:tc>
      </w:tr>
    </w:tbl>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Default="00893FC1" w:rsidP="00893FC1">
      <w:pPr>
        <w:ind w:left="5040"/>
      </w:pPr>
    </w:p>
    <w:p w:rsidR="00893FC1" w:rsidRDefault="00893FC1" w:rsidP="00893FC1">
      <w:pPr>
        <w:ind w:left="5040"/>
      </w:pPr>
    </w:p>
    <w:p w:rsidR="00893FC1" w:rsidRDefault="00893FC1" w:rsidP="00893FC1">
      <w:pPr>
        <w:ind w:left="5040"/>
      </w:pPr>
    </w:p>
    <w:p w:rsidR="00893FC1" w:rsidRDefault="00893FC1" w:rsidP="00893FC1">
      <w:pPr>
        <w:ind w:left="5040"/>
      </w:pPr>
    </w:p>
    <w:p w:rsidR="00893FC1" w:rsidRPr="00893FC1" w:rsidRDefault="00893FC1" w:rsidP="00893FC1">
      <w:pPr>
        <w:ind w:left="5040"/>
      </w:pPr>
    </w:p>
    <w:p w:rsidR="00893FC1" w:rsidRPr="00893FC1" w:rsidRDefault="00893FC1" w:rsidP="00893FC1">
      <w:pPr>
        <w:ind w:left="5040"/>
        <w:jc w:val="right"/>
      </w:pPr>
      <w:r w:rsidRPr="00893FC1">
        <w:lastRenderedPageBreak/>
        <w:t>Приложение                                                                                        к постановлению администрации                                                                            Инсарского муниципального района</w:t>
      </w:r>
    </w:p>
    <w:p w:rsidR="00893FC1" w:rsidRPr="00893FC1" w:rsidRDefault="00893FC1" w:rsidP="00893FC1">
      <w:pPr>
        <w:ind w:left="5040"/>
        <w:jc w:val="right"/>
      </w:pPr>
      <w:r w:rsidRPr="00893FC1">
        <w:t>от 13 октября № 362</w:t>
      </w:r>
    </w:p>
    <w:p w:rsidR="00893FC1" w:rsidRPr="00893FC1" w:rsidRDefault="00893FC1" w:rsidP="00893FC1">
      <w:pPr>
        <w:ind w:left="5040"/>
      </w:pPr>
    </w:p>
    <w:p w:rsidR="00893FC1" w:rsidRPr="00893FC1" w:rsidRDefault="00893FC1" w:rsidP="00893FC1">
      <w:r w:rsidRPr="00893FC1">
        <w:t xml:space="preserve">             </w:t>
      </w:r>
    </w:p>
    <w:p w:rsidR="00893FC1" w:rsidRPr="00893FC1" w:rsidRDefault="00893FC1" w:rsidP="00893FC1">
      <w:pPr>
        <w:pStyle w:val="1"/>
        <w:rPr>
          <w:rFonts w:ascii="Times New Roman" w:hAnsi="Times New Roman"/>
          <w:color w:val="auto"/>
          <w:sz w:val="24"/>
          <w:szCs w:val="24"/>
        </w:rPr>
      </w:pPr>
      <w:r w:rsidRPr="00893FC1">
        <w:rPr>
          <w:rFonts w:ascii="Times New Roman" w:hAnsi="Times New Roman"/>
          <w:color w:val="auto"/>
          <w:sz w:val="24"/>
          <w:szCs w:val="24"/>
        </w:rPr>
        <w:t>Основные направления</w:t>
      </w:r>
      <w:r w:rsidRPr="00893FC1">
        <w:rPr>
          <w:rFonts w:ascii="Times New Roman" w:hAnsi="Times New Roman"/>
          <w:color w:val="auto"/>
          <w:sz w:val="24"/>
          <w:szCs w:val="24"/>
        </w:rPr>
        <w:br/>
        <w:t>бюджетной и налоговой политики Инсарского муниципального района Республики Мордовия на 2023 год и на плановый период 2024 и 2025 годов</w:t>
      </w:r>
    </w:p>
    <w:p w:rsidR="00893FC1" w:rsidRPr="00893FC1" w:rsidRDefault="00893FC1" w:rsidP="00893FC1"/>
    <w:p w:rsidR="00893FC1" w:rsidRPr="00893FC1" w:rsidRDefault="00893FC1" w:rsidP="00893FC1">
      <w:pPr>
        <w:ind w:firstLine="709"/>
        <w:jc w:val="both"/>
      </w:pPr>
      <w:r w:rsidRPr="00893FC1">
        <w:t xml:space="preserve">Основные направления бюджетной и налоговой политики Инсарского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Инсарского муниципального района Республики Мордовия в предшествующий период. </w:t>
      </w:r>
    </w:p>
    <w:p w:rsidR="00893FC1" w:rsidRPr="00893FC1" w:rsidRDefault="00893FC1" w:rsidP="00893FC1">
      <w:pPr>
        <w:ind w:firstLine="709"/>
        <w:jc w:val="both"/>
        <w:rPr>
          <w:highlight w:val="yellow"/>
        </w:rPr>
      </w:pPr>
      <w:proofErr w:type="gramStart"/>
      <w:r w:rsidRPr="00893FC1">
        <w:t>Целью Основных направлений бюджетной и налоговой политики Инсарского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районного бюджета Инсарского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районного бюджета Инсарского</w:t>
      </w:r>
      <w:proofErr w:type="gramEnd"/>
      <w:r w:rsidRPr="00893FC1">
        <w:t xml:space="preserve"> муниципального района Республики Мордовия на 2023 – 2025 годы.</w:t>
      </w:r>
    </w:p>
    <w:p w:rsidR="00893FC1" w:rsidRPr="00893FC1" w:rsidRDefault="00893FC1" w:rsidP="00893FC1">
      <w:pPr>
        <w:jc w:val="center"/>
        <w:rPr>
          <w:b/>
          <w:highlight w:val="yellow"/>
        </w:rPr>
      </w:pPr>
    </w:p>
    <w:p w:rsidR="00893FC1" w:rsidRPr="00893FC1" w:rsidRDefault="00893FC1" w:rsidP="00893FC1">
      <w:pPr>
        <w:jc w:val="center"/>
        <w:rPr>
          <w:b/>
        </w:rPr>
      </w:pPr>
      <w:r w:rsidRPr="00893FC1">
        <w:rPr>
          <w:b/>
        </w:rPr>
        <w:t xml:space="preserve">Основные направления </w:t>
      </w:r>
    </w:p>
    <w:p w:rsidR="00893FC1" w:rsidRPr="00893FC1" w:rsidRDefault="00893FC1" w:rsidP="00893FC1">
      <w:pPr>
        <w:jc w:val="center"/>
        <w:rPr>
          <w:b/>
        </w:rPr>
      </w:pPr>
      <w:r w:rsidRPr="00893FC1">
        <w:rPr>
          <w:b/>
        </w:rPr>
        <w:t xml:space="preserve">бюджетной политики Инсарского муниципального района Республики Мордовия </w:t>
      </w:r>
    </w:p>
    <w:p w:rsidR="00893FC1" w:rsidRPr="00893FC1" w:rsidRDefault="00893FC1" w:rsidP="00893FC1">
      <w:pPr>
        <w:jc w:val="center"/>
        <w:rPr>
          <w:b/>
        </w:rPr>
      </w:pPr>
      <w:r w:rsidRPr="00893FC1">
        <w:rPr>
          <w:b/>
        </w:rPr>
        <w:t>на 2023 год и на плановый период 2024 и 2025 годов</w:t>
      </w:r>
    </w:p>
    <w:p w:rsidR="00893FC1" w:rsidRPr="00893FC1" w:rsidRDefault="00893FC1" w:rsidP="00893FC1">
      <w:pPr>
        <w:jc w:val="center"/>
        <w:rPr>
          <w:b/>
          <w:highlight w:val="yellow"/>
        </w:rPr>
      </w:pPr>
    </w:p>
    <w:p w:rsidR="00893FC1" w:rsidRPr="00893FC1" w:rsidRDefault="00893FC1" w:rsidP="00893FC1">
      <w:pPr>
        <w:ind w:firstLine="709"/>
        <w:jc w:val="both"/>
      </w:pPr>
      <w:proofErr w:type="gramStart"/>
      <w:r w:rsidRPr="00893FC1">
        <w:t>Основные направления бюджетной политики Инсарского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Инсарского муниципального района, стратегической приоритизации расходов бюджета Инсарского муниципального района Республики Мордовия (далее – районный бюджет), повышению обоснованности и эффективности бюджетных расходов.</w:t>
      </w:r>
      <w:proofErr w:type="gramEnd"/>
    </w:p>
    <w:p w:rsidR="00893FC1" w:rsidRPr="00893FC1" w:rsidRDefault="00893FC1" w:rsidP="00893FC1">
      <w:pPr>
        <w:ind w:firstLine="709"/>
        <w:jc w:val="both"/>
      </w:pPr>
      <w:r w:rsidRPr="00893FC1">
        <w:t>Исходя из поставленной цели и учитывая нестабильную экономическую ситуацию, связанную с внешними санкциями, а также с сохраняющейся непредсказуемостью ситуации с распространением коронавирусной инфекции, бюджетная политика Инсарского муниципального района Республики Мордовия будет направлена на решение следующих задач:</w:t>
      </w:r>
    </w:p>
    <w:p w:rsidR="00893FC1" w:rsidRPr="00893FC1" w:rsidRDefault="00893FC1" w:rsidP="00893FC1">
      <w:pPr>
        <w:ind w:firstLine="709"/>
        <w:jc w:val="both"/>
      </w:pPr>
      <w:r w:rsidRPr="00893FC1">
        <w:t>1) формирование реалистичного прогноза поступления доходов в районный бюджет;</w:t>
      </w:r>
    </w:p>
    <w:p w:rsidR="00893FC1" w:rsidRPr="00893FC1" w:rsidRDefault="00893FC1" w:rsidP="00893FC1">
      <w:pPr>
        <w:ind w:firstLine="709"/>
        <w:jc w:val="both"/>
      </w:pPr>
      <w:r w:rsidRPr="00893FC1">
        <w:t xml:space="preserve">2) определение четких приоритетов использования бюджетных средств с учетом текущей экономической ситуации: при планировании бюджетных ассигнований подлежит детальной оценке содержание муниципальных программ Инсарского муниципального района Республики Мордовия, соразмерение объемов их финансового обеспечения с реальными возможностями районного бюджета. </w:t>
      </w:r>
      <w:proofErr w:type="gramStart"/>
      <w:r w:rsidRPr="00893FC1">
        <w:t>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районного бюджета для их гарантированного исполнения в целях снижения риска неисполнения (либо исполнения в неполном объеме) действующих расходных обязательств, а также недопущение установления расходных обязательств, не связанных с решением вопросов, отнесенных Конституцией Российской Федерации и федеральными законами к полномочиям органов муниципальной</w:t>
      </w:r>
      <w:proofErr w:type="gramEnd"/>
      <w:r w:rsidRPr="00893FC1">
        <w:t xml:space="preserve"> власти субъектов Российской Федерации;</w:t>
      </w:r>
    </w:p>
    <w:p w:rsidR="00893FC1" w:rsidRPr="00893FC1" w:rsidRDefault="00893FC1" w:rsidP="00893FC1">
      <w:pPr>
        <w:ind w:firstLine="709"/>
        <w:jc w:val="both"/>
      </w:pPr>
      <w:r w:rsidRPr="00893FC1">
        <w:t xml:space="preserve">3) концентрация финансовых ресурсов на достижении целей, показателей и результатов региональных проектов, направленных на достижение соответствующих целей, показателей и </w:t>
      </w:r>
      <w:r w:rsidRPr="00893FC1">
        <w:lastRenderedPageBreak/>
        <w:t>результатов реализации федеральных проектов, входящих в состав национальных проектов (программ) (далее – региональный проект);</w:t>
      </w:r>
    </w:p>
    <w:p w:rsidR="00893FC1" w:rsidRPr="00893FC1" w:rsidRDefault="00893FC1" w:rsidP="00893FC1">
      <w:pPr>
        <w:ind w:firstLine="709"/>
        <w:jc w:val="both"/>
      </w:pPr>
      <w:r w:rsidRPr="00893FC1">
        <w:t>4) повышение эффективности и результативности бюджетных расходов за счет:</w:t>
      </w:r>
    </w:p>
    <w:p w:rsidR="00893FC1" w:rsidRPr="00893FC1" w:rsidRDefault="00893FC1" w:rsidP="00893FC1">
      <w:pPr>
        <w:ind w:firstLine="709"/>
        <w:jc w:val="both"/>
      </w:pPr>
      <w:r w:rsidRPr="00893FC1">
        <w:t>безусловного исполнения принятых бюджетных обязательств;</w:t>
      </w:r>
    </w:p>
    <w:p w:rsidR="00893FC1" w:rsidRPr="00893FC1" w:rsidRDefault="00893FC1" w:rsidP="00893FC1">
      <w:pPr>
        <w:ind w:firstLine="709"/>
        <w:jc w:val="both"/>
      </w:pPr>
      <w:r w:rsidRPr="00893FC1">
        <w:t>реализации мероприятий Программы (плана) финансового оздоровления муниципальных финансов Инсарского муниципального района Республики Мордовия на 2019 – 2024 годы (плана мероприятий по оздоровлению муниципальных финансов Инсарского муниципального района  Республики Мордовия), утвержденной постановлением администрации Инсарского муниципального района от 30.12.2020 г. № 407;</w:t>
      </w:r>
    </w:p>
    <w:p w:rsidR="00893FC1" w:rsidRPr="00893FC1" w:rsidRDefault="00893FC1" w:rsidP="00893FC1">
      <w:pPr>
        <w:ind w:firstLine="709"/>
        <w:jc w:val="both"/>
      </w:pPr>
      <w:r w:rsidRPr="00893FC1">
        <w:t>реализации мероприятий, направленных на обеспечение соблюдения условий и целей предоставления межбюджетных трансфертов из федерального бюджета, республиканского бюджета, своевременности и полноты их освоения;</w:t>
      </w:r>
    </w:p>
    <w:p w:rsidR="00893FC1" w:rsidRPr="00893FC1" w:rsidRDefault="00893FC1" w:rsidP="00893FC1">
      <w:pPr>
        <w:ind w:firstLine="709"/>
        <w:jc w:val="both"/>
      </w:pPr>
      <w:r w:rsidRPr="00893FC1">
        <w:t>поддержания оптимальных объемов и структуры расходов на реализацию функций и полномочий органов местного самоуправления Инсарского муниципального района Республики Мордовия, стимулирования их к поиску внутренних резервов и оптимизации бюджетных расходов, исключения дублирования функций и полномочий;</w:t>
      </w:r>
    </w:p>
    <w:p w:rsidR="00893FC1" w:rsidRPr="00893FC1" w:rsidRDefault="00893FC1" w:rsidP="00893FC1">
      <w:pPr>
        <w:ind w:firstLine="709"/>
        <w:jc w:val="both"/>
      </w:pPr>
      <w:r w:rsidRPr="00893FC1">
        <w:t>обеспечения соблюдения норматива формирования расходов на содержание органов местного самоуправления Инсарского муниципального района Республики Мордовия, установленного Правительством Республики Мордовия;</w:t>
      </w:r>
    </w:p>
    <w:p w:rsidR="00893FC1" w:rsidRPr="00893FC1" w:rsidRDefault="00893FC1" w:rsidP="00893FC1">
      <w:pPr>
        <w:ind w:firstLine="709"/>
        <w:jc w:val="both"/>
      </w:pPr>
      <w:r w:rsidRPr="00893FC1">
        <w:t>повышения качества оказания муниципальных услуг (выполнения работ);</w:t>
      </w:r>
    </w:p>
    <w:p w:rsidR="00893FC1" w:rsidRPr="00893FC1" w:rsidRDefault="00893FC1" w:rsidP="00893FC1">
      <w:pPr>
        <w:ind w:firstLine="709"/>
        <w:jc w:val="both"/>
      </w:pPr>
      <w:proofErr w:type="gramStart"/>
      <w:r w:rsidRPr="00893FC1">
        <w:t>оптимизации расходов на содержание муниципальных учреждений Инсарского муниципального района Республики Мордовия путем повышения эффективности использования муниципального имущества Инсарского муниципального района Республики Мордовия, находящегося в их пользовании, включая рациональное использование занимаемых площадей, экономии на закупках товаров, работ и услуг для муниципальных нужд Инсарского муниципального района Республики Мордовия, в том числе за счет повышения эффективности процедур проведения закупок, предотвращения завышения начальных цен</w:t>
      </w:r>
      <w:proofErr w:type="gramEnd"/>
      <w:r w:rsidRPr="00893FC1">
        <w:t xml:space="preserve"> закупок, отказа от закупок товаров и услуг повышенной комфортности, расширения практики проведения совместных торгов;</w:t>
      </w:r>
    </w:p>
    <w:p w:rsidR="00893FC1" w:rsidRPr="00893FC1" w:rsidRDefault="00893FC1" w:rsidP="00893FC1">
      <w:pPr>
        <w:ind w:firstLine="709"/>
        <w:jc w:val="both"/>
      </w:pPr>
      <w:r w:rsidRPr="00893FC1">
        <w:t>активного привлечения муниципальными учреждениями Инсарского муниципального района Республики Мордовия внебюджетных ресурсов, средств от предпринимательской и иной приносящей доход деятельности;</w:t>
      </w:r>
    </w:p>
    <w:p w:rsidR="00893FC1" w:rsidRPr="00893FC1" w:rsidRDefault="00893FC1" w:rsidP="00893FC1">
      <w:pPr>
        <w:ind w:firstLine="709"/>
        <w:jc w:val="both"/>
      </w:pPr>
      <w:r w:rsidRPr="00893FC1">
        <w:t>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w:t>
      </w:r>
    </w:p>
    <w:p w:rsidR="00893FC1" w:rsidRPr="00893FC1" w:rsidRDefault="00893FC1" w:rsidP="00893FC1">
      <w:pPr>
        <w:ind w:firstLine="709"/>
        <w:jc w:val="both"/>
      </w:pPr>
      <w:r w:rsidRPr="00893FC1">
        <w:t>повышения операционной эффективности использования бюджетных сре</w:t>
      </w:r>
      <w:proofErr w:type="gramStart"/>
      <w:r w:rsidRPr="00893FC1">
        <w:t>дств с р</w:t>
      </w:r>
      <w:proofErr w:type="gramEnd"/>
      <w:r w:rsidRPr="00893FC1">
        <w:t>асширением практики использования механизмов казначейского сопровождения в соответствии с бюджетным законодательством;</w:t>
      </w:r>
    </w:p>
    <w:p w:rsidR="00893FC1" w:rsidRPr="00893FC1" w:rsidRDefault="00893FC1" w:rsidP="00893FC1">
      <w:pPr>
        <w:ind w:firstLine="709"/>
        <w:jc w:val="both"/>
      </w:pPr>
      <w:r w:rsidRPr="00893FC1">
        <w:t>применения предусмотренных федеральным законодательством конкурентных способов осуществления закупок товаров, работ и услуг для обеспечения муниципальных нужд Инсарского муниципального района Республики Мордовия, образующих экономию бюджетных сре</w:t>
      </w:r>
      <w:proofErr w:type="gramStart"/>
      <w:r w:rsidRPr="00893FC1">
        <w:t>дств пр</w:t>
      </w:r>
      <w:proofErr w:type="gramEnd"/>
      <w:r w:rsidRPr="00893FC1">
        <w:t>и сохранении качественных характеристик приобретаемых товаров, работ и услуг;</w:t>
      </w:r>
    </w:p>
    <w:p w:rsidR="00893FC1" w:rsidRPr="00893FC1" w:rsidRDefault="00893FC1" w:rsidP="00893FC1">
      <w:pPr>
        <w:ind w:firstLine="709"/>
        <w:jc w:val="both"/>
      </w:pPr>
      <w:r w:rsidRPr="00893FC1">
        <w:t>обязательного применения единых федеральных стандартов внутреннего финансового аудита;</w:t>
      </w:r>
    </w:p>
    <w:p w:rsidR="00893FC1" w:rsidRPr="00893FC1" w:rsidRDefault="00893FC1" w:rsidP="00893FC1">
      <w:pPr>
        <w:ind w:firstLine="709"/>
        <w:jc w:val="both"/>
      </w:pPr>
      <w:r w:rsidRPr="00893FC1">
        <w:t>соблюдения финансовой дисциплины всеми главными распорядителями и получателями средств районного бюджета;</w:t>
      </w:r>
    </w:p>
    <w:p w:rsidR="00893FC1" w:rsidRPr="00893FC1" w:rsidRDefault="00893FC1" w:rsidP="00893FC1">
      <w:pPr>
        <w:ind w:firstLine="709"/>
        <w:jc w:val="both"/>
      </w:pPr>
      <w:r w:rsidRPr="00893FC1">
        <w:t>недопущения роста кредиторской и дебиторской задолженности районного бюджета, принятия мер по ликвидации сложившейся кредиторской и дебиторской задолженности районного бюджета;</w:t>
      </w:r>
    </w:p>
    <w:p w:rsidR="00893FC1" w:rsidRPr="00893FC1" w:rsidRDefault="00893FC1" w:rsidP="00893FC1">
      <w:pPr>
        <w:ind w:firstLine="709"/>
        <w:jc w:val="both"/>
        <w:rPr>
          <w:highlight w:val="yellow"/>
        </w:rPr>
      </w:pPr>
      <w:r w:rsidRPr="00893FC1">
        <w:t>проведения мероприятий по дальнейшей централизации функций по ведению бюджетного (бухгалтерского) учета и формированию отчетности;</w:t>
      </w:r>
    </w:p>
    <w:p w:rsidR="00893FC1" w:rsidRPr="00893FC1" w:rsidRDefault="00893FC1" w:rsidP="00893FC1">
      <w:pPr>
        <w:ind w:firstLine="709"/>
        <w:jc w:val="both"/>
      </w:pPr>
      <w:r w:rsidRPr="00893FC1">
        <w:lastRenderedPageBreak/>
        <w:t>5) обеспечение открытости и прозрачности бюджетного процесса Инсарского муниципального района Республики Мордовия;</w:t>
      </w:r>
    </w:p>
    <w:p w:rsidR="00893FC1" w:rsidRPr="00893FC1" w:rsidRDefault="00893FC1" w:rsidP="00893FC1">
      <w:pPr>
        <w:ind w:firstLine="709"/>
        <w:jc w:val="both"/>
        <w:rPr>
          <w:highlight w:val="yellow"/>
        </w:rPr>
      </w:pPr>
      <w:r w:rsidRPr="00893FC1">
        <w:t>6) повышение уровня финансовой грамотности населения Инсарского муниципального района Республики Мордовия;</w:t>
      </w:r>
    </w:p>
    <w:p w:rsidR="00893FC1" w:rsidRPr="00893FC1" w:rsidRDefault="00893FC1" w:rsidP="00893FC1">
      <w:pPr>
        <w:ind w:firstLine="709"/>
        <w:jc w:val="both"/>
      </w:pPr>
      <w:r w:rsidRPr="00893FC1">
        <w:t xml:space="preserve">7) осуществление мониторинга и </w:t>
      </w:r>
      <w:proofErr w:type="gramStart"/>
      <w:r w:rsidRPr="00893FC1">
        <w:t>контроля за</w:t>
      </w:r>
      <w:proofErr w:type="gramEnd"/>
      <w:r w:rsidRPr="00893FC1">
        <w:t xml:space="preserve"> эффективным использованием бюджетных средств;</w:t>
      </w:r>
    </w:p>
    <w:p w:rsidR="00893FC1" w:rsidRPr="00893FC1" w:rsidRDefault="00893FC1" w:rsidP="00893FC1">
      <w:pPr>
        <w:ind w:firstLine="709"/>
        <w:jc w:val="both"/>
      </w:pPr>
      <w:r w:rsidRPr="00893FC1">
        <w:t xml:space="preserve">8) обеспечение </w:t>
      </w:r>
      <w:proofErr w:type="gramStart"/>
      <w:r w:rsidRPr="00893FC1">
        <w:t>контроля за</w:t>
      </w:r>
      <w:proofErr w:type="gramEnd"/>
      <w:r w:rsidRPr="00893FC1">
        <w:t xml:space="preserve"> законностью, своевременностью, достижением целей, показателей и результатов реализации региональных проектов и муниципальных программ Инсарского муниципального района Республики Мордовия;</w:t>
      </w:r>
    </w:p>
    <w:p w:rsidR="00893FC1" w:rsidRPr="00893FC1" w:rsidRDefault="00893FC1" w:rsidP="00893FC1">
      <w:pPr>
        <w:ind w:firstLine="709"/>
        <w:jc w:val="both"/>
      </w:pPr>
      <w:r w:rsidRPr="00893FC1">
        <w:t xml:space="preserve">9) обеспечение финансовой устойчивости и самостоятельности сельских поселений Инсарского муниципального района Республики Мордовия (далее – сельские поселения), основными </w:t>
      </w:r>
      <w:proofErr w:type="gramStart"/>
      <w:r w:rsidRPr="00893FC1">
        <w:t>направлениями</w:t>
      </w:r>
      <w:proofErr w:type="gramEnd"/>
      <w:r w:rsidRPr="00893FC1">
        <w:t xml:space="preserve"> для которой будут являться:</w:t>
      </w:r>
    </w:p>
    <w:p w:rsidR="00893FC1" w:rsidRPr="00893FC1" w:rsidRDefault="00893FC1" w:rsidP="00893FC1">
      <w:pPr>
        <w:ind w:firstLine="709"/>
        <w:jc w:val="both"/>
      </w:pPr>
      <w:r w:rsidRPr="00893FC1">
        <w:t>выравнивание сельских поселений по уровню бюджетной обеспеченности с сохранением действующих подходов к распределению дотаций на выравнивание бюджетной обеспеченности;</w:t>
      </w:r>
    </w:p>
    <w:p w:rsidR="00893FC1" w:rsidRPr="00893FC1" w:rsidRDefault="00893FC1" w:rsidP="00893FC1">
      <w:pPr>
        <w:ind w:firstLine="709"/>
        <w:jc w:val="both"/>
      </w:pPr>
      <w:r w:rsidRPr="00893FC1">
        <w:t>стимулирование органов местного самоуправления в увеличении собственной доходной базы бюджетов сельских поселений;</w:t>
      </w:r>
    </w:p>
    <w:p w:rsidR="00893FC1" w:rsidRPr="00893FC1" w:rsidRDefault="00893FC1" w:rsidP="00893FC1">
      <w:pPr>
        <w:ind w:firstLine="709"/>
        <w:jc w:val="both"/>
      </w:pPr>
      <w:r w:rsidRPr="00893FC1">
        <w:t>соблюдение сельскими поселениями требований бюджетного законодательства и повышение качества управления бюджетным процессом в сельских поселениях;</w:t>
      </w:r>
    </w:p>
    <w:p w:rsidR="00893FC1" w:rsidRPr="00893FC1" w:rsidRDefault="00893FC1" w:rsidP="00893FC1">
      <w:pPr>
        <w:ind w:firstLine="709"/>
        <w:jc w:val="both"/>
      </w:pPr>
      <w:r w:rsidRPr="00893FC1">
        <w:t>вовлечение граждан в процесс принятия решений о распределении муниципальных финансов;</w:t>
      </w:r>
    </w:p>
    <w:p w:rsidR="00893FC1" w:rsidRPr="00893FC1" w:rsidRDefault="00893FC1" w:rsidP="00893FC1">
      <w:pPr>
        <w:ind w:firstLine="709"/>
        <w:jc w:val="both"/>
      </w:pPr>
      <w:r w:rsidRPr="00893FC1">
        <w:t>недопущение роста долговой нагрузки и образования просроченной кредиторской задолженности;</w:t>
      </w:r>
    </w:p>
    <w:p w:rsidR="00893FC1" w:rsidRPr="00893FC1" w:rsidRDefault="00893FC1" w:rsidP="00893FC1">
      <w:pPr>
        <w:ind w:firstLine="709"/>
        <w:jc w:val="both"/>
      </w:pPr>
      <w:r w:rsidRPr="00893FC1">
        <w:t>реализация мероприятий по обеспечению открытости и прозрачности бюджетного процесса в сельских поселениях;</w:t>
      </w:r>
    </w:p>
    <w:p w:rsidR="00893FC1" w:rsidRPr="00893FC1" w:rsidRDefault="00893FC1" w:rsidP="00893FC1">
      <w:pPr>
        <w:ind w:firstLine="709"/>
        <w:jc w:val="both"/>
      </w:pPr>
      <w:r w:rsidRPr="00893FC1">
        <w:t>повышение предсказуемости предоставления межбюджетных трансфертов бюджетам сельских поселений за счет максимального распределения межбюджетных трансфертов между сельскими поселениями решением Инсарского муниципального района Республики Мордовия о районном бюджете на соответствующий финансовый год и плановый период;</w:t>
      </w:r>
    </w:p>
    <w:p w:rsidR="00893FC1" w:rsidRPr="00893FC1" w:rsidRDefault="00893FC1" w:rsidP="00893FC1">
      <w:pPr>
        <w:ind w:firstLine="709"/>
        <w:jc w:val="both"/>
      </w:pPr>
      <w:r w:rsidRPr="00893FC1">
        <w:t>повышение эффективности предоставления целевых межбюджетных трансфертов.</w:t>
      </w:r>
    </w:p>
    <w:p w:rsidR="00893FC1" w:rsidRPr="00893FC1" w:rsidRDefault="00893FC1" w:rsidP="00893FC1">
      <w:pPr>
        <w:jc w:val="both"/>
        <w:rPr>
          <w:b/>
        </w:rPr>
      </w:pPr>
    </w:p>
    <w:p w:rsidR="00893FC1" w:rsidRPr="00893FC1" w:rsidRDefault="00893FC1" w:rsidP="00893FC1">
      <w:pPr>
        <w:jc w:val="center"/>
        <w:rPr>
          <w:b/>
        </w:rPr>
      </w:pPr>
      <w:r w:rsidRPr="00893FC1">
        <w:rPr>
          <w:b/>
        </w:rPr>
        <w:t xml:space="preserve">Основные направления </w:t>
      </w:r>
    </w:p>
    <w:p w:rsidR="00893FC1" w:rsidRPr="00893FC1" w:rsidRDefault="00893FC1" w:rsidP="00893FC1">
      <w:pPr>
        <w:jc w:val="center"/>
        <w:rPr>
          <w:b/>
        </w:rPr>
      </w:pPr>
      <w:r w:rsidRPr="00893FC1">
        <w:rPr>
          <w:b/>
        </w:rPr>
        <w:t xml:space="preserve">налоговой политики Инсарского муниципального района Республики Мордовия </w:t>
      </w:r>
    </w:p>
    <w:p w:rsidR="00893FC1" w:rsidRPr="00893FC1" w:rsidRDefault="00893FC1" w:rsidP="00893FC1">
      <w:pPr>
        <w:jc w:val="center"/>
        <w:rPr>
          <w:b/>
        </w:rPr>
      </w:pPr>
      <w:r w:rsidRPr="00893FC1">
        <w:rPr>
          <w:b/>
        </w:rPr>
        <w:t>на 2023 год и на плановый период 2024 и 2025 годов</w:t>
      </w:r>
    </w:p>
    <w:p w:rsidR="00893FC1" w:rsidRPr="00893FC1" w:rsidRDefault="00893FC1" w:rsidP="00893FC1">
      <w:pPr>
        <w:jc w:val="center"/>
        <w:rPr>
          <w:b/>
          <w:highlight w:val="yellow"/>
        </w:rPr>
      </w:pPr>
    </w:p>
    <w:p w:rsidR="00893FC1" w:rsidRPr="00893FC1" w:rsidRDefault="00893FC1" w:rsidP="00893FC1">
      <w:pPr>
        <w:ind w:firstLine="709"/>
        <w:jc w:val="both"/>
      </w:pPr>
      <w:r w:rsidRPr="00893FC1">
        <w:t>Основные направления налоговой политики Инсарского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 разработанного Правительством Российской Федерации.</w:t>
      </w:r>
    </w:p>
    <w:p w:rsidR="00893FC1" w:rsidRPr="00893FC1" w:rsidRDefault="00893FC1" w:rsidP="00893FC1">
      <w:pPr>
        <w:ind w:firstLine="709"/>
        <w:jc w:val="both"/>
      </w:pPr>
      <w:proofErr w:type="gramStart"/>
      <w:r w:rsidRPr="00893FC1">
        <w:t xml:space="preserve">Приоритетом налоговой политики Инсарского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 обеспечение стабильных налоговых условий для хозяйствующих субъектов, а также продолжение работы по укреплению доходной базы районного бюджета за счет наращивания стабильных доходных источников и мобилизации в бюджет имеющихся резервов, повышение эффективности стимулирующей функции налоговой системы и улучшение качества администрирования. </w:t>
      </w:r>
      <w:proofErr w:type="gramEnd"/>
    </w:p>
    <w:p w:rsidR="00893FC1" w:rsidRPr="00893FC1" w:rsidRDefault="00893FC1" w:rsidP="00893FC1">
      <w:pPr>
        <w:ind w:firstLine="709"/>
        <w:jc w:val="both"/>
      </w:pPr>
      <w:r w:rsidRPr="00893FC1">
        <w:t xml:space="preserve">Основными направлениями налоговой политики Инсарского </w:t>
      </w:r>
      <w:proofErr w:type="gramStart"/>
      <w:r w:rsidRPr="00893FC1">
        <w:t>муниципального</w:t>
      </w:r>
      <w:proofErr w:type="gramEnd"/>
      <w:r w:rsidRPr="00893FC1">
        <w:t xml:space="preserve"> Республики Мордовия в трехлетней перспективе являются:</w:t>
      </w:r>
    </w:p>
    <w:p w:rsidR="00893FC1" w:rsidRPr="00893FC1" w:rsidRDefault="00893FC1" w:rsidP="00893FC1">
      <w:pPr>
        <w:ind w:firstLine="709"/>
        <w:jc w:val="both"/>
      </w:pPr>
      <w:r w:rsidRPr="00893FC1">
        <w:t>совершенствование налогового законодательства на уровне республики с учетом изменений в налоговом законодательстве Российской Федерации;</w:t>
      </w:r>
    </w:p>
    <w:p w:rsidR="00893FC1" w:rsidRPr="00893FC1" w:rsidRDefault="00893FC1" w:rsidP="00893FC1">
      <w:pPr>
        <w:ind w:firstLine="709"/>
        <w:jc w:val="both"/>
      </w:pPr>
      <w:r w:rsidRPr="00893FC1">
        <w:t>оказание содействия среднему и малому бизнесу для развития предпринимательской деятельности;</w:t>
      </w:r>
    </w:p>
    <w:p w:rsidR="00893FC1" w:rsidRPr="00893FC1" w:rsidRDefault="00893FC1" w:rsidP="00893FC1">
      <w:pPr>
        <w:ind w:firstLine="709"/>
        <w:jc w:val="both"/>
      </w:pPr>
      <w:r w:rsidRPr="00893FC1">
        <w:lastRenderedPageBreak/>
        <w:t>обеспечение бюджетной, экономической и социальной эффективности налоговых расходов;</w:t>
      </w:r>
    </w:p>
    <w:p w:rsidR="00893FC1" w:rsidRPr="00893FC1" w:rsidRDefault="00893FC1" w:rsidP="00893FC1">
      <w:pPr>
        <w:ind w:firstLine="709"/>
        <w:jc w:val="both"/>
      </w:pPr>
      <w:r w:rsidRPr="00893FC1">
        <w:t>усиление мер по укреплению налоговой дисциплины налогоплательщиков;</w:t>
      </w:r>
    </w:p>
    <w:p w:rsidR="00893FC1" w:rsidRPr="00893FC1" w:rsidRDefault="00893FC1" w:rsidP="00893FC1">
      <w:pPr>
        <w:ind w:firstLine="709"/>
        <w:jc w:val="both"/>
      </w:pPr>
      <w:r w:rsidRPr="00893FC1">
        <w:t>расширения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rsidR="00893FC1" w:rsidRPr="00893FC1" w:rsidRDefault="00893FC1" w:rsidP="00893FC1">
      <w:pPr>
        <w:ind w:firstLine="709"/>
        <w:jc w:val="both"/>
      </w:pPr>
      <w:r w:rsidRPr="00893FC1">
        <w:t>При формировании основных направлений налоговой политики Инсарского муниципального района учтены внесенные изменения в республиканское и федеральное налоговое законодательство,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rsidR="00893FC1" w:rsidRPr="00893FC1" w:rsidRDefault="00893FC1" w:rsidP="00893FC1">
      <w:pPr>
        <w:ind w:firstLine="709"/>
        <w:jc w:val="both"/>
      </w:pPr>
      <w:r w:rsidRPr="00893FC1">
        <w:t>1. Изменения, внесенные на федеральном уровне:</w:t>
      </w:r>
    </w:p>
    <w:p w:rsidR="00893FC1" w:rsidRPr="00893FC1" w:rsidRDefault="00893FC1" w:rsidP="00893FC1">
      <w:pPr>
        <w:ind w:firstLine="709"/>
        <w:jc w:val="both"/>
      </w:pPr>
      <w:r w:rsidRPr="00893FC1">
        <w:t>1) освобождение от уплаты налога на прибыль сельских домов и дворцов культуры, клубов, учредителями которых являются муниципальные образования;</w:t>
      </w:r>
    </w:p>
    <w:p w:rsidR="00893FC1" w:rsidRPr="00893FC1" w:rsidRDefault="00893FC1" w:rsidP="00893FC1">
      <w:pPr>
        <w:ind w:firstLine="709"/>
        <w:jc w:val="both"/>
      </w:pPr>
      <w:r w:rsidRPr="00893FC1">
        <w:t>2) освобождение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 и 2023 годах от экономии на процентах за пользование заемными (кредитными) средствами;</w:t>
      </w:r>
    </w:p>
    <w:p w:rsidR="00893FC1" w:rsidRPr="00893FC1" w:rsidRDefault="00893FC1" w:rsidP="00893FC1">
      <w:pPr>
        <w:ind w:firstLine="709"/>
        <w:jc w:val="both"/>
      </w:pPr>
      <w:r w:rsidRPr="00893FC1">
        <w:t>3) расчет налога на имущество и земельного налога за налоговый период 2023 года исходя из кадастровой стоимости по состоянию на 1 января 2022 года;</w:t>
      </w:r>
    </w:p>
    <w:p w:rsidR="00893FC1" w:rsidRPr="00893FC1" w:rsidRDefault="00893FC1" w:rsidP="00893FC1">
      <w:pPr>
        <w:ind w:firstLine="709"/>
        <w:jc w:val="both"/>
      </w:pPr>
      <w:r w:rsidRPr="00893FC1">
        <w:t>4) 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объекктами водных биологических ресурсов;</w:t>
      </w:r>
    </w:p>
    <w:p w:rsidR="00893FC1" w:rsidRPr="00893FC1" w:rsidRDefault="00893FC1" w:rsidP="00893FC1">
      <w:pPr>
        <w:ind w:firstLine="709"/>
        <w:jc w:val="both"/>
      </w:pPr>
      <w:r w:rsidRPr="00893FC1">
        <w:t>5) продление до 1 января 2025 г. действия налоговых каникул в виде налоговой ставки в размере 0 процентов для физических лиц, впервые зарегистрированных в качестве индивидуальных предпринимателей, перешедших в течение двух лет со дня регистрации на упрощенную или патентную систему налогообложения;</w:t>
      </w:r>
    </w:p>
    <w:p w:rsidR="00893FC1" w:rsidRPr="00893FC1" w:rsidRDefault="00893FC1" w:rsidP="00893FC1">
      <w:pPr>
        <w:ind w:firstLine="709"/>
        <w:jc w:val="both"/>
      </w:pPr>
      <w:r w:rsidRPr="00893FC1">
        <w:t>6) увеличение с 1 января 2025 г. норматива зачисления акцизов на нефтепродукты в бюджеты субъектов Российской Федерации с 74,9 процента до 100 процентов.</w:t>
      </w:r>
    </w:p>
    <w:p w:rsidR="00893FC1" w:rsidRPr="00893FC1" w:rsidRDefault="00893FC1" w:rsidP="00893FC1">
      <w:pPr>
        <w:ind w:firstLine="709"/>
        <w:jc w:val="both"/>
      </w:pPr>
      <w:r w:rsidRPr="00893FC1">
        <w:t>2. В 2022 году для поддержки экономики наряду с федеральными мерами внесены изменения на региональном уровне.</w:t>
      </w:r>
    </w:p>
    <w:p w:rsidR="00893FC1" w:rsidRPr="00893FC1" w:rsidRDefault="00893FC1" w:rsidP="00893FC1">
      <w:pPr>
        <w:ind w:firstLine="709"/>
        <w:jc w:val="both"/>
      </w:pPr>
      <w:proofErr w:type="gramStart"/>
      <w:r w:rsidRPr="00893FC1">
        <w:t>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 в том числе малого и среднего бизнеса максимально расширен перечень видов предпринимательской деятельности в производственной, социальной, научной сферах, а также в сфере бытовых услуг населению, в отношении которых в Республике Мордовия устанавливается налоговая ставка в размере 0 процентов, для впервые зарегистрированных налогоплательщиков в</w:t>
      </w:r>
      <w:proofErr w:type="gramEnd"/>
      <w:r w:rsidRPr="00893FC1">
        <w:t xml:space="preserve"> течение двух налоговых периодов со дня их регистрации. При этом применение льготы для вновь предусмотренных видов деятельности распространяется в отношении индивидуальных предпринимателей, осуществляющих данные виды деятельности, и зарегистрированных в период с 1 января по 31 декабря                  2022 г. включительно.</w:t>
      </w:r>
    </w:p>
    <w:p w:rsidR="00893FC1" w:rsidRPr="00893FC1" w:rsidRDefault="00893FC1" w:rsidP="00893FC1">
      <w:pPr>
        <w:ind w:firstLine="709"/>
        <w:jc w:val="both"/>
      </w:pPr>
      <w:proofErr w:type="gramStart"/>
      <w:r w:rsidRPr="00893FC1">
        <w:t xml:space="preserve">В целях увеличения налогового потенциала республики и муниципальных образований за счет привлечения организаций и индивидуальных предпринимателей, впервые зарегистрированных на территории Республики Мордовия в связи с переменой ими места нахождения (места жительства), предусмотрено продление срока действия минимальных налоговых ставок по упрощенной системе налогообложения (5 процентов – если объектом налогообложения являются доходы, уменьшенные на величину расходов, и 1 процент – если </w:t>
      </w:r>
      <w:r w:rsidRPr="00893FC1">
        <w:lastRenderedPageBreak/>
        <w:t>объектом налогообложения являются</w:t>
      </w:r>
      <w:proofErr w:type="gramEnd"/>
      <w:r w:rsidRPr="00893FC1">
        <w:t xml:space="preserve"> доходы) для указанной категории налогоплательщиков до 2024 года включительно. Кроме того, отменена основная часть условий предоставления налоговой льготы для налогоплательщиков – «мигрантов» (условия по уровню заработной платы и численности работников), условие по отсутствию недоимки по налогам в консолидированный бюджет Республики Мордовия и страховым взносам сохранено.</w:t>
      </w:r>
    </w:p>
    <w:p w:rsidR="00893FC1" w:rsidRPr="00893FC1" w:rsidRDefault="00893FC1" w:rsidP="00893FC1">
      <w:pPr>
        <w:ind w:firstLine="709"/>
        <w:jc w:val="both"/>
      </w:pPr>
      <w:r w:rsidRPr="00893FC1">
        <w:t>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w:t>
      </w:r>
    </w:p>
    <w:p w:rsidR="00893FC1" w:rsidRPr="00893FC1" w:rsidRDefault="00893FC1" w:rsidP="00893FC1">
      <w:pPr>
        <w:ind w:firstLine="709"/>
        <w:jc w:val="both"/>
      </w:pPr>
      <w:r w:rsidRPr="00893FC1">
        <w:t>3. Главной целью реализации налоговой политики Инсарского муниципального района Республики Мордовия является, с одной стороны, сохранение условий для постоянного роста экономики района, поддержка предпринимательской активности, с другой стороны, сохранение бюджетной устойчивости, получение необходимого объема доходов районного бюджета и обеспечение сбалансированности бюджета.</w:t>
      </w:r>
    </w:p>
    <w:p w:rsidR="00893FC1" w:rsidRPr="00893FC1" w:rsidRDefault="00893FC1" w:rsidP="00893FC1">
      <w:pPr>
        <w:ind w:firstLine="709"/>
        <w:jc w:val="both"/>
      </w:pPr>
      <w:proofErr w:type="gramStart"/>
      <w:r w:rsidRPr="00893FC1">
        <w:t>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 легализации налоговой базы, сокращения недоимки; организации работы с кураторами налоговых расходов Инсарского муниципального района Республики Мордовия.</w:t>
      </w:r>
      <w:proofErr w:type="gramEnd"/>
    </w:p>
    <w:p w:rsidR="00893FC1" w:rsidRPr="00893FC1" w:rsidRDefault="00893FC1" w:rsidP="00893FC1">
      <w:pPr>
        <w:ind w:firstLine="709"/>
        <w:jc w:val="both"/>
      </w:pPr>
      <w:r w:rsidRPr="00893FC1">
        <w:t>Координация работы органов местного самоуправления по мобилизации доходов в районный бюджет будет осуществляться в рамках работы деятельности межведомственной рабочей группы Инсарского муниципального района Республики Мордовия.</w:t>
      </w:r>
    </w:p>
    <w:p w:rsidR="00893FC1" w:rsidRPr="00893FC1" w:rsidRDefault="00893FC1" w:rsidP="00893FC1">
      <w:pPr>
        <w:ind w:firstLine="709"/>
        <w:jc w:val="both"/>
      </w:pPr>
      <w:r w:rsidRPr="00893FC1">
        <w:t>Налоговая политика Инсарского муниципального района Республики Мордовия на 2023 – 2025 годы должна сохранить устойчивость бюджетной системы района при привлечении всех возможных источников и инструментов финансового обеспечения задач, поставленных Правительством Республики Мордовия и органом местного самоуправления.</w:t>
      </w: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Pr="00893FC1" w:rsidRDefault="00893FC1" w:rsidP="00893FC1">
      <w:pPr>
        <w:jc w:val="center"/>
        <w:rPr>
          <w:b/>
        </w:rPr>
      </w:pPr>
      <w:r w:rsidRPr="00893FC1">
        <w:rPr>
          <w:b/>
        </w:rPr>
        <w:lastRenderedPageBreak/>
        <w:t>АДМИНИСТРАЦИЯ</w:t>
      </w:r>
    </w:p>
    <w:p w:rsidR="00893FC1" w:rsidRPr="00893FC1" w:rsidRDefault="00893FC1" w:rsidP="00893FC1">
      <w:pPr>
        <w:jc w:val="center"/>
        <w:rPr>
          <w:b/>
        </w:rPr>
      </w:pPr>
      <w:r w:rsidRPr="00893FC1">
        <w:rPr>
          <w:b/>
        </w:rPr>
        <w:t>ИНСАРСКОГО  МУНИЦИПАЛЬНОГО РАЙОНА</w:t>
      </w:r>
    </w:p>
    <w:p w:rsidR="00893FC1" w:rsidRPr="00893FC1" w:rsidRDefault="00893FC1" w:rsidP="00893FC1">
      <w:pPr>
        <w:jc w:val="center"/>
        <w:rPr>
          <w:b/>
        </w:rPr>
      </w:pPr>
      <w:r w:rsidRPr="00893FC1">
        <w:rPr>
          <w:b/>
        </w:rPr>
        <w:t>РЕСПУБЛИКИ МОРДОВИЯ</w:t>
      </w:r>
    </w:p>
    <w:p w:rsidR="00893FC1" w:rsidRPr="00893FC1" w:rsidRDefault="00893FC1" w:rsidP="00893FC1">
      <w:pPr>
        <w:jc w:val="center"/>
      </w:pPr>
    </w:p>
    <w:p w:rsidR="00893FC1" w:rsidRPr="00893FC1" w:rsidRDefault="00893FC1" w:rsidP="00893FC1">
      <w:pPr>
        <w:jc w:val="center"/>
      </w:pPr>
    </w:p>
    <w:p w:rsidR="00893FC1" w:rsidRPr="00893FC1" w:rsidRDefault="00893FC1" w:rsidP="00893FC1">
      <w:pPr>
        <w:jc w:val="center"/>
        <w:rPr>
          <w:b/>
        </w:rPr>
      </w:pPr>
      <w:proofErr w:type="gramStart"/>
      <w:r w:rsidRPr="00893FC1">
        <w:rPr>
          <w:b/>
        </w:rPr>
        <w:t>П</w:t>
      </w:r>
      <w:proofErr w:type="gramEnd"/>
      <w:r w:rsidRPr="00893FC1">
        <w:rPr>
          <w:b/>
        </w:rPr>
        <w:t xml:space="preserve"> О С Т А Н О В Л Е Н И Е</w:t>
      </w:r>
    </w:p>
    <w:p w:rsidR="00893FC1" w:rsidRPr="00893FC1" w:rsidRDefault="00893FC1" w:rsidP="00893FC1">
      <w:pPr>
        <w:jc w:val="center"/>
      </w:pPr>
      <w:r w:rsidRPr="00893FC1">
        <w:t>г. Инсар</w:t>
      </w:r>
    </w:p>
    <w:p w:rsidR="00893FC1" w:rsidRPr="00893FC1" w:rsidRDefault="00893FC1" w:rsidP="00893FC1">
      <w:pPr>
        <w:tabs>
          <w:tab w:val="left" w:pos="7840"/>
        </w:tabs>
        <w:rPr>
          <w:b/>
          <w:color w:val="FFFFFF"/>
        </w:rPr>
      </w:pPr>
      <w:r w:rsidRPr="00893FC1">
        <w:rPr>
          <w:b/>
          <w:color w:val="FFFFFF"/>
          <w:u w:val="single"/>
        </w:rPr>
        <w:t xml:space="preserve">от 1от1.09.2015г. </w:t>
      </w:r>
      <w:r w:rsidRPr="00893FC1">
        <w:rPr>
          <w:b/>
          <w:color w:val="FFFFFF"/>
        </w:rPr>
        <w:t xml:space="preserve">                                                                                         № 376</w:t>
      </w:r>
    </w:p>
    <w:p w:rsidR="00893FC1" w:rsidRPr="00893FC1" w:rsidRDefault="00893FC1" w:rsidP="00893FC1">
      <w:pPr>
        <w:jc w:val="both"/>
      </w:pPr>
      <w:r w:rsidRPr="00893FC1">
        <w:rPr>
          <w:color w:val="000000" w:themeColor="text1"/>
        </w:rPr>
        <w:t xml:space="preserve">     </w:t>
      </w:r>
      <w:r w:rsidRPr="00893FC1">
        <w:t xml:space="preserve">  </w:t>
      </w:r>
    </w:p>
    <w:p w:rsidR="00893FC1" w:rsidRPr="00893FC1" w:rsidRDefault="00893FC1" w:rsidP="00893FC1">
      <w:pPr>
        <w:jc w:val="both"/>
        <w:rPr>
          <w:b/>
          <w:color w:val="000000" w:themeColor="text1"/>
        </w:rPr>
      </w:pPr>
      <w:r w:rsidRPr="00893FC1">
        <w:rPr>
          <w:b/>
          <w:color w:val="000000" w:themeColor="text1"/>
          <w:u w:val="single"/>
        </w:rPr>
        <w:t>от 13 октября 2022 г.</w:t>
      </w:r>
      <w:r w:rsidRPr="00893FC1">
        <w:rPr>
          <w:b/>
          <w:color w:val="000000" w:themeColor="text1"/>
        </w:rPr>
        <w:t xml:space="preserve">                                                                                             </w:t>
      </w:r>
      <w:r>
        <w:rPr>
          <w:b/>
          <w:color w:val="000000" w:themeColor="text1"/>
        </w:rPr>
        <w:t xml:space="preserve">                       </w:t>
      </w:r>
      <w:r w:rsidRPr="00893FC1">
        <w:rPr>
          <w:b/>
          <w:color w:val="000000" w:themeColor="text1"/>
        </w:rPr>
        <w:t xml:space="preserve"> № 365</w:t>
      </w:r>
    </w:p>
    <w:p w:rsidR="00893FC1" w:rsidRPr="00893FC1" w:rsidRDefault="00893FC1" w:rsidP="00893FC1">
      <w:pPr>
        <w:jc w:val="both"/>
        <w:rPr>
          <w:color w:val="000000" w:themeColor="text1"/>
        </w:rPr>
      </w:pPr>
    </w:p>
    <w:p w:rsidR="00893FC1" w:rsidRPr="00893FC1" w:rsidRDefault="00893FC1" w:rsidP="00893FC1">
      <w:pPr>
        <w:jc w:val="both"/>
      </w:pPr>
      <w:r w:rsidRPr="00893FC1">
        <w:t>О внесении изменений в постановление</w:t>
      </w:r>
    </w:p>
    <w:p w:rsidR="00893FC1" w:rsidRPr="00893FC1" w:rsidRDefault="00893FC1" w:rsidP="00893FC1">
      <w:pPr>
        <w:jc w:val="both"/>
      </w:pPr>
      <w:r w:rsidRPr="00893FC1">
        <w:t xml:space="preserve">администрации Инсарского </w:t>
      </w:r>
      <w:proofErr w:type="gramStart"/>
      <w:r w:rsidRPr="00893FC1">
        <w:t>муниципального</w:t>
      </w:r>
      <w:proofErr w:type="gramEnd"/>
      <w:r w:rsidRPr="00893FC1">
        <w:t xml:space="preserve"> </w:t>
      </w:r>
    </w:p>
    <w:p w:rsidR="00893FC1" w:rsidRPr="00893FC1" w:rsidRDefault="00893FC1" w:rsidP="00893FC1">
      <w:pPr>
        <w:jc w:val="both"/>
      </w:pPr>
      <w:r w:rsidRPr="00893FC1">
        <w:t>района от 12.01.2016 г. № 2</w:t>
      </w:r>
    </w:p>
    <w:p w:rsidR="00893FC1" w:rsidRPr="00893FC1" w:rsidRDefault="00893FC1" w:rsidP="00893FC1">
      <w:pPr>
        <w:jc w:val="both"/>
      </w:pPr>
    </w:p>
    <w:p w:rsidR="00893FC1" w:rsidRPr="00893FC1" w:rsidRDefault="00893FC1" w:rsidP="00893FC1">
      <w:pPr>
        <w:ind w:firstLine="709"/>
        <w:jc w:val="both"/>
      </w:pPr>
      <w:r w:rsidRPr="00893FC1">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893FC1" w:rsidRPr="00893FC1" w:rsidRDefault="00893FC1" w:rsidP="00893FC1">
      <w:pPr>
        <w:ind w:firstLine="709"/>
        <w:jc w:val="both"/>
      </w:pPr>
    </w:p>
    <w:p w:rsidR="00893FC1" w:rsidRPr="00893FC1" w:rsidRDefault="00893FC1" w:rsidP="00893FC1">
      <w:pPr>
        <w:ind w:firstLine="709"/>
        <w:jc w:val="center"/>
      </w:pPr>
      <w:proofErr w:type="gramStart"/>
      <w:r w:rsidRPr="00893FC1">
        <w:t>П</w:t>
      </w:r>
      <w:proofErr w:type="gramEnd"/>
      <w:r w:rsidRPr="00893FC1">
        <w:t xml:space="preserve"> О С Т А Н О В Л Я Е Т:</w:t>
      </w:r>
    </w:p>
    <w:p w:rsidR="00893FC1" w:rsidRPr="00893FC1" w:rsidRDefault="00893FC1" w:rsidP="00893FC1">
      <w:pPr>
        <w:jc w:val="center"/>
      </w:pPr>
    </w:p>
    <w:p w:rsidR="00893FC1" w:rsidRPr="00893FC1" w:rsidRDefault="00893FC1" w:rsidP="00893FC1">
      <w:pPr>
        <w:ind w:firstLine="709"/>
        <w:jc w:val="both"/>
      </w:pPr>
      <w:r w:rsidRPr="00893FC1">
        <w:t>1. Внести в постановление администрации Инсарского муниципального района от 12.01.2016 г. № 2 «Об утверждении муниципальной программы «Управление муниципальным имуществом и земельными ресурсами» в Инсарском муниципальном районе Республики Мордовия на 2016-2024 годы», следующие изменения:</w:t>
      </w:r>
    </w:p>
    <w:p w:rsidR="00893FC1" w:rsidRPr="00893FC1" w:rsidRDefault="00893FC1" w:rsidP="00893FC1">
      <w:pPr>
        <w:ind w:firstLine="709"/>
        <w:jc w:val="both"/>
      </w:pPr>
      <w:r w:rsidRPr="00893FC1">
        <w:t>1)  в наименовании постановления цифры «2016-2014» заменить цифрами «2016-2025»;</w:t>
      </w:r>
    </w:p>
    <w:p w:rsidR="00893FC1" w:rsidRPr="00893FC1" w:rsidRDefault="00893FC1" w:rsidP="00893FC1">
      <w:pPr>
        <w:ind w:firstLine="709"/>
        <w:jc w:val="both"/>
      </w:pPr>
      <w:r w:rsidRPr="00893FC1">
        <w:t>2)  в пункте 1 постановления цифры «2016-2024» заменить цифрами «2016-2025»;</w:t>
      </w:r>
    </w:p>
    <w:p w:rsidR="00893FC1" w:rsidRPr="00893FC1" w:rsidRDefault="00893FC1" w:rsidP="00893FC1">
      <w:pPr>
        <w:ind w:firstLine="709"/>
        <w:jc w:val="both"/>
      </w:pPr>
      <w:r w:rsidRPr="00893FC1">
        <w:t>3) приложение к постановлению изложить в новой редакции, согласно приложению.</w:t>
      </w:r>
    </w:p>
    <w:p w:rsidR="00893FC1" w:rsidRPr="00893FC1" w:rsidRDefault="00893FC1" w:rsidP="00893FC1">
      <w:pPr>
        <w:ind w:firstLine="709"/>
        <w:jc w:val="both"/>
      </w:pPr>
      <w:r w:rsidRPr="00893FC1">
        <w:t xml:space="preserve">2. </w:t>
      </w:r>
      <w:proofErr w:type="gramStart"/>
      <w:r w:rsidRPr="00893FC1">
        <w:t>Контроль за</w:t>
      </w:r>
      <w:proofErr w:type="gramEnd"/>
      <w:r w:rsidRPr="00893FC1">
        <w:t xml:space="preserve"> исполнением настоящего постановления возложить на  Пронина А.Б. - первого заместителя главы администрации Инсарского муниципального района.</w:t>
      </w:r>
    </w:p>
    <w:p w:rsidR="00893FC1" w:rsidRPr="00893FC1" w:rsidRDefault="00893FC1" w:rsidP="00893FC1">
      <w:pPr>
        <w:outlineLvl w:val="0"/>
      </w:pPr>
    </w:p>
    <w:p w:rsidR="00893FC1" w:rsidRPr="00893FC1" w:rsidRDefault="00893FC1" w:rsidP="00893FC1">
      <w:pPr>
        <w:outlineLvl w:val="0"/>
      </w:pPr>
    </w:p>
    <w:p w:rsidR="00893FC1" w:rsidRPr="00893FC1" w:rsidRDefault="00893FC1" w:rsidP="00893FC1">
      <w:pPr>
        <w:outlineLvl w:val="0"/>
      </w:pPr>
    </w:p>
    <w:p w:rsidR="00893FC1" w:rsidRPr="00893FC1" w:rsidRDefault="00893FC1" w:rsidP="00893FC1">
      <w:pPr>
        <w:outlineLvl w:val="0"/>
      </w:pPr>
      <w:r w:rsidRPr="00893FC1">
        <w:t>Глава Инсарского</w:t>
      </w:r>
    </w:p>
    <w:p w:rsidR="00893FC1" w:rsidRPr="00893FC1" w:rsidRDefault="00893FC1" w:rsidP="00893FC1">
      <w:r w:rsidRPr="00893FC1">
        <w:t xml:space="preserve">муниципального района                                                                          </w:t>
      </w:r>
      <w:r>
        <w:t xml:space="preserve">                        </w:t>
      </w:r>
      <w:r w:rsidRPr="00893FC1">
        <w:t xml:space="preserve"> Х.Ш. Якуббаев   </w:t>
      </w:r>
    </w:p>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Default="00893FC1" w:rsidP="00893FC1"/>
    <w:p w:rsidR="00893FC1" w:rsidRPr="00893FC1" w:rsidRDefault="00893FC1" w:rsidP="00893FC1"/>
    <w:p w:rsidR="00893FC1" w:rsidRPr="00893FC1" w:rsidRDefault="00893FC1" w:rsidP="00893FC1">
      <w:pPr>
        <w:tabs>
          <w:tab w:val="left" w:pos="5954"/>
          <w:tab w:val="left" w:pos="6408"/>
        </w:tabs>
        <w:ind w:left="4956"/>
        <w:jc w:val="right"/>
        <w:rPr>
          <w:bCs/>
        </w:rPr>
      </w:pPr>
      <w:r w:rsidRPr="00893FC1">
        <w:rPr>
          <w:bCs/>
        </w:rPr>
        <w:lastRenderedPageBreak/>
        <w:t>Приложение</w:t>
      </w:r>
    </w:p>
    <w:p w:rsidR="00893FC1" w:rsidRPr="00893FC1" w:rsidRDefault="00893FC1" w:rsidP="00893FC1">
      <w:pPr>
        <w:tabs>
          <w:tab w:val="left" w:pos="5954"/>
          <w:tab w:val="left" w:pos="6408"/>
        </w:tabs>
        <w:ind w:left="4956"/>
        <w:jc w:val="right"/>
        <w:rPr>
          <w:bCs/>
        </w:rPr>
      </w:pPr>
      <w:r w:rsidRPr="00893FC1">
        <w:rPr>
          <w:bCs/>
        </w:rPr>
        <w:t>к постановлению администрации</w:t>
      </w:r>
    </w:p>
    <w:p w:rsidR="00893FC1" w:rsidRPr="00893FC1" w:rsidRDefault="00893FC1" w:rsidP="00893FC1">
      <w:pPr>
        <w:tabs>
          <w:tab w:val="left" w:pos="5954"/>
        </w:tabs>
        <w:ind w:left="4956"/>
        <w:jc w:val="right"/>
        <w:rPr>
          <w:bCs/>
        </w:rPr>
      </w:pPr>
      <w:r w:rsidRPr="00893FC1">
        <w:rPr>
          <w:bCs/>
        </w:rPr>
        <w:t>Инсарского муниципального района</w:t>
      </w:r>
    </w:p>
    <w:p w:rsidR="00893FC1" w:rsidRPr="00893FC1" w:rsidRDefault="00893FC1" w:rsidP="00893FC1">
      <w:pPr>
        <w:tabs>
          <w:tab w:val="left" w:pos="7125"/>
        </w:tabs>
        <w:jc w:val="right"/>
      </w:pPr>
      <w:r w:rsidRPr="00893FC1">
        <w:rPr>
          <w:bCs/>
        </w:rPr>
        <w:t xml:space="preserve">                                                                       от 13.10.2022 г.  №365</w:t>
      </w:r>
    </w:p>
    <w:p w:rsidR="00893FC1" w:rsidRPr="00893FC1" w:rsidRDefault="00893FC1" w:rsidP="00893FC1">
      <w:pPr>
        <w:tabs>
          <w:tab w:val="left" w:pos="5954"/>
        </w:tabs>
        <w:jc w:val="center"/>
        <w:rPr>
          <w:bCs/>
        </w:rPr>
      </w:pPr>
    </w:p>
    <w:p w:rsidR="00893FC1" w:rsidRPr="00893FC1" w:rsidRDefault="00893FC1" w:rsidP="00893FC1">
      <w:pPr>
        <w:tabs>
          <w:tab w:val="left" w:pos="5954"/>
        </w:tabs>
        <w:jc w:val="center"/>
        <w:rPr>
          <w:bCs/>
        </w:rPr>
      </w:pPr>
    </w:p>
    <w:p w:rsidR="00893FC1" w:rsidRPr="00893FC1" w:rsidRDefault="00893FC1" w:rsidP="00893FC1">
      <w:pPr>
        <w:tabs>
          <w:tab w:val="left" w:pos="5954"/>
        </w:tabs>
        <w:jc w:val="center"/>
        <w:rPr>
          <w:bCs/>
        </w:rPr>
      </w:pPr>
    </w:p>
    <w:p w:rsidR="00893FC1" w:rsidRPr="00893FC1" w:rsidRDefault="00893FC1" w:rsidP="00893FC1">
      <w:pPr>
        <w:tabs>
          <w:tab w:val="left" w:pos="5954"/>
        </w:tabs>
        <w:rPr>
          <w:bCs/>
        </w:rPr>
      </w:pPr>
    </w:p>
    <w:p w:rsidR="00893FC1" w:rsidRPr="00893FC1" w:rsidRDefault="00893FC1" w:rsidP="00893FC1">
      <w:pPr>
        <w:tabs>
          <w:tab w:val="left" w:pos="5954"/>
        </w:tabs>
        <w:jc w:val="center"/>
        <w:rPr>
          <w:bCs/>
        </w:rPr>
      </w:pPr>
    </w:p>
    <w:p w:rsidR="00893FC1" w:rsidRPr="00893FC1" w:rsidRDefault="00893FC1" w:rsidP="00893FC1">
      <w:pPr>
        <w:tabs>
          <w:tab w:val="left" w:pos="5954"/>
        </w:tabs>
        <w:jc w:val="center"/>
        <w:rPr>
          <w:bCs/>
        </w:rPr>
      </w:pPr>
      <w:r w:rsidRPr="00893FC1">
        <w:rPr>
          <w:bCs/>
        </w:rPr>
        <w:t xml:space="preserve">                                        </w:t>
      </w:r>
    </w:p>
    <w:p w:rsidR="00893FC1" w:rsidRPr="00893FC1" w:rsidRDefault="00893FC1" w:rsidP="00893FC1">
      <w:pPr>
        <w:jc w:val="center"/>
        <w:rPr>
          <w:b/>
          <w:bCs/>
        </w:rPr>
      </w:pPr>
      <w:r w:rsidRPr="00893FC1">
        <w:rPr>
          <w:b/>
        </w:rPr>
        <w:t>Муниципальная  Программа</w:t>
      </w:r>
    </w:p>
    <w:p w:rsidR="00893FC1" w:rsidRPr="00893FC1" w:rsidRDefault="00893FC1" w:rsidP="00893FC1">
      <w:pPr>
        <w:jc w:val="center"/>
        <w:rPr>
          <w:b/>
        </w:rPr>
      </w:pPr>
      <w:r w:rsidRPr="00893FC1">
        <w:rPr>
          <w:b/>
        </w:rPr>
        <w:t xml:space="preserve">«Управление муниципальным имуществом и земельными ресурсами» в Инсарском муниципальном районе Республики Мордовия </w:t>
      </w:r>
    </w:p>
    <w:p w:rsidR="00893FC1" w:rsidRPr="00893FC1" w:rsidRDefault="00893FC1" w:rsidP="00893FC1">
      <w:pPr>
        <w:jc w:val="center"/>
        <w:rPr>
          <w:b/>
        </w:rPr>
      </w:pPr>
      <w:r w:rsidRPr="00893FC1">
        <w:rPr>
          <w:b/>
        </w:rPr>
        <w:t>на 2016-2025 годы»</w:t>
      </w:r>
    </w:p>
    <w:p w:rsidR="00893FC1" w:rsidRPr="00893FC1" w:rsidRDefault="00893FC1" w:rsidP="00893FC1">
      <w:pPr>
        <w:jc w:val="center"/>
      </w:pPr>
    </w:p>
    <w:p w:rsidR="00893FC1" w:rsidRPr="00893FC1" w:rsidRDefault="00893FC1" w:rsidP="00893FC1">
      <w:pPr>
        <w:jc w:val="center"/>
        <w:rPr>
          <w:b/>
          <w:bCs/>
        </w:rPr>
      </w:pPr>
      <w:r w:rsidRPr="00893FC1">
        <w:rPr>
          <w:b/>
        </w:rPr>
        <w:t>Паспорт муниципальной  Программы</w:t>
      </w:r>
    </w:p>
    <w:p w:rsidR="00893FC1" w:rsidRPr="00893FC1" w:rsidRDefault="00893FC1" w:rsidP="00893FC1"/>
    <w:tbl>
      <w:tblPr>
        <w:tblW w:w="10349" w:type="dxa"/>
        <w:tblInd w:w="-743" w:type="dxa"/>
        <w:tblLayout w:type="fixed"/>
        <w:tblLook w:val="0000"/>
      </w:tblPr>
      <w:tblGrid>
        <w:gridCol w:w="2411"/>
        <w:gridCol w:w="7938"/>
      </w:tblGrid>
      <w:tr w:rsidR="00893FC1" w:rsidRPr="00893FC1" w:rsidTr="00893FC1">
        <w:trPr>
          <w:trHeight w:val="1111"/>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jc w:val="both"/>
            </w:pPr>
            <w:r w:rsidRPr="00893FC1">
              <w:rPr>
                <w:bCs/>
              </w:rPr>
              <w:t xml:space="preserve">Муниципальная Программа </w:t>
            </w:r>
            <w:r w:rsidRPr="00893FC1">
              <w:t>«Управление муниципальным имуществом и земельными ресурсами» в  Инсарском муниципальном районе Республики Мордовия на 2016-2025 годы  (далее – Программа).</w:t>
            </w:r>
          </w:p>
        </w:tc>
      </w:tr>
      <w:tr w:rsidR="00893FC1" w:rsidRPr="00893FC1" w:rsidTr="00893FC1">
        <w:trPr>
          <w:trHeight w:val="611"/>
        </w:trPr>
        <w:tc>
          <w:tcPr>
            <w:tcW w:w="2411" w:type="dxa"/>
            <w:tcBorders>
              <w:top w:val="single" w:sz="4" w:space="0" w:color="000000"/>
              <w:left w:val="single" w:sz="4" w:space="0" w:color="000000"/>
              <w:bottom w:val="single" w:sz="4" w:space="0" w:color="000000"/>
            </w:tcBorders>
          </w:tcPr>
          <w:p w:rsidR="00893FC1" w:rsidRPr="00893FC1" w:rsidRDefault="00893FC1" w:rsidP="00893FC1">
            <w:pPr>
              <w:pStyle w:val="ConsPlusCell"/>
              <w:jc w:val="both"/>
              <w:rPr>
                <w:rFonts w:ascii="Times New Roman" w:hAnsi="Times New Roman" w:cs="Times New Roman"/>
                <w:sz w:val="24"/>
                <w:szCs w:val="24"/>
              </w:rPr>
            </w:pPr>
            <w:r w:rsidRPr="00893FC1">
              <w:rPr>
                <w:rFonts w:ascii="Times New Roman" w:hAnsi="Times New Roman" w:cs="Times New Roman"/>
                <w:sz w:val="24"/>
                <w:szCs w:val="24"/>
              </w:rPr>
              <w:t>Основания для разработки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autoSpaceDE w:val="0"/>
              <w:autoSpaceDN w:val="0"/>
              <w:adjustRightInd w:val="0"/>
              <w:jc w:val="both"/>
            </w:pPr>
            <w:r w:rsidRPr="00893FC1">
              <w:t>Постановление администрации Инсарского муниципального района от 16.10.</w:t>
            </w:r>
            <w:smartTag w:uri="urn:schemas-microsoft-com:office:smarttags" w:element="metricconverter">
              <w:smartTagPr>
                <w:attr w:name="ProductID" w:val="2015 г"/>
              </w:smartTagPr>
              <w:r w:rsidRPr="00893FC1">
                <w:t>2015 г</w:t>
              </w:r>
            </w:smartTag>
            <w:r w:rsidRPr="00893FC1">
              <w:t xml:space="preserve">. № 500 «Об утверждении Порядка разработки, реализации и оценке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29.08.2022 г. №44-р </w:t>
            </w:r>
          </w:p>
        </w:tc>
      </w:tr>
      <w:tr w:rsidR="00893FC1" w:rsidRPr="00893FC1" w:rsidTr="00893FC1">
        <w:trPr>
          <w:trHeight w:val="611"/>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jc w:val="both"/>
            </w:pPr>
            <w:r w:rsidRPr="00893FC1">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893FC1" w:rsidRPr="00893FC1" w:rsidTr="00893FC1">
        <w:trPr>
          <w:trHeight w:val="1407"/>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pStyle w:val="Default"/>
              <w:jc w:val="both"/>
              <w:rPr>
                <w:color w:val="auto"/>
              </w:rPr>
            </w:pPr>
            <w:r w:rsidRPr="00893FC1">
              <w:rPr>
                <w:color w:val="auto"/>
              </w:rPr>
              <w:t>Создание условий для повышения эффективности и прозрачности управления и распоряжения муниципальным имуществом и земельными ресурсами в Инсарском муниципальном районе Республики Мордовия.</w:t>
            </w:r>
          </w:p>
        </w:tc>
      </w:tr>
      <w:tr w:rsidR="00893FC1" w:rsidRPr="00893FC1" w:rsidTr="00893FC1">
        <w:trPr>
          <w:trHeight w:val="274"/>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jc w:val="both"/>
            </w:pPr>
            <w:r w:rsidRPr="00893FC1">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ind w:left="33"/>
              <w:jc w:val="both"/>
            </w:pPr>
            <w:r w:rsidRPr="00893FC1">
              <w:t>1. Обеспечение полноты и актуальности учета муниципального имущества Инсарского муниципального района Республики Мордовия.</w:t>
            </w:r>
          </w:p>
          <w:p w:rsidR="00893FC1" w:rsidRPr="00893FC1" w:rsidRDefault="00893FC1" w:rsidP="00893FC1">
            <w:pPr>
              <w:ind w:left="33"/>
              <w:jc w:val="both"/>
            </w:pPr>
            <w:r w:rsidRPr="00893FC1">
              <w:t>2. Обеспечение государственной регистрации права собственности   Инсарского муниципального района на объекты недвижимого имущества.</w:t>
            </w:r>
          </w:p>
          <w:p w:rsidR="00893FC1" w:rsidRPr="00893FC1" w:rsidRDefault="00893FC1" w:rsidP="00893FC1">
            <w:pPr>
              <w:tabs>
                <w:tab w:val="left" w:pos="281"/>
              </w:tabs>
              <w:ind w:left="33"/>
              <w:jc w:val="both"/>
            </w:pPr>
            <w:r w:rsidRPr="00893FC1">
              <w:t>3. Оптимизация структуры муниципального имущества   Инсарского муниципального района.</w:t>
            </w:r>
          </w:p>
          <w:p w:rsidR="00893FC1" w:rsidRPr="00893FC1" w:rsidRDefault="00893FC1" w:rsidP="00893FC1">
            <w:pPr>
              <w:ind w:left="33"/>
              <w:jc w:val="both"/>
            </w:pPr>
            <w:r w:rsidRPr="00893FC1">
              <w:t>4. Вовлечение муниципального имущества  Инсарского муниципального района в экономический оборот.</w:t>
            </w:r>
          </w:p>
          <w:p w:rsidR="00893FC1" w:rsidRPr="00893FC1" w:rsidRDefault="00893FC1" w:rsidP="00893FC1">
            <w:pPr>
              <w:tabs>
                <w:tab w:val="left" w:pos="34"/>
                <w:tab w:val="left" w:pos="459"/>
              </w:tabs>
              <w:jc w:val="both"/>
            </w:pPr>
            <w:r w:rsidRPr="00893FC1">
              <w:t xml:space="preserve">5. Осуществление </w:t>
            </w:r>
            <w:proofErr w:type="gramStart"/>
            <w:r w:rsidRPr="00893FC1">
              <w:t>контроля за</w:t>
            </w:r>
            <w:proofErr w:type="gramEnd"/>
            <w:r w:rsidRPr="00893FC1">
              <w:t xml:space="preserve"> эффективным использованием муниципального имущества  Инсарского муниципального района.</w:t>
            </w:r>
          </w:p>
        </w:tc>
      </w:tr>
      <w:tr w:rsidR="00893FC1" w:rsidRPr="00893FC1" w:rsidTr="00893FC1">
        <w:trPr>
          <w:trHeight w:val="584"/>
        </w:trPr>
        <w:tc>
          <w:tcPr>
            <w:tcW w:w="2411" w:type="dxa"/>
            <w:tcBorders>
              <w:top w:val="single" w:sz="4" w:space="0" w:color="000000"/>
              <w:left w:val="single" w:sz="4" w:space="0" w:color="000000"/>
              <w:bottom w:val="single" w:sz="4" w:space="0" w:color="000000"/>
            </w:tcBorders>
          </w:tcPr>
          <w:p w:rsidR="00893FC1" w:rsidRPr="00893FC1" w:rsidRDefault="00893FC1" w:rsidP="00893FC1">
            <w:r w:rsidRPr="00893FC1">
              <w:t>Целевые индикаторы и показатели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2. Удельный вес объектов недвижимого имущества, находящихся в собственности Инсарского муниципального района, на которые </w:t>
            </w:r>
            <w:r w:rsidRPr="00893FC1">
              <w:rPr>
                <w:rFonts w:ascii="Times New Roman" w:hAnsi="Times New Roman"/>
                <w:sz w:val="24"/>
                <w:szCs w:val="24"/>
              </w:rPr>
              <w:lastRenderedPageBreak/>
              <w:t>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за 2016-2025 гг. достигнет 100%;</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2025 гг. достигнет 97%;</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5. Доходы от приватизации муниципального имущества до 2025г. достигнут 200,00 тыс. руб.;</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6. Количество муниципальных унитарных предприятий к 2025 году составят 0 ед.;</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2016-2025 гг. достигнет  97%;</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8. Доходы, полученные от продажи земельных участков в 2025г. достигнут 800,00 тыс. руб.;</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9. Доходы, полученные от аренды земельных участков   до 2025г. достигнут 1000,00 тыс.  руб.</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10.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 в 2025 г.                  составят 10,00 тыс.  руб.</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11. Расходы на проведение комплексных кадастровых работ в отношении земельных участков на территории   района до 2025г. составят 4 398,1 тыс. руб.</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12.  Расходы на кадастровые работы и подготовка землеустроительных дел в отношении земельных участков спецфонда из земель сельскохозяйственного назначения на территории   Инсарского муниципального района до 2025 г. составят 910 тыс. руб.</w:t>
            </w:r>
          </w:p>
          <w:p w:rsidR="00893FC1" w:rsidRPr="00893FC1" w:rsidRDefault="00893FC1" w:rsidP="00893FC1">
            <w:pPr>
              <w:pStyle w:val="ab"/>
              <w:jc w:val="both"/>
              <w:rPr>
                <w:rFonts w:ascii="Times New Roman" w:hAnsi="Times New Roman"/>
                <w:sz w:val="24"/>
                <w:szCs w:val="24"/>
              </w:rPr>
            </w:pPr>
          </w:p>
        </w:tc>
      </w:tr>
      <w:tr w:rsidR="00893FC1" w:rsidRPr="00893FC1" w:rsidTr="00893FC1">
        <w:trPr>
          <w:trHeight w:val="916"/>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jc w:val="both"/>
            </w:pPr>
            <w:r w:rsidRPr="00893FC1">
              <w:lastRenderedPageBreak/>
              <w:t>Этапы и 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r w:rsidRPr="00893FC1">
              <w:t>2016 – 2025 годы, без выделения этапов</w:t>
            </w:r>
          </w:p>
        </w:tc>
      </w:tr>
      <w:tr w:rsidR="00893FC1" w:rsidRPr="00893FC1" w:rsidTr="00893FC1">
        <w:trPr>
          <w:trHeight w:val="2963"/>
        </w:trPr>
        <w:tc>
          <w:tcPr>
            <w:tcW w:w="2411" w:type="dxa"/>
            <w:tcBorders>
              <w:top w:val="single" w:sz="4" w:space="0" w:color="000000"/>
              <w:left w:val="single" w:sz="4" w:space="0" w:color="000000"/>
              <w:bottom w:val="single" w:sz="4" w:space="0" w:color="000000"/>
            </w:tcBorders>
          </w:tcPr>
          <w:p w:rsidR="00893FC1" w:rsidRPr="00893FC1" w:rsidRDefault="00893FC1" w:rsidP="00893FC1">
            <w:r w:rsidRPr="00893FC1">
              <w:lastRenderedPageBreak/>
              <w:t>Финансовое обеспечение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pStyle w:val="Default"/>
              <w:jc w:val="both"/>
              <w:rPr>
                <w:color w:val="auto"/>
              </w:rPr>
            </w:pPr>
            <w:r w:rsidRPr="00893FC1">
              <w:rPr>
                <w:color w:val="auto"/>
              </w:rPr>
              <w:t xml:space="preserve">Общий объем ресурсного обеспечения Программы на 2016-2025 годы по всем источникам финансирования – 6 547,5 тыс. руб., в том числе по годам: </w:t>
            </w:r>
          </w:p>
          <w:p w:rsidR="00893FC1" w:rsidRPr="00893FC1" w:rsidRDefault="00893FC1" w:rsidP="00893FC1">
            <w:pPr>
              <w:pStyle w:val="Default"/>
              <w:jc w:val="both"/>
              <w:rPr>
                <w:color w:val="auto"/>
              </w:rPr>
            </w:pPr>
            <w:r w:rsidRPr="00893FC1">
              <w:rPr>
                <w:color w:val="auto"/>
              </w:rPr>
              <w:t xml:space="preserve">2016 год – 200 тыс. руб. (средства бюджета Инсарского муниципального района); </w:t>
            </w:r>
          </w:p>
          <w:p w:rsidR="00893FC1" w:rsidRPr="00893FC1" w:rsidRDefault="00893FC1" w:rsidP="00893FC1">
            <w:pPr>
              <w:pStyle w:val="Default"/>
              <w:jc w:val="both"/>
              <w:rPr>
                <w:color w:val="auto"/>
              </w:rPr>
            </w:pPr>
            <w:r w:rsidRPr="00893FC1">
              <w:rPr>
                <w:color w:val="auto"/>
              </w:rPr>
              <w:t xml:space="preserve">2017 год – 100 тыс. руб. (средства бюджета Инсарского муниципального района); </w:t>
            </w:r>
          </w:p>
          <w:p w:rsidR="00893FC1" w:rsidRPr="00893FC1" w:rsidRDefault="00893FC1" w:rsidP="00893FC1">
            <w:pPr>
              <w:pStyle w:val="Default"/>
              <w:jc w:val="both"/>
              <w:rPr>
                <w:color w:val="auto"/>
              </w:rPr>
            </w:pPr>
            <w:r w:rsidRPr="00893FC1">
              <w:rPr>
                <w:color w:val="auto"/>
              </w:rPr>
              <w:t xml:space="preserve">2018 год – 100 тыс. руб. (средства бюджета Инсарского муниципального района); </w:t>
            </w:r>
          </w:p>
          <w:p w:rsidR="00893FC1" w:rsidRPr="00893FC1" w:rsidRDefault="00893FC1" w:rsidP="00893FC1">
            <w:pPr>
              <w:pStyle w:val="Default"/>
              <w:jc w:val="both"/>
              <w:rPr>
                <w:color w:val="auto"/>
              </w:rPr>
            </w:pPr>
            <w:r w:rsidRPr="00893FC1">
              <w:rPr>
                <w:color w:val="auto"/>
              </w:rPr>
              <w:t xml:space="preserve">2019 год – 100,4 тыс. руб.  (средства бюджета Инсарского муниципального района); </w:t>
            </w:r>
          </w:p>
          <w:p w:rsidR="00893FC1" w:rsidRPr="00893FC1" w:rsidRDefault="00893FC1" w:rsidP="00893FC1">
            <w:pPr>
              <w:pStyle w:val="Default"/>
              <w:jc w:val="both"/>
              <w:rPr>
                <w:color w:val="auto"/>
              </w:rPr>
            </w:pPr>
            <w:r w:rsidRPr="00893FC1">
              <w:rPr>
                <w:color w:val="auto"/>
              </w:rPr>
              <w:t>2020 год – 93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2021 год – 226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2022 год – 1 111,7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2023 год – 60,9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2024 год – 121,3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2025 год – 80 тыс. руб. (средства бюджета Инсарского муниципального района).</w:t>
            </w:r>
          </w:p>
          <w:p w:rsidR="00893FC1" w:rsidRPr="00893FC1" w:rsidRDefault="00893FC1" w:rsidP="00893FC1">
            <w:pPr>
              <w:pStyle w:val="Default"/>
              <w:jc w:val="both"/>
              <w:rPr>
                <w:color w:val="auto"/>
              </w:rPr>
            </w:pPr>
            <w:r w:rsidRPr="00893FC1">
              <w:rPr>
                <w:color w:val="auto"/>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893FC1" w:rsidRPr="00893FC1" w:rsidTr="00893FC1">
        <w:trPr>
          <w:trHeight w:val="570"/>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t>Ожидаемые конечные результаты реализации Программы и показатели социально-экономической эффективности</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autoSpaceDE w:val="0"/>
              <w:autoSpaceDN w:val="0"/>
              <w:adjustRightInd w:val="0"/>
              <w:jc w:val="both"/>
            </w:pPr>
            <w:r w:rsidRPr="00893FC1">
              <w:t>1.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применение прозрачных и эффективных приватизационных процедур</w:t>
            </w:r>
          </w:p>
          <w:p w:rsidR="00893FC1" w:rsidRPr="00893FC1" w:rsidRDefault="00893FC1" w:rsidP="00893FC1">
            <w:pPr>
              <w:autoSpaceDE w:val="0"/>
              <w:autoSpaceDN w:val="0"/>
              <w:adjustRightInd w:val="0"/>
              <w:jc w:val="both"/>
            </w:pPr>
            <w:r w:rsidRPr="00893FC1">
              <w:t>2. Правовая регламентация в сфере управления и распоряжения муниципальным имуществом и земельными участками, находящимися в собственности  Инсарского муниципального района.</w:t>
            </w:r>
          </w:p>
          <w:p w:rsidR="00893FC1" w:rsidRPr="00893FC1" w:rsidRDefault="00893FC1" w:rsidP="00893FC1">
            <w:pPr>
              <w:autoSpaceDE w:val="0"/>
              <w:autoSpaceDN w:val="0"/>
              <w:adjustRightInd w:val="0"/>
              <w:jc w:val="both"/>
            </w:pPr>
            <w:r w:rsidRPr="00893FC1">
              <w:t>3. Инвентаризация объектов муниципальной собственности, оформление прав на них</w:t>
            </w:r>
          </w:p>
          <w:p w:rsidR="00893FC1" w:rsidRPr="00893FC1" w:rsidRDefault="00893FC1" w:rsidP="00893FC1">
            <w:pPr>
              <w:pStyle w:val="ConsPlusTitle"/>
              <w:jc w:val="both"/>
              <w:rPr>
                <w:rFonts w:ascii="Times New Roman" w:hAnsi="Times New Roman"/>
                <w:b w:val="0"/>
                <w:sz w:val="24"/>
                <w:szCs w:val="24"/>
              </w:rPr>
            </w:pPr>
            <w:r w:rsidRPr="00893FC1">
              <w:rPr>
                <w:rFonts w:ascii="Times New Roman" w:hAnsi="Times New Roman" w:cs="Times New Roman"/>
                <w:b w:val="0"/>
                <w:sz w:val="24"/>
                <w:szCs w:val="24"/>
              </w:rPr>
              <w:t xml:space="preserve">4. Повышение эффективности использования муниципального имущества и земельных участков, находящихся в собственности </w:t>
            </w:r>
            <w:r w:rsidRPr="00893FC1">
              <w:rPr>
                <w:rFonts w:ascii="Times New Roman" w:hAnsi="Times New Roman"/>
                <w:b w:val="0"/>
                <w:sz w:val="24"/>
                <w:szCs w:val="24"/>
              </w:rPr>
              <w:t>Инсарского муниципального района.</w:t>
            </w:r>
          </w:p>
        </w:tc>
      </w:tr>
      <w:tr w:rsidR="00893FC1" w:rsidRPr="00893FC1" w:rsidTr="00893FC1">
        <w:trPr>
          <w:trHeight w:val="1967"/>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t>Основные мероприятия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В рамках Муниципальной Программы и для достижения обозначенных выше целей и задач Муниципальной Программы планируется реализация комплекса следующих основных мероприятий:</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актуализация данных Реестра муниципального имущества;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обеспечение государственной регистрации права собственности   на объекты недвижимого имущества и земельные участки;</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проведение приватизации муниципального  имущества;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передача муниципального имущества в аренду, безвозмездное пользование, закрепление в оперативное управление, хозяйственное ведение;</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проведение проверок сохранности и целевого использования муниципального  имущества;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 - защита имущественных прав и интересов  Инсарского муниципального района;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b/>
                <w:sz w:val="24"/>
                <w:szCs w:val="24"/>
                <w:lang w:eastAsia="ru-RU"/>
              </w:rPr>
              <w:t xml:space="preserve"> </w:t>
            </w:r>
            <w:r w:rsidRPr="00893FC1">
              <w:rPr>
                <w:rFonts w:ascii="Times New Roman" w:hAnsi="Times New Roman"/>
                <w:sz w:val="24"/>
                <w:szCs w:val="24"/>
              </w:rPr>
              <w:t xml:space="preserve">- постановка на государственный кадастровый учет земельных участков </w:t>
            </w:r>
            <w:r w:rsidRPr="00893FC1">
              <w:rPr>
                <w:rFonts w:ascii="Times New Roman" w:hAnsi="Times New Roman"/>
                <w:sz w:val="24"/>
                <w:szCs w:val="24"/>
              </w:rPr>
              <w:lastRenderedPageBreak/>
              <w:t>под объектами недвижимости для дальнейшего налогообложения;</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  осуществление муниципального земельного контроля на территории  Инсарского муниципального района; </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предоставление земельных участков в аренду, постоянное (бессрочное) пользование, безвозмездное срочное пользование;</w:t>
            </w:r>
          </w:p>
          <w:p w:rsidR="00893FC1" w:rsidRPr="00893FC1" w:rsidRDefault="00893FC1" w:rsidP="00893FC1">
            <w:pPr>
              <w:pStyle w:val="ab"/>
              <w:jc w:val="both"/>
              <w:rPr>
                <w:sz w:val="24"/>
                <w:szCs w:val="24"/>
              </w:rPr>
            </w:pPr>
            <w:r w:rsidRPr="00893FC1">
              <w:rPr>
                <w:rFonts w:ascii="Times New Roman" w:hAnsi="Times New Roman"/>
                <w:sz w:val="24"/>
                <w:szCs w:val="24"/>
              </w:rPr>
              <w:t>- продажа земельных участков.</w:t>
            </w:r>
          </w:p>
        </w:tc>
      </w:tr>
      <w:tr w:rsidR="00893FC1" w:rsidRPr="00893FC1" w:rsidTr="00893FC1">
        <w:trPr>
          <w:trHeight w:val="1967"/>
        </w:trPr>
        <w:tc>
          <w:tcPr>
            <w:tcW w:w="2411" w:type="dxa"/>
            <w:tcBorders>
              <w:top w:val="single" w:sz="4" w:space="0" w:color="000000"/>
              <w:left w:val="single" w:sz="4" w:space="0" w:color="000000"/>
              <w:bottom w:val="single" w:sz="4" w:space="0" w:color="000000"/>
            </w:tcBorders>
          </w:tcPr>
          <w:p w:rsidR="00893FC1" w:rsidRPr="00893FC1" w:rsidRDefault="00893FC1" w:rsidP="00893FC1">
            <w:pPr>
              <w:snapToGrid w:val="0"/>
            </w:pPr>
            <w:r w:rsidRPr="00893FC1">
              <w:lastRenderedPageBreak/>
              <w:t xml:space="preserve">Система организаций и </w:t>
            </w:r>
            <w:proofErr w:type="gramStart"/>
            <w:r w:rsidRPr="00893FC1">
              <w:t>контроль за</w:t>
            </w:r>
            <w:proofErr w:type="gramEnd"/>
            <w:r w:rsidRPr="00893FC1">
              <w:t xml:space="preserve"> исполнением Программы</w:t>
            </w:r>
          </w:p>
        </w:tc>
        <w:tc>
          <w:tcPr>
            <w:tcW w:w="7938" w:type="dxa"/>
            <w:tcBorders>
              <w:top w:val="single" w:sz="4" w:space="0" w:color="000000"/>
              <w:left w:val="single" w:sz="4" w:space="0" w:color="000000"/>
              <w:bottom w:val="single" w:sz="4" w:space="0" w:color="000000"/>
              <w:right w:val="single" w:sz="4" w:space="0" w:color="000000"/>
            </w:tcBorders>
          </w:tcPr>
          <w:p w:rsidR="00893FC1" w:rsidRPr="00893FC1" w:rsidRDefault="00893FC1" w:rsidP="00893FC1">
            <w:pPr>
              <w:autoSpaceDE w:val="0"/>
              <w:autoSpaceDN w:val="0"/>
              <w:adjustRightInd w:val="0"/>
              <w:jc w:val="both"/>
            </w:pPr>
            <w:r w:rsidRPr="00893FC1">
              <w:t>Реализация и текущее управление реализацией Программы осуществляется ответственным исполнителем совместно с соисполнителем.</w:t>
            </w:r>
          </w:p>
          <w:p w:rsidR="00893FC1" w:rsidRPr="00893FC1" w:rsidRDefault="00893FC1" w:rsidP="00893FC1">
            <w:pPr>
              <w:autoSpaceDE w:val="0"/>
              <w:autoSpaceDN w:val="0"/>
              <w:adjustRightInd w:val="0"/>
              <w:jc w:val="both"/>
            </w:pPr>
            <w:proofErr w:type="gramStart"/>
            <w:r w:rsidRPr="00893FC1">
              <w:t>Контроль за</w:t>
            </w:r>
            <w:proofErr w:type="gramEnd"/>
            <w:r w:rsidRPr="00893FC1">
              <w:t xml:space="preserve"> реализацией Программы осуществляет Экономическое управление   администрации Инсарского муниципального района.</w:t>
            </w:r>
          </w:p>
          <w:p w:rsidR="00893FC1" w:rsidRPr="00893FC1" w:rsidRDefault="00893FC1" w:rsidP="00893FC1">
            <w:pPr>
              <w:autoSpaceDE w:val="0"/>
              <w:autoSpaceDN w:val="0"/>
              <w:adjustRightInd w:val="0"/>
              <w:jc w:val="both"/>
            </w:pPr>
            <w:r w:rsidRPr="00893FC1">
              <w:t xml:space="preserve"> В целях обеспечения оперативного </w:t>
            </w:r>
            <w:proofErr w:type="gramStart"/>
            <w:r w:rsidRPr="00893FC1">
              <w:t>контроля за</w:t>
            </w:r>
            <w:proofErr w:type="gramEnd"/>
            <w:r w:rsidRPr="00893FC1">
              <w:t xml:space="preserve">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893FC1" w:rsidRPr="00893FC1" w:rsidRDefault="00893FC1" w:rsidP="00893FC1">
            <w:pPr>
              <w:autoSpaceDE w:val="0"/>
              <w:autoSpaceDN w:val="0"/>
              <w:adjustRightInd w:val="0"/>
              <w:jc w:val="both"/>
            </w:pPr>
            <w:r w:rsidRPr="00893FC1">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893FC1" w:rsidRPr="00893FC1" w:rsidRDefault="00893FC1" w:rsidP="00893FC1">
            <w:pPr>
              <w:autoSpaceDE w:val="0"/>
              <w:autoSpaceDN w:val="0"/>
              <w:adjustRightInd w:val="0"/>
              <w:jc w:val="both"/>
            </w:pPr>
            <w:r w:rsidRPr="00893FC1">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893FC1" w:rsidRPr="00893FC1" w:rsidRDefault="00893FC1" w:rsidP="00893FC1">
            <w:pPr>
              <w:autoSpaceDE w:val="0"/>
              <w:autoSpaceDN w:val="0"/>
              <w:adjustRightInd w:val="0"/>
              <w:jc w:val="both"/>
            </w:pPr>
            <w:proofErr w:type="gramStart"/>
            <w:r w:rsidRPr="00893FC1">
              <w:t>2) отчеты по итогам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Инсарского муниципального</w:t>
            </w:r>
            <w:proofErr w:type="gramEnd"/>
            <w:r w:rsidRPr="00893FC1">
              <w:t xml:space="preserve"> района.</w:t>
            </w:r>
          </w:p>
          <w:p w:rsidR="00893FC1" w:rsidRPr="00893FC1" w:rsidRDefault="00893FC1" w:rsidP="00893FC1">
            <w:pPr>
              <w:autoSpaceDE w:val="0"/>
              <w:autoSpaceDN w:val="0"/>
              <w:adjustRightInd w:val="0"/>
              <w:jc w:val="both"/>
            </w:pPr>
            <w:r w:rsidRPr="00893FC1">
              <w:t xml:space="preserve">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893FC1">
              <w:t>за</w:t>
            </w:r>
            <w:proofErr w:type="gramEnd"/>
            <w:r w:rsidRPr="00893FC1">
              <w:t xml:space="preserve"> отчетным.</w:t>
            </w:r>
          </w:p>
        </w:tc>
      </w:tr>
    </w:tbl>
    <w:p w:rsidR="00893FC1" w:rsidRPr="00893FC1" w:rsidRDefault="00893FC1" w:rsidP="00893FC1">
      <w:pPr>
        <w:jc w:val="center"/>
        <w:rPr>
          <w:b/>
          <w:bCs/>
        </w:rPr>
      </w:pPr>
    </w:p>
    <w:p w:rsidR="00893FC1" w:rsidRPr="00893FC1" w:rsidRDefault="00893FC1" w:rsidP="00893FC1">
      <w:pPr>
        <w:jc w:val="center"/>
        <w:rPr>
          <w:b/>
          <w:bCs/>
        </w:rPr>
      </w:pPr>
      <w:r w:rsidRPr="00893FC1">
        <w:rPr>
          <w:b/>
          <w:bCs/>
        </w:rPr>
        <w:t>1. Общая характеристика сферы реализации Программы, основные проблемы и прогноз развития в сфере управления муниципальным имуществом и земельными ресурсами</w:t>
      </w:r>
    </w:p>
    <w:p w:rsidR="00893FC1" w:rsidRPr="00893FC1" w:rsidRDefault="00893FC1" w:rsidP="00893FC1">
      <w:pPr>
        <w:widowControl w:val="0"/>
        <w:autoSpaceDE w:val="0"/>
        <w:autoSpaceDN w:val="0"/>
        <w:adjustRightInd w:val="0"/>
        <w:ind w:firstLine="709"/>
        <w:jc w:val="both"/>
      </w:pPr>
    </w:p>
    <w:p w:rsidR="00893FC1" w:rsidRPr="00893FC1" w:rsidRDefault="00893FC1" w:rsidP="00893FC1">
      <w:pPr>
        <w:widowControl w:val="0"/>
        <w:autoSpaceDE w:val="0"/>
        <w:autoSpaceDN w:val="0"/>
        <w:adjustRightInd w:val="0"/>
        <w:ind w:left="-720" w:firstLine="720"/>
        <w:jc w:val="both"/>
      </w:pPr>
      <w:r w:rsidRPr="00893FC1">
        <w:t>Управление муниципальным имуществом  Инсарского муниципального района представляет собой совокупность экономических отношений с участием муниципального имущества, закрепленного на вещных правах за муниципальными унитарными предприятиями, казенными учреждениями, муниципальными учреждениями  Инсарского муниципального района, а также имущественных прав   составляющего муниципальную казну   Инсарского муниципального района.</w:t>
      </w:r>
    </w:p>
    <w:p w:rsidR="00893FC1" w:rsidRPr="00893FC1" w:rsidRDefault="00893FC1" w:rsidP="00893FC1">
      <w:pPr>
        <w:widowControl w:val="0"/>
        <w:autoSpaceDE w:val="0"/>
        <w:autoSpaceDN w:val="0"/>
        <w:adjustRightInd w:val="0"/>
        <w:ind w:left="-720" w:firstLine="720"/>
        <w:jc w:val="both"/>
      </w:pPr>
      <w:r w:rsidRPr="00893FC1">
        <w:t>Деятельность по управлению и распоряжению муниципальным имуществом включает следующие основные направления:</w:t>
      </w:r>
    </w:p>
    <w:p w:rsidR="00893FC1" w:rsidRPr="00893FC1" w:rsidRDefault="00893FC1" w:rsidP="00893FC1">
      <w:pPr>
        <w:ind w:left="-720"/>
        <w:jc w:val="both"/>
      </w:pPr>
      <w:r w:rsidRPr="00893FC1">
        <w:t>-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Инсарского муниципального района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893FC1" w:rsidRPr="00893FC1" w:rsidRDefault="00893FC1" w:rsidP="00893FC1">
      <w:pPr>
        <w:ind w:left="-720"/>
        <w:jc w:val="both"/>
      </w:pPr>
      <w:r w:rsidRPr="00893FC1">
        <w:lastRenderedPageBreak/>
        <w:t>- приватизация и распоряжение муниципальным имуществом, управление акциями, долями в уставных капиталах хозяйственных обществ;</w:t>
      </w:r>
    </w:p>
    <w:p w:rsidR="00893FC1" w:rsidRPr="00893FC1" w:rsidRDefault="00893FC1" w:rsidP="00893FC1">
      <w:pPr>
        <w:ind w:left="-720"/>
        <w:jc w:val="both"/>
      </w:pPr>
      <w:proofErr w:type="gramStart"/>
      <w:r w:rsidRPr="00893FC1">
        <w:t>- управление и распоряжение земельными участками, находящимися в муниципальной собственности и земельными участками, государственная собственность на которые не разграничена (государственная регистрация права собственности  Инсарского муниципального района на земельные участки, формирование Земельного  фонда,   актуализация кадастровой стоимости земель, передача земельных участков, находящихся в собственности  Инсарского муниципального района и земельных участков, государственная собственность на которые не разграничена (далее – земельные участки), в аренду, постоянное бессрочное</w:t>
      </w:r>
      <w:proofErr w:type="gramEnd"/>
      <w:r w:rsidRPr="00893FC1">
        <w:t xml:space="preserve"> пользование, безвозмездное срочное пользование, администрирование неналоговых доходов от использования земельных участков);</w:t>
      </w:r>
    </w:p>
    <w:p w:rsidR="00893FC1" w:rsidRPr="00893FC1" w:rsidRDefault="00893FC1" w:rsidP="00893FC1">
      <w:pPr>
        <w:ind w:left="-720"/>
        <w:jc w:val="both"/>
      </w:pPr>
      <w:r w:rsidRPr="00893FC1">
        <w:t>- судебная защита имущественных прав и интересов  Инсарского муниципального района, законотворческая деятельность.</w:t>
      </w:r>
    </w:p>
    <w:p w:rsidR="00893FC1" w:rsidRPr="00893FC1" w:rsidRDefault="00893FC1" w:rsidP="00893FC1">
      <w:pPr>
        <w:ind w:left="-720" w:firstLine="720"/>
        <w:jc w:val="both"/>
      </w:pPr>
      <w:r w:rsidRPr="00893FC1">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 муниципальными унитарными предприятиями.</w:t>
      </w:r>
    </w:p>
    <w:p w:rsidR="00893FC1" w:rsidRPr="00893FC1" w:rsidRDefault="00893FC1" w:rsidP="00893FC1">
      <w:pPr>
        <w:autoSpaceDE w:val="0"/>
        <w:autoSpaceDN w:val="0"/>
        <w:adjustRightInd w:val="0"/>
        <w:ind w:left="-720" w:firstLine="720"/>
        <w:jc w:val="both"/>
      </w:pPr>
      <w:r w:rsidRPr="00893FC1">
        <w:t>Основными прогнозируемыми результатами в сфере управления муниципальным имуществом и земельными участками, находящимися в собственности  Инсарского муниципального района, являются:</w:t>
      </w:r>
    </w:p>
    <w:p w:rsidR="00893FC1" w:rsidRPr="00893FC1" w:rsidRDefault="00893FC1" w:rsidP="00893FC1">
      <w:pPr>
        <w:autoSpaceDE w:val="0"/>
        <w:autoSpaceDN w:val="0"/>
        <w:adjustRightInd w:val="0"/>
        <w:ind w:left="-720"/>
        <w:jc w:val="both"/>
      </w:pPr>
      <w:r w:rsidRPr="00893FC1">
        <w:t xml:space="preserve">- сокращение количества объектов муниципальной собственности, оптимизация структуры муниципального </w:t>
      </w:r>
      <w:proofErr w:type="gramStart"/>
      <w:r w:rsidRPr="00893FC1">
        <w:t>имущества</w:t>
      </w:r>
      <w:proofErr w:type="gramEnd"/>
      <w:r w:rsidRPr="00893FC1">
        <w:t xml:space="preserve">   в том числе оптимизация количества муниципальных унитарных предприятий, открытых акционерных обществ и обществ с ограниченной ответственностью с  участием Инсарского муниципального района и применение прозрачных и эффективных приватизационных процедур;</w:t>
      </w:r>
    </w:p>
    <w:p w:rsidR="00893FC1" w:rsidRPr="00893FC1" w:rsidRDefault="00893FC1" w:rsidP="00893FC1">
      <w:pPr>
        <w:autoSpaceDE w:val="0"/>
        <w:autoSpaceDN w:val="0"/>
        <w:adjustRightInd w:val="0"/>
        <w:ind w:left="-720"/>
        <w:jc w:val="both"/>
      </w:pPr>
      <w:r w:rsidRPr="00893FC1">
        <w:t>- детальная правовая регламентация в сфере управления и распоряжения муниципальным имуществом и земельными участками;</w:t>
      </w:r>
    </w:p>
    <w:p w:rsidR="00893FC1" w:rsidRPr="00893FC1" w:rsidRDefault="00893FC1" w:rsidP="00893FC1">
      <w:pPr>
        <w:autoSpaceDE w:val="0"/>
        <w:autoSpaceDN w:val="0"/>
        <w:adjustRightInd w:val="0"/>
        <w:ind w:left="-720"/>
        <w:jc w:val="both"/>
      </w:pPr>
      <w:r w:rsidRPr="00893FC1">
        <w:t>-инвентаризация объектов республиканской собственности, оформление прав на них;</w:t>
      </w:r>
    </w:p>
    <w:p w:rsidR="00893FC1" w:rsidRPr="00893FC1" w:rsidRDefault="00893FC1" w:rsidP="00893FC1">
      <w:pPr>
        <w:autoSpaceDE w:val="0"/>
        <w:autoSpaceDN w:val="0"/>
        <w:adjustRightInd w:val="0"/>
        <w:ind w:left="-720"/>
        <w:jc w:val="both"/>
      </w:pPr>
      <w:r w:rsidRPr="00893FC1">
        <w:t xml:space="preserve">- повышение эффективности использования муниципального имущества и земельных участков. </w:t>
      </w:r>
    </w:p>
    <w:p w:rsidR="00893FC1" w:rsidRPr="00893FC1" w:rsidRDefault="00893FC1" w:rsidP="00893FC1">
      <w:pPr>
        <w:autoSpaceDE w:val="0"/>
        <w:autoSpaceDN w:val="0"/>
        <w:adjustRightInd w:val="0"/>
        <w:ind w:left="-720"/>
        <w:jc w:val="both"/>
      </w:pPr>
    </w:p>
    <w:p w:rsidR="00893FC1" w:rsidRPr="00893FC1" w:rsidRDefault="00893FC1" w:rsidP="00893FC1">
      <w:pPr>
        <w:autoSpaceDE w:val="0"/>
        <w:autoSpaceDN w:val="0"/>
        <w:adjustRightInd w:val="0"/>
        <w:ind w:left="-720"/>
        <w:jc w:val="center"/>
        <w:rPr>
          <w:b/>
          <w:bCs/>
        </w:rPr>
      </w:pPr>
      <w:r w:rsidRPr="00893FC1">
        <w:rPr>
          <w:b/>
          <w:bCs/>
        </w:rPr>
        <w:t>2. Цели, задачи и индикаторы реализации Программы, а также основные ожидаемые результаты и сроки ее реализации</w:t>
      </w:r>
    </w:p>
    <w:p w:rsidR="00893FC1" w:rsidRPr="00893FC1" w:rsidRDefault="00893FC1" w:rsidP="00893FC1">
      <w:pPr>
        <w:autoSpaceDE w:val="0"/>
        <w:autoSpaceDN w:val="0"/>
        <w:adjustRightInd w:val="0"/>
        <w:ind w:left="-720"/>
        <w:jc w:val="center"/>
        <w:rPr>
          <w:b/>
          <w:bCs/>
        </w:rPr>
      </w:pPr>
    </w:p>
    <w:p w:rsidR="00893FC1" w:rsidRPr="00893FC1" w:rsidRDefault="00893FC1" w:rsidP="00893FC1">
      <w:pPr>
        <w:autoSpaceDE w:val="0"/>
        <w:autoSpaceDN w:val="0"/>
        <w:adjustRightInd w:val="0"/>
        <w:ind w:left="-720" w:firstLine="720"/>
        <w:jc w:val="both"/>
      </w:pPr>
      <w:r w:rsidRPr="00893FC1">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893FC1" w:rsidRPr="00893FC1" w:rsidRDefault="00893FC1" w:rsidP="00893FC1">
      <w:pPr>
        <w:autoSpaceDE w:val="0"/>
        <w:autoSpaceDN w:val="0"/>
        <w:adjustRightInd w:val="0"/>
        <w:ind w:left="-720" w:firstLine="720"/>
        <w:jc w:val="both"/>
      </w:pPr>
      <w:r w:rsidRPr="00893FC1">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893FC1" w:rsidRPr="00893FC1" w:rsidRDefault="00893FC1" w:rsidP="00893FC1">
      <w:pPr>
        <w:autoSpaceDE w:val="0"/>
        <w:autoSpaceDN w:val="0"/>
        <w:adjustRightInd w:val="0"/>
        <w:ind w:left="-720" w:firstLine="720"/>
        <w:jc w:val="both"/>
      </w:pPr>
      <w:r w:rsidRPr="00893FC1">
        <w:t xml:space="preserve">При достижении цели Муниципальной Программы планируется обеспечить выполнение следующих задач:  </w:t>
      </w:r>
    </w:p>
    <w:p w:rsidR="00893FC1" w:rsidRPr="00893FC1" w:rsidRDefault="00893FC1" w:rsidP="00893FC1">
      <w:pPr>
        <w:ind w:left="-720"/>
        <w:jc w:val="both"/>
      </w:pPr>
      <w:r w:rsidRPr="00893FC1">
        <w:t>- обеспечение полноты и актуальности учета муниципального имущества  Инсарского муниципального района;</w:t>
      </w:r>
    </w:p>
    <w:p w:rsidR="00893FC1" w:rsidRPr="00893FC1" w:rsidRDefault="00893FC1" w:rsidP="00893FC1">
      <w:pPr>
        <w:ind w:left="-720"/>
        <w:jc w:val="both"/>
      </w:pPr>
      <w:r w:rsidRPr="00893FC1">
        <w:t>- обеспечение государственной регистрации права собственности  Инсарского муниципального района;</w:t>
      </w:r>
    </w:p>
    <w:p w:rsidR="00893FC1" w:rsidRPr="00893FC1" w:rsidRDefault="00893FC1" w:rsidP="00893FC1">
      <w:pPr>
        <w:ind w:left="-720"/>
        <w:jc w:val="both"/>
      </w:pPr>
      <w:r w:rsidRPr="00893FC1">
        <w:t>- оптимизация структуры муниципального имущества  Инсарского муниципального района;</w:t>
      </w:r>
    </w:p>
    <w:p w:rsidR="00893FC1" w:rsidRPr="00893FC1" w:rsidRDefault="00893FC1" w:rsidP="00893FC1">
      <w:pPr>
        <w:ind w:left="-720"/>
        <w:jc w:val="both"/>
      </w:pPr>
      <w:r w:rsidRPr="00893FC1">
        <w:t>- вовлечение муниципального имущества  Инсарского муниципального района  в экономический оборот;</w:t>
      </w:r>
    </w:p>
    <w:p w:rsidR="00893FC1" w:rsidRPr="00893FC1" w:rsidRDefault="00893FC1" w:rsidP="00893FC1">
      <w:pPr>
        <w:ind w:left="-720"/>
        <w:jc w:val="both"/>
      </w:pPr>
      <w:r w:rsidRPr="00893FC1">
        <w:t xml:space="preserve">- осуществление </w:t>
      </w:r>
      <w:proofErr w:type="gramStart"/>
      <w:r w:rsidRPr="00893FC1">
        <w:t>контроля за</w:t>
      </w:r>
      <w:proofErr w:type="gramEnd"/>
      <w:r w:rsidRPr="00893FC1">
        <w:t xml:space="preserve"> эффективным использованием муниципального имущества  Инсарского муниципального района;</w:t>
      </w:r>
    </w:p>
    <w:p w:rsidR="00893FC1" w:rsidRPr="00893FC1" w:rsidRDefault="00893FC1" w:rsidP="00893FC1">
      <w:pPr>
        <w:ind w:left="-720"/>
        <w:jc w:val="both"/>
      </w:pPr>
      <w:r w:rsidRPr="00893FC1">
        <w:t>- обеспечение реализации муниципальной Программы.</w:t>
      </w:r>
    </w:p>
    <w:p w:rsidR="00893FC1" w:rsidRPr="00893FC1" w:rsidRDefault="00893FC1" w:rsidP="00893FC1">
      <w:pPr>
        <w:ind w:left="-720" w:firstLine="720"/>
        <w:jc w:val="both"/>
      </w:pPr>
      <w:r w:rsidRPr="00893FC1">
        <w:t xml:space="preserve">Для дальнейшего социально-экономического развития  Инсарского муниципального района требуется формирование эффективной структуры и системы управления муниципальным имуществом и земельными ресурсами.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w:t>
      </w:r>
      <w:r w:rsidRPr="00893FC1">
        <w:lastRenderedPageBreak/>
        <w:t xml:space="preserve">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893FC1" w:rsidRPr="00893FC1" w:rsidRDefault="00893FC1" w:rsidP="00893FC1">
      <w:pPr>
        <w:autoSpaceDE w:val="0"/>
        <w:autoSpaceDN w:val="0"/>
        <w:adjustRightInd w:val="0"/>
        <w:ind w:left="-720" w:firstLine="720"/>
        <w:jc w:val="both"/>
        <w:outlineLvl w:val="4"/>
      </w:pPr>
      <w:r w:rsidRPr="00893FC1">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Инсарского муниципального района, в том числе земельных участков. </w:t>
      </w:r>
    </w:p>
    <w:p w:rsidR="00893FC1" w:rsidRPr="00893FC1" w:rsidRDefault="00893FC1" w:rsidP="00893FC1">
      <w:pPr>
        <w:ind w:left="-720"/>
        <w:jc w:val="both"/>
      </w:pPr>
      <w:r w:rsidRPr="00893FC1">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Инсарского муниципального района, </w:t>
      </w:r>
      <w:bookmarkStart w:id="41" w:name="OLE_LINK1"/>
      <w:r w:rsidRPr="00893FC1">
        <w:t>защиту имущественных прав и интересов,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иных пользователей за переданное им муниципальное имущество.</w:t>
      </w:r>
    </w:p>
    <w:bookmarkEnd w:id="41"/>
    <w:p w:rsidR="00893FC1" w:rsidRPr="00893FC1" w:rsidRDefault="00893FC1" w:rsidP="00893FC1">
      <w:pPr>
        <w:autoSpaceDE w:val="0"/>
        <w:autoSpaceDN w:val="0"/>
        <w:adjustRightInd w:val="0"/>
        <w:ind w:left="-720"/>
        <w:jc w:val="both"/>
      </w:pPr>
      <w:r w:rsidRPr="00893FC1">
        <w:t>Муниципальная Программа реализуется в 2016 - 2025 годах.</w:t>
      </w:r>
    </w:p>
    <w:p w:rsidR="00893FC1" w:rsidRPr="00893FC1" w:rsidRDefault="00893FC1" w:rsidP="00893FC1">
      <w:pPr>
        <w:autoSpaceDE w:val="0"/>
        <w:autoSpaceDN w:val="0"/>
        <w:adjustRightInd w:val="0"/>
        <w:ind w:left="-720"/>
        <w:jc w:val="both"/>
      </w:pPr>
      <w:bookmarkStart w:id="42" w:name="OLE_LINK4"/>
      <w:bookmarkStart w:id="43" w:name="OLE_LINK3"/>
      <w:r w:rsidRPr="00893FC1">
        <w:t xml:space="preserve">Реализация Муниципальной Программы осуществляется </w:t>
      </w:r>
      <w:bookmarkEnd w:id="42"/>
      <w:bookmarkEnd w:id="43"/>
      <w:r w:rsidRPr="00893FC1">
        <w:t>без выделения этапов.</w:t>
      </w:r>
    </w:p>
    <w:p w:rsidR="00893FC1" w:rsidRPr="00893FC1" w:rsidRDefault="00893FC1" w:rsidP="00893FC1">
      <w:pPr>
        <w:pStyle w:val="Default"/>
        <w:jc w:val="both"/>
        <w:rPr>
          <w:color w:val="auto"/>
        </w:rPr>
      </w:pPr>
      <w:r w:rsidRPr="00893FC1">
        <w:rPr>
          <w:color w:val="auto"/>
        </w:rPr>
        <w:t>К 2025 году планируется достижение следующих результатов:</w:t>
      </w:r>
    </w:p>
    <w:p w:rsidR="00893FC1" w:rsidRPr="00893FC1" w:rsidRDefault="00893FC1" w:rsidP="00893FC1">
      <w:pPr>
        <w:autoSpaceDE w:val="0"/>
        <w:autoSpaceDN w:val="0"/>
        <w:adjustRightInd w:val="0"/>
        <w:ind w:left="-720" w:firstLine="720"/>
        <w:jc w:val="both"/>
        <w:rPr>
          <w:b/>
        </w:rPr>
      </w:pPr>
      <w:r w:rsidRPr="00893FC1">
        <w:rPr>
          <w:b/>
        </w:rPr>
        <w:t>В сфере управления муниципальным имуществом входят:</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2.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Инсарского муниципального района, по отношению к общему количеству объектов недвижимого имущества, внесенных в Реестр муниципального имущества   за 2016-2025 гг. достигнет 100%;</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2025 гг. достигнет 97%;</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5. Доходы от приватизации муниципального имущества в 2025 гг. составят 200,00 тыс. руб.;</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6. Количество муниципальных унитарных предприятий к 2025 году составят 0 ед.;</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2016-2025 гг. достигнет  97%;</w:t>
      </w:r>
    </w:p>
    <w:p w:rsidR="00893FC1" w:rsidRPr="00893FC1" w:rsidRDefault="00893FC1" w:rsidP="00893FC1">
      <w:pPr>
        <w:pStyle w:val="ab"/>
        <w:ind w:left="-709" w:firstLine="709"/>
        <w:jc w:val="both"/>
        <w:rPr>
          <w:rFonts w:ascii="Times New Roman" w:hAnsi="Times New Roman"/>
          <w:sz w:val="24"/>
          <w:szCs w:val="24"/>
        </w:rPr>
      </w:pPr>
    </w:p>
    <w:p w:rsidR="00893FC1" w:rsidRPr="00893FC1" w:rsidRDefault="00893FC1" w:rsidP="00893FC1">
      <w:pPr>
        <w:autoSpaceDE w:val="0"/>
        <w:autoSpaceDN w:val="0"/>
        <w:adjustRightInd w:val="0"/>
        <w:ind w:left="-720" w:firstLine="720"/>
        <w:jc w:val="both"/>
        <w:rPr>
          <w:b/>
        </w:rPr>
      </w:pPr>
      <w:r w:rsidRPr="00893FC1">
        <w:rPr>
          <w:b/>
        </w:rPr>
        <w:t xml:space="preserve"> В сфере управления земельными ресурсами входят:</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 xml:space="preserve">1. Доходы, полученные от продажи земельных участков в 2025 г. достигнут </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800,00 тыс. руб.;</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2. Доходы, полученные от аренды земельных участков  в 2025 г. достигнут 1000,00 тыс. руб.</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3.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района до 2025 г. составят 10 тыс. руб.</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4. Расходы на проведение комплексных кадастровых работ в отношении земельных участков на территории   района до 2025 г. составят 4 398,1 тыс.  руб.</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5. Расходы на кадастровые работы и подготовка землеустроительных дел в отношении земельных участков спецфонда из земель сельскохозяйственного назначения на территории   Инсарского муниципального района до 2025 г. составят 1 000 тыс. руб.</w:t>
      </w:r>
    </w:p>
    <w:p w:rsidR="00893FC1" w:rsidRPr="00893FC1" w:rsidRDefault="00893FC1" w:rsidP="00893FC1">
      <w:pPr>
        <w:autoSpaceDE w:val="0"/>
        <w:autoSpaceDN w:val="0"/>
        <w:adjustRightInd w:val="0"/>
        <w:ind w:left="-720"/>
        <w:jc w:val="center"/>
        <w:rPr>
          <w:b/>
          <w:bCs/>
        </w:rPr>
      </w:pPr>
    </w:p>
    <w:p w:rsidR="00893FC1" w:rsidRPr="00893FC1" w:rsidRDefault="00893FC1" w:rsidP="00893FC1">
      <w:pPr>
        <w:autoSpaceDE w:val="0"/>
        <w:autoSpaceDN w:val="0"/>
        <w:adjustRightInd w:val="0"/>
        <w:ind w:left="-720"/>
        <w:jc w:val="center"/>
        <w:rPr>
          <w:b/>
          <w:bCs/>
        </w:rPr>
      </w:pPr>
      <w:r w:rsidRPr="00893FC1">
        <w:rPr>
          <w:b/>
          <w:bCs/>
        </w:rPr>
        <w:t>3. Обобщенная характеристика</w:t>
      </w:r>
    </w:p>
    <w:p w:rsidR="00893FC1" w:rsidRPr="00893FC1" w:rsidRDefault="00893FC1" w:rsidP="00893FC1">
      <w:pPr>
        <w:autoSpaceDE w:val="0"/>
        <w:autoSpaceDN w:val="0"/>
        <w:adjustRightInd w:val="0"/>
        <w:ind w:left="-720"/>
        <w:jc w:val="center"/>
        <w:rPr>
          <w:b/>
          <w:bCs/>
        </w:rPr>
      </w:pPr>
      <w:r w:rsidRPr="00893FC1">
        <w:rPr>
          <w:b/>
          <w:bCs/>
        </w:rPr>
        <w:t>основных мероприятий Программы</w:t>
      </w:r>
    </w:p>
    <w:p w:rsidR="00893FC1" w:rsidRPr="00893FC1" w:rsidRDefault="00893FC1" w:rsidP="00893FC1">
      <w:pPr>
        <w:autoSpaceDE w:val="0"/>
        <w:autoSpaceDN w:val="0"/>
        <w:adjustRightInd w:val="0"/>
        <w:ind w:left="-720"/>
        <w:rPr>
          <w:bCs/>
        </w:rPr>
      </w:pPr>
    </w:p>
    <w:p w:rsidR="00893FC1" w:rsidRPr="00893FC1" w:rsidRDefault="00893FC1" w:rsidP="00893FC1">
      <w:pPr>
        <w:autoSpaceDE w:val="0"/>
        <w:autoSpaceDN w:val="0"/>
        <w:adjustRightInd w:val="0"/>
        <w:ind w:left="-720" w:firstLine="720"/>
        <w:rPr>
          <w:bCs/>
        </w:rPr>
      </w:pPr>
      <w:r w:rsidRPr="00893FC1">
        <w:rPr>
          <w:bCs/>
        </w:rPr>
        <w:t>Основные мероприятия Программы разбиты на 2 блока:</w:t>
      </w:r>
    </w:p>
    <w:p w:rsidR="00893FC1" w:rsidRPr="00893FC1" w:rsidRDefault="00893FC1" w:rsidP="00893FC1">
      <w:pPr>
        <w:autoSpaceDE w:val="0"/>
        <w:autoSpaceDN w:val="0"/>
        <w:adjustRightInd w:val="0"/>
        <w:ind w:left="-720" w:firstLine="720"/>
        <w:rPr>
          <w:bCs/>
        </w:rPr>
      </w:pPr>
    </w:p>
    <w:p w:rsidR="00893FC1" w:rsidRPr="00893FC1" w:rsidRDefault="00893FC1" w:rsidP="00893FC1">
      <w:pPr>
        <w:autoSpaceDE w:val="0"/>
        <w:autoSpaceDN w:val="0"/>
        <w:adjustRightInd w:val="0"/>
        <w:ind w:left="-360" w:firstLine="360"/>
        <w:rPr>
          <w:b/>
        </w:rPr>
      </w:pPr>
      <w:r w:rsidRPr="00893FC1">
        <w:rPr>
          <w:b/>
        </w:rPr>
        <w:t>1.Блок «Управления муниципальным имуществом»</w:t>
      </w:r>
    </w:p>
    <w:p w:rsidR="00893FC1" w:rsidRPr="00893FC1" w:rsidRDefault="00893FC1" w:rsidP="00893FC1">
      <w:pPr>
        <w:widowControl w:val="0"/>
        <w:ind w:left="-709" w:firstLine="709"/>
        <w:jc w:val="both"/>
      </w:pPr>
      <w:r w:rsidRPr="00893FC1">
        <w:rPr>
          <w:iCs/>
        </w:rPr>
        <w:t>1)</w:t>
      </w:r>
      <w:r w:rsidRPr="00893FC1">
        <w:t xml:space="preserve"> Актуализация реестра муниципального имущества   Инсарского муниципального района:</w:t>
      </w:r>
    </w:p>
    <w:p w:rsidR="00893FC1" w:rsidRPr="00893FC1" w:rsidRDefault="00893FC1" w:rsidP="00893FC1">
      <w:pPr>
        <w:widowControl w:val="0"/>
        <w:ind w:left="-709" w:firstLine="709"/>
        <w:jc w:val="both"/>
      </w:pPr>
      <w:r w:rsidRPr="00893FC1">
        <w:t>- внесение в реестр муниципального имущества сведений о земельных участках, зарегистрированных в собственность Инсарского муниципального района;</w:t>
      </w:r>
    </w:p>
    <w:p w:rsidR="00893FC1" w:rsidRPr="00893FC1" w:rsidRDefault="00893FC1" w:rsidP="00893FC1">
      <w:pPr>
        <w:widowControl w:val="0"/>
        <w:ind w:left="-709" w:firstLine="709"/>
        <w:jc w:val="both"/>
      </w:pPr>
      <w:r w:rsidRPr="00893FC1">
        <w:t>- своевременное отражение в реестре муниципального имущества изменений по объектам недвижимого имущества,  в  т. ч. по земельным участкам.</w:t>
      </w:r>
    </w:p>
    <w:p w:rsidR="00893FC1" w:rsidRPr="00893FC1" w:rsidRDefault="00893FC1" w:rsidP="00893FC1">
      <w:pPr>
        <w:widowControl w:val="0"/>
        <w:ind w:left="-709" w:firstLine="709"/>
        <w:jc w:val="both"/>
      </w:pPr>
      <w:r w:rsidRPr="00893FC1">
        <w:rPr>
          <w:iCs/>
        </w:rPr>
        <w:t>2)</w:t>
      </w:r>
      <w:r w:rsidRPr="00893FC1">
        <w:t xml:space="preserve"> Обеспечение государственной регистрации права собственности   Инсарского муниципального района на объекты недвижимого имущества:</w:t>
      </w:r>
    </w:p>
    <w:p w:rsidR="00893FC1" w:rsidRPr="00893FC1" w:rsidRDefault="00893FC1" w:rsidP="00893FC1">
      <w:pPr>
        <w:pStyle w:val="aff1"/>
        <w:spacing w:before="0" w:beforeAutospacing="0" w:after="0" w:afterAutospacing="0"/>
        <w:ind w:left="-709" w:firstLine="709"/>
        <w:jc w:val="both"/>
      </w:pPr>
      <w:r w:rsidRPr="00893FC1">
        <w:t xml:space="preserve">-формирование и последующая ежемесячная актуализация перечня незарегистрированных объектов недвижимого имущества   Инсарского муниципального района; </w:t>
      </w:r>
    </w:p>
    <w:p w:rsidR="00893FC1" w:rsidRPr="00893FC1" w:rsidRDefault="00893FC1" w:rsidP="00893FC1">
      <w:pPr>
        <w:pStyle w:val="aff1"/>
        <w:spacing w:before="0" w:beforeAutospacing="0" w:after="0" w:afterAutospacing="0"/>
        <w:ind w:left="-709" w:firstLine="709"/>
        <w:jc w:val="both"/>
      </w:pPr>
      <w:r w:rsidRPr="00893FC1">
        <w:t xml:space="preserve">-разработка документации и формирование заявок на проведение технической инвентаризации объектов, находящихся в собственности   Инсарского муниципального района,   получение технических планов, кадастровых паспортов; </w:t>
      </w:r>
    </w:p>
    <w:p w:rsidR="00893FC1" w:rsidRPr="00893FC1" w:rsidRDefault="00893FC1" w:rsidP="00893FC1">
      <w:pPr>
        <w:pStyle w:val="aff1"/>
        <w:spacing w:before="0" w:beforeAutospacing="0" w:after="0" w:afterAutospacing="0"/>
        <w:ind w:left="-709" w:firstLine="709"/>
        <w:jc w:val="both"/>
      </w:pPr>
      <w:r w:rsidRPr="00893FC1">
        <w:t>-отражение в реестре муниципального имущества   Инсарского муниципального района данных, полученных в результате технической инвентаризации объектов;</w:t>
      </w:r>
    </w:p>
    <w:p w:rsidR="00893FC1" w:rsidRPr="00893FC1" w:rsidRDefault="00893FC1" w:rsidP="00893FC1">
      <w:pPr>
        <w:pStyle w:val="aff1"/>
        <w:spacing w:before="0" w:beforeAutospacing="0" w:after="0" w:afterAutospacing="0"/>
        <w:ind w:left="-709" w:firstLine="709"/>
        <w:jc w:val="both"/>
      </w:pPr>
      <w:r w:rsidRPr="00893FC1">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893FC1" w:rsidRPr="00893FC1" w:rsidRDefault="00893FC1" w:rsidP="00893FC1">
      <w:pPr>
        <w:pStyle w:val="aff1"/>
        <w:spacing w:before="0" w:beforeAutospacing="0" w:after="0" w:afterAutospacing="0"/>
        <w:ind w:left="-709" w:firstLine="709"/>
        <w:jc w:val="both"/>
      </w:pPr>
      <w:r w:rsidRPr="00893FC1">
        <w:t>-государственная регистрация права собственности  Инсарского муниципального района на объекты недвижимого имущества;</w:t>
      </w:r>
    </w:p>
    <w:p w:rsidR="00893FC1" w:rsidRPr="00893FC1" w:rsidRDefault="00893FC1" w:rsidP="00893FC1">
      <w:pPr>
        <w:pStyle w:val="aff1"/>
        <w:spacing w:before="0" w:beforeAutospacing="0" w:after="0" w:afterAutospacing="0"/>
        <w:ind w:left="-709" w:firstLine="709"/>
        <w:jc w:val="both"/>
      </w:pPr>
      <w:r w:rsidRPr="00893FC1">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893FC1" w:rsidRPr="00893FC1" w:rsidRDefault="00893FC1" w:rsidP="00893FC1">
      <w:pPr>
        <w:pStyle w:val="aff1"/>
        <w:spacing w:before="0" w:beforeAutospacing="0" w:after="0" w:afterAutospacing="0"/>
        <w:ind w:left="-709" w:firstLine="709"/>
        <w:jc w:val="both"/>
      </w:pPr>
      <w:r w:rsidRPr="00893FC1">
        <w:rPr>
          <w:iCs/>
        </w:rPr>
        <w:t xml:space="preserve">3) </w:t>
      </w:r>
      <w:r w:rsidRPr="00893FC1">
        <w:t>Обеспечение государственной регистрации права собственности  Инсарского муниципального района на земельные участки:</w:t>
      </w:r>
    </w:p>
    <w:p w:rsidR="00893FC1" w:rsidRPr="00893FC1" w:rsidRDefault="00893FC1" w:rsidP="00893FC1">
      <w:pPr>
        <w:ind w:left="-709" w:firstLine="709"/>
        <w:jc w:val="both"/>
      </w:pPr>
      <w:r w:rsidRPr="00893FC1">
        <w:t xml:space="preserve">-разработка документации и формирование заявок на выполнение кадастровых работ; </w:t>
      </w:r>
    </w:p>
    <w:p w:rsidR="00893FC1" w:rsidRPr="00893FC1" w:rsidRDefault="00893FC1" w:rsidP="00893FC1">
      <w:pPr>
        <w:ind w:left="-709" w:firstLine="709"/>
        <w:jc w:val="both"/>
      </w:pPr>
      <w:r w:rsidRPr="00893FC1">
        <w:t>-подготовка и выдача документов исполнителям кадастровых работ по заключенным государственным контрактам, прямым договорам;</w:t>
      </w:r>
    </w:p>
    <w:p w:rsidR="00893FC1" w:rsidRPr="00893FC1" w:rsidRDefault="00893FC1" w:rsidP="00893FC1">
      <w:pPr>
        <w:widowControl w:val="0"/>
        <w:ind w:left="-709" w:firstLine="709"/>
        <w:jc w:val="both"/>
      </w:pPr>
      <w:r w:rsidRPr="00893FC1">
        <w:rPr>
          <w:iCs/>
        </w:rPr>
        <w:t>4)</w:t>
      </w:r>
      <w:r w:rsidRPr="00893FC1">
        <w:t xml:space="preserve"> Проведение приватизации муниципального имущества   Инсарского муниципального района:</w:t>
      </w:r>
    </w:p>
    <w:p w:rsidR="00893FC1" w:rsidRPr="00893FC1" w:rsidRDefault="00893FC1" w:rsidP="00893FC1">
      <w:pPr>
        <w:widowControl w:val="0"/>
        <w:ind w:left="-709" w:firstLine="709"/>
        <w:jc w:val="both"/>
        <w:rPr>
          <w:rStyle w:val="FontStyle36"/>
          <w:b w:val="0"/>
          <w:bCs w:val="0"/>
          <w:i w:val="0"/>
          <w:iCs w:val="0"/>
          <w:sz w:val="24"/>
          <w:szCs w:val="24"/>
        </w:rPr>
      </w:pPr>
      <w:r w:rsidRPr="00893FC1">
        <w:rPr>
          <w:rStyle w:val="FontStyle36"/>
          <w:b w:val="0"/>
          <w:sz w:val="24"/>
          <w:szCs w:val="24"/>
        </w:rPr>
        <w:t xml:space="preserve">-сбор и обобщение предложений органов исполнительной власти   </w:t>
      </w:r>
      <w:r w:rsidRPr="00893FC1">
        <w:t>Инсарского муниципального района</w:t>
      </w:r>
      <w:r w:rsidRPr="00893FC1">
        <w:rPr>
          <w:rStyle w:val="FontStyle36"/>
          <w:b w:val="0"/>
          <w:sz w:val="24"/>
          <w:szCs w:val="24"/>
        </w:rPr>
        <w:t xml:space="preserve">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sidRPr="00893FC1">
        <w:t>Инсарского муниципального района</w:t>
      </w:r>
      <w:r w:rsidRPr="00893FC1">
        <w:rPr>
          <w:rStyle w:val="FontStyle36"/>
          <w:b w:val="0"/>
          <w:sz w:val="24"/>
          <w:szCs w:val="24"/>
        </w:rPr>
        <w:t xml:space="preserve">; </w:t>
      </w:r>
    </w:p>
    <w:p w:rsidR="00893FC1" w:rsidRPr="00893FC1" w:rsidRDefault="00893FC1" w:rsidP="00893FC1">
      <w:pPr>
        <w:widowControl w:val="0"/>
        <w:ind w:left="-709" w:firstLine="709"/>
        <w:jc w:val="both"/>
      </w:pPr>
      <w:r w:rsidRPr="00893FC1">
        <w:t xml:space="preserve">-проведение </w:t>
      </w:r>
      <w:proofErr w:type="gramStart"/>
      <w:r w:rsidRPr="00893FC1">
        <w:t>пред</w:t>
      </w:r>
      <w:proofErr w:type="gramEnd"/>
      <w:r w:rsidRPr="00893FC1">
        <w:t xml:space="preserve"> приватизационных мероприятий и подготовка проектов решений об условиях приватизации муниципального имущества;</w:t>
      </w:r>
    </w:p>
    <w:p w:rsidR="00893FC1" w:rsidRPr="00893FC1" w:rsidRDefault="00893FC1" w:rsidP="00893FC1">
      <w:pPr>
        <w:widowControl w:val="0"/>
        <w:ind w:left="-709" w:firstLine="709"/>
        <w:jc w:val="both"/>
      </w:pPr>
      <w:r w:rsidRPr="00893FC1">
        <w:t>-реализация принятых решений об условиях приватизации муниципального имущества.</w:t>
      </w:r>
    </w:p>
    <w:p w:rsidR="00893FC1" w:rsidRPr="00893FC1" w:rsidRDefault="00893FC1" w:rsidP="00893FC1">
      <w:pPr>
        <w:autoSpaceDE w:val="0"/>
        <w:autoSpaceDN w:val="0"/>
        <w:adjustRightInd w:val="0"/>
        <w:ind w:left="-709" w:firstLine="709"/>
        <w:jc w:val="both"/>
      </w:pPr>
      <w:r w:rsidRPr="00893FC1">
        <w:rPr>
          <w:iCs/>
        </w:rPr>
        <w:t>5)</w:t>
      </w:r>
      <w:r w:rsidRPr="00893FC1">
        <w:t xml:space="preserve"> Передача муниципального имущества в аренду, безвозмездное пользование, закрепление в оперативное управление:</w:t>
      </w:r>
    </w:p>
    <w:p w:rsidR="00893FC1" w:rsidRPr="00893FC1" w:rsidRDefault="00893FC1" w:rsidP="00893FC1">
      <w:pPr>
        <w:ind w:left="-709" w:firstLine="709"/>
        <w:jc w:val="both"/>
      </w:pPr>
      <w:r w:rsidRPr="00893FC1">
        <w:t>-заключение договоров по передаче муниципального имущества   Инсарского муниципального района   в безвозмездное пользование;</w:t>
      </w:r>
    </w:p>
    <w:p w:rsidR="00893FC1" w:rsidRPr="00893FC1" w:rsidRDefault="00893FC1" w:rsidP="00893FC1">
      <w:pPr>
        <w:ind w:left="-709" w:firstLine="709"/>
        <w:jc w:val="both"/>
      </w:pPr>
      <w:r w:rsidRPr="00893FC1">
        <w:t>-заключение и согласование договоров аренды муниципального имущества   Инсарского муниципального района;</w:t>
      </w:r>
    </w:p>
    <w:p w:rsidR="00893FC1" w:rsidRPr="00893FC1" w:rsidRDefault="00893FC1" w:rsidP="00893FC1">
      <w:pPr>
        <w:ind w:left="-709" w:firstLine="709"/>
        <w:jc w:val="both"/>
      </w:pPr>
      <w:r w:rsidRPr="00893FC1">
        <w:t>-принятие решений о закреплении муниципального имущества    Инсарского муниципального района в оперативном управлении муниципальных учреждений.</w:t>
      </w:r>
    </w:p>
    <w:p w:rsidR="00893FC1" w:rsidRPr="00133414" w:rsidRDefault="00893FC1" w:rsidP="00893FC1">
      <w:pPr>
        <w:ind w:left="-709" w:firstLine="709"/>
        <w:jc w:val="both"/>
      </w:pPr>
      <w:r w:rsidRPr="00133414">
        <w:rPr>
          <w:iCs/>
        </w:rPr>
        <w:t>6)</w:t>
      </w:r>
      <w:r w:rsidRPr="00133414">
        <w:t xml:space="preserve"> Проведение проверок сохранности и целевого использования муниципального имущества:</w:t>
      </w:r>
    </w:p>
    <w:p w:rsidR="00893FC1" w:rsidRPr="00133414" w:rsidRDefault="00893FC1" w:rsidP="00893FC1">
      <w:pPr>
        <w:tabs>
          <w:tab w:val="left" w:pos="709"/>
        </w:tabs>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 xml:space="preserve">-проверки сохранности и использования по назначению муниципального имущества   </w:t>
      </w:r>
      <w:r w:rsidRPr="00133414">
        <w:t>Инсарского муниципального района</w:t>
      </w:r>
      <w:r w:rsidRPr="00133414">
        <w:rPr>
          <w:rStyle w:val="FontStyle36"/>
          <w:b w:val="0"/>
          <w:i w:val="0"/>
          <w:sz w:val="24"/>
          <w:szCs w:val="24"/>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893FC1" w:rsidRPr="00133414" w:rsidRDefault="00893FC1" w:rsidP="00893FC1">
      <w:pPr>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-проверки сохранности имущества, переданного по договорам аренды и безвозмездного пользования.</w:t>
      </w:r>
    </w:p>
    <w:p w:rsidR="00893FC1" w:rsidRPr="00133414" w:rsidRDefault="00893FC1" w:rsidP="00893FC1">
      <w:pPr>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 xml:space="preserve">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w:t>
      </w:r>
      <w:r w:rsidRPr="00133414">
        <w:rPr>
          <w:rStyle w:val="FontStyle36"/>
          <w:b w:val="0"/>
          <w:i w:val="0"/>
          <w:sz w:val="24"/>
          <w:szCs w:val="24"/>
        </w:rPr>
        <w:lastRenderedPageBreak/>
        <w:t>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893FC1" w:rsidRPr="00133414" w:rsidRDefault="00893FC1" w:rsidP="00893FC1">
      <w:pPr>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w:t>
      </w:r>
      <w:proofErr w:type="gramStart"/>
      <w:r w:rsidRPr="00133414">
        <w:rPr>
          <w:rStyle w:val="FontStyle36"/>
          <w:b w:val="0"/>
          <w:i w:val="0"/>
          <w:sz w:val="24"/>
          <w:szCs w:val="24"/>
        </w:rPr>
        <w:t>контроль за</w:t>
      </w:r>
      <w:proofErr w:type="gramEnd"/>
      <w:r w:rsidRPr="00133414">
        <w:rPr>
          <w:rStyle w:val="FontStyle36"/>
          <w:b w:val="0"/>
          <w:i w:val="0"/>
          <w:sz w:val="24"/>
          <w:szCs w:val="24"/>
        </w:rPr>
        <w:t xml:space="preserve"> устранением выявленных нарушений и недостатков во взаимодействии.</w:t>
      </w:r>
    </w:p>
    <w:p w:rsidR="00893FC1" w:rsidRPr="00133414" w:rsidRDefault="00893FC1" w:rsidP="00893FC1">
      <w:pPr>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 xml:space="preserve">7) Защита имущественных прав и интересов </w:t>
      </w:r>
      <w:r w:rsidRPr="00133414">
        <w:t>Инсарского муниципального района</w:t>
      </w:r>
      <w:r w:rsidRPr="00133414">
        <w:rPr>
          <w:rStyle w:val="FontStyle36"/>
          <w:b w:val="0"/>
          <w:i w:val="0"/>
          <w:sz w:val="24"/>
          <w:szCs w:val="24"/>
        </w:rPr>
        <w:t>:</w:t>
      </w:r>
    </w:p>
    <w:p w:rsidR="00893FC1" w:rsidRPr="00133414" w:rsidRDefault="00893FC1" w:rsidP="00893FC1">
      <w:pPr>
        <w:autoSpaceDE w:val="0"/>
        <w:autoSpaceDN w:val="0"/>
        <w:adjustRightInd w:val="0"/>
        <w:ind w:left="-709" w:firstLine="709"/>
        <w:jc w:val="both"/>
        <w:rPr>
          <w:rStyle w:val="FontStyle36"/>
          <w:b w:val="0"/>
          <w:bCs w:val="0"/>
          <w:i w:val="0"/>
          <w:iCs w:val="0"/>
          <w:sz w:val="24"/>
          <w:szCs w:val="24"/>
        </w:rPr>
      </w:pPr>
      <w:r w:rsidRPr="00133414">
        <w:rPr>
          <w:rStyle w:val="FontStyle36"/>
          <w:b w:val="0"/>
          <w:i w:val="0"/>
          <w:sz w:val="24"/>
          <w:szCs w:val="24"/>
        </w:rPr>
        <w:t>-совершенствование нормативно-правовой базы в сфере земельно-имущественных отношений;</w:t>
      </w:r>
    </w:p>
    <w:p w:rsidR="00893FC1" w:rsidRPr="00133414" w:rsidRDefault="00893FC1" w:rsidP="00893FC1">
      <w:pPr>
        <w:autoSpaceDE w:val="0"/>
        <w:autoSpaceDN w:val="0"/>
        <w:adjustRightInd w:val="0"/>
        <w:ind w:left="-709" w:firstLine="709"/>
        <w:jc w:val="both"/>
      </w:pPr>
      <w:r w:rsidRPr="00133414">
        <w:rPr>
          <w:rStyle w:val="FontStyle36"/>
          <w:b w:val="0"/>
          <w:i w:val="0"/>
          <w:sz w:val="24"/>
          <w:szCs w:val="24"/>
        </w:rPr>
        <w:t>-ведение претензионно-исковой работы</w:t>
      </w:r>
      <w:r w:rsidRPr="00133414">
        <w:t xml:space="preserve"> в случае нарушения условий использования муниципального имущества.</w:t>
      </w:r>
    </w:p>
    <w:p w:rsidR="00893FC1" w:rsidRPr="00893FC1" w:rsidRDefault="00893FC1" w:rsidP="00893FC1">
      <w:pPr>
        <w:autoSpaceDE w:val="0"/>
        <w:autoSpaceDN w:val="0"/>
        <w:adjustRightInd w:val="0"/>
        <w:ind w:left="-709" w:firstLine="709"/>
        <w:jc w:val="both"/>
        <w:rPr>
          <w:rStyle w:val="FontStyle36"/>
          <w:b w:val="0"/>
          <w:bCs w:val="0"/>
          <w:i w:val="0"/>
          <w:iCs w:val="0"/>
          <w:sz w:val="24"/>
          <w:szCs w:val="24"/>
        </w:rPr>
      </w:pPr>
    </w:p>
    <w:p w:rsidR="00893FC1" w:rsidRPr="00893FC1" w:rsidRDefault="00893FC1" w:rsidP="00893FC1">
      <w:pPr>
        <w:autoSpaceDE w:val="0"/>
        <w:autoSpaceDN w:val="0"/>
        <w:adjustRightInd w:val="0"/>
        <w:ind w:left="-709" w:firstLine="709"/>
        <w:rPr>
          <w:b/>
        </w:rPr>
      </w:pPr>
      <w:r w:rsidRPr="00893FC1">
        <w:rPr>
          <w:b/>
        </w:rPr>
        <w:t xml:space="preserve">      2. Блок «Управления земельными ресурсами»</w:t>
      </w:r>
    </w:p>
    <w:p w:rsidR="00893FC1" w:rsidRPr="00133414" w:rsidRDefault="00893FC1" w:rsidP="00893FC1">
      <w:pPr>
        <w:autoSpaceDE w:val="0"/>
        <w:autoSpaceDN w:val="0"/>
        <w:adjustRightInd w:val="0"/>
        <w:ind w:left="-709" w:firstLine="709"/>
        <w:jc w:val="both"/>
      </w:pPr>
      <w:r w:rsidRPr="00133414">
        <w:t>1) 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Инсарского муниципального района.</w:t>
      </w:r>
    </w:p>
    <w:p w:rsidR="00893FC1" w:rsidRPr="00133414" w:rsidRDefault="00893FC1" w:rsidP="00893FC1">
      <w:pPr>
        <w:autoSpaceDE w:val="0"/>
        <w:autoSpaceDN w:val="0"/>
        <w:adjustRightInd w:val="0"/>
        <w:ind w:left="-709" w:firstLine="709"/>
        <w:jc w:val="both"/>
      </w:pPr>
      <w:r w:rsidRPr="00133414">
        <w:t>2) 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w:t>
      </w:r>
    </w:p>
    <w:p w:rsidR="00893FC1" w:rsidRPr="00133414" w:rsidRDefault="00893FC1" w:rsidP="00893FC1">
      <w:pPr>
        <w:autoSpaceDE w:val="0"/>
        <w:autoSpaceDN w:val="0"/>
        <w:adjustRightInd w:val="0"/>
        <w:ind w:left="-709" w:firstLine="709"/>
        <w:jc w:val="both"/>
        <w:rPr>
          <w:rStyle w:val="FontStyle36"/>
          <w:b w:val="0"/>
          <w:i w:val="0"/>
          <w:sz w:val="24"/>
          <w:szCs w:val="24"/>
        </w:rPr>
      </w:pPr>
      <w:r w:rsidRPr="00133414">
        <w:rPr>
          <w:rStyle w:val="FontStyle36"/>
          <w:b w:val="0"/>
          <w:i w:val="0"/>
          <w:sz w:val="24"/>
          <w:szCs w:val="24"/>
        </w:rPr>
        <w:t>3) Организация работы по рыночной оценке годовой арендной платы земельных участков, а также рыночной оценке земельных участков.</w:t>
      </w:r>
    </w:p>
    <w:p w:rsidR="00893FC1" w:rsidRPr="00133414" w:rsidRDefault="00893FC1" w:rsidP="00893FC1">
      <w:pPr>
        <w:autoSpaceDE w:val="0"/>
        <w:autoSpaceDN w:val="0"/>
        <w:adjustRightInd w:val="0"/>
        <w:ind w:left="-709" w:firstLine="709"/>
        <w:jc w:val="both"/>
        <w:rPr>
          <w:rStyle w:val="FontStyle36"/>
          <w:b w:val="0"/>
          <w:i w:val="0"/>
          <w:sz w:val="24"/>
          <w:szCs w:val="24"/>
        </w:rPr>
      </w:pPr>
      <w:r w:rsidRPr="00133414">
        <w:rPr>
          <w:rStyle w:val="FontStyle36"/>
          <w:b w:val="0"/>
          <w:i w:val="0"/>
          <w:sz w:val="24"/>
          <w:szCs w:val="24"/>
        </w:rPr>
        <w:t>4) Организация торгов по продаже земельных участков или права на заключение договоров аренды земельных участков.</w:t>
      </w:r>
    </w:p>
    <w:p w:rsidR="00893FC1" w:rsidRPr="00133414" w:rsidRDefault="00893FC1" w:rsidP="00893FC1">
      <w:pPr>
        <w:autoSpaceDE w:val="0"/>
        <w:autoSpaceDN w:val="0"/>
        <w:adjustRightInd w:val="0"/>
        <w:ind w:left="-709" w:firstLine="709"/>
        <w:jc w:val="both"/>
      </w:pPr>
      <w:r w:rsidRPr="00133414">
        <w:t>5) Проведение комплексных кадастровых работ в отношении земельных участков на территории Инсарского муниципального района.</w:t>
      </w:r>
    </w:p>
    <w:p w:rsidR="00893FC1" w:rsidRPr="00133414" w:rsidRDefault="00893FC1" w:rsidP="00893FC1">
      <w:pPr>
        <w:autoSpaceDE w:val="0"/>
        <w:autoSpaceDN w:val="0"/>
        <w:adjustRightInd w:val="0"/>
        <w:ind w:left="-709" w:firstLine="709"/>
        <w:jc w:val="both"/>
        <w:rPr>
          <w:rStyle w:val="FontStyle36"/>
          <w:b w:val="0"/>
          <w:i w:val="0"/>
          <w:sz w:val="24"/>
          <w:szCs w:val="24"/>
        </w:rPr>
      </w:pPr>
      <w:r w:rsidRPr="00133414">
        <w:t>6) Проведение кадастровых работ и подготовка землеустроительных дел в отношении земельных участков спецфонда из земель сельскохозяйственного назначения на территории   Инсарского муниципального района.</w:t>
      </w:r>
    </w:p>
    <w:p w:rsidR="00893FC1" w:rsidRPr="00133414" w:rsidRDefault="00893FC1" w:rsidP="00893FC1">
      <w:pPr>
        <w:autoSpaceDE w:val="0"/>
        <w:autoSpaceDN w:val="0"/>
        <w:adjustRightInd w:val="0"/>
        <w:ind w:left="-709" w:firstLine="709"/>
        <w:jc w:val="both"/>
        <w:rPr>
          <w:rStyle w:val="FontStyle36"/>
          <w:b w:val="0"/>
          <w:i w:val="0"/>
          <w:sz w:val="24"/>
          <w:szCs w:val="24"/>
        </w:rPr>
      </w:pPr>
      <w:r w:rsidRPr="00133414">
        <w:rPr>
          <w:rStyle w:val="FontStyle36"/>
          <w:b w:val="0"/>
          <w:i w:val="0"/>
          <w:sz w:val="24"/>
          <w:szCs w:val="24"/>
        </w:rPr>
        <w:t>Состав мероприятий может корректироваться по мере решения задач Программы.</w:t>
      </w:r>
    </w:p>
    <w:p w:rsidR="00893FC1" w:rsidRPr="00133414" w:rsidRDefault="00893FC1" w:rsidP="00893FC1">
      <w:pPr>
        <w:autoSpaceDE w:val="0"/>
        <w:autoSpaceDN w:val="0"/>
        <w:adjustRightInd w:val="0"/>
        <w:ind w:left="-709" w:firstLine="709"/>
        <w:jc w:val="both"/>
        <w:rPr>
          <w:highlight w:val="magenta"/>
        </w:rPr>
      </w:pPr>
      <w:r w:rsidRPr="00133414">
        <w:rPr>
          <w:rStyle w:val="FontStyle36"/>
          <w:b w:val="0"/>
          <w:i w:val="0"/>
          <w:sz w:val="24"/>
          <w:szCs w:val="24"/>
        </w:rPr>
        <w:t>Более подробная характеристика основных мероприятий Программы содержится в Приложении.</w:t>
      </w:r>
    </w:p>
    <w:p w:rsidR="00893FC1" w:rsidRPr="00893FC1" w:rsidRDefault="00893FC1" w:rsidP="00893FC1">
      <w:pPr>
        <w:ind w:left="-720"/>
        <w:jc w:val="center"/>
        <w:rPr>
          <w:b/>
        </w:rPr>
      </w:pPr>
      <w:r w:rsidRPr="00893FC1">
        <w:rPr>
          <w:b/>
        </w:rPr>
        <w:t>4. Ресурсное обеспечение Программы.</w:t>
      </w:r>
    </w:p>
    <w:p w:rsidR="00893FC1" w:rsidRPr="00893FC1" w:rsidRDefault="00893FC1" w:rsidP="00893FC1">
      <w:pPr>
        <w:ind w:left="-720"/>
        <w:jc w:val="center"/>
        <w:rPr>
          <w:b/>
        </w:rPr>
      </w:pPr>
    </w:p>
    <w:p w:rsidR="00893FC1" w:rsidRPr="00893FC1" w:rsidRDefault="00893FC1" w:rsidP="00893FC1">
      <w:pPr>
        <w:pStyle w:val="Default"/>
        <w:ind w:left="-709" w:firstLine="709"/>
        <w:jc w:val="both"/>
        <w:rPr>
          <w:color w:val="auto"/>
        </w:rPr>
      </w:pPr>
      <w:r w:rsidRPr="00893FC1">
        <w:rPr>
          <w:color w:val="auto"/>
        </w:rPr>
        <w:t xml:space="preserve">Общий объем ресурсного обеспечения Программы на 2016-2025 годы по всем источникам финансирования – 6 547,5 тыс. руб., в том числе по годам: </w:t>
      </w:r>
    </w:p>
    <w:p w:rsidR="00893FC1" w:rsidRPr="00893FC1" w:rsidRDefault="00893FC1" w:rsidP="00893FC1">
      <w:pPr>
        <w:pStyle w:val="Default"/>
        <w:ind w:left="-709" w:firstLine="709"/>
        <w:jc w:val="both"/>
        <w:rPr>
          <w:color w:val="auto"/>
        </w:rPr>
      </w:pPr>
      <w:r w:rsidRPr="00893FC1">
        <w:rPr>
          <w:color w:val="auto"/>
        </w:rPr>
        <w:t xml:space="preserve">2016 год – 200 тыс. руб. (средства бюджета Инсарского муниципального района); </w:t>
      </w:r>
    </w:p>
    <w:p w:rsidR="00893FC1" w:rsidRPr="00893FC1" w:rsidRDefault="00893FC1" w:rsidP="00893FC1">
      <w:pPr>
        <w:pStyle w:val="Default"/>
        <w:ind w:left="-709" w:firstLine="709"/>
        <w:jc w:val="both"/>
        <w:rPr>
          <w:color w:val="auto"/>
        </w:rPr>
      </w:pPr>
      <w:r w:rsidRPr="00893FC1">
        <w:rPr>
          <w:color w:val="auto"/>
        </w:rPr>
        <w:t xml:space="preserve">2017 год – 100 тыс. руб. (средства бюджета Инсарского муниципального района); </w:t>
      </w:r>
    </w:p>
    <w:p w:rsidR="00893FC1" w:rsidRPr="00893FC1" w:rsidRDefault="00893FC1" w:rsidP="00893FC1">
      <w:pPr>
        <w:pStyle w:val="Default"/>
        <w:ind w:left="-709" w:firstLine="709"/>
        <w:jc w:val="both"/>
        <w:rPr>
          <w:color w:val="auto"/>
        </w:rPr>
      </w:pPr>
      <w:r w:rsidRPr="00893FC1">
        <w:rPr>
          <w:color w:val="auto"/>
        </w:rPr>
        <w:t xml:space="preserve">2018 год – 100 тыс. руб. (средства бюджета Инсарского муниципального района); </w:t>
      </w:r>
    </w:p>
    <w:p w:rsidR="00893FC1" w:rsidRPr="00893FC1" w:rsidRDefault="00893FC1" w:rsidP="00893FC1">
      <w:pPr>
        <w:pStyle w:val="Default"/>
        <w:ind w:left="-709" w:firstLine="709"/>
        <w:jc w:val="both"/>
        <w:rPr>
          <w:color w:val="auto"/>
        </w:rPr>
      </w:pPr>
      <w:r w:rsidRPr="00893FC1">
        <w:rPr>
          <w:color w:val="auto"/>
        </w:rPr>
        <w:t xml:space="preserve">2019 год – 100,4 тыс. руб. (средства бюджета Инсарского муниципального района); </w:t>
      </w:r>
    </w:p>
    <w:p w:rsidR="00893FC1" w:rsidRPr="00893FC1" w:rsidRDefault="00893FC1" w:rsidP="00893FC1">
      <w:pPr>
        <w:pStyle w:val="Default"/>
        <w:ind w:left="-709" w:firstLine="709"/>
        <w:jc w:val="both"/>
        <w:rPr>
          <w:color w:val="auto"/>
        </w:rPr>
      </w:pPr>
      <w:r w:rsidRPr="00893FC1">
        <w:rPr>
          <w:color w:val="auto"/>
        </w:rPr>
        <w:t>2020 год – 93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2021 год –  226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2022 год – 1 111,7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2023 год – 60,9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2024 год – 121,3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2025 год – 80 тыс. руб. (средства бюджета Инсарского муниципального района).</w:t>
      </w:r>
    </w:p>
    <w:p w:rsidR="00893FC1" w:rsidRPr="00893FC1" w:rsidRDefault="00893FC1" w:rsidP="00893FC1">
      <w:pPr>
        <w:pStyle w:val="Default"/>
        <w:ind w:left="-709" w:firstLine="709"/>
        <w:jc w:val="both"/>
        <w:rPr>
          <w:color w:val="auto"/>
        </w:rPr>
      </w:pPr>
      <w:r w:rsidRPr="00893FC1">
        <w:rPr>
          <w:color w:val="auto"/>
        </w:rPr>
        <w:t xml:space="preserve">        Объемы финансирования мероприятий Программы ежегодно подлежат уточнению при формировании бюджета на очередной финансовый год.</w:t>
      </w:r>
    </w:p>
    <w:p w:rsidR="00893FC1" w:rsidRPr="00893FC1" w:rsidRDefault="00893FC1" w:rsidP="00893FC1">
      <w:pPr>
        <w:pStyle w:val="Default"/>
        <w:ind w:left="-720"/>
        <w:jc w:val="both"/>
        <w:rPr>
          <w:color w:val="auto"/>
        </w:rPr>
      </w:pPr>
    </w:p>
    <w:p w:rsidR="00893FC1" w:rsidRPr="00893FC1" w:rsidRDefault="00893FC1" w:rsidP="00893FC1">
      <w:pPr>
        <w:pStyle w:val="Default"/>
        <w:ind w:left="-720"/>
        <w:jc w:val="center"/>
        <w:rPr>
          <w:b/>
          <w:color w:val="auto"/>
        </w:rPr>
      </w:pPr>
      <w:r w:rsidRPr="00893FC1">
        <w:rPr>
          <w:b/>
          <w:color w:val="auto"/>
        </w:rPr>
        <w:t>5. Методика оценки эффективности Программы.</w:t>
      </w:r>
    </w:p>
    <w:p w:rsidR="00893FC1" w:rsidRPr="00893FC1" w:rsidRDefault="00893FC1" w:rsidP="00893FC1">
      <w:pPr>
        <w:pStyle w:val="Default"/>
        <w:ind w:left="-720"/>
        <w:jc w:val="center"/>
        <w:rPr>
          <w:b/>
          <w:color w:val="auto"/>
        </w:rPr>
      </w:pPr>
    </w:p>
    <w:p w:rsidR="00893FC1" w:rsidRPr="00893FC1" w:rsidRDefault="00893FC1" w:rsidP="00893FC1">
      <w:pPr>
        <w:autoSpaceDE w:val="0"/>
        <w:autoSpaceDN w:val="0"/>
        <w:adjustRightInd w:val="0"/>
        <w:ind w:left="-709" w:firstLine="709"/>
        <w:jc w:val="both"/>
      </w:pPr>
      <w:r w:rsidRPr="00893FC1">
        <w:t xml:space="preserve"> Реализация и текущее управление реализацией Программы осуществляется ответственным исполнителем совместно с соисполнителем.</w:t>
      </w:r>
    </w:p>
    <w:p w:rsidR="00893FC1" w:rsidRPr="00893FC1" w:rsidRDefault="00893FC1" w:rsidP="00893FC1">
      <w:pPr>
        <w:autoSpaceDE w:val="0"/>
        <w:autoSpaceDN w:val="0"/>
        <w:adjustRightInd w:val="0"/>
        <w:ind w:left="-709" w:firstLine="709"/>
        <w:jc w:val="both"/>
      </w:pPr>
      <w:proofErr w:type="gramStart"/>
      <w:r w:rsidRPr="00893FC1">
        <w:t>Контроль за</w:t>
      </w:r>
      <w:proofErr w:type="gramEnd"/>
      <w:r w:rsidRPr="00893FC1">
        <w:t xml:space="preserve"> реализацией Программы осуществляет Экономическое управление   администрации Инсарского муниципального района.</w:t>
      </w:r>
    </w:p>
    <w:p w:rsidR="00893FC1" w:rsidRPr="00893FC1" w:rsidRDefault="00893FC1" w:rsidP="00893FC1">
      <w:pPr>
        <w:autoSpaceDE w:val="0"/>
        <w:autoSpaceDN w:val="0"/>
        <w:adjustRightInd w:val="0"/>
        <w:ind w:left="-709" w:firstLine="709"/>
        <w:jc w:val="both"/>
      </w:pPr>
      <w:r w:rsidRPr="00893FC1">
        <w:lastRenderedPageBreak/>
        <w:t xml:space="preserve"> В целях обеспечения оперативного </w:t>
      </w:r>
      <w:proofErr w:type="gramStart"/>
      <w:r w:rsidRPr="00893FC1">
        <w:t>контроля за</w:t>
      </w:r>
      <w:proofErr w:type="gramEnd"/>
      <w:r w:rsidRPr="00893FC1">
        <w:t xml:space="preserve">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893FC1" w:rsidRPr="00893FC1" w:rsidRDefault="00893FC1" w:rsidP="00893FC1">
      <w:pPr>
        <w:autoSpaceDE w:val="0"/>
        <w:autoSpaceDN w:val="0"/>
        <w:adjustRightInd w:val="0"/>
        <w:ind w:left="-709" w:firstLine="709"/>
        <w:jc w:val="both"/>
      </w:pPr>
      <w:r w:rsidRPr="00893FC1">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893FC1" w:rsidRPr="00893FC1" w:rsidRDefault="00893FC1" w:rsidP="00893FC1">
      <w:pPr>
        <w:autoSpaceDE w:val="0"/>
        <w:autoSpaceDN w:val="0"/>
        <w:adjustRightInd w:val="0"/>
        <w:ind w:left="-709" w:firstLine="709"/>
        <w:jc w:val="both"/>
      </w:pPr>
      <w:r w:rsidRPr="00893FC1">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893FC1" w:rsidRPr="00893FC1" w:rsidRDefault="00893FC1" w:rsidP="00893FC1">
      <w:pPr>
        <w:autoSpaceDE w:val="0"/>
        <w:autoSpaceDN w:val="0"/>
        <w:adjustRightInd w:val="0"/>
        <w:ind w:left="-709" w:firstLine="709"/>
        <w:jc w:val="both"/>
      </w:pPr>
      <w:proofErr w:type="gramStart"/>
      <w:r w:rsidRPr="00893FC1">
        <w:t>2) отчеты по итогом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Инсарского муниципального</w:t>
      </w:r>
      <w:proofErr w:type="gramEnd"/>
      <w:r w:rsidRPr="00893FC1">
        <w:t xml:space="preserve"> района.</w:t>
      </w:r>
    </w:p>
    <w:p w:rsidR="00893FC1" w:rsidRPr="00893FC1" w:rsidRDefault="00893FC1" w:rsidP="00893FC1">
      <w:pPr>
        <w:pStyle w:val="ab"/>
        <w:ind w:left="-709" w:firstLine="709"/>
        <w:jc w:val="both"/>
        <w:rPr>
          <w:b/>
          <w:sz w:val="24"/>
          <w:szCs w:val="24"/>
        </w:rPr>
      </w:pPr>
      <w:r w:rsidRPr="00893FC1">
        <w:rPr>
          <w:rFonts w:ascii="Times New Roman" w:hAnsi="Times New Roman"/>
          <w:sz w:val="24"/>
          <w:szCs w:val="24"/>
        </w:rPr>
        <w:t xml:space="preserve">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893FC1">
        <w:rPr>
          <w:rFonts w:ascii="Times New Roman" w:hAnsi="Times New Roman"/>
          <w:sz w:val="24"/>
          <w:szCs w:val="24"/>
        </w:rPr>
        <w:t>за</w:t>
      </w:r>
      <w:proofErr w:type="gramEnd"/>
      <w:r w:rsidRPr="00893FC1">
        <w:rPr>
          <w:rFonts w:ascii="Times New Roman" w:hAnsi="Times New Roman"/>
          <w:sz w:val="24"/>
          <w:szCs w:val="24"/>
        </w:rPr>
        <w:t xml:space="preserve"> отчетным.</w:t>
      </w:r>
    </w:p>
    <w:p w:rsidR="00893FC1" w:rsidRPr="00893FC1" w:rsidRDefault="00893FC1" w:rsidP="00893FC1">
      <w:pPr>
        <w:pStyle w:val="Default"/>
        <w:ind w:left="-720"/>
        <w:jc w:val="center"/>
        <w:rPr>
          <w:b/>
          <w:color w:val="auto"/>
        </w:rPr>
      </w:pPr>
    </w:p>
    <w:p w:rsidR="00893FC1" w:rsidRPr="00893FC1" w:rsidRDefault="00893FC1" w:rsidP="00893FC1">
      <w:pPr>
        <w:ind w:firstLine="454"/>
        <w:contextualSpacing/>
        <w:jc w:val="center"/>
        <w:rPr>
          <w:b/>
        </w:rPr>
      </w:pPr>
      <w:r w:rsidRPr="00893FC1">
        <w:rPr>
          <w:b/>
        </w:rPr>
        <w:t>6. Перечень целевых индикаторов и показателей Программы</w:t>
      </w:r>
    </w:p>
    <w:p w:rsidR="00893FC1" w:rsidRPr="00893FC1" w:rsidRDefault="00893FC1" w:rsidP="00893FC1">
      <w:pPr>
        <w:ind w:firstLine="454"/>
        <w:contextualSpacing/>
        <w:jc w:val="both"/>
        <w:rPr>
          <w:b/>
        </w:rPr>
      </w:pPr>
    </w:p>
    <w:p w:rsidR="00893FC1" w:rsidRPr="00893FC1" w:rsidRDefault="00893FC1" w:rsidP="00893FC1">
      <w:pPr>
        <w:spacing w:before="100" w:beforeAutospacing="1" w:after="212"/>
        <w:ind w:firstLine="454"/>
        <w:contextualSpacing/>
        <w:jc w:val="both"/>
      </w:pPr>
      <w:r w:rsidRPr="00893FC1">
        <w:t>Перечень целевых индикаторов и показателей Подпрограммы указан в Приложении № 2 к Программе.</w:t>
      </w:r>
    </w:p>
    <w:p w:rsidR="00893FC1" w:rsidRPr="00893FC1" w:rsidRDefault="00893FC1" w:rsidP="00893FC1">
      <w:pPr>
        <w:pStyle w:val="Default"/>
        <w:ind w:left="-720" w:firstLine="720"/>
        <w:jc w:val="center"/>
        <w:rPr>
          <w:b/>
          <w:color w:val="auto"/>
        </w:rPr>
      </w:pPr>
      <w:r w:rsidRPr="00893FC1">
        <w:rPr>
          <w:b/>
          <w:color w:val="auto"/>
        </w:rPr>
        <w:t xml:space="preserve">7. Механизм реализации и порядок </w:t>
      </w:r>
      <w:proofErr w:type="gramStart"/>
      <w:r w:rsidRPr="00893FC1">
        <w:rPr>
          <w:b/>
          <w:color w:val="auto"/>
        </w:rPr>
        <w:t>контроля за</w:t>
      </w:r>
      <w:proofErr w:type="gramEnd"/>
      <w:r w:rsidRPr="00893FC1">
        <w:rPr>
          <w:b/>
          <w:color w:val="auto"/>
        </w:rPr>
        <w:t xml:space="preserve"> ходом</w:t>
      </w:r>
    </w:p>
    <w:p w:rsidR="00893FC1" w:rsidRPr="00893FC1" w:rsidRDefault="00893FC1" w:rsidP="00893FC1">
      <w:pPr>
        <w:pStyle w:val="Default"/>
        <w:ind w:left="-720" w:firstLine="720"/>
        <w:jc w:val="center"/>
        <w:rPr>
          <w:b/>
          <w:color w:val="auto"/>
        </w:rPr>
      </w:pPr>
      <w:r w:rsidRPr="00893FC1">
        <w:rPr>
          <w:b/>
          <w:color w:val="auto"/>
        </w:rPr>
        <w:t xml:space="preserve"> реализации Программы</w:t>
      </w:r>
    </w:p>
    <w:p w:rsidR="00893FC1" w:rsidRPr="00893FC1" w:rsidRDefault="00893FC1" w:rsidP="00893FC1">
      <w:pPr>
        <w:pStyle w:val="ab"/>
        <w:ind w:left="-709" w:firstLine="709"/>
        <w:jc w:val="both"/>
        <w:rPr>
          <w:rFonts w:ascii="Times New Roman" w:hAnsi="Times New Roman"/>
          <w:sz w:val="24"/>
          <w:szCs w:val="24"/>
        </w:rPr>
      </w:pPr>
    </w:p>
    <w:p w:rsidR="00893FC1" w:rsidRPr="00893FC1" w:rsidRDefault="00893FC1" w:rsidP="00893FC1">
      <w:pPr>
        <w:pStyle w:val="ab"/>
        <w:ind w:left="-709" w:firstLine="709"/>
        <w:jc w:val="both"/>
        <w:rPr>
          <w:rFonts w:ascii="Times New Roman" w:hAnsi="Times New Roman"/>
          <w:sz w:val="24"/>
          <w:szCs w:val="24"/>
        </w:rPr>
      </w:pPr>
      <w:proofErr w:type="gramStart"/>
      <w:r w:rsidRPr="00893FC1">
        <w:rPr>
          <w:rFonts w:ascii="Times New Roman" w:hAnsi="Times New Roman"/>
          <w:sz w:val="24"/>
          <w:szCs w:val="24"/>
        </w:rPr>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roofErr w:type="gramEnd"/>
    </w:p>
    <w:p w:rsidR="00893FC1" w:rsidRPr="00893FC1" w:rsidRDefault="00893FC1" w:rsidP="00893FC1">
      <w:pPr>
        <w:pStyle w:val="ab"/>
        <w:ind w:left="-709" w:firstLine="709"/>
        <w:jc w:val="both"/>
        <w:rPr>
          <w:rFonts w:ascii="Times New Roman" w:hAnsi="Times New Roman"/>
          <w:sz w:val="24"/>
          <w:szCs w:val="24"/>
        </w:rPr>
      </w:pPr>
      <w:bookmarkStart w:id="44" w:name="sub_20050"/>
      <w:r w:rsidRPr="00893FC1">
        <w:rPr>
          <w:rFonts w:ascii="Times New Roman" w:hAnsi="Times New Roman"/>
          <w:sz w:val="24"/>
          <w:szCs w:val="24"/>
        </w:rPr>
        <w:t>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p>
    <w:p w:rsidR="00893FC1" w:rsidRPr="00893FC1" w:rsidRDefault="00893FC1" w:rsidP="00893FC1">
      <w:pPr>
        <w:pStyle w:val="ab"/>
        <w:ind w:left="-709" w:firstLine="709"/>
        <w:jc w:val="both"/>
        <w:rPr>
          <w:rFonts w:ascii="Times New Roman" w:hAnsi="Times New Roman"/>
          <w:sz w:val="24"/>
          <w:szCs w:val="24"/>
        </w:rPr>
      </w:pPr>
      <w:bookmarkStart w:id="45" w:name="sub_20051"/>
      <w:bookmarkEnd w:id="44"/>
      <w:r w:rsidRPr="00893FC1">
        <w:rPr>
          <w:rFonts w:ascii="Times New Roman" w:hAnsi="Times New Roman"/>
          <w:sz w:val="24"/>
          <w:szCs w:val="24"/>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893FC1" w:rsidRPr="00893FC1" w:rsidRDefault="00893FC1" w:rsidP="00893FC1">
      <w:pPr>
        <w:pStyle w:val="ab"/>
        <w:ind w:left="-709" w:firstLine="709"/>
        <w:jc w:val="both"/>
        <w:rPr>
          <w:rFonts w:ascii="Times New Roman" w:hAnsi="Times New Roman"/>
          <w:sz w:val="24"/>
          <w:szCs w:val="24"/>
        </w:rPr>
      </w:pPr>
      <w:bookmarkStart w:id="46" w:name="sub_20052"/>
      <w:bookmarkEnd w:id="45"/>
      <w:r w:rsidRPr="00893FC1">
        <w:rPr>
          <w:rFonts w:ascii="Times New Roman" w:hAnsi="Times New Roman"/>
          <w:sz w:val="24"/>
          <w:szCs w:val="24"/>
        </w:rPr>
        <w:t xml:space="preserve"> Методика оценки эффективности реализации Программы учитывает необходимость проведения оценок:</w:t>
      </w:r>
    </w:p>
    <w:bookmarkEnd w:id="46"/>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1) степени реализации основных мероприятий и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i/>
          <w:sz w:val="24"/>
          <w:szCs w:val="24"/>
        </w:rPr>
        <w:t>СРМ = МВ/М,</w:t>
      </w:r>
      <w:r w:rsidRPr="00893FC1">
        <w:rPr>
          <w:rFonts w:ascii="Times New Roman" w:hAnsi="Times New Roman"/>
          <w:sz w:val="24"/>
          <w:szCs w:val="24"/>
        </w:rPr>
        <w:t xml:space="preserve"> где: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СРМ - степень реализации основных мероприятий;</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MB - количество мероприятий, выполненных в полном объеме, из числа мероприятий, запланированных к реализации в отчетном году;</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М - общее количество мероприятий, запланированных к реализации в отчетном году;</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Оценка степени соответствия запланированному уровню затрат и эффективности использования средств, направленных на реализацию МП (подпрограммы), определяется путем сопоставления плановых и фактических объемов финансирования Программы по формуле: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i/>
          <w:sz w:val="24"/>
          <w:szCs w:val="24"/>
        </w:rPr>
        <w:lastRenderedPageBreak/>
        <w:t>ССУЗ = ФФ/ФП</w:t>
      </w:r>
      <w:r w:rsidRPr="00893FC1">
        <w:rPr>
          <w:rFonts w:ascii="Times New Roman" w:hAnsi="Times New Roman"/>
          <w:sz w:val="24"/>
          <w:szCs w:val="24"/>
        </w:rPr>
        <w:t>, где: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ССУЗ - уровень финансирования реализации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ФФ - фактический объем финансовых ресурсов, направленный на реализацию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ФП - плановый объем финансовых ресурсов на соответствующий отчетный период;</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Оценка эффективности использования средств, направленных на реализацию Программы определяется по формуле:</w:t>
      </w:r>
    </w:p>
    <w:p w:rsidR="00893FC1" w:rsidRPr="00893FC1" w:rsidRDefault="00893FC1" w:rsidP="00893FC1">
      <w:pPr>
        <w:pStyle w:val="ab"/>
        <w:ind w:left="-709" w:firstLine="709"/>
        <w:jc w:val="both"/>
        <w:rPr>
          <w:rFonts w:ascii="Times New Roman" w:hAnsi="Times New Roman"/>
          <w:i/>
          <w:sz w:val="24"/>
          <w:szCs w:val="24"/>
        </w:rPr>
      </w:pPr>
      <w:r w:rsidRPr="00893FC1">
        <w:rPr>
          <w:rFonts w:ascii="Times New Roman" w:hAnsi="Times New Roman"/>
          <w:i/>
          <w:sz w:val="24"/>
          <w:szCs w:val="24"/>
        </w:rPr>
        <w:t>ЭС = СРМ/ССУЗ</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3) степени достижения целей и решения задач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i/>
          <w:sz w:val="24"/>
          <w:szCs w:val="24"/>
        </w:rPr>
        <w:t>СДЦ = (СДП</w:t>
      </w:r>
      <w:proofErr w:type="gramStart"/>
      <w:r w:rsidRPr="00893FC1">
        <w:rPr>
          <w:rFonts w:ascii="Times New Roman" w:hAnsi="Times New Roman"/>
          <w:i/>
          <w:sz w:val="24"/>
          <w:szCs w:val="24"/>
        </w:rPr>
        <w:t>1</w:t>
      </w:r>
      <w:proofErr w:type="gramEnd"/>
      <w:r w:rsidRPr="00893FC1">
        <w:rPr>
          <w:rFonts w:ascii="Times New Roman" w:hAnsi="Times New Roman"/>
          <w:i/>
          <w:sz w:val="24"/>
          <w:szCs w:val="24"/>
        </w:rPr>
        <w:t xml:space="preserve"> + СДП2 + СДПп)/n</w:t>
      </w:r>
      <w:r w:rsidRPr="00893FC1">
        <w:rPr>
          <w:rFonts w:ascii="Times New Roman" w:hAnsi="Times New Roman"/>
          <w:sz w:val="24"/>
          <w:szCs w:val="24"/>
        </w:rPr>
        <w:t>, где: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СДЦ - степень достижения целей (решения задач);</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СДП - степень достижения показателя (индикатора)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n - количество показателей (индикаторов)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Степень достижения показателя (индикатора) Программы (СДП) может рассчитываться по формуле: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i/>
          <w:sz w:val="24"/>
          <w:szCs w:val="24"/>
        </w:rPr>
        <w:t>СДП = ЗФ/ЗП</w:t>
      </w:r>
      <w:r w:rsidRPr="00893FC1">
        <w:rPr>
          <w:rFonts w:ascii="Times New Roman" w:hAnsi="Times New Roman"/>
          <w:sz w:val="24"/>
          <w:szCs w:val="24"/>
        </w:rPr>
        <w:t>, где:</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ЗФ - фактическое значение показателя (индикатора)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i/>
          <w:sz w:val="24"/>
          <w:szCs w:val="24"/>
        </w:rPr>
        <w:t>СДП = ЗП/ЗФ</w:t>
      </w:r>
      <w:r w:rsidRPr="00893FC1">
        <w:rPr>
          <w:rFonts w:ascii="Times New Roman" w:hAnsi="Times New Roman"/>
          <w:sz w:val="24"/>
          <w:szCs w:val="24"/>
        </w:rPr>
        <w:t xml:space="preserve"> (для целевых показателей (индикаторов), желаемой тенденцией развития которых является снижение значений);</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4) общей оценки эффективности реализации Программы (ЭГП) рассчитываемой по следующей формуле:</w:t>
      </w:r>
    </w:p>
    <w:p w:rsidR="00893FC1" w:rsidRPr="00893FC1" w:rsidRDefault="00893FC1" w:rsidP="00893FC1">
      <w:pPr>
        <w:pStyle w:val="ab"/>
        <w:ind w:left="-709" w:firstLine="709"/>
        <w:jc w:val="both"/>
        <w:rPr>
          <w:rFonts w:ascii="Times New Roman" w:hAnsi="Times New Roman"/>
          <w:i/>
          <w:sz w:val="24"/>
          <w:szCs w:val="24"/>
        </w:rPr>
      </w:pPr>
      <w:r w:rsidRPr="00893FC1">
        <w:rPr>
          <w:rFonts w:ascii="Times New Roman" w:hAnsi="Times New Roman"/>
          <w:i/>
          <w:sz w:val="24"/>
          <w:szCs w:val="24"/>
        </w:rPr>
        <w:t>ЭГП = СДЦхЭС.</w:t>
      </w:r>
    </w:p>
    <w:p w:rsidR="00893FC1" w:rsidRPr="00893FC1" w:rsidRDefault="00893FC1" w:rsidP="00893FC1">
      <w:pPr>
        <w:pStyle w:val="ab"/>
        <w:ind w:left="-709" w:firstLine="709"/>
        <w:jc w:val="both"/>
        <w:rPr>
          <w:rFonts w:ascii="Times New Roman" w:hAnsi="Times New Roman"/>
          <w:sz w:val="24"/>
          <w:szCs w:val="24"/>
        </w:rPr>
      </w:pPr>
      <w:bookmarkStart w:id="47" w:name="sub_20053"/>
      <w:r w:rsidRPr="00893FC1">
        <w:rPr>
          <w:rFonts w:ascii="Times New Roman" w:hAnsi="Times New Roman"/>
          <w:sz w:val="24"/>
          <w:szCs w:val="24"/>
        </w:rPr>
        <w:t>Вывод об эффективности (неэффективности) реализации МП может определяться на основании следующих критериев:</w:t>
      </w:r>
    </w:p>
    <w:bookmarkEnd w:id="47"/>
    <w:p w:rsidR="00893FC1" w:rsidRPr="00893FC1" w:rsidRDefault="00893FC1" w:rsidP="00893FC1">
      <w:pPr>
        <w:pStyle w:val="ab"/>
        <w:ind w:left="-709" w:firstLine="709"/>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01"/>
        <w:gridCol w:w="3463"/>
      </w:tblGrid>
      <w:tr w:rsidR="00893FC1" w:rsidRPr="00893FC1" w:rsidTr="00893FC1">
        <w:trPr>
          <w:trHeight w:val="731"/>
        </w:trPr>
        <w:tc>
          <w:tcPr>
            <w:tcW w:w="5901" w:type="dxa"/>
            <w:tcBorders>
              <w:top w:val="single" w:sz="4" w:space="0" w:color="auto"/>
              <w:bottom w:val="single" w:sz="4" w:space="0" w:color="auto"/>
              <w:right w:val="single" w:sz="4" w:space="0" w:color="auto"/>
            </w:tcBorders>
          </w:tcPr>
          <w:p w:rsidR="00893FC1" w:rsidRPr="00893FC1" w:rsidRDefault="00893FC1" w:rsidP="00893FC1">
            <w:pPr>
              <w:pStyle w:val="ab"/>
              <w:ind w:left="34" w:firstLine="709"/>
              <w:jc w:val="center"/>
              <w:rPr>
                <w:rFonts w:ascii="Times New Roman" w:hAnsi="Times New Roman"/>
                <w:sz w:val="24"/>
                <w:szCs w:val="24"/>
              </w:rPr>
            </w:pPr>
            <w:r w:rsidRPr="00893FC1">
              <w:rPr>
                <w:rFonts w:ascii="Times New Roman" w:hAnsi="Times New Roman"/>
                <w:sz w:val="24"/>
                <w:szCs w:val="24"/>
              </w:rPr>
              <w:t>Вывод об эффективности реализации Муниципальной Программы</w:t>
            </w:r>
          </w:p>
        </w:tc>
        <w:tc>
          <w:tcPr>
            <w:tcW w:w="3463" w:type="dxa"/>
            <w:tcBorders>
              <w:top w:val="single" w:sz="4" w:space="0" w:color="auto"/>
              <w:left w:val="single" w:sz="4" w:space="0" w:color="auto"/>
              <w:bottom w:val="single" w:sz="4" w:space="0" w:color="auto"/>
            </w:tcBorders>
          </w:tcPr>
          <w:p w:rsidR="00893FC1" w:rsidRPr="00893FC1" w:rsidRDefault="00893FC1" w:rsidP="00893FC1">
            <w:pPr>
              <w:pStyle w:val="ab"/>
              <w:ind w:firstLine="142"/>
              <w:jc w:val="center"/>
              <w:rPr>
                <w:rFonts w:ascii="Times New Roman" w:hAnsi="Times New Roman"/>
                <w:sz w:val="24"/>
                <w:szCs w:val="24"/>
              </w:rPr>
            </w:pPr>
            <w:r w:rsidRPr="00893FC1">
              <w:rPr>
                <w:rFonts w:ascii="Times New Roman" w:hAnsi="Times New Roman"/>
                <w:sz w:val="24"/>
                <w:szCs w:val="24"/>
              </w:rPr>
              <w:t>Критерий оценки эффективности ЭГП</w:t>
            </w:r>
          </w:p>
        </w:tc>
      </w:tr>
      <w:tr w:rsidR="00893FC1" w:rsidRPr="00893FC1" w:rsidTr="00893FC1">
        <w:trPr>
          <w:trHeight w:val="358"/>
        </w:trPr>
        <w:tc>
          <w:tcPr>
            <w:tcW w:w="5901" w:type="dxa"/>
            <w:tcBorders>
              <w:top w:val="single" w:sz="4" w:space="0" w:color="auto"/>
              <w:bottom w:val="single" w:sz="4" w:space="0" w:color="auto"/>
              <w:right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Неэффективная</w:t>
            </w:r>
          </w:p>
        </w:tc>
        <w:tc>
          <w:tcPr>
            <w:tcW w:w="3463" w:type="dxa"/>
            <w:tcBorders>
              <w:top w:val="single" w:sz="4" w:space="0" w:color="auto"/>
              <w:left w:val="single" w:sz="4" w:space="0" w:color="auto"/>
              <w:bottom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менее 0,5</w:t>
            </w:r>
          </w:p>
        </w:tc>
      </w:tr>
      <w:tr w:rsidR="00893FC1" w:rsidRPr="00893FC1" w:rsidTr="00893FC1">
        <w:trPr>
          <w:trHeight w:val="358"/>
        </w:trPr>
        <w:tc>
          <w:tcPr>
            <w:tcW w:w="5901" w:type="dxa"/>
            <w:tcBorders>
              <w:top w:val="single" w:sz="4" w:space="0" w:color="auto"/>
              <w:bottom w:val="single" w:sz="4" w:space="0" w:color="auto"/>
              <w:right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Уровень эффективности удовлетворительный</w:t>
            </w:r>
          </w:p>
        </w:tc>
        <w:tc>
          <w:tcPr>
            <w:tcW w:w="3463" w:type="dxa"/>
            <w:tcBorders>
              <w:top w:val="single" w:sz="4" w:space="0" w:color="auto"/>
              <w:left w:val="single" w:sz="4" w:space="0" w:color="auto"/>
              <w:bottom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0,5 - 0,79</w:t>
            </w:r>
          </w:p>
        </w:tc>
      </w:tr>
      <w:tr w:rsidR="00893FC1" w:rsidRPr="00893FC1" w:rsidTr="00893FC1">
        <w:trPr>
          <w:trHeight w:val="358"/>
        </w:trPr>
        <w:tc>
          <w:tcPr>
            <w:tcW w:w="5901" w:type="dxa"/>
            <w:tcBorders>
              <w:top w:val="single" w:sz="4" w:space="0" w:color="auto"/>
              <w:bottom w:val="single" w:sz="4" w:space="0" w:color="auto"/>
              <w:right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Эффективная</w:t>
            </w:r>
          </w:p>
        </w:tc>
        <w:tc>
          <w:tcPr>
            <w:tcW w:w="3463" w:type="dxa"/>
            <w:tcBorders>
              <w:top w:val="single" w:sz="4" w:space="0" w:color="auto"/>
              <w:left w:val="single" w:sz="4" w:space="0" w:color="auto"/>
              <w:bottom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0,8 - 1</w:t>
            </w:r>
          </w:p>
        </w:tc>
      </w:tr>
      <w:tr w:rsidR="00893FC1" w:rsidRPr="00893FC1" w:rsidTr="00893FC1">
        <w:trPr>
          <w:trHeight w:val="375"/>
        </w:trPr>
        <w:tc>
          <w:tcPr>
            <w:tcW w:w="5901" w:type="dxa"/>
            <w:tcBorders>
              <w:top w:val="single" w:sz="4" w:space="0" w:color="auto"/>
              <w:bottom w:val="single" w:sz="4" w:space="0" w:color="auto"/>
              <w:right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Высокоэффективная</w:t>
            </w:r>
          </w:p>
        </w:tc>
        <w:tc>
          <w:tcPr>
            <w:tcW w:w="3463" w:type="dxa"/>
            <w:tcBorders>
              <w:top w:val="single" w:sz="4" w:space="0" w:color="auto"/>
              <w:left w:val="single" w:sz="4" w:space="0" w:color="auto"/>
              <w:bottom w:val="single" w:sz="4" w:space="0" w:color="auto"/>
            </w:tcBorders>
          </w:tcPr>
          <w:p w:rsidR="00893FC1" w:rsidRPr="00893FC1" w:rsidRDefault="00893FC1" w:rsidP="00893FC1">
            <w:pPr>
              <w:pStyle w:val="ab"/>
              <w:ind w:left="-709" w:firstLine="709"/>
              <w:rPr>
                <w:rFonts w:ascii="Times New Roman" w:hAnsi="Times New Roman"/>
                <w:sz w:val="24"/>
                <w:szCs w:val="24"/>
              </w:rPr>
            </w:pPr>
            <w:r w:rsidRPr="00893FC1">
              <w:rPr>
                <w:rFonts w:ascii="Times New Roman" w:hAnsi="Times New Roman"/>
                <w:sz w:val="24"/>
                <w:szCs w:val="24"/>
              </w:rPr>
              <w:t>более 1</w:t>
            </w:r>
          </w:p>
        </w:tc>
      </w:tr>
    </w:tbl>
    <w:p w:rsidR="00893FC1" w:rsidRPr="00893FC1" w:rsidRDefault="00893FC1" w:rsidP="00893FC1">
      <w:pPr>
        <w:pStyle w:val="ab"/>
        <w:ind w:left="-709" w:firstLine="709"/>
        <w:rPr>
          <w:rFonts w:ascii="Times New Roman" w:hAnsi="Times New Roman"/>
          <w:sz w:val="24"/>
          <w:szCs w:val="24"/>
        </w:rPr>
      </w:pPr>
    </w:p>
    <w:p w:rsidR="00893FC1" w:rsidRPr="00893FC1" w:rsidRDefault="00893FC1" w:rsidP="00893FC1">
      <w:pPr>
        <w:pStyle w:val="ab"/>
        <w:ind w:left="-709" w:firstLine="709"/>
        <w:jc w:val="both"/>
        <w:rPr>
          <w:rFonts w:ascii="Times New Roman" w:hAnsi="Times New Roman"/>
          <w:sz w:val="24"/>
          <w:szCs w:val="24"/>
        </w:rPr>
      </w:pPr>
      <w:bookmarkStart w:id="48" w:name="sub_20054"/>
      <w:r w:rsidRPr="00893FC1">
        <w:rPr>
          <w:rFonts w:ascii="Times New Roman" w:hAnsi="Times New Roman"/>
          <w:sz w:val="24"/>
          <w:szCs w:val="24"/>
        </w:rPr>
        <w:t xml:space="preserve">Для проведения оценки эффективности реализации Программы возможно использование индивидуальной методики оценки эффективности, разработанной с учетом специфики соответствующей отрасли. </w:t>
      </w:r>
      <w:bookmarkEnd w:id="48"/>
    </w:p>
    <w:p w:rsidR="00893FC1" w:rsidRPr="00893FC1" w:rsidRDefault="00893FC1" w:rsidP="00893FC1">
      <w:pPr>
        <w:pStyle w:val="Default"/>
        <w:rPr>
          <w:b/>
          <w:color w:val="auto"/>
        </w:rPr>
      </w:pPr>
    </w:p>
    <w:p w:rsidR="00893FC1" w:rsidRPr="00893FC1" w:rsidRDefault="00893FC1" w:rsidP="00893FC1">
      <w:pPr>
        <w:pStyle w:val="Default"/>
        <w:ind w:left="-720"/>
        <w:jc w:val="center"/>
        <w:rPr>
          <w:b/>
          <w:color w:val="auto"/>
        </w:rPr>
      </w:pPr>
      <w:r w:rsidRPr="00893FC1">
        <w:rPr>
          <w:b/>
          <w:color w:val="auto"/>
        </w:rPr>
        <w:t>8. Анализ рисков реализации Программы</w:t>
      </w:r>
    </w:p>
    <w:p w:rsidR="00893FC1" w:rsidRPr="00893FC1" w:rsidRDefault="00893FC1" w:rsidP="00893FC1">
      <w:pPr>
        <w:pStyle w:val="Default"/>
        <w:ind w:left="-720"/>
        <w:jc w:val="center"/>
        <w:rPr>
          <w:b/>
          <w:color w:val="auto"/>
        </w:rPr>
      </w:pP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На решение задач и достижение цели муниципальной программы могут оказать влияние внутренние и внешние риски.</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К внутренним рискам реализации муниципальной Программы относятся:</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-неэффективность организации и управление процессом реализации муниципальной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-низкая эффективность использования средств местного бюджета, выделяемых на реализацию муниципальной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-низкая исполнительная дисциплина исполнителей основных мероприятий муниципальной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lastRenderedPageBreak/>
        <w:t xml:space="preserve">-отсутствие или недостаточность </w:t>
      </w:r>
      <w:proofErr w:type="gramStart"/>
      <w:r w:rsidRPr="00893FC1">
        <w:rPr>
          <w:rFonts w:ascii="Times New Roman" w:hAnsi="Times New Roman"/>
          <w:sz w:val="24"/>
          <w:szCs w:val="24"/>
        </w:rPr>
        <w:t>координации действий исполнителей основных мероприятий муниципальной Программы</w:t>
      </w:r>
      <w:proofErr w:type="gramEnd"/>
      <w:r w:rsidRPr="00893FC1">
        <w:rPr>
          <w:rFonts w:ascii="Times New Roman" w:hAnsi="Times New Roman"/>
          <w:sz w:val="24"/>
          <w:szCs w:val="24"/>
        </w:rPr>
        <w:t>.</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 xml:space="preserve">  К внешним рискам реализации муниципальной Программы относятся:</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-финансовые риски, связанные с недостаточным финансированием основных мероприятий муниципальной Программы за счет средств местного бюджета, вызванные возникновением дефицита местного бюджета;</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-снижение темпов роста социально-экономического развития Инсарского муниципального района усиление инфляции, кризис банковской системы;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-чрезвычайные ситуации и стихийные бедствия.</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 xml:space="preserve">     В целях минимизации внутренних и внешних рисков реализации муниципальной Программы в процессе реализации ее основных мероприятий предусматривается:</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-создание эффективной системы управления внутренними и внешними рисками реализации муниципальной Программы на основе четкого распределения функций, полномочий и ответственности между исполнителями основных мероприятий муниципальной Программы;</w:t>
      </w:r>
    </w:p>
    <w:p w:rsidR="00893FC1" w:rsidRPr="00893FC1" w:rsidRDefault="00893FC1" w:rsidP="00893FC1">
      <w:pPr>
        <w:pStyle w:val="ab"/>
        <w:ind w:left="-709" w:firstLine="709"/>
        <w:jc w:val="both"/>
        <w:rPr>
          <w:rFonts w:ascii="Times New Roman" w:hAnsi="Times New Roman"/>
          <w:sz w:val="24"/>
          <w:szCs w:val="24"/>
        </w:rPr>
      </w:pPr>
      <w:r w:rsidRPr="00893FC1">
        <w:rPr>
          <w:rFonts w:ascii="Times New Roman" w:hAnsi="Times New Roman"/>
          <w:sz w:val="24"/>
          <w:szCs w:val="24"/>
        </w:rPr>
        <w:t>-перераспределение объемов финансирования  основных мероприятий муниципальной Программы в зависимости от динамики и темпов решения задач муниципальной Программы.</w:t>
      </w:r>
    </w:p>
    <w:p w:rsidR="00893FC1" w:rsidRPr="00893FC1" w:rsidRDefault="00893FC1" w:rsidP="00893FC1">
      <w:pPr>
        <w:pStyle w:val="ab"/>
        <w:ind w:left="-709" w:firstLine="709"/>
        <w:jc w:val="both"/>
        <w:rPr>
          <w:rFonts w:ascii="Times New Roman" w:hAnsi="Times New Roman"/>
          <w:sz w:val="24"/>
          <w:szCs w:val="24"/>
        </w:rPr>
      </w:pPr>
    </w:p>
    <w:p w:rsidR="00893FC1" w:rsidRPr="00893FC1" w:rsidRDefault="00893FC1" w:rsidP="00893FC1">
      <w:pPr>
        <w:pStyle w:val="ab"/>
        <w:ind w:left="-709" w:firstLine="709"/>
        <w:jc w:val="both"/>
        <w:rPr>
          <w:rFonts w:ascii="Times New Roman" w:hAnsi="Times New Roman"/>
          <w:sz w:val="24"/>
          <w:szCs w:val="24"/>
        </w:rPr>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pPr>
    </w:p>
    <w:p w:rsidR="00893FC1" w:rsidRDefault="00893FC1" w:rsidP="00893FC1">
      <w:pPr>
        <w:pStyle w:val="s1"/>
        <w:shd w:val="clear" w:color="auto" w:fill="FFFFFF"/>
        <w:spacing w:before="0" w:beforeAutospacing="0" w:after="0" w:afterAutospacing="0"/>
        <w:jc w:val="both"/>
        <w:sectPr w:rsidR="00893FC1" w:rsidSect="00893FC1">
          <w:footerReference w:type="default" r:id="rId85"/>
          <w:pgSz w:w="11900" w:h="16800"/>
          <w:pgMar w:top="1134" w:right="567" w:bottom="1134" w:left="1134" w:header="720" w:footer="720" w:gutter="0"/>
          <w:cols w:space="720"/>
          <w:noEndnote/>
          <w:docGrid w:linePitch="326"/>
        </w:sectPr>
      </w:pPr>
    </w:p>
    <w:p w:rsidR="00893FC1" w:rsidRPr="00893FC1" w:rsidRDefault="00893FC1" w:rsidP="00893FC1">
      <w:pPr>
        <w:pStyle w:val="ab"/>
        <w:ind w:left="8496" w:firstLine="860"/>
        <w:jc w:val="right"/>
        <w:rPr>
          <w:rFonts w:ascii="Times New Roman" w:hAnsi="Times New Roman"/>
          <w:sz w:val="24"/>
          <w:szCs w:val="24"/>
        </w:rPr>
      </w:pPr>
      <w:r w:rsidRPr="00893FC1">
        <w:rPr>
          <w:rFonts w:ascii="Times New Roman" w:hAnsi="Times New Roman"/>
          <w:sz w:val="24"/>
          <w:szCs w:val="24"/>
        </w:rPr>
        <w:lastRenderedPageBreak/>
        <w:t>Приложение 1</w:t>
      </w:r>
    </w:p>
    <w:p w:rsidR="00893FC1" w:rsidRPr="00893FC1" w:rsidRDefault="00893FC1" w:rsidP="00893FC1">
      <w:pPr>
        <w:pStyle w:val="ab"/>
        <w:ind w:left="8496"/>
        <w:jc w:val="right"/>
        <w:rPr>
          <w:rFonts w:ascii="Times New Roman" w:hAnsi="Times New Roman"/>
          <w:sz w:val="24"/>
          <w:szCs w:val="24"/>
        </w:rPr>
      </w:pPr>
      <w:r w:rsidRPr="00893FC1">
        <w:rPr>
          <w:rFonts w:ascii="Times New Roman" w:hAnsi="Times New Roman"/>
          <w:sz w:val="24"/>
          <w:szCs w:val="24"/>
        </w:rPr>
        <w:t xml:space="preserve">к муниципальной программе «Управление </w:t>
      </w:r>
    </w:p>
    <w:p w:rsidR="00893FC1" w:rsidRPr="00893FC1" w:rsidRDefault="00893FC1" w:rsidP="00893FC1">
      <w:pPr>
        <w:pStyle w:val="ab"/>
        <w:ind w:left="8496" w:right="-285"/>
        <w:jc w:val="right"/>
        <w:rPr>
          <w:rFonts w:ascii="Times New Roman" w:hAnsi="Times New Roman"/>
          <w:sz w:val="24"/>
          <w:szCs w:val="24"/>
        </w:rPr>
      </w:pPr>
      <w:r w:rsidRPr="00893FC1">
        <w:rPr>
          <w:rFonts w:ascii="Times New Roman" w:hAnsi="Times New Roman"/>
          <w:sz w:val="24"/>
          <w:szCs w:val="24"/>
        </w:rPr>
        <w:t xml:space="preserve">муниципальным имуществом и </w:t>
      </w:r>
      <w:proofErr w:type="gramStart"/>
      <w:r w:rsidRPr="00893FC1">
        <w:rPr>
          <w:rFonts w:ascii="Times New Roman" w:hAnsi="Times New Roman"/>
          <w:sz w:val="24"/>
          <w:szCs w:val="24"/>
        </w:rPr>
        <w:t>земельными</w:t>
      </w:r>
      <w:proofErr w:type="gramEnd"/>
      <w:r w:rsidRPr="00893FC1">
        <w:rPr>
          <w:rFonts w:ascii="Times New Roman" w:hAnsi="Times New Roman"/>
          <w:sz w:val="24"/>
          <w:szCs w:val="24"/>
        </w:rPr>
        <w:t xml:space="preserve"> </w:t>
      </w:r>
    </w:p>
    <w:p w:rsidR="00893FC1" w:rsidRPr="00893FC1" w:rsidRDefault="00893FC1" w:rsidP="00893FC1">
      <w:pPr>
        <w:pStyle w:val="ab"/>
        <w:ind w:left="8496"/>
        <w:jc w:val="right"/>
        <w:rPr>
          <w:rFonts w:ascii="Times New Roman" w:hAnsi="Times New Roman"/>
          <w:sz w:val="24"/>
          <w:szCs w:val="24"/>
        </w:rPr>
      </w:pPr>
      <w:r w:rsidRPr="00893FC1">
        <w:rPr>
          <w:rFonts w:ascii="Times New Roman" w:hAnsi="Times New Roman"/>
          <w:sz w:val="24"/>
          <w:szCs w:val="24"/>
        </w:rPr>
        <w:t xml:space="preserve">ресурсами» в Инсарском муниципальном районе </w:t>
      </w:r>
    </w:p>
    <w:p w:rsidR="00893FC1" w:rsidRPr="00893FC1" w:rsidRDefault="00893FC1" w:rsidP="00893FC1">
      <w:pPr>
        <w:pStyle w:val="ab"/>
        <w:ind w:left="8496"/>
        <w:jc w:val="right"/>
        <w:rPr>
          <w:rFonts w:ascii="Times New Roman" w:hAnsi="Times New Roman"/>
          <w:sz w:val="24"/>
          <w:szCs w:val="24"/>
        </w:rPr>
      </w:pPr>
      <w:r w:rsidRPr="00893FC1">
        <w:rPr>
          <w:rFonts w:ascii="Times New Roman" w:hAnsi="Times New Roman"/>
          <w:sz w:val="24"/>
          <w:szCs w:val="24"/>
        </w:rPr>
        <w:t>Республики Мордовия на 2016 - 2025 годы»</w:t>
      </w:r>
    </w:p>
    <w:p w:rsidR="00893FC1" w:rsidRPr="00893FC1" w:rsidRDefault="00893FC1" w:rsidP="00893FC1">
      <w:pPr>
        <w:jc w:val="right"/>
      </w:pPr>
    </w:p>
    <w:p w:rsidR="00893FC1" w:rsidRPr="00893FC1" w:rsidRDefault="00893FC1" w:rsidP="00893FC1">
      <w:pPr>
        <w:ind w:right="-851"/>
        <w:jc w:val="center"/>
        <w:rPr>
          <w:b/>
        </w:rPr>
      </w:pPr>
      <w:r w:rsidRPr="00893FC1">
        <w:rPr>
          <w:b/>
        </w:rPr>
        <w:t>Перечень основных мероприятий муниципальной программы «Управление муниципальным имуществом и земельными ресурсами» в Инсарском муниципальном районе Республики Мордовия на 2016-2025 годы»</w:t>
      </w:r>
    </w:p>
    <w:p w:rsidR="00893FC1" w:rsidRPr="00893FC1" w:rsidRDefault="00893FC1" w:rsidP="00893FC1">
      <w:pPr>
        <w:jc w:val="center"/>
        <w:rPr>
          <w:b/>
        </w:rPr>
      </w:pPr>
    </w:p>
    <w:tbl>
      <w:tblPr>
        <w:tblStyle w:val="aa"/>
        <w:tblW w:w="15885" w:type="dxa"/>
        <w:tblInd w:w="-318" w:type="dxa"/>
        <w:tblLayout w:type="fixed"/>
        <w:tblLook w:val="04A0"/>
      </w:tblPr>
      <w:tblGrid>
        <w:gridCol w:w="284"/>
        <w:gridCol w:w="2977"/>
        <w:gridCol w:w="8"/>
        <w:gridCol w:w="1126"/>
        <w:gridCol w:w="8"/>
        <w:gridCol w:w="1693"/>
        <w:gridCol w:w="8"/>
        <w:gridCol w:w="1693"/>
        <w:gridCol w:w="8"/>
        <w:gridCol w:w="842"/>
        <w:gridCol w:w="8"/>
        <w:gridCol w:w="701"/>
        <w:gridCol w:w="8"/>
        <w:gridCol w:w="134"/>
        <w:gridCol w:w="8"/>
        <w:gridCol w:w="559"/>
        <w:gridCol w:w="8"/>
        <w:gridCol w:w="134"/>
        <w:gridCol w:w="8"/>
        <w:gridCol w:w="559"/>
        <w:gridCol w:w="8"/>
        <w:gridCol w:w="275"/>
        <w:gridCol w:w="425"/>
        <w:gridCol w:w="8"/>
        <w:gridCol w:w="276"/>
        <w:gridCol w:w="291"/>
        <w:gridCol w:w="247"/>
        <w:gridCol w:w="29"/>
        <w:gridCol w:w="8"/>
        <w:gridCol w:w="283"/>
        <w:gridCol w:w="276"/>
        <w:gridCol w:w="142"/>
        <w:gridCol w:w="8"/>
        <w:gridCol w:w="27"/>
        <w:gridCol w:w="398"/>
        <w:gridCol w:w="275"/>
        <w:gridCol w:w="8"/>
        <w:gridCol w:w="63"/>
        <w:gridCol w:w="363"/>
        <w:gridCol w:w="133"/>
        <w:gridCol w:w="142"/>
        <w:gridCol w:w="8"/>
        <w:gridCol w:w="567"/>
        <w:gridCol w:w="134"/>
        <w:gridCol w:w="8"/>
        <w:gridCol w:w="701"/>
        <w:gridCol w:w="8"/>
      </w:tblGrid>
      <w:tr w:rsidR="00893FC1" w:rsidRPr="00893FC1" w:rsidTr="00893FC1">
        <w:trPr>
          <w:trHeight w:val="450"/>
        </w:trPr>
        <w:tc>
          <w:tcPr>
            <w:tcW w:w="284" w:type="dxa"/>
            <w:vMerge w:val="restart"/>
          </w:tcPr>
          <w:p w:rsidR="00893FC1" w:rsidRPr="00893FC1" w:rsidRDefault="00893FC1" w:rsidP="00893FC1">
            <w:pPr>
              <w:tabs>
                <w:tab w:val="left" w:pos="11885"/>
              </w:tabs>
              <w:rPr>
                <w:b/>
              </w:rPr>
            </w:pPr>
            <w:r w:rsidRPr="00893FC1">
              <w:rPr>
                <w:b/>
              </w:rPr>
              <w:t>№</w:t>
            </w:r>
          </w:p>
          <w:p w:rsidR="00893FC1" w:rsidRPr="00893FC1" w:rsidRDefault="00893FC1" w:rsidP="00893FC1">
            <w:pPr>
              <w:tabs>
                <w:tab w:val="left" w:pos="11885"/>
              </w:tabs>
              <w:rPr>
                <w:b/>
                <w:lang w:val="en-US"/>
              </w:rPr>
            </w:pPr>
            <w:proofErr w:type="gramStart"/>
            <w:r w:rsidRPr="00893FC1">
              <w:rPr>
                <w:b/>
              </w:rPr>
              <w:t>п</w:t>
            </w:r>
            <w:proofErr w:type="gramEnd"/>
            <w:r w:rsidRPr="00893FC1">
              <w:rPr>
                <w:b/>
              </w:rPr>
              <w:t>/п</w:t>
            </w:r>
          </w:p>
        </w:tc>
        <w:tc>
          <w:tcPr>
            <w:tcW w:w="2985" w:type="dxa"/>
            <w:gridSpan w:val="2"/>
            <w:vMerge w:val="restart"/>
          </w:tcPr>
          <w:p w:rsidR="00893FC1" w:rsidRPr="00893FC1" w:rsidRDefault="00893FC1" w:rsidP="00893FC1">
            <w:pPr>
              <w:tabs>
                <w:tab w:val="left" w:pos="11885"/>
              </w:tabs>
              <w:jc w:val="center"/>
              <w:rPr>
                <w:b/>
              </w:rPr>
            </w:pPr>
            <w:r w:rsidRPr="00893FC1">
              <w:rPr>
                <w:b/>
              </w:rPr>
              <w:t>Мероприятия</w:t>
            </w:r>
          </w:p>
        </w:tc>
        <w:tc>
          <w:tcPr>
            <w:tcW w:w="1134" w:type="dxa"/>
            <w:gridSpan w:val="2"/>
            <w:vMerge w:val="restart"/>
          </w:tcPr>
          <w:p w:rsidR="00893FC1" w:rsidRPr="00893FC1" w:rsidRDefault="00893FC1" w:rsidP="00893FC1">
            <w:pPr>
              <w:tabs>
                <w:tab w:val="left" w:pos="11885"/>
              </w:tabs>
              <w:jc w:val="center"/>
              <w:rPr>
                <w:b/>
              </w:rPr>
            </w:pPr>
            <w:r w:rsidRPr="00893FC1">
              <w:rPr>
                <w:b/>
              </w:rPr>
              <w:t>Сроки реализации</w:t>
            </w:r>
          </w:p>
          <w:p w:rsidR="00893FC1" w:rsidRPr="00893FC1" w:rsidRDefault="00893FC1" w:rsidP="00893FC1">
            <w:pPr>
              <w:tabs>
                <w:tab w:val="left" w:pos="11885"/>
              </w:tabs>
              <w:jc w:val="center"/>
              <w:rPr>
                <w:b/>
              </w:rPr>
            </w:pPr>
            <w:r w:rsidRPr="00893FC1">
              <w:rPr>
                <w:b/>
              </w:rPr>
              <w:t>(годы)</w:t>
            </w:r>
          </w:p>
        </w:tc>
        <w:tc>
          <w:tcPr>
            <w:tcW w:w="1701" w:type="dxa"/>
            <w:gridSpan w:val="2"/>
            <w:vMerge w:val="restart"/>
          </w:tcPr>
          <w:p w:rsidR="00893FC1" w:rsidRPr="00893FC1" w:rsidRDefault="00893FC1" w:rsidP="00893FC1">
            <w:pPr>
              <w:tabs>
                <w:tab w:val="left" w:pos="11885"/>
              </w:tabs>
              <w:jc w:val="center"/>
              <w:rPr>
                <w:b/>
              </w:rPr>
            </w:pPr>
            <w:r w:rsidRPr="00893FC1">
              <w:rPr>
                <w:b/>
              </w:rPr>
              <w:t>Ответственный исполнитель</w:t>
            </w:r>
          </w:p>
        </w:tc>
        <w:tc>
          <w:tcPr>
            <w:tcW w:w="1701" w:type="dxa"/>
            <w:gridSpan w:val="2"/>
            <w:vMerge w:val="restart"/>
          </w:tcPr>
          <w:p w:rsidR="00893FC1" w:rsidRPr="00893FC1" w:rsidRDefault="00893FC1" w:rsidP="00893FC1">
            <w:pPr>
              <w:tabs>
                <w:tab w:val="left" w:pos="11885"/>
              </w:tabs>
              <w:jc w:val="center"/>
              <w:rPr>
                <w:b/>
              </w:rPr>
            </w:pPr>
            <w:r w:rsidRPr="00893FC1">
              <w:rPr>
                <w:b/>
              </w:rPr>
              <w:t>Источник финансирования</w:t>
            </w:r>
          </w:p>
        </w:tc>
        <w:tc>
          <w:tcPr>
            <w:tcW w:w="7371" w:type="dxa"/>
            <w:gridSpan w:val="36"/>
          </w:tcPr>
          <w:p w:rsidR="00893FC1" w:rsidRPr="00893FC1" w:rsidRDefault="00893FC1" w:rsidP="00893FC1">
            <w:pPr>
              <w:tabs>
                <w:tab w:val="left" w:pos="11885"/>
              </w:tabs>
              <w:ind w:right="665"/>
              <w:jc w:val="center"/>
              <w:rPr>
                <w:b/>
              </w:rPr>
            </w:pPr>
            <w:r w:rsidRPr="00893FC1">
              <w:rPr>
                <w:b/>
              </w:rPr>
              <w:t>Объемы финансирования, тыс</w:t>
            </w:r>
            <w:proofErr w:type="gramStart"/>
            <w:r w:rsidRPr="00893FC1">
              <w:rPr>
                <w:b/>
              </w:rPr>
              <w:t>.р</w:t>
            </w:r>
            <w:proofErr w:type="gramEnd"/>
            <w:r w:rsidRPr="00893FC1">
              <w:rPr>
                <w:b/>
              </w:rPr>
              <w:t>уб.</w:t>
            </w:r>
          </w:p>
        </w:tc>
        <w:tc>
          <w:tcPr>
            <w:tcW w:w="709" w:type="dxa"/>
            <w:gridSpan w:val="2"/>
          </w:tcPr>
          <w:p w:rsidR="00893FC1" w:rsidRPr="00893FC1" w:rsidRDefault="00893FC1" w:rsidP="00893FC1">
            <w:pPr>
              <w:tabs>
                <w:tab w:val="left" w:pos="11885"/>
              </w:tabs>
              <w:ind w:right="665"/>
              <w:jc w:val="center"/>
              <w:rPr>
                <w:b/>
              </w:rPr>
            </w:pPr>
          </w:p>
        </w:tc>
      </w:tr>
      <w:tr w:rsidR="00893FC1" w:rsidRPr="00893FC1" w:rsidTr="00893FC1">
        <w:trPr>
          <w:trHeight w:val="375"/>
        </w:trPr>
        <w:tc>
          <w:tcPr>
            <w:tcW w:w="284" w:type="dxa"/>
            <w:vMerge/>
          </w:tcPr>
          <w:p w:rsidR="00893FC1" w:rsidRPr="00893FC1" w:rsidRDefault="00893FC1" w:rsidP="00893FC1">
            <w:pPr>
              <w:tabs>
                <w:tab w:val="left" w:pos="11885"/>
              </w:tabs>
            </w:pPr>
          </w:p>
        </w:tc>
        <w:tc>
          <w:tcPr>
            <w:tcW w:w="2985" w:type="dxa"/>
            <w:gridSpan w:val="2"/>
            <w:vMerge/>
          </w:tcPr>
          <w:p w:rsidR="00893FC1" w:rsidRPr="00893FC1" w:rsidRDefault="00893FC1" w:rsidP="00893FC1">
            <w:pPr>
              <w:tabs>
                <w:tab w:val="left" w:pos="11885"/>
              </w:tabs>
              <w:jc w:val="center"/>
            </w:pPr>
          </w:p>
        </w:tc>
        <w:tc>
          <w:tcPr>
            <w:tcW w:w="1134" w:type="dxa"/>
            <w:gridSpan w:val="2"/>
            <w:vMerge/>
          </w:tcPr>
          <w:p w:rsidR="00893FC1" w:rsidRPr="00893FC1" w:rsidRDefault="00893FC1" w:rsidP="00893FC1">
            <w:pPr>
              <w:tabs>
                <w:tab w:val="left" w:pos="11885"/>
              </w:tabs>
              <w:jc w:val="center"/>
            </w:pPr>
          </w:p>
        </w:tc>
        <w:tc>
          <w:tcPr>
            <w:tcW w:w="1701" w:type="dxa"/>
            <w:gridSpan w:val="2"/>
            <w:vMerge/>
          </w:tcPr>
          <w:p w:rsidR="00893FC1" w:rsidRPr="00893FC1" w:rsidRDefault="00893FC1" w:rsidP="00893FC1">
            <w:pPr>
              <w:tabs>
                <w:tab w:val="left" w:pos="11885"/>
              </w:tabs>
              <w:jc w:val="center"/>
            </w:pPr>
          </w:p>
        </w:tc>
        <w:tc>
          <w:tcPr>
            <w:tcW w:w="1701" w:type="dxa"/>
            <w:gridSpan w:val="2"/>
            <w:vMerge/>
          </w:tcPr>
          <w:p w:rsidR="00893FC1" w:rsidRPr="00893FC1" w:rsidRDefault="00893FC1" w:rsidP="00893FC1">
            <w:pPr>
              <w:tabs>
                <w:tab w:val="left" w:pos="11885"/>
              </w:tabs>
              <w:jc w:val="center"/>
            </w:pPr>
          </w:p>
        </w:tc>
        <w:tc>
          <w:tcPr>
            <w:tcW w:w="850" w:type="dxa"/>
            <w:gridSpan w:val="2"/>
          </w:tcPr>
          <w:p w:rsidR="00893FC1" w:rsidRPr="00893FC1" w:rsidRDefault="00893FC1" w:rsidP="00893FC1">
            <w:pPr>
              <w:tabs>
                <w:tab w:val="left" w:pos="11885"/>
              </w:tabs>
              <w:jc w:val="center"/>
            </w:pPr>
            <w:r w:rsidRPr="00893FC1">
              <w:t>Всего</w:t>
            </w:r>
          </w:p>
        </w:tc>
        <w:tc>
          <w:tcPr>
            <w:tcW w:w="709" w:type="dxa"/>
            <w:gridSpan w:val="2"/>
          </w:tcPr>
          <w:p w:rsidR="00893FC1" w:rsidRPr="00893FC1" w:rsidRDefault="00893FC1" w:rsidP="00893FC1">
            <w:pPr>
              <w:tabs>
                <w:tab w:val="left" w:pos="11885"/>
              </w:tabs>
              <w:jc w:val="center"/>
            </w:pPr>
            <w:r w:rsidRPr="00893FC1">
              <w:t>2016 г.</w:t>
            </w:r>
          </w:p>
        </w:tc>
        <w:tc>
          <w:tcPr>
            <w:tcW w:w="709" w:type="dxa"/>
            <w:gridSpan w:val="4"/>
          </w:tcPr>
          <w:p w:rsidR="00893FC1" w:rsidRPr="00893FC1" w:rsidRDefault="00893FC1" w:rsidP="00893FC1">
            <w:pPr>
              <w:tabs>
                <w:tab w:val="left" w:pos="11885"/>
              </w:tabs>
              <w:jc w:val="center"/>
            </w:pPr>
            <w:r w:rsidRPr="00893FC1">
              <w:t>2017 г.</w:t>
            </w:r>
          </w:p>
        </w:tc>
        <w:tc>
          <w:tcPr>
            <w:tcW w:w="709" w:type="dxa"/>
            <w:gridSpan w:val="4"/>
          </w:tcPr>
          <w:p w:rsidR="00893FC1" w:rsidRPr="00893FC1" w:rsidRDefault="00893FC1" w:rsidP="00893FC1">
            <w:pPr>
              <w:tabs>
                <w:tab w:val="left" w:pos="11885"/>
              </w:tabs>
              <w:jc w:val="center"/>
            </w:pPr>
            <w:r w:rsidRPr="00893FC1">
              <w:t>2018 г.</w:t>
            </w:r>
          </w:p>
        </w:tc>
        <w:tc>
          <w:tcPr>
            <w:tcW w:w="708" w:type="dxa"/>
            <w:gridSpan w:val="3"/>
          </w:tcPr>
          <w:p w:rsidR="00893FC1" w:rsidRPr="00893FC1" w:rsidRDefault="00893FC1" w:rsidP="00893FC1">
            <w:pPr>
              <w:tabs>
                <w:tab w:val="left" w:pos="11885"/>
              </w:tabs>
            </w:pPr>
            <w:r w:rsidRPr="00893FC1">
              <w:t>2019 г.</w:t>
            </w:r>
          </w:p>
        </w:tc>
        <w:tc>
          <w:tcPr>
            <w:tcW w:w="851" w:type="dxa"/>
            <w:gridSpan w:val="5"/>
          </w:tcPr>
          <w:p w:rsidR="00893FC1" w:rsidRPr="00893FC1" w:rsidRDefault="00893FC1" w:rsidP="00893FC1">
            <w:pPr>
              <w:tabs>
                <w:tab w:val="left" w:pos="11885"/>
              </w:tabs>
            </w:pPr>
            <w:r w:rsidRPr="00893FC1">
              <w:t>2020 г.</w:t>
            </w:r>
          </w:p>
        </w:tc>
        <w:tc>
          <w:tcPr>
            <w:tcW w:w="709" w:type="dxa"/>
            <w:gridSpan w:val="4"/>
          </w:tcPr>
          <w:p w:rsidR="00893FC1" w:rsidRPr="00893FC1" w:rsidRDefault="00893FC1" w:rsidP="00893FC1">
            <w:pPr>
              <w:tabs>
                <w:tab w:val="left" w:pos="11885"/>
              </w:tabs>
            </w:pPr>
            <w:r w:rsidRPr="00893FC1">
              <w:t>2021 г.</w:t>
            </w:r>
          </w:p>
        </w:tc>
        <w:tc>
          <w:tcPr>
            <w:tcW w:w="708" w:type="dxa"/>
            <w:gridSpan w:val="4"/>
          </w:tcPr>
          <w:p w:rsidR="00893FC1" w:rsidRPr="00893FC1" w:rsidRDefault="00893FC1" w:rsidP="00893FC1">
            <w:pPr>
              <w:tabs>
                <w:tab w:val="left" w:pos="11885"/>
              </w:tabs>
            </w:pPr>
            <w:r w:rsidRPr="00893FC1">
              <w:t>2022 г.</w:t>
            </w:r>
          </w:p>
        </w:tc>
        <w:tc>
          <w:tcPr>
            <w:tcW w:w="709" w:type="dxa"/>
            <w:gridSpan w:val="5"/>
          </w:tcPr>
          <w:p w:rsidR="00893FC1" w:rsidRPr="00893FC1" w:rsidRDefault="00893FC1" w:rsidP="00893FC1">
            <w:pPr>
              <w:tabs>
                <w:tab w:val="left" w:pos="11885"/>
              </w:tabs>
            </w:pPr>
            <w:r w:rsidRPr="00893FC1">
              <w:t>2023 г.</w:t>
            </w:r>
          </w:p>
        </w:tc>
        <w:tc>
          <w:tcPr>
            <w:tcW w:w="709" w:type="dxa"/>
            <w:gridSpan w:val="3"/>
          </w:tcPr>
          <w:p w:rsidR="00893FC1" w:rsidRPr="00893FC1" w:rsidRDefault="00893FC1" w:rsidP="00893FC1">
            <w:pPr>
              <w:tabs>
                <w:tab w:val="left" w:pos="11885"/>
              </w:tabs>
            </w:pPr>
            <w:r w:rsidRPr="00893FC1">
              <w:t>2024 г.</w:t>
            </w:r>
          </w:p>
        </w:tc>
        <w:tc>
          <w:tcPr>
            <w:tcW w:w="709" w:type="dxa"/>
            <w:gridSpan w:val="2"/>
          </w:tcPr>
          <w:p w:rsidR="00893FC1" w:rsidRPr="00893FC1" w:rsidRDefault="00893FC1" w:rsidP="00893FC1">
            <w:pPr>
              <w:tabs>
                <w:tab w:val="left" w:pos="11885"/>
              </w:tabs>
            </w:pPr>
            <w:r w:rsidRPr="00893FC1">
              <w:t>2025 г.</w:t>
            </w:r>
          </w:p>
        </w:tc>
      </w:tr>
      <w:tr w:rsidR="00893FC1" w:rsidRPr="00893FC1" w:rsidTr="00893FC1">
        <w:trPr>
          <w:trHeight w:val="375"/>
        </w:trPr>
        <w:tc>
          <w:tcPr>
            <w:tcW w:w="15885" w:type="dxa"/>
            <w:gridSpan w:val="47"/>
          </w:tcPr>
          <w:p w:rsidR="00893FC1" w:rsidRPr="00893FC1" w:rsidRDefault="00893FC1" w:rsidP="00893FC1">
            <w:pPr>
              <w:tabs>
                <w:tab w:val="left" w:pos="11885"/>
              </w:tabs>
              <w:jc w:val="center"/>
              <w:rPr>
                <w:b/>
              </w:rPr>
            </w:pPr>
            <w:r w:rsidRPr="00893FC1">
              <w:rPr>
                <w:b/>
              </w:rPr>
              <w:t>1. Основное мероприятие «Управление муниципальным имуществом»</w:t>
            </w: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t>1</w:t>
            </w:r>
          </w:p>
        </w:tc>
        <w:tc>
          <w:tcPr>
            <w:tcW w:w="2977" w:type="dxa"/>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Актуализация реестра муниципального имущества   Инсарского муниципального района: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внесение в реестр муниципального имущества сведений о земельных участках, зарегистрированных в собственность   Инсарского муниципального района;</w:t>
            </w:r>
          </w:p>
          <w:p w:rsidR="00893FC1" w:rsidRPr="00893FC1" w:rsidRDefault="00893FC1" w:rsidP="00893FC1">
            <w:pPr>
              <w:pStyle w:val="ab"/>
              <w:jc w:val="both"/>
              <w:rPr>
                <w:sz w:val="24"/>
                <w:szCs w:val="24"/>
              </w:rPr>
            </w:pPr>
            <w:r w:rsidRPr="00893FC1">
              <w:rPr>
                <w:rFonts w:ascii="Times New Roman" w:hAnsi="Times New Roman"/>
                <w:sz w:val="24"/>
                <w:szCs w:val="24"/>
              </w:rPr>
              <w:t>- своевременное отражение в реестре муниципального имущества изменений по объектам недвижимого имущества,  в  т. ч. по земельным участкам.</w:t>
            </w:r>
          </w:p>
        </w:tc>
        <w:tc>
          <w:tcPr>
            <w:tcW w:w="1134" w:type="dxa"/>
            <w:gridSpan w:val="2"/>
          </w:tcPr>
          <w:p w:rsidR="00893FC1" w:rsidRPr="00893FC1" w:rsidRDefault="00893FC1" w:rsidP="00893FC1">
            <w:pPr>
              <w:tabs>
                <w:tab w:val="left" w:pos="11885"/>
              </w:tabs>
              <w:jc w:val="center"/>
            </w:pPr>
            <w:r w:rsidRPr="00893FC1">
              <w:t xml:space="preserve">2016-2025 </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pPr>
              <w:tabs>
                <w:tab w:val="left" w:pos="11885"/>
              </w:tabs>
            </w:pPr>
            <w:r w:rsidRPr="00893FC1">
              <w:t>Бюджет Инсарского муниципального района</w:t>
            </w:r>
          </w:p>
        </w:tc>
        <w:tc>
          <w:tcPr>
            <w:tcW w:w="8080" w:type="dxa"/>
            <w:gridSpan w:val="38"/>
            <w:tcBorders>
              <w:bottom w:val="nil"/>
            </w:tcBorders>
          </w:tcPr>
          <w:p w:rsidR="00893FC1" w:rsidRPr="00893FC1" w:rsidRDefault="00893FC1" w:rsidP="00893FC1">
            <w:pPr>
              <w:tabs>
                <w:tab w:val="left" w:pos="11885"/>
              </w:tabs>
              <w:jc w:val="center"/>
            </w:pPr>
            <w:r w:rsidRPr="00893FC1">
              <w:t>Не требует финансирования</w:t>
            </w:r>
          </w:p>
        </w:tc>
      </w:tr>
      <w:tr w:rsidR="00893FC1" w:rsidRPr="00893FC1" w:rsidTr="00893FC1">
        <w:trPr>
          <w:gridAfter w:val="1"/>
          <w:wAfter w:w="8" w:type="dxa"/>
          <w:trHeight w:val="1230"/>
        </w:trPr>
        <w:tc>
          <w:tcPr>
            <w:tcW w:w="284" w:type="dxa"/>
            <w:vMerge w:val="restart"/>
          </w:tcPr>
          <w:p w:rsidR="00893FC1" w:rsidRPr="00893FC1" w:rsidRDefault="00893FC1" w:rsidP="00893FC1">
            <w:pPr>
              <w:tabs>
                <w:tab w:val="left" w:pos="11885"/>
              </w:tabs>
            </w:pPr>
            <w:r w:rsidRPr="00893FC1">
              <w:lastRenderedPageBreak/>
              <w:t>2</w:t>
            </w:r>
          </w:p>
        </w:tc>
        <w:tc>
          <w:tcPr>
            <w:tcW w:w="2977" w:type="dxa"/>
            <w:vMerge w:val="restart"/>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Обеспечение государственной регистрации права собственности   Инсарского муниципального района на объекты недвижимого имущества: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-формирование и последующая ежемесячная актуализация перечня незарегистрированных объектов недвижимого имущества   Инсарского муниципального района; </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-разработка документации и формирование заявок на проведение технической инвентаризации объектов, находящихся в собственности Инсарского муниципального района,   получение технических планов, кадастровых паспортов; </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-отражение в реестре муниципального имущества   Инсарского муниципального района данных, полученных в результате технической инвентаризации объектов;</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-подготовка правоустанавливающих </w:t>
            </w:r>
            <w:r w:rsidRPr="00893FC1">
              <w:rPr>
                <w:rFonts w:ascii="Times New Roman" w:hAnsi="Times New Roman"/>
                <w:sz w:val="24"/>
                <w:szCs w:val="24"/>
              </w:rPr>
              <w:lastRenderedPageBreak/>
              <w:t>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-государственная регистрация права собственности  Инсарского муниципального района на объекты недвижимого имущества;</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893FC1" w:rsidRPr="00893FC1" w:rsidRDefault="00893FC1" w:rsidP="00893FC1">
            <w:pPr>
              <w:pStyle w:val="ab"/>
              <w:jc w:val="both"/>
              <w:rPr>
                <w:rFonts w:ascii="Times New Roman" w:hAnsi="Times New Roman"/>
                <w:sz w:val="24"/>
                <w:szCs w:val="24"/>
              </w:rPr>
            </w:pPr>
          </w:p>
          <w:p w:rsidR="00893FC1" w:rsidRPr="00893FC1" w:rsidRDefault="00893FC1" w:rsidP="00893FC1">
            <w:pPr>
              <w:tabs>
                <w:tab w:val="left" w:pos="11885"/>
              </w:tabs>
            </w:pPr>
          </w:p>
        </w:tc>
        <w:tc>
          <w:tcPr>
            <w:tcW w:w="1134" w:type="dxa"/>
            <w:gridSpan w:val="2"/>
            <w:vMerge w:val="restart"/>
          </w:tcPr>
          <w:p w:rsidR="00893FC1" w:rsidRPr="00893FC1" w:rsidRDefault="00893FC1" w:rsidP="00893FC1">
            <w:pPr>
              <w:tabs>
                <w:tab w:val="left" w:pos="11885"/>
              </w:tabs>
              <w:jc w:val="center"/>
            </w:pPr>
            <w:r w:rsidRPr="00893FC1">
              <w:lastRenderedPageBreak/>
              <w:t xml:space="preserve">2016-2025 </w:t>
            </w:r>
          </w:p>
        </w:tc>
        <w:tc>
          <w:tcPr>
            <w:tcW w:w="1701" w:type="dxa"/>
            <w:gridSpan w:val="2"/>
            <w:vMerge w:val="restart"/>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pPr>
              <w:tabs>
                <w:tab w:val="left" w:pos="11885"/>
              </w:tabs>
            </w:pPr>
            <w:r w:rsidRPr="00893FC1">
              <w:t>Бюджет Инсарского муниципального района</w:t>
            </w:r>
          </w:p>
        </w:tc>
        <w:tc>
          <w:tcPr>
            <w:tcW w:w="850" w:type="dxa"/>
            <w:gridSpan w:val="2"/>
            <w:vMerge w:val="restart"/>
          </w:tcPr>
          <w:p w:rsidR="00893FC1" w:rsidRPr="00893FC1" w:rsidRDefault="00893FC1" w:rsidP="00893FC1">
            <w:pPr>
              <w:tabs>
                <w:tab w:val="left" w:pos="11885"/>
              </w:tabs>
            </w:pPr>
            <w:r w:rsidRPr="00893FC1">
              <w:t>485</w:t>
            </w:r>
          </w:p>
          <w:p w:rsidR="00893FC1" w:rsidRPr="00893FC1" w:rsidRDefault="00893FC1" w:rsidP="00893FC1">
            <w:pPr>
              <w:tabs>
                <w:tab w:val="left" w:pos="11885"/>
              </w:tabs>
            </w:pPr>
          </w:p>
        </w:tc>
        <w:tc>
          <w:tcPr>
            <w:tcW w:w="709" w:type="dxa"/>
            <w:gridSpan w:val="2"/>
          </w:tcPr>
          <w:p w:rsidR="00893FC1" w:rsidRPr="00893FC1" w:rsidRDefault="00893FC1" w:rsidP="00893FC1">
            <w:pPr>
              <w:tabs>
                <w:tab w:val="left" w:pos="11885"/>
              </w:tabs>
              <w:jc w:val="center"/>
              <w:rPr>
                <w:highlight w:val="yellow"/>
              </w:rPr>
            </w:pPr>
            <w:r w:rsidRPr="00893FC1">
              <w:t>50</w:t>
            </w:r>
          </w:p>
        </w:tc>
        <w:tc>
          <w:tcPr>
            <w:tcW w:w="709" w:type="dxa"/>
            <w:gridSpan w:val="4"/>
          </w:tcPr>
          <w:p w:rsidR="00893FC1" w:rsidRPr="00893FC1" w:rsidRDefault="00893FC1" w:rsidP="00893FC1">
            <w:pPr>
              <w:tabs>
                <w:tab w:val="left" w:pos="11885"/>
              </w:tabs>
              <w:jc w:val="center"/>
            </w:pPr>
            <w:r w:rsidRPr="00893FC1">
              <w:t>25</w:t>
            </w:r>
          </w:p>
        </w:tc>
        <w:tc>
          <w:tcPr>
            <w:tcW w:w="709" w:type="dxa"/>
            <w:gridSpan w:val="4"/>
          </w:tcPr>
          <w:p w:rsidR="00893FC1" w:rsidRPr="00893FC1" w:rsidRDefault="00893FC1" w:rsidP="00893FC1">
            <w:pPr>
              <w:tabs>
                <w:tab w:val="left" w:pos="11885"/>
              </w:tabs>
              <w:jc w:val="center"/>
            </w:pPr>
            <w:r w:rsidRPr="00893FC1">
              <w:t>40</w:t>
            </w:r>
          </w:p>
        </w:tc>
        <w:tc>
          <w:tcPr>
            <w:tcW w:w="708" w:type="dxa"/>
            <w:gridSpan w:val="3"/>
          </w:tcPr>
          <w:p w:rsidR="00893FC1" w:rsidRPr="00893FC1" w:rsidRDefault="00893FC1" w:rsidP="00893FC1">
            <w:pPr>
              <w:tabs>
                <w:tab w:val="left" w:pos="11885"/>
              </w:tabs>
              <w:jc w:val="center"/>
            </w:pPr>
            <w:r w:rsidRPr="00893FC1">
              <w:t>20</w:t>
            </w:r>
          </w:p>
        </w:tc>
        <w:tc>
          <w:tcPr>
            <w:tcW w:w="851" w:type="dxa"/>
            <w:gridSpan w:val="5"/>
          </w:tcPr>
          <w:p w:rsidR="00893FC1" w:rsidRPr="00893FC1" w:rsidRDefault="00893FC1" w:rsidP="00893FC1">
            <w:pPr>
              <w:tabs>
                <w:tab w:val="left" w:pos="11885"/>
              </w:tabs>
              <w:jc w:val="center"/>
            </w:pPr>
            <w:r w:rsidRPr="00893FC1">
              <w:t>40</w:t>
            </w:r>
          </w:p>
        </w:tc>
        <w:tc>
          <w:tcPr>
            <w:tcW w:w="709" w:type="dxa"/>
            <w:gridSpan w:val="4"/>
          </w:tcPr>
          <w:p w:rsidR="00893FC1" w:rsidRPr="00893FC1" w:rsidRDefault="00893FC1" w:rsidP="00893FC1">
            <w:pPr>
              <w:tabs>
                <w:tab w:val="left" w:pos="11885"/>
              </w:tabs>
              <w:jc w:val="center"/>
            </w:pPr>
            <w:r w:rsidRPr="00893FC1">
              <w:t>100</w:t>
            </w:r>
          </w:p>
        </w:tc>
        <w:tc>
          <w:tcPr>
            <w:tcW w:w="708" w:type="dxa"/>
            <w:gridSpan w:val="4"/>
          </w:tcPr>
          <w:p w:rsidR="00893FC1" w:rsidRPr="00893FC1" w:rsidRDefault="00893FC1" w:rsidP="00893FC1">
            <w:pPr>
              <w:tabs>
                <w:tab w:val="left" w:pos="11885"/>
              </w:tabs>
              <w:jc w:val="center"/>
            </w:pPr>
            <w:r w:rsidRPr="00893FC1">
              <w:t>120</w:t>
            </w:r>
          </w:p>
        </w:tc>
        <w:tc>
          <w:tcPr>
            <w:tcW w:w="709" w:type="dxa"/>
            <w:gridSpan w:val="5"/>
          </w:tcPr>
          <w:p w:rsidR="00893FC1" w:rsidRPr="00893FC1" w:rsidRDefault="00893FC1" w:rsidP="00893FC1">
            <w:pPr>
              <w:tabs>
                <w:tab w:val="left" w:pos="11885"/>
              </w:tabs>
              <w:jc w:val="center"/>
            </w:pPr>
            <w:r w:rsidRPr="00893FC1">
              <w:t>20</w:t>
            </w:r>
          </w:p>
        </w:tc>
        <w:tc>
          <w:tcPr>
            <w:tcW w:w="709" w:type="dxa"/>
            <w:gridSpan w:val="3"/>
          </w:tcPr>
          <w:p w:rsidR="00893FC1" w:rsidRPr="00893FC1" w:rsidRDefault="00893FC1" w:rsidP="00893FC1">
            <w:pPr>
              <w:tabs>
                <w:tab w:val="left" w:pos="11885"/>
              </w:tabs>
              <w:jc w:val="center"/>
            </w:pPr>
            <w:r w:rsidRPr="00893FC1">
              <w:t>40</w:t>
            </w:r>
          </w:p>
        </w:tc>
        <w:tc>
          <w:tcPr>
            <w:tcW w:w="709" w:type="dxa"/>
            <w:gridSpan w:val="2"/>
          </w:tcPr>
          <w:p w:rsidR="00893FC1" w:rsidRPr="00893FC1" w:rsidRDefault="00893FC1" w:rsidP="00893FC1">
            <w:pPr>
              <w:tabs>
                <w:tab w:val="left" w:pos="11885"/>
              </w:tabs>
              <w:jc w:val="center"/>
            </w:pPr>
            <w:r w:rsidRPr="00893FC1">
              <w:t>30</w:t>
            </w:r>
          </w:p>
        </w:tc>
      </w:tr>
      <w:tr w:rsidR="00893FC1" w:rsidRPr="00893FC1" w:rsidTr="00893FC1">
        <w:trPr>
          <w:gridAfter w:val="1"/>
          <w:wAfter w:w="8" w:type="dxa"/>
          <w:trHeight w:val="960"/>
        </w:trPr>
        <w:tc>
          <w:tcPr>
            <w:tcW w:w="284" w:type="dxa"/>
            <w:vMerge/>
          </w:tcPr>
          <w:p w:rsidR="00893FC1" w:rsidRPr="00893FC1" w:rsidRDefault="00893FC1" w:rsidP="00893FC1">
            <w:pPr>
              <w:tabs>
                <w:tab w:val="left" w:pos="11885"/>
              </w:tabs>
            </w:pPr>
          </w:p>
        </w:tc>
        <w:tc>
          <w:tcPr>
            <w:tcW w:w="2977" w:type="dxa"/>
            <w:vMerge/>
          </w:tcPr>
          <w:p w:rsidR="00893FC1" w:rsidRPr="00893FC1" w:rsidRDefault="00893FC1" w:rsidP="00893FC1">
            <w:pPr>
              <w:pStyle w:val="ab"/>
              <w:jc w:val="both"/>
              <w:rPr>
                <w:rFonts w:ascii="Times New Roman" w:hAnsi="Times New Roman"/>
                <w:sz w:val="24"/>
                <w:szCs w:val="24"/>
              </w:rPr>
            </w:pPr>
          </w:p>
        </w:tc>
        <w:tc>
          <w:tcPr>
            <w:tcW w:w="1134" w:type="dxa"/>
            <w:gridSpan w:val="2"/>
            <w:vMerge/>
          </w:tcPr>
          <w:p w:rsidR="00893FC1" w:rsidRPr="00893FC1" w:rsidRDefault="00893FC1" w:rsidP="00893FC1">
            <w:pPr>
              <w:tabs>
                <w:tab w:val="left" w:pos="11885"/>
              </w:tabs>
              <w:jc w:val="center"/>
            </w:pPr>
          </w:p>
        </w:tc>
        <w:tc>
          <w:tcPr>
            <w:tcW w:w="1701" w:type="dxa"/>
            <w:gridSpan w:val="2"/>
            <w:vMerge/>
          </w:tcPr>
          <w:p w:rsidR="00893FC1" w:rsidRPr="00893FC1" w:rsidRDefault="00893FC1" w:rsidP="00893FC1">
            <w:pPr>
              <w:tabs>
                <w:tab w:val="left" w:pos="11885"/>
              </w:tabs>
              <w:jc w:val="both"/>
            </w:pPr>
          </w:p>
        </w:tc>
        <w:tc>
          <w:tcPr>
            <w:tcW w:w="1701" w:type="dxa"/>
            <w:gridSpan w:val="2"/>
          </w:tcPr>
          <w:p w:rsidR="00893FC1" w:rsidRPr="00893FC1" w:rsidRDefault="00893FC1" w:rsidP="00893FC1">
            <w:pPr>
              <w:tabs>
                <w:tab w:val="left" w:pos="11885"/>
              </w:tabs>
            </w:pPr>
          </w:p>
        </w:tc>
        <w:tc>
          <w:tcPr>
            <w:tcW w:w="850" w:type="dxa"/>
            <w:gridSpan w:val="2"/>
            <w:vMerge/>
          </w:tcPr>
          <w:p w:rsidR="00893FC1" w:rsidRPr="00893FC1" w:rsidRDefault="00893FC1" w:rsidP="00893FC1">
            <w:pPr>
              <w:tabs>
                <w:tab w:val="left" w:pos="11885"/>
              </w:tabs>
            </w:pPr>
          </w:p>
        </w:tc>
        <w:tc>
          <w:tcPr>
            <w:tcW w:w="709" w:type="dxa"/>
            <w:gridSpan w:val="2"/>
          </w:tcPr>
          <w:p w:rsidR="00893FC1" w:rsidRPr="00893FC1" w:rsidRDefault="00893FC1" w:rsidP="00893FC1">
            <w:pPr>
              <w:tabs>
                <w:tab w:val="left" w:pos="11885"/>
              </w:tabs>
              <w:jc w:val="center"/>
            </w:pPr>
          </w:p>
        </w:tc>
        <w:tc>
          <w:tcPr>
            <w:tcW w:w="709" w:type="dxa"/>
            <w:gridSpan w:val="4"/>
          </w:tcPr>
          <w:p w:rsidR="00893FC1" w:rsidRPr="00893FC1" w:rsidRDefault="00893FC1" w:rsidP="00893FC1">
            <w:pPr>
              <w:tabs>
                <w:tab w:val="left" w:pos="11885"/>
              </w:tabs>
            </w:pPr>
          </w:p>
        </w:tc>
        <w:tc>
          <w:tcPr>
            <w:tcW w:w="709" w:type="dxa"/>
            <w:gridSpan w:val="4"/>
          </w:tcPr>
          <w:p w:rsidR="00893FC1" w:rsidRPr="00893FC1" w:rsidRDefault="00893FC1" w:rsidP="00893FC1">
            <w:pPr>
              <w:tabs>
                <w:tab w:val="left" w:pos="11885"/>
              </w:tabs>
            </w:pPr>
          </w:p>
        </w:tc>
        <w:tc>
          <w:tcPr>
            <w:tcW w:w="708" w:type="dxa"/>
            <w:gridSpan w:val="3"/>
          </w:tcPr>
          <w:p w:rsidR="00893FC1" w:rsidRPr="00893FC1" w:rsidRDefault="00893FC1" w:rsidP="00893FC1">
            <w:pPr>
              <w:tabs>
                <w:tab w:val="left" w:pos="11885"/>
              </w:tabs>
            </w:pPr>
          </w:p>
        </w:tc>
        <w:tc>
          <w:tcPr>
            <w:tcW w:w="851" w:type="dxa"/>
            <w:gridSpan w:val="5"/>
          </w:tcPr>
          <w:p w:rsidR="00893FC1" w:rsidRPr="00893FC1" w:rsidRDefault="00893FC1" w:rsidP="00893FC1">
            <w:pPr>
              <w:tabs>
                <w:tab w:val="left" w:pos="11885"/>
              </w:tabs>
            </w:pPr>
          </w:p>
        </w:tc>
        <w:tc>
          <w:tcPr>
            <w:tcW w:w="744" w:type="dxa"/>
            <w:gridSpan w:val="6"/>
          </w:tcPr>
          <w:p w:rsidR="00893FC1" w:rsidRPr="00893FC1" w:rsidRDefault="00893FC1" w:rsidP="00893FC1">
            <w:pPr>
              <w:tabs>
                <w:tab w:val="left" w:pos="11885"/>
              </w:tabs>
            </w:pPr>
          </w:p>
        </w:tc>
        <w:tc>
          <w:tcPr>
            <w:tcW w:w="744" w:type="dxa"/>
            <w:gridSpan w:val="4"/>
          </w:tcPr>
          <w:p w:rsidR="00893FC1" w:rsidRPr="00893FC1" w:rsidRDefault="00893FC1" w:rsidP="00893FC1">
            <w:pPr>
              <w:tabs>
                <w:tab w:val="left" w:pos="11885"/>
              </w:tabs>
            </w:pPr>
          </w:p>
        </w:tc>
        <w:tc>
          <w:tcPr>
            <w:tcW w:w="638" w:type="dxa"/>
            <w:gridSpan w:val="3"/>
          </w:tcPr>
          <w:p w:rsidR="00893FC1" w:rsidRPr="00893FC1" w:rsidRDefault="00893FC1" w:rsidP="00893FC1">
            <w:pPr>
              <w:tabs>
                <w:tab w:val="left" w:pos="11885"/>
              </w:tabs>
            </w:pPr>
          </w:p>
        </w:tc>
        <w:tc>
          <w:tcPr>
            <w:tcW w:w="709" w:type="dxa"/>
            <w:gridSpan w:val="3"/>
          </w:tcPr>
          <w:p w:rsidR="00893FC1" w:rsidRPr="00893FC1" w:rsidRDefault="00893FC1" w:rsidP="00893FC1">
            <w:pPr>
              <w:tabs>
                <w:tab w:val="left" w:pos="11885"/>
              </w:tabs>
            </w:pPr>
          </w:p>
        </w:tc>
        <w:tc>
          <w:tcPr>
            <w:tcW w:w="709" w:type="dxa"/>
            <w:gridSpan w:val="2"/>
          </w:tcPr>
          <w:p w:rsidR="00893FC1" w:rsidRPr="00893FC1" w:rsidRDefault="00893FC1" w:rsidP="00893FC1">
            <w:pPr>
              <w:tabs>
                <w:tab w:val="left" w:pos="11885"/>
              </w:tabs>
            </w:pP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lastRenderedPageBreak/>
              <w:t>3</w:t>
            </w:r>
          </w:p>
        </w:tc>
        <w:tc>
          <w:tcPr>
            <w:tcW w:w="2977" w:type="dxa"/>
            <w:tcBorders>
              <w:bottom w:val="single" w:sz="4" w:space="0" w:color="auto"/>
            </w:tcBorders>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Обеспечение государственной регистрации права собственности  Инсарского муниципального района на земельные участки:</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-разработка документации и формирование заявок на выполнение кадастровых </w:t>
            </w:r>
            <w:r w:rsidRPr="00893FC1">
              <w:rPr>
                <w:rFonts w:ascii="Times New Roman" w:hAnsi="Times New Roman"/>
                <w:sz w:val="24"/>
                <w:szCs w:val="24"/>
              </w:rPr>
              <w:lastRenderedPageBreak/>
              <w:t xml:space="preserve">работ; </w:t>
            </w:r>
          </w:p>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-подготовка и выдача документов исполнителям кадастровых работ по заключенным государственным контрактам, прямым договорам;</w:t>
            </w:r>
          </w:p>
          <w:p w:rsidR="00893FC1" w:rsidRPr="00893FC1" w:rsidRDefault="00893FC1" w:rsidP="00893FC1">
            <w:pPr>
              <w:tabs>
                <w:tab w:val="left" w:pos="11885"/>
              </w:tabs>
            </w:pPr>
          </w:p>
        </w:tc>
        <w:tc>
          <w:tcPr>
            <w:tcW w:w="1134" w:type="dxa"/>
            <w:gridSpan w:val="2"/>
          </w:tcPr>
          <w:p w:rsidR="00893FC1" w:rsidRPr="00893FC1" w:rsidRDefault="00893FC1" w:rsidP="00893FC1">
            <w:r w:rsidRPr="00893FC1">
              <w:lastRenderedPageBreak/>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w:t>
            </w:r>
            <w:r w:rsidRPr="00893FC1">
              <w:lastRenderedPageBreak/>
              <w:t>и Инсарского муниципального района</w:t>
            </w:r>
          </w:p>
        </w:tc>
        <w:tc>
          <w:tcPr>
            <w:tcW w:w="1701" w:type="dxa"/>
            <w:gridSpan w:val="2"/>
          </w:tcPr>
          <w:p w:rsidR="00893FC1" w:rsidRPr="00893FC1" w:rsidRDefault="00893FC1" w:rsidP="00893FC1">
            <w:pPr>
              <w:tabs>
                <w:tab w:val="left" w:pos="11885"/>
              </w:tabs>
            </w:pPr>
            <w:r w:rsidRPr="00893FC1">
              <w:lastRenderedPageBreak/>
              <w:t>Бюджет Инсарского муниципального района</w:t>
            </w:r>
          </w:p>
        </w:tc>
        <w:tc>
          <w:tcPr>
            <w:tcW w:w="850" w:type="dxa"/>
            <w:gridSpan w:val="2"/>
          </w:tcPr>
          <w:p w:rsidR="00893FC1" w:rsidRPr="00893FC1" w:rsidRDefault="00893FC1" w:rsidP="00893FC1">
            <w:pPr>
              <w:tabs>
                <w:tab w:val="left" w:pos="11885"/>
              </w:tabs>
              <w:jc w:val="center"/>
            </w:pPr>
            <w:r w:rsidRPr="00893FC1">
              <w:t>285</w:t>
            </w:r>
          </w:p>
        </w:tc>
        <w:tc>
          <w:tcPr>
            <w:tcW w:w="709" w:type="dxa"/>
            <w:gridSpan w:val="2"/>
          </w:tcPr>
          <w:p w:rsidR="00893FC1" w:rsidRPr="00893FC1" w:rsidRDefault="00893FC1" w:rsidP="00893FC1">
            <w:pPr>
              <w:tabs>
                <w:tab w:val="left" w:pos="11885"/>
              </w:tabs>
              <w:jc w:val="center"/>
            </w:pPr>
            <w:r w:rsidRPr="00893FC1">
              <w:t>50</w:t>
            </w:r>
          </w:p>
        </w:tc>
        <w:tc>
          <w:tcPr>
            <w:tcW w:w="709" w:type="dxa"/>
            <w:gridSpan w:val="4"/>
          </w:tcPr>
          <w:p w:rsidR="00893FC1" w:rsidRPr="00893FC1" w:rsidRDefault="00893FC1" w:rsidP="00893FC1">
            <w:pPr>
              <w:tabs>
                <w:tab w:val="left" w:pos="11885"/>
              </w:tabs>
              <w:jc w:val="center"/>
            </w:pPr>
            <w:r w:rsidRPr="00893FC1">
              <w:t>25</w:t>
            </w:r>
          </w:p>
        </w:tc>
        <w:tc>
          <w:tcPr>
            <w:tcW w:w="709" w:type="dxa"/>
            <w:gridSpan w:val="4"/>
          </w:tcPr>
          <w:p w:rsidR="00893FC1" w:rsidRPr="00893FC1" w:rsidRDefault="00893FC1" w:rsidP="00893FC1">
            <w:pPr>
              <w:tabs>
                <w:tab w:val="left" w:pos="11885"/>
              </w:tabs>
              <w:jc w:val="center"/>
            </w:pPr>
            <w:r w:rsidRPr="00893FC1">
              <w:t>20</w:t>
            </w:r>
          </w:p>
        </w:tc>
        <w:tc>
          <w:tcPr>
            <w:tcW w:w="708" w:type="dxa"/>
            <w:gridSpan w:val="3"/>
          </w:tcPr>
          <w:p w:rsidR="00893FC1" w:rsidRPr="00893FC1" w:rsidRDefault="00893FC1" w:rsidP="00893FC1">
            <w:pPr>
              <w:tabs>
                <w:tab w:val="left" w:pos="11885"/>
              </w:tabs>
              <w:jc w:val="center"/>
            </w:pPr>
            <w:r w:rsidRPr="00893FC1">
              <w:t>14</w:t>
            </w:r>
          </w:p>
        </w:tc>
        <w:tc>
          <w:tcPr>
            <w:tcW w:w="851" w:type="dxa"/>
            <w:gridSpan w:val="5"/>
          </w:tcPr>
          <w:p w:rsidR="00893FC1" w:rsidRPr="00893FC1" w:rsidRDefault="00893FC1" w:rsidP="00893FC1">
            <w:pPr>
              <w:tabs>
                <w:tab w:val="left" w:pos="11885"/>
              </w:tabs>
              <w:jc w:val="center"/>
            </w:pPr>
            <w:r w:rsidRPr="00893FC1">
              <w:t>23</w:t>
            </w:r>
          </w:p>
        </w:tc>
        <w:tc>
          <w:tcPr>
            <w:tcW w:w="744" w:type="dxa"/>
            <w:gridSpan w:val="6"/>
          </w:tcPr>
          <w:p w:rsidR="00893FC1" w:rsidRPr="00893FC1" w:rsidRDefault="00893FC1" w:rsidP="00893FC1">
            <w:pPr>
              <w:tabs>
                <w:tab w:val="left" w:pos="11885"/>
              </w:tabs>
              <w:jc w:val="center"/>
            </w:pPr>
            <w:r w:rsidRPr="00893FC1">
              <w:t>76</w:t>
            </w:r>
          </w:p>
        </w:tc>
        <w:tc>
          <w:tcPr>
            <w:tcW w:w="744" w:type="dxa"/>
            <w:gridSpan w:val="4"/>
          </w:tcPr>
          <w:p w:rsidR="00893FC1" w:rsidRPr="00893FC1" w:rsidRDefault="00893FC1" w:rsidP="00893FC1">
            <w:pPr>
              <w:tabs>
                <w:tab w:val="left" w:pos="11885"/>
              </w:tabs>
              <w:jc w:val="center"/>
            </w:pPr>
            <w:r w:rsidRPr="00893FC1">
              <w:t>30</w:t>
            </w:r>
          </w:p>
        </w:tc>
        <w:tc>
          <w:tcPr>
            <w:tcW w:w="638" w:type="dxa"/>
            <w:gridSpan w:val="3"/>
          </w:tcPr>
          <w:p w:rsidR="00893FC1" w:rsidRPr="00893FC1" w:rsidRDefault="00893FC1" w:rsidP="00893FC1">
            <w:pPr>
              <w:tabs>
                <w:tab w:val="left" w:pos="11885"/>
              </w:tabs>
              <w:jc w:val="center"/>
            </w:pPr>
            <w:r w:rsidRPr="00893FC1">
              <w:t>10</w:t>
            </w:r>
          </w:p>
        </w:tc>
        <w:tc>
          <w:tcPr>
            <w:tcW w:w="709" w:type="dxa"/>
            <w:gridSpan w:val="3"/>
          </w:tcPr>
          <w:p w:rsidR="00893FC1" w:rsidRPr="00893FC1" w:rsidRDefault="00893FC1" w:rsidP="00893FC1">
            <w:pPr>
              <w:tabs>
                <w:tab w:val="left" w:pos="11885"/>
              </w:tabs>
              <w:jc w:val="center"/>
            </w:pPr>
            <w:r w:rsidRPr="00893FC1">
              <w:t>20</w:t>
            </w:r>
          </w:p>
        </w:tc>
        <w:tc>
          <w:tcPr>
            <w:tcW w:w="709" w:type="dxa"/>
            <w:gridSpan w:val="2"/>
          </w:tcPr>
          <w:p w:rsidR="00893FC1" w:rsidRPr="00893FC1" w:rsidRDefault="00893FC1" w:rsidP="00893FC1">
            <w:pPr>
              <w:tabs>
                <w:tab w:val="left" w:pos="11885"/>
              </w:tabs>
              <w:jc w:val="center"/>
            </w:pPr>
            <w:r w:rsidRPr="00893FC1">
              <w:t>17</w:t>
            </w: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lastRenderedPageBreak/>
              <w:t>4</w:t>
            </w:r>
          </w:p>
        </w:tc>
        <w:tc>
          <w:tcPr>
            <w:tcW w:w="2977" w:type="dxa"/>
            <w:tcBorders>
              <w:bottom w:val="single" w:sz="4" w:space="0" w:color="auto"/>
            </w:tcBorders>
          </w:tcPr>
          <w:p w:rsidR="00893FC1" w:rsidRPr="00893FC1" w:rsidRDefault="00893FC1" w:rsidP="00893FC1">
            <w:pPr>
              <w:widowControl w:val="0"/>
              <w:jc w:val="both"/>
            </w:pPr>
            <w:r w:rsidRPr="00893FC1">
              <w:t>Проведение приватизации муниципального имущества   Инсарского муниципального района:</w:t>
            </w:r>
          </w:p>
          <w:p w:rsidR="00893FC1" w:rsidRPr="00893FC1" w:rsidRDefault="00893FC1" w:rsidP="00893FC1">
            <w:pPr>
              <w:widowControl w:val="0"/>
              <w:jc w:val="both"/>
              <w:rPr>
                <w:rStyle w:val="FontStyle36"/>
                <w:b w:val="0"/>
                <w:bCs w:val="0"/>
                <w:i w:val="0"/>
                <w:iCs w:val="0"/>
                <w:sz w:val="24"/>
                <w:szCs w:val="24"/>
              </w:rPr>
            </w:pPr>
            <w:r w:rsidRPr="00893FC1">
              <w:rPr>
                <w:rStyle w:val="FontStyle36"/>
                <w:b w:val="0"/>
                <w:sz w:val="24"/>
                <w:szCs w:val="24"/>
              </w:rPr>
              <w:t xml:space="preserve">-сбор и обобщение предложений органов исполнительной власти   районного муниципального образования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sidRPr="00893FC1">
              <w:rPr>
                <w:bCs/>
                <w:iCs/>
              </w:rPr>
              <w:t>Инсарского муниципального района</w:t>
            </w:r>
            <w:r w:rsidRPr="00893FC1">
              <w:rPr>
                <w:rStyle w:val="FontStyle36"/>
                <w:b w:val="0"/>
                <w:sz w:val="24"/>
                <w:szCs w:val="24"/>
              </w:rPr>
              <w:t xml:space="preserve">; </w:t>
            </w:r>
          </w:p>
          <w:p w:rsidR="00893FC1" w:rsidRPr="00893FC1" w:rsidRDefault="00893FC1" w:rsidP="00893FC1">
            <w:pPr>
              <w:widowControl w:val="0"/>
              <w:jc w:val="both"/>
            </w:pPr>
            <w:r w:rsidRPr="00893FC1">
              <w:t>-проведение предприватизационных мероприятий и подготовка проектов решений об условиях приватизации муниципального имущества;</w:t>
            </w:r>
          </w:p>
          <w:p w:rsidR="00893FC1" w:rsidRPr="00893FC1" w:rsidRDefault="00893FC1" w:rsidP="00893FC1">
            <w:pPr>
              <w:widowControl w:val="0"/>
              <w:jc w:val="both"/>
            </w:pPr>
            <w:r w:rsidRPr="00893FC1">
              <w:lastRenderedPageBreak/>
              <w:t>-реализация принятых решений об условиях приватизации муниципального имущества.</w:t>
            </w:r>
          </w:p>
          <w:p w:rsidR="00893FC1" w:rsidRPr="00893FC1" w:rsidRDefault="00893FC1" w:rsidP="00893FC1">
            <w:pPr>
              <w:widowControl w:val="0"/>
              <w:jc w:val="both"/>
            </w:pPr>
          </w:p>
          <w:p w:rsidR="00893FC1" w:rsidRPr="00893FC1" w:rsidRDefault="00893FC1" w:rsidP="00893FC1">
            <w:pPr>
              <w:widowControl w:val="0"/>
              <w:jc w:val="both"/>
            </w:pPr>
          </w:p>
          <w:p w:rsidR="00893FC1" w:rsidRPr="00893FC1" w:rsidRDefault="00893FC1" w:rsidP="00893FC1">
            <w:pPr>
              <w:widowControl w:val="0"/>
              <w:jc w:val="both"/>
            </w:pPr>
          </w:p>
        </w:tc>
        <w:tc>
          <w:tcPr>
            <w:tcW w:w="1134" w:type="dxa"/>
            <w:gridSpan w:val="2"/>
          </w:tcPr>
          <w:p w:rsidR="00893FC1" w:rsidRPr="00893FC1" w:rsidRDefault="00893FC1" w:rsidP="00893FC1">
            <w:r w:rsidRPr="00893FC1">
              <w:lastRenderedPageBreak/>
              <w:t xml:space="preserve">2016-2025 </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tc>
        <w:tc>
          <w:tcPr>
            <w:tcW w:w="8080" w:type="dxa"/>
            <w:gridSpan w:val="38"/>
          </w:tcPr>
          <w:p w:rsidR="00893FC1" w:rsidRPr="00893FC1" w:rsidRDefault="00893FC1" w:rsidP="00893FC1">
            <w:pPr>
              <w:tabs>
                <w:tab w:val="left" w:pos="11885"/>
              </w:tabs>
              <w:jc w:val="center"/>
            </w:pPr>
            <w:r w:rsidRPr="00893FC1">
              <w:t>Не требует финансирования</w:t>
            </w: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lastRenderedPageBreak/>
              <w:t>5</w:t>
            </w:r>
          </w:p>
        </w:tc>
        <w:tc>
          <w:tcPr>
            <w:tcW w:w="2977" w:type="dxa"/>
            <w:tcBorders>
              <w:top w:val="single" w:sz="4" w:space="0" w:color="auto"/>
            </w:tcBorders>
          </w:tcPr>
          <w:p w:rsidR="00893FC1" w:rsidRPr="00893FC1" w:rsidRDefault="00893FC1" w:rsidP="00893FC1">
            <w:pPr>
              <w:autoSpaceDE w:val="0"/>
              <w:autoSpaceDN w:val="0"/>
              <w:adjustRightInd w:val="0"/>
              <w:jc w:val="both"/>
            </w:pPr>
            <w:r w:rsidRPr="00893FC1">
              <w:t>Передача муниципального имущества в аренду, безвозмездное пользование, закрепление в оперативное управление:</w:t>
            </w:r>
          </w:p>
          <w:p w:rsidR="00893FC1" w:rsidRPr="00893FC1" w:rsidRDefault="00893FC1" w:rsidP="00893FC1">
            <w:pPr>
              <w:jc w:val="both"/>
            </w:pPr>
            <w:r w:rsidRPr="00893FC1">
              <w:t xml:space="preserve">-заключение договоров по передаче муниципального имущества   </w:t>
            </w:r>
            <w:r w:rsidRPr="00893FC1">
              <w:rPr>
                <w:bCs/>
                <w:iCs/>
              </w:rPr>
              <w:t>Инсарского муниципального района</w:t>
            </w:r>
            <w:r w:rsidRPr="00893FC1">
              <w:t xml:space="preserve"> в безвозмездное пользование;</w:t>
            </w:r>
          </w:p>
          <w:p w:rsidR="00893FC1" w:rsidRPr="00893FC1" w:rsidRDefault="00893FC1" w:rsidP="00893FC1">
            <w:pPr>
              <w:jc w:val="both"/>
            </w:pPr>
            <w:r w:rsidRPr="00893FC1">
              <w:t>-заключение и согласование договоров аренды муниципального имущества   Инсарского муниципального района;</w:t>
            </w:r>
          </w:p>
          <w:p w:rsidR="00893FC1" w:rsidRPr="00893FC1" w:rsidRDefault="00893FC1" w:rsidP="00893FC1">
            <w:pPr>
              <w:jc w:val="both"/>
            </w:pPr>
            <w:r w:rsidRPr="00893FC1">
              <w:t xml:space="preserve">-принятие решений о закреплении муниципального имущества    </w:t>
            </w:r>
            <w:r w:rsidRPr="00893FC1">
              <w:rPr>
                <w:bCs/>
                <w:iCs/>
              </w:rPr>
              <w:t>Инсарского муниципального района</w:t>
            </w:r>
            <w:r w:rsidRPr="00893FC1">
              <w:t xml:space="preserve"> в оперативном управлении муниципальных учреждений.</w:t>
            </w:r>
          </w:p>
          <w:p w:rsidR="00893FC1" w:rsidRPr="00893FC1" w:rsidRDefault="00893FC1" w:rsidP="00893FC1">
            <w:pPr>
              <w:jc w:val="both"/>
            </w:pPr>
          </w:p>
        </w:tc>
        <w:tc>
          <w:tcPr>
            <w:tcW w:w="1134" w:type="dxa"/>
            <w:gridSpan w:val="2"/>
          </w:tcPr>
          <w:p w:rsidR="00893FC1" w:rsidRPr="00893FC1" w:rsidRDefault="00893FC1" w:rsidP="00893FC1">
            <w:r w:rsidRPr="00893FC1">
              <w:t xml:space="preserve">2016-2025 </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tc>
        <w:tc>
          <w:tcPr>
            <w:tcW w:w="8080" w:type="dxa"/>
            <w:gridSpan w:val="38"/>
          </w:tcPr>
          <w:p w:rsidR="00893FC1" w:rsidRPr="00893FC1" w:rsidRDefault="00893FC1" w:rsidP="00893FC1">
            <w:pPr>
              <w:tabs>
                <w:tab w:val="left" w:pos="11885"/>
              </w:tabs>
              <w:jc w:val="center"/>
            </w:pPr>
            <w:r w:rsidRPr="00893FC1">
              <w:t>Не требует финансирования</w:t>
            </w: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t>6</w:t>
            </w:r>
          </w:p>
        </w:tc>
        <w:tc>
          <w:tcPr>
            <w:tcW w:w="2977" w:type="dxa"/>
          </w:tcPr>
          <w:p w:rsidR="00893FC1" w:rsidRPr="00893FC1" w:rsidRDefault="00893FC1" w:rsidP="00893FC1">
            <w:pPr>
              <w:jc w:val="both"/>
            </w:pPr>
            <w:r w:rsidRPr="00893FC1">
              <w:t xml:space="preserve">Проведение проверок </w:t>
            </w:r>
            <w:r w:rsidRPr="00893FC1">
              <w:lastRenderedPageBreak/>
              <w:t>сохранности и целевого использования муниципального имущества:</w:t>
            </w:r>
          </w:p>
          <w:p w:rsidR="00893FC1" w:rsidRPr="00893FC1" w:rsidRDefault="00893FC1" w:rsidP="00893FC1">
            <w:pPr>
              <w:tabs>
                <w:tab w:val="left" w:pos="709"/>
              </w:tabs>
              <w:autoSpaceDE w:val="0"/>
              <w:autoSpaceDN w:val="0"/>
              <w:adjustRightInd w:val="0"/>
              <w:jc w:val="both"/>
              <w:rPr>
                <w:rStyle w:val="FontStyle36"/>
                <w:b w:val="0"/>
                <w:bCs w:val="0"/>
                <w:i w:val="0"/>
                <w:iCs w:val="0"/>
                <w:sz w:val="24"/>
                <w:szCs w:val="24"/>
              </w:rPr>
            </w:pPr>
            <w:r w:rsidRPr="00893FC1">
              <w:rPr>
                <w:rStyle w:val="FontStyle36"/>
                <w:b w:val="0"/>
                <w:sz w:val="24"/>
                <w:szCs w:val="24"/>
              </w:rPr>
              <w:t xml:space="preserve">-проверки сохранности и использования по назначению муниципального имущества   </w:t>
            </w:r>
            <w:r w:rsidRPr="00893FC1">
              <w:rPr>
                <w:bCs/>
                <w:iCs/>
              </w:rPr>
              <w:t>Инсарского муниципального района</w:t>
            </w:r>
            <w:r w:rsidRPr="00893FC1">
              <w:rPr>
                <w:rStyle w:val="FontStyle36"/>
                <w:b w:val="0"/>
                <w:sz w:val="24"/>
                <w:szCs w:val="24"/>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893FC1" w:rsidRPr="00893FC1" w:rsidRDefault="00893FC1" w:rsidP="00893FC1">
            <w:pPr>
              <w:autoSpaceDE w:val="0"/>
              <w:autoSpaceDN w:val="0"/>
              <w:adjustRightInd w:val="0"/>
              <w:jc w:val="both"/>
              <w:rPr>
                <w:rStyle w:val="FontStyle36"/>
                <w:b w:val="0"/>
                <w:bCs w:val="0"/>
                <w:i w:val="0"/>
                <w:iCs w:val="0"/>
                <w:sz w:val="24"/>
                <w:szCs w:val="24"/>
              </w:rPr>
            </w:pPr>
            <w:r w:rsidRPr="00893FC1">
              <w:rPr>
                <w:rStyle w:val="FontStyle36"/>
                <w:b w:val="0"/>
                <w:sz w:val="24"/>
                <w:szCs w:val="24"/>
              </w:rPr>
              <w:t>-проверки сохранности имущества, переданного по договорам аренды и безвозмездного пользования.</w:t>
            </w:r>
          </w:p>
          <w:p w:rsidR="00893FC1" w:rsidRPr="00893FC1" w:rsidRDefault="00893FC1" w:rsidP="00893FC1">
            <w:pPr>
              <w:autoSpaceDE w:val="0"/>
              <w:autoSpaceDN w:val="0"/>
              <w:adjustRightInd w:val="0"/>
              <w:jc w:val="both"/>
              <w:rPr>
                <w:rStyle w:val="FontStyle36"/>
                <w:b w:val="0"/>
                <w:i w:val="0"/>
                <w:sz w:val="24"/>
                <w:szCs w:val="24"/>
              </w:rPr>
            </w:pPr>
            <w:r w:rsidRPr="00893FC1">
              <w:rPr>
                <w:rStyle w:val="FontStyle36"/>
                <w:b w:val="0"/>
                <w:sz w:val="24"/>
                <w:szCs w:val="24"/>
              </w:rPr>
              <w:t xml:space="preserve">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w:t>
            </w:r>
            <w:r w:rsidRPr="00893FC1">
              <w:rPr>
                <w:rStyle w:val="FontStyle36"/>
                <w:b w:val="0"/>
                <w:sz w:val="24"/>
                <w:szCs w:val="24"/>
              </w:rPr>
              <w:lastRenderedPageBreak/>
              <w:t>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893FC1" w:rsidRPr="00893FC1" w:rsidRDefault="00893FC1" w:rsidP="00893FC1">
            <w:pPr>
              <w:autoSpaceDE w:val="0"/>
              <w:autoSpaceDN w:val="0"/>
              <w:adjustRightInd w:val="0"/>
              <w:jc w:val="both"/>
            </w:pPr>
            <w:r w:rsidRPr="00893FC1">
              <w:rPr>
                <w:rStyle w:val="FontStyle36"/>
                <w:b w:val="0"/>
                <w:sz w:val="24"/>
                <w:szCs w:val="24"/>
              </w:rPr>
              <w:t>-</w:t>
            </w:r>
            <w:proofErr w:type="gramStart"/>
            <w:r w:rsidRPr="00893FC1">
              <w:rPr>
                <w:rStyle w:val="FontStyle36"/>
                <w:b w:val="0"/>
                <w:sz w:val="24"/>
                <w:szCs w:val="24"/>
              </w:rPr>
              <w:t>контроль за</w:t>
            </w:r>
            <w:proofErr w:type="gramEnd"/>
            <w:r w:rsidRPr="00893FC1">
              <w:rPr>
                <w:rStyle w:val="FontStyle36"/>
                <w:b w:val="0"/>
                <w:sz w:val="24"/>
                <w:szCs w:val="24"/>
              </w:rPr>
              <w:t xml:space="preserve"> устранением выявленных нарушений и недостатков во взаимодействии.</w:t>
            </w:r>
          </w:p>
        </w:tc>
        <w:tc>
          <w:tcPr>
            <w:tcW w:w="1134" w:type="dxa"/>
            <w:gridSpan w:val="2"/>
          </w:tcPr>
          <w:p w:rsidR="00893FC1" w:rsidRPr="00893FC1" w:rsidRDefault="00893FC1" w:rsidP="00893FC1">
            <w:r w:rsidRPr="00893FC1">
              <w:lastRenderedPageBreak/>
              <w:t>2016-</w:t>
            </w:r>
            <w:r w:rsidRPr="00893FC1">
              <w:lastRenderedPageBreak/>
              <w:t xml:space="preserve">2025 </w:t>
            </w:r>
          </w:p>
        </w:tc>
        <w:tc>
          <w:tcPr>
            <w:tcW w:w="1701" w:type="dxa"/>
            <w:gridSpan w:val="2"/>
          </w:tcPr>
          <w:p w:rsidR="00893FC1" w:rsidRPr="00893FC1" w:rsidRDefault="00893FC1" w:rsidP="00893FC1">
            <w:pPr>
              <w:tabs>
                <w:tab w:val="left" w:pos="11885"/>
              </w:tabs>
            </w:pPr>
            <w:r w:rsidRPr="00893FC1">
              <w:lastRenderedPageBreak/>
              <w:t xml:space="preserve">Отдел по </w:t>
            </w:r>
            <w:r w:rsidRPr="00893FC1">
              <w:lastRenderedPageBreak/>
              <w:t>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lastRenderedPageBreak/>
              <w:t xml:space="preserve">Бюджет </w:t>
            </w:r>
            <w:r w:rsidRPr="00893FC1">
              <w:lastRenderedPageBreak/>
              <w:t>Инсарского муниципального района</w:t>
            </w:r>
          </w:p>
        </w:tc>
        <w:tc>
          <w:tcPr>
            <w:tcW w:w="8080" w:type="dxa"/>
            <w:gridSpan w:val="38"/>
          </w:tcPr>
          <w:p w:rsidR="00893FC1" w:rsidRPr="00893FC1" w:rsidRDefault="00893FC1" w:rsidP="00893FC1">
            <w:pPr>
              <w:tabs>
                <w:tab w:val="left" w:pos="11885"/>
              </w:tabs>
              <w:jc w:val="center"/>
            </w:pPr>
            <w:r w:rsidRPr="00893FC1">
              <w:lastRenderedPageBreak/>
              <w:t>Не требует финансирования</w:t>
            </w:r>
          </w:p>
        </w:tc>
      </w:tr>
      <w:tr w:rsidR="00893FC1" w:rsidRPr="00893FC1" w:rsidTr="00893FC1">
        <w:trPr>
          <w:gridAfter w:val="1"/>
          <w:wAfter w:w="8" w:type="dxa"/>
        </w:trPr>
        <w:tc>
          <w:tcPr>
            <w:tcW w:w="284" w:type="dxa"/>
          </w:tcPr>
          <w:p w:rsidR="00893FC1" w:rsidRPr="00893FC1" w:rsidRDefault="00893FC1" w:rsidP="00893FC1">
            <w:pPr>
              <w:tabs>
                <w:tab w:val="left" w:pos="11885"/>
              </w:tabs>
            </w:pPr>
            <w:r w:rsidRPr="00893FC1">
              <w:lastRenderedPageBreak/>
              <w:t>7</w:t>
            </w:r>
          </w:p>
        </w:tc>
        <w:tc>
          <w:tcPr>
            <w:tcW w:w="2977" w:type="dxa"/>
          </w:tcPr>
          <w:p w:rsidR="00893FC1" w:rsidRPr="00893FC1" w:rsidRDefault="00893FC1" w:rsidP="00893FC1">
            <w:pPr>
              <w:autoSpaceDE w:val="0"/>
              <w:autoSpaceDN w:val="0"/>
              <w:adjustRightInd w:val="0"/>
              <w:ind w:left="42"/>
              <w:jc w:val="both"/>
              <w:rPr>
                <w:rStyle w:val="FontStyle36"/>
                <w:b w:val="0"/>
                <w:bCs w:val="0"/>
                <w:i w:val="0"/>
                <w:iCs w:val="0"/>
                <w:sz w:val="24"/>
                <w:szCs w:val="24"/>
              </w:rPr>
            </w:pPr>
            <w:r w:rsidRPr="00893FC1">
              <w:rPr>
                <w:rStyle w:val="FontStyle36"/>
                <w:b w:val="0"/>
                <w:sz w:val="24"/>
                <w:szCs w:val="24"/>
              </w:rPr>
              <w:t xml:space="preserve">Защита имущественных прав и интересов  </w:t>
            </w:r>
            <w:r w:rsidRPr="00893FC1">
              <w:rPr>
                <w:bCs/>
                <w:iCs/>
              </w:rPr>
              <w:t>Инсарского муниципального района</w:t>
            </w:r>
            <w:r w:rsidRPr="00893FC1">
              <w:rPr>
                <w:rStyle w:val="FontStyle36"/>
                <w:b w:val="0"/>
                <w:sz w:val="24"/>
                <w:szCs w:val="24"/>
              </w:rPr>
              <w:t>:</w:t>
            </w:r>
          </w:p>
          <w:p w:rsidR="00893FC1" w:rsidRPr="00893FC1" w:rsidRDefault="00893FC1" w:rsidP="00893FC1">
            <w:pPr>
              <w:autoSpaceDE w:val="0"/>
              <w:autoSpaceDN w:val="0"/>
              <w:adjustRightInd w:val="0"/>
              <w:ind w:left="42"/>
              <w:jc w:val="both"/>
              <w:rPr>
                <w:rStyle w:val="FontStyle36"/>
                <w:b w:val="0"/>
                <w:bCs w:val="0"/>
                <w:i w:val="0"/>
                <w:iCs w:val="0"/>
                <w:sz w:val="24"/>
                <w:szCs w:val="24"/>
              </w:rPr>
            </w:pPr>
            <w:r w:rsidRPr="00893FC1">
              <w:rPr>
                <w:rStyle w:val="FontStyle36"/>
                <w:b w:val="0"/>
                <w:sz w:val="24"/>
                <w:szCs w:val="24"/>
              </w:rPr>
              <w:t>-совершенствование нормативно-правовой базы в сфере земельно-имущественных отношений;</w:t>
            </w:r>
          </w:p>
          <w:p w:rsidR="00893FC1" w:rsidRPr="00893FC1" w:rsidRDefault="00893FC1" w:rsidP="00893FC1">
            <w:pPr>
              <w:tabs>
                <w:tab w:val="left" w:pos="11885"/>
              </w:tabs>
              <w:ind w:left="42"/>
              <w:jc w:val="both"/>
            </w:pPr>
            <w:r w:rsidRPr="00893FC1">
              <w:rPr>
                <w:rStyle w:val="FontStyle36"/>
                <w:b w:val="0"/>
                <w:sz w:val="24"/>
                <w:szCs w:val="24"/>
              </w:rPr>
              <w:t>-ведение претензионно-исковой работы</w:t>
            </w:r>
            <w:r w:rsidRPr="00893FC1">
              <w:t xml:space="preserve"> в случае нарушения условий использования муниципального имущества</w:t>
            </w:r>
          </w:p>
        </w:tc>
        <w:tc>
          <w:tcPr>
            <w:tcW w:w="1134" w:type="dxa"/>
            <w:gridSpan w:val="2"/>
          </w:tcPr>
          <w:p w:rsidR="00893FC1" w:rsidRPr="00893FC1" w:rsidRDefault="00893FC1" w:rsidP="00893FC1">
            <w:pPr>
              <w:jc w:val="center"/>
            </w:pPr>
            <w:r w:rsidRPr="00893FC1">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tc>
        <w:tc>
          <w:tcPr>
            <w:tcW w:w="8080" w:type="dxa"/>
            <w:gridSpan w:val="38"/>
          </w:tcPr>
          <w:p w:rsidR="00893FC1" w:rsidRPr="00893FC1" w:rsidRDefault="00893FC1" w:rsidP="00893FC1">
            <w:pPr>
              <w:tabs>
                <w:tab w:val="left" w:pos="11885"/>
              </w:tabs>
              <w:jc w:val="center"/>
            </w:pPr>
            <w:r w:rsidRPr="00893FC1">
              <w:t>Не требует финансирования</w:t>
            </w:r>
          </w:p>
          <w:p w:rsidR="00893FC1" w:rsidRPr="00893FC1" w:rsidRDefault="00893FC1" w:rsidP="00893FC1">
            <w:pPr>
              <w:tabs>
                <w:tab w:val="left" w:pos="11885"/>
              </w:tabs>
            </w:pPr>
          </w:p>
          <w:p w:rsidR="00893FC1" w:rsidRPr="00893FC1" w:rsidRDefault="00893FC1" w:rsidP="00893FC1">
            <w:pPr>
              <w:tabs>
                <w:tab w:val="left" w:pos="11885"/>
              </w:tabs>
              <w:jc w:val="center"/>
            </w:pPr>
          </w:p>
        </w:tc>
      </w:tr>
      <w:tr w:rsidR="00893FC1" w:rsidRPr="00893FC1" w:rsidTr="00893FC1">
        <w:trPr>
          <w:gridAfter w:val="1"/>
          <w:wAfter w:w="8" w:type="dxa"/>
        </w:trPr>
        <w:tc>
          <w:tcPr>
            <w:tcW w:w="284" w:type="dxa"/>
          </w:tcPr>
          <w:p w:rsidR="00893FC1" w:rsidRPr="00893FC1" w:rsidRDefault="00893FC1" w:rsidP="00893FC1">
            <w:pPr>
              <w:tabs>
                <w:tab w:val="left" w:pos="11885"/>
              </w:tabs>
            </w:pPr>
          </w:p>
        </w:tc>
        <w:tc>
          <w:tcPr>
            <w:tcW w:w="7513" w:type="dxa"/>
            <w:gridSpan w:val="7"/>
          </w:tcPr>
          <w:p w:rsidR="00893FC1" w:rsidRPr="00893FC1" w:rsidRDefault="00893FC1" w:rsidP="00893FC1">
            <w:r w:rsidRPr="00893FC1">
              <w:rPr>
                <w:rStyle w:val="FontStyle36"/>
                <w:sz w:val="24"/>
                <w:szCs w:val="24"/>
              </w:rPr>
              <w:t>ИТОГО по мероприятию</w:t>
            </w:r>
          </w:p>
        </w:tc>
        <w:tc>
          <w:tcPr>
            <w:tcW w:w="850" w:type="dxa"/>
            <w:gridSpan w:val="2"/>
          </w:tcPr>
          <w:p w:rsidR="00893FC1" w:rsidRPr="00893FC1" w:rsidRDefault="00893FC1" w:rsidP="00893FC1">
            <w:pPr>
              <w:tabs>
                <w:tab w:val="left" w:pos="11885"/>
              </w:tabs>
              <w:jc w:val="center"/>
              <w:rPr>
                <w:b/>
              </w:rPr>
            </w:pPr>
            <w:r w:rsidRPr="00893FC1">
              <w:rPr>
                <w:b/>
              </w:rPr>
              <w:t>770</w:t>
            </w:r>
          </w:p>
        </w:tc>
        <w:tc>
          <w:tcPr>
            <w:tcW w:w="851" w:type="dxa"/>
            <w:gridSpan w:val="4"/>
          </w:tcPr>
          <w:p w:rsidR="00893FC1" w:rsidRPr="00893FC1" w:rsidRDefault="00893FC1" w:rsidP="00893FC1">
            <w:pPr>
              <w:tabs>
                <w:tab w:val="left" w:pos="11885"/>
              </w:tabs>
              <w:jc w:val="center"/>
              <w:rPr>
                <w:b/>
              </w:rPr>
            </w:pPr>
            <w:r w:rsidRPr="00893FC1">
              <w:rPr>
                <w:b/>
              </w:rPr>
              <w:t>100</w:t>
            </w:r>
          </w:p>
        </w:tc>
        <w:tc>
          <w:tcPr>
            <w:tcW w:w="709" w:type="dxa"/>
            <w:gridSpan w:val="4"/>
          </w:tcPr>
          <w:p w:rsidR="00893FC1" w:rsidRPr="00893FC1" w:rsidRDefault="00893FC1" w:rsidP="00893FC1">
            <w:pPr>
              <w:tabs>
                <w:tab w:val="left" w:pos="11885"/>
              </w:tabs>
              <w:jc w:val="center"/>
              <w:rPr>
                <w:b/>
              </w:rPr>
            </w:pPr>
            <w:r w:rsidRPr="00893FC1">
              <w:rPr>
                <w:b/>
              </w:rPr>
              <w:t>50</w:t>
            </w:r>
          </w:p>
        </w:tc>
        <w:tc>
          <w:tcPr>
            <w:tcW w:w="850" w:type="dxa"/>
            <w:gridSpan w:val="4"/>
          </w:tcPr>
          <w:p w:rsidR="00893FC1" w:rsidRPr="00893FC1" w:rsidRDefault="00893FC1" w:rsidP="00893FC1">
            <w:pPr>
              <w:tabs>
                <w:tab w:val="left" w:pos="11885"/>
              </w:tabs>
              <w:jc w:val="center"/>
              <w:rPr>
                <w:b/>
              </w:rPr>
            </w:pPr>
            <w:r w:rsidRPr="00893FC1">
              <w:rPr>
                <w:b/>
              </w:rPr>
              <w:t>60</w:t>
            </w:r>
          </w:p>
        </w:tc>
        <w:tc>
          <w:tcPr>
            <w:tcW w:w="709" w:type="dxa"/>
            <w:gridSpan w:val="3"/>
          </w:tcPr>
          <w:p w:rsidR="00893FC1" w:rsidRPr="00893FC1" w:rsidRDefault="00893FC1" w:rsidP="00893FC1">
            <w:pPr>
              <w:tabs>
                <w:tab w:val="left" w:pos="11885"/>
              </w:tabs>
              <w:jc w:val="center"/>
              <w:rPr>
                <w:b/>
              </w:rPr>
            </w:pPr>
            <w:r w:rsidRPr="00893FC1">
              <w:rPr>
                <w:b/>
              </w:rPr>
              <w:t>34</w:t>
            </w:r>
          </w:p>
        </w:tc>
        <w:tc>
          <w:tcPr>
            <w:tcW w:w="538" w:type="dxa"/>
            <w:gridSpan w:val="2"/>
          </w:tcPr>
          <w:p w:rsidR="00893FC1" w:rsidRPr="00893FC1" w:rsidRDefault="00893FC1" w:rsidP="00893FC1">
            <w:pPr>
              <w:tabs>
                <w:tab w:val="left" w:pos="11885"/>
              </w:tabs>
              <w:jc w:val="center"/>
              <w:rPr>
                <w:b/>
              </w:rPr>
            </w:pPr>
            <w:r w:rsidRPr="00893FC1">
              <w:rPr>
                <w:b/>
              </w:rPr>
              <w:t>63</w:t>
            </w:r>
          </w:p>
        </w:tc>
        <w:tc>
          <w:tcPr>
            <w:tcW w:w="596" w:type="dxa"/>
            <w:gridSpan w:val="4"/>
          </w:tcPr>
          <w:p w:rsidR="00893FC1" w:rsidRPr="00893FC1" w:rsidRDefault="00893FC1" w:rsidP="00893FC1">
            <w:pPr>
              <w:tabs>
                <w:tab w:val="left" w:pos="11885"/>
              </w:tabs>
              <w:jc w:val="center"/>
              <w:rPr>
                <w:b/>
              </w:rPr>
            </w:pPr>
            <w:r w:rsidRPr="00893FC1">
              <w:rPr>
                <w:b/>
              </w:rPr>
              <w:t>176</w:t>
            </w:r>
          </w:p>
        </w:tc>
        <w:tc>
          <w:tcPr>
            <w:tcW w:w="850" w:type="dxa"/>
            <w:gridSpan w:val="5"/>
          </w:tcPr>
          <w:p w:rsidR="00893FC1" w:rsidRPr="00893FC1" w:rsidRDefault="00893FC1" w:rsidP="00893FC1">
            <w:pPr>
              <w:tabs>
                <w:tab w:val="left" w:pos="11885"/>
              </w:tabs>
              <w:jc w:val="center"/>
              <w:rPr>
                <w:b/>
              </w:rPr>
            </w:pPr>
            <w:r w:rsidRPr="00893FC1">
              <w:rPr>
                <w:b/>
              </w:rPr>
              <w:t>150</w:t>
            </w:r>
          </w:p>
        </w:tc>
        <w:tc>
          <w:tcPr>
            <w:tcW w:w="567" w:type="dxa"/>
            <w:gridSpan w:val="4"/>
          </w:tcPr>
          <w:p w:rsidR="00893FC1" w:rsidRPr="00893FC1" w:rsidRDefault="00893FC1" w:rsidP="00893FC1">
            <w:pPr>
              <w:tabs>
                <w:tab w:val="left" w:pos="11885"/>
              </w:tabs>
              <w:jc w:val="center"/>
              <w:rPr>
                <w:b/>
              </w:rPr>
            </w:pPr>
            <w:r w:rsidRPr="00893FC1">
              <w:rPr>
                <w:b/>
              </w:rPr>
              <w:t>30</w:t>
            </w:r>
          </w:p>
        </w:tc>
        <w:tc>
          <w:tcPr>
            <w:tcW w:w="851" w:type="dxa"/>
            <w:gridSpan w:val="4"/>
          </w:tcPr>
          <w:p w:rsidR="00893FC1" w:rsidRPr="00893FC1" w:rsidRDefault="00893FC1" w:rsidP="00893FC1">
            <w:pPr>
              <w:tabs>
                <w:tab w:val="left" w:pos="11885"/>
              </w:tabs>
              <w:jc w:val="center"/>
              <w:rPr>
                <w:b/>
              </w:rPr>
            </w:pPr>
            <w:r w:rsidRPr="00893FC1">
              <w:rPr>
                <w:b/>
              </w:rPr>
              <w:t>60</w:t>
            </w:r>
          </w:p>
        </w:tc>
        <w:tc>
          <w:tcPr>
            <w:tcW w:w="709" w:type="dxa"/>
            <w:gridSpan w:val="2"/>
          </w:tcPr>
          <w:p w:rsidR="00893FC1" w:rsidRPr="00893FC1" w:rsidRDefault="00893FC1" w:rsidP="00893FC1">
            <w:pPr>
              <w:tabs>
                <w:tab w:val="left" w:pos="11885"/>
              </w:tabs>
              <w:jc w:val="center"/>
              <w:rPr>
                <w:b/>
              </w:rPr>
            </w:pPr>
            <w:r w:rsidRPr="00893FC1">
              <w:rPr>
                <w:b/>
              </w:rPr>
              <w:t>47</w:t>
            </w:r>
          </w:p>
        </w:tc>
      </w:tr>
      <w:tr w:rsidR="00893FC1" w:rsidRPr="00893FC1" w:rsidTr="00893FC1">
        <w:tc>
          <w:tcPr>
            <w:tcW w:w="15885" w:type="dxa"/>
            <w:gridSpan w:val="47"/>
          </w:tcPr>
          <w:p w:rsidR="00893FC1" w:rsidRPr="00893FC1" w:rsidRDefault="00893FC1" w:rsidP="00893FC1">
            <w:pPr>
              <w:tabs>
                <w:tab w:val="left" w:pos="11885"/>
              </w:tabs>
              <w:jc w:val="center"/>
              <w:rPr>
                <w:b/>
              </w:rPr>
            </w:pPr>
            <w:r w:rsidRPr="00893FC1">
              <w:rPr>
                <w:b/>
              </w:rPr>
              <w:t>2. Основное мероприятие «Управление земельными ресурсами"</w:t>
            </w:r>
          </w:p>
        </w:tc>
      </w:tr>
      <w:tr w:rsidR="00893FC1" w:rsidRPr="00893FC1" w:rsidTr="00893FC1">
        <w:tc>
          <w:tcPr>
            <w:tcW w:w="284" w:type="dxa"/>
          </w:tcPr>
          <w:p w:rsidR="00893FC1" w:rsidRPr="00893FC1" w:rsidRDefault="00893FC1" w:rsidP="00893FC1">
            <w:pPr>
              <w:tabs>
                <w:tab w:val="left" w:pos="11885"/>
              </w:tabs>
              <w:jc w:val="center"/>
            </w:pPr>
            <w:r w:rsidRPr="00893FC1">
              <w:t>1</w:t>
            </w:r>
          </w:p>
        </w:tc>
        <w:tc>
          <w:tcPr>
            <w:tcW w:w="2985" w:type="dxa"/>
            <w:gridSpan w:val="2"/>
          </w:tcPr>
          <w:p w:rsidR="00893FC1" w:rsidRPr="00893FC1" w:rsidRDefault="00893FC1" w:rsidP="00893FC1">
            <w:pPr>
              <w:pStyle w:val="ab"/>
              <w:jc w:val="both"/>
              <w:rPr>
                <w:rStyle w:val="FontStyle36"/>
                <w:b w:val="0"/>
                <w:i w:val="0"/>
                <w:sz w:val="24"/>
                <w:szCs w:val="24"/>
              </w:rPr>
            </w:pPr>
            <w:r w:rsidRPr="00893FC1">
              <w:rPr>
                <w:rFonts w:ascii="Times New Roman" w:hAnsi="Times New Roman"/>
                <w:sz w:val="24"/>
                <w:szCs w:val="24"/>
              </w:rPr>
              <w:t xml:space="preserve">Организация изготовления </w:t>
            </w:r>
            <w:r w:rsidRPr="00893FC1">
              <w:rPr>
                <w:rFonts w:ascii="Times New Roman" w:hAnsi="Times New Roman"/>
                <w:sz w:val="24"/>
                <w:szCs w:val="24"/>
              </w:rPr>
              <w:lastRenderedPageBreak/>
              <w:t xml:space="preserve">паспортов муниципальных  земельных участков и земельных участков, государственная собственность на которые не разграничена,  находящихся в границах </w:t>
            </w:r>
            <w:r w:rsidRPr="00893FC1">
              <w:rPr>
                <w:rFonts w:ascii="Times New Roman" w:hAnsi="Times New Roman"/>
                <w:bCs/>
                <w:iCs/>
                <w:sz w:val="24"/>
                <w:szCs w:val="24"/>
              </w:rPr>
              <w:t>Инсарского муниципального района</w:t>
            </w:r>
          </w:p>
        </w:tc>
        <w:tc>
          <w:tcPr>
            <w:tcW w:w="1134" w:type="dxa"/>
            <w:gridSpan w:val="2"/>
          </w:tcPr>
          <w:p w:rsidR="00893FC1" w:rsidRPr="00893FC1" w:rsidRDefault="00893FC1" w:rsidP="00893FC1">
            <w:pPr>
              <w:jc w:val="center"/>
            </w:pPr>
            <w:r w:rsidRPr="00893FC1">
              <w:lastRenderedPageBreak/>
              <w:t>2016-</w:t>
            </w:r>
            <w:r w:rsidRPr="00893FC1">
              <w:lastRenderedPageBreak/>
              <w:t>2025</w:t>
            </w:r>
          </w:p>
        </w:tc>
        <w:tc>
          <w:tcPr>
            <w:tcW w:w="1701" w:type="dxa"/>
            <w:gridSpan w:val="2"/>
          </w:tcPr>
          <w:p w:rsidR="00893FC1" w:rsidRPr="00893FC1" w:rsidRDefault="00893FC1" w:rsidP="00893FC1">
            <w:pPr>
              <w:tabs>
                <w:tab w:val="left" w:pos="11885"/>
              </w:tabs>
            </w:pPr>
            <w:r w:rsidRPr="00893FC1">
              <w:lastRenderedPageBreak/>
              <w:t xml:space="preserve">Отдел по </w:t>
            </w:r>
            <w:r w:rsidRPr="00893FC1">
              <w:lastRenderedPageBreak/>
              <w:t>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lastRenderedPageBreak/>
              <w:t xml:space="preserve">Бюджет </w:t>
            </w:r>
            <w:r w:rsidRPr="00893FC1">
              <w:lastRenderedPageBreak/>
              <w:t>Инсарского муниципального района</w:t>
            </w:r>
          </w:p>
        </w:tc>
        <w:tc>
          <w:tcPr>
            <w:tcW w:w="850" w:type="dxa"/>
            <w:gridSpan w:val="2"/>
          </w:tcPr>
          <w:p w:rsidR="00893FC1" w:rsidRPr="00893FC1" w:rsidRDefault="00893FC1" w:rsidP="00893FC1">
            <w:pPr>
              <w:tabs>
                <w:tab w:val="left" w:pos="11885"/>
              </w:tabs>
            </w:pPr>
            <w:r w:rsidRPr="00893FC1">
              <w:lastRenderedPageBreak/>
              <w:t>127</w:t>
            </w:r>
          </w:p>
        </w:tc>
        <w:tc>
          <w:tcPr>
            <w:tcW w:w="851" w:type="dxa"/>
            <w:gridSpan w:val="4"/>
          </w:tcPr>
          <w:p w:rsidR="00893FC1" w:rsidRPr="00893FC1" w:rsidRDefault="00893FC1" w:rsidP="00893FC1">
            <w:pPr>
              <w:tabs>
                <w:tab w:val="left" w:pos="11885"/>
              </w:tabs>
            </w:pPr>
            <w:r w:rsidRPr="00893FC1">
              <w:t>30</w:t>
            </w:r>
          </w:p>
        </w:tc>
        <w:tc>
          <w:tcPr>
            <w:tcW w:w="709" w:type="dxa"/>
            <w:gridSpan w:val="4"/>
          </w:tcPr>
          <w:p w:rsidR="00893FC1" w:rsidRPr="00893FC1" w:rsidRDefault="00893FC1" w:rsidP="00893FC1">
            <w:pPr>
              <w:tabs>
                <w:tab w:val="left" w:pos="11885"/>
              </w:tabs>
            </w:pPr>
            <w:r w:rsidRPr="00893FC1">
              <w:t>10</w:t>
            </w:r>
          </w:p>
        </w:tc>
        <w:tc>
          <w:tcPr>
            <w:tcW w:w="567" w:type="dxa"/>
            <w:gridSpan w:val="2"/>
          </w:tcPr>
          <w:p w:rsidR="00893FC1" w:rsidRPr="00893FC1" w:rsidRDefault="00893FC1" w:rsidP="00893FC1">
            <w:pPr>
              <w:tabs>
                <w:tab w:val="left" w:pos="11885"/>
              </w:tabs>
            </w:pPr>
            <w:r w:rsidRPr="00893FC1">
              <w:t>20</w:t>
            </w:r>
          </w:p>
        </w:tc>
        <w:tc>
          <w:tcPr>
            <w:tcW w:w="708" w:type="dxa"/>
            <w:gridSpan w:val="3"/>
          </w:tcPr>
          <w:p w:rsidR="00893FC1" w:rsidRPr="00893FC1" w:rsidRDefault="00893FC1" w:rsidP="00893FC1">
            <w:pPr>
              <w:tabs>
                <w:tab w:val="left" w:pos="11885"/>
              </w:tabs>
            </w:pPr>
            <w:r w:rsidRPr="00893FC1">
              <w:t>20</w:t>
            </w:r>
          </w:p>
        </w:tc>
        <w:tc>
          <w:tcPr>
            <w:tcW w:w="567" w:type="dxa"/>
            <w:gridSpan w:val="2"/>
          </w:tcPr>
          <w:p w:rsidR="00893FC1" w:rsidRPr="00893FC1" w:rsidRDefault="00893FC1" w:rsidP="00893FC1">
            <w:pPr>
              <w:tabs>
                <w:tab w:val="left" w:pos="11885"/>
              </w:tabs>
            </w:pPr>
            <w:r w:rsidRPr="00893FC1">
              <w:t>8</w:t>
            </w:r>
          </w:p>
        </w:tc>
        <w:tc>
          <w:tcPr>
            <w:tcW w:w="567" w:type="dxa"/>
            <w:gridSpan w:val="4"/>
          </w:tcPr>
          <w:p w:rsidR="00893FC1" w:rsidRPr="00893FC1" w:rsidRDefault="00893FC1" w:rsidP="00893FC1">
            <w:pPr>
              <w:tabs>
                <w:tab w:val="left" w:pos="11885"/>
              </w:tabs>
            </w:pPr>
            <w:r w:rsidRPr="00893FC1">
              <w:t>10</w:t>
            </w:r>
          </w:p>
        </w:tc>
        <w:tc>
          <w:tcPr>
            <w:tcW w:w="851" w:type="dxa"/>
            <w:gridSpan w:val="5"/>
          </w:tcPr>
          <w:p w:rsidR="00893FC1" w:rsidRPr="00893FC1" w:rsidRDefault="00893FC1" w:rsidP="00893FC1">
            <w:pPr>
              <w:tabs>
                <w:tab w:val="left" w:pos="11885"/>
              </w:tabs>
            </w:pPr>
            <w:r w:rsidRPr="00893FC1">
              <w:t>11</w:t>
            </w:r>
          </w:p>
        </w:tc>
        <w:tc>
          <w:tcPr>
            <w:tcW w:w="709" w:type="dxa"/>
            <w:gridSpan w:val="4"/>
          </w:tcPr>
          <w:p w:rsidR="00893FC1" w:rsidRPr="00893FC1" w:rsidRDefault="00893FC1" w:rsidP="00893FC1">
            <w:pPr>
              <w:tabs>
                <w:tab w:val="left" w:pos="11885"/>
              </w:tabs>
            </w:pPr>
            <w:r w:rsidRPr="00893FC1">
              <w:t>6</w:t>
            </w:r>
          </w:p>
        </w:tc>
        <w:tc>
          <w:tcPr>
            <w:tcW w:w="850" w:type="dxa"/>
            <w:gridSpan w:val="4"/>
          </w:tcPr>
          <w:p w:rsidR="00893FC1" w:rsidRPr="00893FC1" w:rsidRDefault="00893FC1" w:rsidP="00893FC1">
            <w:pPr>
              <w:tabs>
                <w:tab w:val="left" w:pos="11885"/>
              </w:tabs>
            </w:pPr>
            <w:r w:rsidRPr="00893FC1">
              <w:t>6</w:t>
            </w:r>
          </w:p>
        </w:tc>
        <w:tc>
          <w:tcPr>
            <w:tcW w:w="851" w:type="dxa"/>
            <w:gridSpan w:val="4"/>
          </w:tcPr>
          <w:p w:rsidR="00893FC1" w:rsidRPr="00893FC1" w:rsidRDefault="00893FC1" w:rsidP="00893FC1">
            <w:pPr>
              <w:tabs>
                <w:tab w:val="left" w:pos="11885"/>
              </w:tabs>
            </w:pPr>
            <w:r w:rsidRPr="00893FC1">
              <w:t>6</w:t>
            </w:r>
          </w:p>
        </w:tc>
      </w:tr>
      <w:tr w:rsidR="00893FC1" w:rsidRPr="00893FC1" w:rsidTr="00893FC1">
        <w:tc>
          <w:tcPr>
            <w:tcW w:w="284" w:type="dxa"/>
          </w:tcPr>
          <w:p w:rsidR="00893FC1" w:rsidRPr="00893FC1" w:rsidRDefault="00893FC1" w:rsidP="00893FC1">
            <w:pPr>
              <w:tabs>
                <w:tab w:val="left" w:pos="11885"/>
              </w:tabs>
              <w:jc w:val="center"/>
            </w:pPr>
            <w:r w:rsidRPr="00893FC1">
              <w:lastRenderedPageBreak/>
              <w:t>2</w:t>
            </w:r>
          </w:p>
        </w:tc>
        <w:tc>
          <w:tcPr>
            <w:tcW w:w="2985" w:type="dxa"/>
            <w:gridSpan w:val="2"/>
          </w:tcPr>
          <w:p w:rsidR="00893FC1" w:rsidRPr="00893FC1" w:rsidRDefault="00893FC1" w:rsidP="00893FC1">
            <w:pPr>
              <w:pStyle w:val="ab"/>
              <w:jc w:val="both"/>
              <w:rPr>
                <w:rStyle w:val="FontStyle36"/>
                <w:b w:val="0"/>
                <w:i w:val="0"/>
                <w:sz w:val="24"/>
                <w:szCs w:val="24"/>
              </w:rPr>
            </w:pPr>
            <w:r w:rsidRPr="00893FC1">
              <w:rPr>
                <w:rFonts w:ascii="Times New Roman" w:hAnsi="Times New Roman"/>
                <w:sz w:val="24"/>
                <w:szCs w:val="24"/>
              </w:rPr>
              <w:t xml:space="preserve">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w:t>
            </w:r>
            <w:r w:rsidRPr="00893FC1">
              <w:rPr>
                <w:rFonts w:ascii="Times New Roman" w:hAnsi="Times New Roman"/>
                <w:bCs/>
                <w:iCs/>
                <w:sz w:val="24"/>
                <w:szCs w:val="24"/>
              </w:rPr>
              <w:t>Инсарского муниципального района</w:t>
            </w:r>
          </w:p>
        </w:tc>
        <w:tc>
          <w:tcPr>
            <w:tcW w:w="1134" w:type="dxa"/>
            <w:gridSpan w:val="2"/>
          </w:tcPr>
          <w:p w:rsidR="00893FC1" w:rsidRPr="00893FC1" w:rsidRDefault="00893FC1" w:rsidP="00893FC1">
            <w:pPr>
              <w:jc w:val="center"/>
            </w:pPr>
            <w:r w:rsidRPr="00893FC1">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p w:rsidR="00893FC1" w:rsidRPr="00893FC1" w:rsidRDefault="00893FC1" w:rsidP="00893FC1"/>
        </w:tc>
        <w:tc>
          <w:tcPr>
            <w:tcW w:w="850" w:type="dxa"/>
            <w:gridSpan w:val="2"/>
          </w:tcPr>
          <w:p w:rsidR="00893FC1" w:rsidRPr="00893FC1" w:rsidRDefault="00893FC1" w:rsidP="00893FC1">
            <w:pPr>
              <w:tabs>
                <w:tab w:val="left" w:pos="11885"/>
              </w:tabs>
              <w:rPr>
                <w:highlight w:val="yellow"/>
              </w:rPr>
            </w:pPr>
            <w:r w:rsidRPr="00893FC1">
              <w:t>111</w:t>
            </w:r>
          </w:p>
        </w:tc>
        <w:tc>
          <w:tcPr>
            <w:tcW w:w="851" w:type="dxa"/>
            <w:gridSpan w:val="4"/>
          </w:tcPr>
          <w:p w:rsidR="00893FC1" w:rsidRPr="00893FC1" w:rsidRDefault="00893FC1" w:rsidP="00893FC1">
            <w:pPr>
              <w:tabs>
                <w:tab w:val="left" w:pos="11885"/>
              </w:tabs>
            </w:pPr>
            <w:r w:rsidRPr="00893FC1">
              <w:t>40</w:t>
            </w:r>
          </w:p>
        </w:tc>
        <w:tc>
          <w:tcPr>
            <w:tcW w:w="709" w:type="dxa"/>
            <w:gridSpan w:val="4"/>
          </w:tcPr>
          <w:p w:rsidR="00893FC1" w:rsidRPr="00893FC1" w:rsidRDefault="00893FC1" w:rsidP="00893FC1">
            <w:pPr>
              <w:tabs>
                <w:tab w:val="left" w:pos="11885"/>
              </w:tabs>
            </w:pPr>
            <w:r w:rsidRPr="00893FC1">
              <w:t>10</w:t>
            </w:r>
          </w:p>
        </w:tc>
        <w:tc>
          <w:tcPr>
            <w:tcW w:w="567" w:type="dxa"/>
            <w:gridSpan w:val="2"/>
          </w:tcPr>
          <w:p w:rsidR="00893FC1" w:rsidRPr="00893FC1" w:rsidRDefault="00893FC1" w:rsidP="00893FC1">
            <w:pPr>
              <w:tabs>
                <w:tab w:val="left" w:pos="11885"/>
              </w:tabs>
            </w:pPr>
            <w:r w:rsidRPr="00893FC1">
              <w:t>20</w:t>
            </w:r>
          </w:p>
        </w:tc>
        <w:tc>
          <w:tcPr>
            <w:tcW w:w="708" w:type="dxa"/>
            <w:gridSpan w:val="3"/>
          </w:tcPr>
          <w:p w:rsidR="00893FC1" w:rsidRPr="00893FC1" w:rsidRDefault="00893FC1" w:rsidP="00893FC1">
            <w:pPr>
              <w:tabs>
                <w:tab w:val="left" w:pos="11885"/>
              </w:tabs>
            </w:pPr>
            <w:r w:rsidRPr="00893FC1">
              <w:t xml:space="preserve">  0</w:t>
            </w:r>
          </w:p>
        </w:tc>
        <w:tc>
          <w:tcPr>
            <w:tcW w:w="567" w:type="dxa"/>
            <w:gridSpan w:val="2"/>
          </w:tcPr>
          <w:p w:rsidR="00893FC1" w:rsidRPr="00893FC1" w:rsidRDefault="00893FC1" w:rsidP="00893FC1">
            <w:pPr>
              <w:tabs>
                <w:tab w:val="left" w:pos="11885"/>
              </w:tabs>
              <w:jc w:val="center"/>
            </w:pPr>
            <w:r w:rsidRPr="00893FC1">
              <w:t>0</w:t>
            </w:r>
          </w:p>
        </w:tc>
        <w:tc>
          <w:tcPr>
            <w:tcW w:w="567" w:type="dxa"/>
            <w:gridSpan w:val="4"/>
          </w:tcPr>
          <w:p w:rsidR="00893FC1" w:rsidRPr="00893FC1" w:rsidRDefault="00893FC1" w:rsidP="00893FC1">
            <w:pPr>
              <w:tabs>
                <w:tab w:val="left" w:pos="11885"/>
              </w:tabs>
              <w:jc w:val="center"/>
            </w:pPr>
            <w:r w:rsidRPr="00893FC1">
              <w:t>10</w:t>
            </w:r>
          </w:p>
        </w:tc>
        <w:tc>
          <w:tcPr>
            <w:tcW w:w="851" w:type="dxa"/>
            <w:gridSpan w:val="5"/>
          </w:tcPr>
          <w:p w:rsidR="00893FC1" w:rsidRPr="00893FC1" w:rsidRDefault="00893FC1" w:rsidP="00893FC1">
            <w:pPr>
              <w:tabs>
                <w:tab w:val="left" w:pos="11885"/>
              </w:tabs>
            </w:pPr>
            <w:r w:rsidRPr="00893FC1">
              <w:t>7</w:t>
            </w:r>
          </w:p>
        </w:tc>
        <w:tc>
          <w:tcPr>
            <w:tcW w:w="709" w:type="dxa"/>
            <w:gridSpan w:val="4"/>
          </w:tcPr>
          <w:p w:rsidR="00893FC1" w:rsidRPr="00893FC1" w:rsidRDefault="00893FC1" w:rsidP="00893FC1">
            <w:pPr>
              <w:tabs>
                <w:tab w:val="left" w:pos="11885"/>
              </w:tabs>
            </w:pPr>
            <w:r w:rsidRPr="00893FC1">
              <w:t>7</w:t>
            </w:r>
          </w:p>
        </w:tc>
        <w:tc>
          <w:tcPr>
            <w:tcW w:w="850" w:type="dxa"/>
            <w:gridSpan w:val="4"/>
          </w:tcPr>
          <w:p w:rsidR="00893FC1" w:rsidRPr="00893FC1" w:rsidRDefault="00893FC1" w:rsidP="00893FC1">
            <w:pPr>
              <w:tabs>
                <w:tab w:val="left" w:pos="11885"/>
              </w:tabs>
            </w:pPr>
            <w:r w:rsidRPr="00893FC1">
              <w:t>7</w:t>
            </w:r>
          </w:p>
        </w:tc>
        <w:tc>
          <w:tcPr>
            <w:tcW w:w="851" w:type="dxa"/>
            <w:gridSpan w:val="4"/>
          </w:tcPr>
          <w:p w:rsidR="00893FC1" w:rsidRPr="00893FC1" w:rsidRDefault="00893FC1" w:rsidP="00893FC1">
            <w:pPr>
              <w:tabs>
                <w:tab w:val="left" w:pos="11885"/>
              </w:tabs>
            </w:pPr>
            <w:r w:rsidRPr="00893FC1">
              <w:t>10</w:t>
            </w:r>
          </w:p>
        </w:tc>
      </w:tr>
      <w:tr w:rsidR="00893FC1" w:rsidRPr="00893FC1" w:rsidTr="00893FC1">
        <w:tc>
          <w:tcPr>
            <w:tcW w:w="284" w:type="dxa"/>
          </w:tcPr>
          <w:p w:rsidR="00893FC1" w:rsidRPr="00893FC1" w:rsidRDefault="00893FC1" w:rsidP="00893FC1">
            <w:pPr>
              <w:tabs>
                <w:tab w:val="left" w:pos="11885"/>
              </w:tabs>
              <w:jc w:val="center"/>
            </w:pPr>
            <w:r w:rsidRPr="00893FC1">
              <w:t>3</w:t>
            </w:r>
          </w:p>
        </w:tc>
        <w:tc>
          <w:tcPr>
            <w:tcW w:w="2985" w:type="dxa"/>
            <w:gridSpan w:val="2"/>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Организация работы по рыночной оценке годовой арендной платы земельных участков, а также рыночной оценке земельных участков</w:t>
            </w:r>
          </w:p>
        </w:tc>
        <w:tc>
          <w:tcPr>
            <w:tcW w:w="1134" w:type="dxa"/>
            <w:gridSpan w:val="2"/>
          </w:tcPr>
          <w:p w:rsidR="00893FC1" w:rsidRPr="00893FC1" w:rsidRDefault="00893FC1" w:rsidP="00893FC1">
            <w:pPr>
              <w:jc w:val="center"/>
            </w:pPr>
            <w:r w:rsidRPr="00893FC1">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w:t>
            </w:r>
            <w:r w:rsidRPr="00893FC1">
              <w:lastRenderedPageBreak/>
              <w:t>и Инсарского муниципального района</w:t>
            </w:r>
          </w:p>
        </w:tc>
        <w:tc>
          <w:tcPr>
            <w:tcW w:w="1701" w:type="dxa"/>
            <w:gridSpan w:val="2"/>
          </w:tcPr>
          <w:p w:rsidR="00893FC1" w:rsidRPr="00893FC1" w:rsidRDefault="00893FC1" w:rsidP="00893FC1">
            <w:r w:rsidRPr="00893FC1">
              <w:lastRenderedPageBreak/>
              <w:t>Бюджет Инсарского муниципального района</w:t>
            </w:r>
          </w:p>
        </w:tc>
        <w:tc>
          <w:tcPr>
            <w:tcW w:w="850" w:type="dxa"/>
            <w:gridSpan w:val="2"/>
          </w:tcPr>
          <w:p w:rsidR="00893FC1" w:rsidRPr="00893FC1" w:rsidRDefault="00893FC1" w:rsidP="00893FC1">
            <w:pPr>
              <w:tabs>
                <w:tab w:val="left" w:pos="11885"/>
              </w:tabs>
            </w:pPr>
            <w:r w:rsidRPr="00893FC1">
              <w:t>101,4</w:t>
            </w:r>
          </w:p>
        </w:tc>
        <w:tc>
          <w:tcPr>
            <w:tcW w:w="851" w:type="dxa"/>
            <w:gridSpan w:val="4"/>
          </w:tcPr>
          <w:p w:rsidR="00893FC1" w:rsidRPr="00893FC1" w:rsidRDefault="00893FC1" w:rsidP="00893FC1">
            <w:pPr>
              <w:tabs>
                <w:tab w:val="left" w:pos="11885"/>
              </w:tabs>
            </w:pPr>
            <w:r w:rsidRPr="00893FC1">
              <w:t>10</w:t>
            </w:r>
          </w:p>
        </w:tc>
        <w:tc>
          <w:tcPr>
            <w:tcW w:w="709" w:type="dxa"/>
            <w:gridSpan w:val="4"/>
          </w:tcPr>
          <w:p w:rsidR="00893FC1" w:rsidRPr="00893FC1" w:rsidRDefault="00893FC1" w:rsidP="00893FC1">
            <w:pPr>
              <w:tabs>
                <w:tab w:val="left" w:pos="11885"/>
              </w:tabs>
            </w:pPr>
            <w:r w:rsidRPr="00893FC1">
              <w:t>10</w:t>
            </w:r>
          </w:p>
        </w:tc>
        <w:tc>
          <w:tcPr>
            <w:tcW w:w="567" w:type="dxa"/>
            <w:gridSpan w:val="2"/>
          </w:tcPr>
          <w:p w:rsidR="00893FC1" w:rsidRPr="00893FC1" w:rsidRDefault="00893FC1" w:rsidP="00893FC1">
            <w:pPr>
              <w:tabs>
                <w:tab w:val="left" w:pos="11885"/>
              </w:tabs>
            </w:pPr>
          </w:p>
        </w:tc>
        <w:tc>
          <w:tcPr>
            <w:tcW w:w="708" w:type="dxa"/>
            <w:gridSpan w:val="3"/>
          </w:tcPr>
          <w:p w:rsidR="00893FC1" w:rsidRPr="00893FC1" w:rsidRDefault="00893FC1" w:rsidP="00893FC1">
            <w:pPr>
              <w:tabs>
                <w:tab w:val="left" w:pos="11885"/>
              </w:tabs>
            </w:pPr>
            <w:r w:rsidRPr="00893FC1">
              <w:t>26,4</w:t>
            </w:r>
          </w:p>
        </w:tc>
        <w:tc>
          <w:tcPr>
            <w:tcW w:w="567" w:type="dxa"/>
            <w:gridSpan w:val="2"/>
          </w:tcPr>
          <w:p w:rsidR="00893FC1" w:rsidRPr="00893FC1" w:rsidRDefault="00893FC1" w:rsidP="00893FC1">
            <w:pPr>
              <w:tabs>
                <w:tab w:val="left" w:pos="11885"/>
              </w:tabs>
            </w:pPr>
            <w:r w:rsidRPr="00893FC1">
              <w:t>12</w:t>
            </w:r>
          </w:p>
        </w:tc>
        <w:tc>
          <w:tcPr>
            <w:tcW w:w="567" w:type="dxa"/>
            <w:gridSpan w:val="4"/>
          </w:tcPr>
          <w:p w:rsidR="00893FC1" w:rsidRPr="00893FC1" w:rsidRDefault="00893FC1" w:rsidP="00893FC1">
            <w:pPr>
              <w:tabs>
                <w:tab w:val="left" w:pos="11885"/>
              </w:tabs>
            </w:pPr>
            <w:r w:rsidRPr="00893FC1">
              <w:t>15</w:t>
            </w:r>
          </w:p>
        </w:tc>
        <w:tc>
          <w:tcPr>
            <w:tcW w:w="851" w:type="dxa"/>
            <w:gridSpan w:val="5"/>
          </w:tcPr>
          <w:p w:rsidR="00893FC1" w:rsidRPr="00893FC1" w:rsidRDefault="00893FC1" w:rsidP="00893FC1">
            <w:pPr>
              <w:tabs>
                <w:tab w:val="left" w:pos="11885"/>
              </w:tabs>
            </w:pPr>
            <w:r w:rsidRPr="00893FC1">
              <w:t>7</w:t>
            </w:r>
          </w:p>
        </w:tc>
        <w:tc>
          <w:tcPr>
            <w:tcW w:w="709" w:type="dxa"/>
            <w:gridSpan w:val="4"/>
          </w:tcPr>
          <w:p w:rsidR="00893FC1" w:rsidRPr="00893FC1" w:rsidRDefault="00893FC1" w:rsidP="00893FC1">
            <w:pPr>
              <w:tabs>
                <w:tab w:val="left" w:pos="11885"/>
              </w:tabs>
            </w:pPr>
            <w:r w:rsidRPr="00893FC1">
              <w:t>7</w:t>
            </w:r>
          </w:p>
        </w:tc>
        <w:tc>
          <w:tcPr>
            <w:tcW w:w="850" w:type="dxa"/>
            <w:gridSpan w:val="4"/>
          </w:tcPr>
          <w:p w:rsidR="00893FC1" w:rsidRPr="00893FC1" w:rsidRDefault="00893FC1" w:rsidP="00893FC1">
            <w:pPr>
              <w:tabs>
                <w:tab w:val="left" w:pos="11885"/>
              </w:tabs>
            </w:pPr>
            <w:r w:rsidRPr="00893FC1">
              <w:t>7</w:t>
            </w:r>
          </w:p>
        </w:tc>
        <w:tc>
          <w:tcPr>
            <w:tcW w:w="851" w:type="dxa"/>
            <w:gridSpan w:val="4"/>
          </w:tcPr>
          <w:p w:rsidR="00893FC1" w:rsidRPr="00893FC1" w:rsidRDefault="00893FC1" w:rsidP="00893FC1">
            <w:pPr>
              <w:tabs>
                <w:tab w:val="left" w:pos="11885"/>
              </w:tabs>
            </w:pPr>
            <w:r w:rsidRPr="00893FC1">
              <w:t>7</w:t>
            </w:r>
          </w:p>
        </w:tc>
      </w:tr>
      <w:tr w:rsidR="00893FC1" w:rsidRPr="00893FC1" w:rsidTr="00893FC1">
        <w:tc>
          <w:tcPr>
            <w:tcW w:w="284" w:type="dxa"/>
          </w:tcPr>
          <w:p w:rsidR="00893FC1" w:rsidRPr="00893FC1" w:rsidRDefault="00893FC1" w:rsidP="00893FC1">
            <w:pPr>
              <w:tabs>
                <w:tab w:val="left" w:pos="11885"/>
              </w:tabs>
              <w:jc w:val="center"/>
            </w:pPr>
            <w:r w:rsidRPr="00893FC1">
              <w:lastRenderedPageBreak/>
              <w:t>4</w:t>
            </w:r>
          </w:p>
        </w:tc>
        <w:tc>
          <w:tcPr>
            <w:tcW w:w="2985" w:type="dxa"/>
            <w:gridSpan w:val="2"/>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Организация торгов по продаже земельных участков или права на заключение договоров аренды земельных участков</w:t>
            </w:r>
          </w:p>
        </w:tc>
        <w:tc>
          <w:tcPr>
            <w:tcW w:w="1134" w:type="dxa"/>
            <w:gridSpan w:val="2"/>
          </w:tcPr>
          <w:p w:rsidR="00893FC1" w:rsidRPr="00893FC1" w:rsidRDefault="00893FC1" w:rsidP="00893FC1">
            <w:pPr>
              <w:jc w:val="center"/>
            </w:pPr>
            <w:r w:rsidRPr="00893FC1">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tc>
        <w:tc>
          <w:tcPr>
            <w:tcW w:w="850" w:type="dxa"/>
            <w:gridSpan w:val="2"/>
          </w:tcPr>
          <w:p w:rsidR="00893FC1" w:rsidRPr="00893FC1" w:rsidRDefault="00893FC1" w:rsidP="00893FC1">
            <w:pPr>
              <w:tabs>
                <w:tab w:val="left" w:pos="11885"/>
              </w:tabs>
              <w:rPr>
                <w:highlight w:val="yellow"/>
              </w:rPr>
            </w:pPr>
            <w:r w:rsidRPr="00893FC1">
              <w:t>130</w:t>
            </w:r>
          </w:p>
        </w:tc>
        <w:tc>
          <w:tcPr>
            <w:tcW w:w="851" w:type="dxa"/>
            <w:gridSpan w:val="4"/>
          </w:tcPr>
          <w:p w:rsidR="00893FC1" w:rsidRPr="00893FC1" w:rsidRDefault="00893FC1" w:rsidP="00893FC1">
            <w:pPr>
              <w:tabs>
                <w:tab w:val="left" w:pos="11885"/>
              </w:tabs>
            </w:pPr>
            <w:r w:rsidRPr="00893FC1">
              <w:t>20</w:t>
            </w:r>
          </w:p>
        </w:tc>
        <w:tc>
          <w:tcPr>
            <w:tcW w:w="709" w:type="dxa"/>
            <w:gridSpan w:val="4"/>
          </w:tcPr>
          <w:p w:rsidR="00893FC1" w:rsidRPr="00893FC1" w:rsidRDefault="00893FC1" w:rsidP="00893FC1">
            <w:pPr>
              <w:tabs>
                <w:tab w:val="left" w:pos="11885"/>
              </w:tabs>
            </w:pPr>
            <w:r w:rsidRPr="00893FC1">
              <w:t>20</w:t>
            </w:r>
          </w:p>
        </w:tc>
        <w:tc>
          <w:tcPr>
            <w:tcW w:w="567" w:type="dxa"/>
            <w:gridSpan w:val="2"/>
          </w:tcPr>
          <w:p w:rsidR="00893FC1" w:rsidRPr="00893FC1" w:rsidRDefault="00893FC1" w:rsidP="00893FC1">
            <w:pPr>
              <w:tabs>
                <w:tab w:val="left" w:pos="11885"/>
              </w:tabs>
            </w:pPr>
          </w:p>
        </w:tc>
        <w:tc>
          <w:tcPr>
            <w:tcW w:w="708" w:type="dxa"/>
            <w:gridSpan w:val="3"/>
          </w:tcPr>
          <w:p w:rsidR="00893FC1" w:rsidRPr="00893FC1" w:rsidRDefault="00893FC1" w:rsidP="00893FC1">
            <w:pPr>
              <w:tabs>
                <w:tab w:val="left" w:pos="11885"/>
              </w:tabs>
            </w:pPr>
            <w:r w:rsidRPr="00893FC1">
              <w:t>20</w:t>
            </w:r>
          </w:p>
        </w:tc>
        <w:tc>
          <w:tcPr>
            <w:tcW w:w="567" w:type="dxa"/>
            <w:gridSpan w:val="2"/>
          </w:tcPr>
          <w:p w:rsidR="00893FC1" w:rsidRPr="00893FC1" w:rsidRDefault="00893FC1" w:rsidP="00893FC1">
            <w:pPr>
              <w:tabs>
                <w:tab w:val="left" w:pos="11885"/>
              </w:tabs>
            </w:pPr>
            <w:r w:rsidRPr="00893FC1">
              <w:t>10</w:t>
            </w:r>
          </w:p>
        </w:tc>
        <w:tc>
          <w:tcPr>
            <w:tcW w:w="567" w:type="dxa"/>
            <w:gridSpan w:val="4"/>
          </w:tcPr>
          <w:p w:rsidR="00893FC1" w:rsidRPr="00893FC1" w:rsidRDefault="00893FC1" w:rsidP="00893FC1">
            <w:pPr>
              <w:tabs>
                <w:tab w:val="left" w:pos="11885"/>
              </w:tabs>
            </w:pPr>
            <w:r w:rsidRPr="00893FC1">
              <w:t>15</w:t>
            </w:r>
          </w:p>
        </w:tc>
        <w:tc>
          <w:tcPr>
            <w:tcW w:w="851" w:type="dxa"/>
            <w:gridSpan w:val="5"/>
          </w:tcPr>
          <w:p w:rsidR="00893FC1" w:rsidRPr="00893FC1" w:rsidRDefault="00893FC1" w:rsidP="00893FC1">
            <w:pPr>
              <w:tabs>
                <w:tab w:val="left" w:pos="11885"/>
              </w:tabs>
            </w:pPr>
            <w:r w:rsidRPr="00893FC1">
              <w:t>15</w:t>
            </w:r>
          </w:p>
        </w:tc>
        <w:tc>
          <w:tcPr>
            <w:tcW w:w="709" w:type="dxa"/>
            <w:gridSpan w:val="4"/>
          </w:tcPr>
          <w:p w:rsidR="00893FC1" w:rsidRPr="00893FC1" w:rsidRDefault="00893FC1" w:rsidP="00893FC1">
            <w:pPr>
              <w:tabs>
                <w:tab w:val="left" w:pos="11885"/>
              </w:tabs>
            </w:pPr>
            <w:r w:rsidRPr="00893FC1">
              <w:t>10</w:t>
            </w:r>
          </w:p>
        </w:tc>
        <w:tc>
          <w:tcPr>
            <w:tcW w:w="850" w:type="dxa"/>
            <w:gridSpan w:val="4"/>
          </w:tcPr>
          <w:p w:rsidR="00893FC1" w:rsidRPr="00893FC1" w:rsidRDefault="00893FC1" w:rsidP="00893FC1">
            <w:pPr>
              <w:tabs>
                <w:tab w:val="left" w:pos="11885"/>
              </w:tabs>
            </w:pPr>
            <w:r w:rsidRPr="00893FC1">
              <w:t>10</w:t>
            </w:r>
          </w:p>
        </w:tc>
        <w:tc>
          <w:tcPr>
            <w:tcW w:w="851" w:type="dxa"/>
            <w:gridSpan w:val="4"/>
          </w:tcPr>
          <w:p w:rsidR="00893FC1" w:rsidRPr="00893FC1" w:rsidRDefault="00893FC1" w:rsidP="00893FC1">
            <w:pPr>
              <w:tabs>
                <w:tab w:val="left" w:pos="11885"/>
              </w:tabs>
            </w:pPr>
            <w:r w:rsidRPr="00893FC1">
              <w:t>10</w:t>
            </w:r>
          </w:p>
          <w:p w:rsidR="00893FC1" w:rsidRPr="00893FC1" w:rsidRDefault="00893FC1" w:rsidP="00893FC1">
            <w:pPr>
              <w:tabs>
                <w:tab w:val="left" w:pos="11885"/>
              </w:tabs>
            </w:pPr>
          </w:p>
        </w:tc>
      </w:tr>
      <w:tr w:rsidR="00893FC1" w:rsidRPr="00893FC1" w:rsidTr="00893FC1">
        <w:tc>
          <w:tcPr>
            <w:tcW w:w="284" w:type="dxa"/>
          </w:tcPr>
          <w:p w:rsidR="00893FC1" w:rsidRPr="00893FC1" w:rsidRDefault="00893FC1" w:rsidP="00893FC1">
            <w:pPr>
              <w:tabs>
                <w:tab w:val="left" w:pos="11885"/>
              </w:tabs>
              <w:jc w:val="center"/>
            </w:pPr>
            <w:r w:rsidRPr="00893FC1">
              <w:t>5</w:t>
            </w:r>
          </w:p>
        </w:tc>
        <w:tc>
          <w:tcPr>
            <w:tcW w:w="2985" w:type="dxa"/>
            <w:gridSpan w:val="2"/>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Проведение комплексных кадастровых работ в отношении земельных участков на территории Инсарского муниципального района</w:t>
            </w:r>
          </w:p>
        </w:tc>
        <w:tc>
          <w:tcPr>
            <w:tcW w:w="1134" w:type="dxa"/>
            <w:gridSpan w:val="2"/>
          </w:tcPr>
          <w:p w:rsidR="00893FC1" w:rsidRPr="00893FC1" w:rsidRDefault="00893FC1" w:rsidP="00893FC1">
            <w:pPr>
              <w:jc w:val="center"/>
            </w:pPr>
            <w:r w:rsidRPr="00893FC1">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t>Бюджет Инсарского муниципального района</w:t>
            </w:r>
          </w:p>
          <w:p w:rsidR="00893FC1" w:rsidRPr="00893FC1" w:rsidRDefault="00893FC1" w:rsidP="00893FC1"/>
          <w:p w:rsidR="00893FC1" w:rsidRPr="00893FC1" w:rsidRDefault="00893FC1" w:rsidP="00893FC1"/>
          <w:p w:rsidR="00893FC1" w:rsidRPr="00893FC1" w:rsidRDefault="00893FC1" w:rsidP="00893FC1">
            <w:r w:rsidRPr="00893FC1">
              <w:t>Республиканский  бюджет Республики Мордовия</w:t>
            </w:r>
          </w:p>
        </w:tc>
        <w:tc>
          <w:tcPr>
            <w:tcW w:w="850" w:type="dxa"/>
            <w:gridSpan w:val="2"/>
          </w:tcPr>
          <w:p w:rsidR="00893FC1" w:rsidRPr="00893FC1" w:rsidRDefault="00893FC1" w:rsidP="00893FC1">
            <w:pPr>
              <w:tabs>
                <w:tab w:val="left" w:pos="11885"/>
              </w:tabs>
            </w:pPr>
            <w:r w:rsidRPr="00893FC1">
              <w:t>43,9</w:t>
            </w:r>
          </w:p>
          <w:p w:rsidR="00893FC1" w:rsidRPr="00893FC1" w:rsidRDefault="00893FC1" w:rsidP="00893FC1">
            <w:pPr>
              <w:tabs>
                <w:tab w:val="left" w:pos="11885"/>
              </w:tabs>
              <w:rPr>
                <w:highlight w:val="yellow"/>
              </w:rPr>
            </w:pPr>
          </w:p>
          <w:p w:rsidR="00893FC1" w:rsidRPr="00893FC1" w:rsidRDefault="00893FC1" w:rsidP="00893FC1">
            <w:pPr>
              <w:tabs>
                <w:tab w:val="left" w:pos="11885"/>
              </w:tabs>
              <w:rPr>
                <w:highlight w:val="yellow"/>
              </w:rPr>
            </w:pPr>
          </w:p>
          <w:p w:rsidR="00893FC1" w:rsidRPr="00893FC1" w:rsidRDefault="00893FC1" w:rsidP="00893FC1">
            <w:pPr>
              <w:tabs>
                <w:tab w:val="left" w:pos="11885"/>
              </w:tabs>
              <w:rPr>
                <w:highlight w:val="yellow"/>
              </w:rPr>
            </w:pPr>
          </w:p>
          <w:p w:rsidR="00893FC1" w:rsidRPr="00893FC1" w:rsidRDefault="00893FC1" w:rsidP="00893FC1">
            <w:pPr>
              <w:tabs>
                <w:tab w:val="left" w:pos="11885"/>
              </w:tabs>
              <w:rPr>
                <w:highlight w:val="yellow"/>
              </w:rPr>
            </w:pPr>
          </w:p>
          <w:p w:rsidR="00893FC1" w:rsidRPr="00893FC1" w:rsidRDefault="00893FC1" w:rsidP="00893FC1">
            <w:pPr>
              <w:tabs>
                <w:tab w:val="left" w:pos="11885"/>
              </w:tabs>
              <w:rPr>
                <w:highlight w:val="yellow"/>
              </w:rPr>
            </w:pPr>
          </w:p>
          <w:p w:rsidR="00893FC1" w:rsidRPr="00893FC1" w:rsidRDefault="00893FC1" w:rsidP="00893FC1">
            <w:pPr>
              <w:tabs>
                <w:tab w:val="left" w:pos="11885"/>
              </w:tabs>
              <w:rPr>
                <w:highlight w:val="yellow"/>
              </w:rPr>
            </w:pPr>
            <w:r w:rsidRPr="00893FC1">
              <w:t>4354,2</w:t>
            </w:r>
          </w:p>
        </w:tc>
        <w:tc>
          <w:tcPr>
            <w:tcW w:w="851" w:type="dxa"/>
            <w:gridSpan w:val="4"/>
          </w:tcPr>
          <w:p w:rsidR="00893FC1" w:rsidRPr="00893FC1" w:rsidRDefault="00893FC1" w:rsidP="00893FC1">
            <w:pPr>
              <w:tabs>
                <w:tab w:val="left" w:pos="11885"/>
              </w:tabs>
            </w:pPr>
          </w:p>
        </w:tc>
        <w:tc>
          <w:tcPr>
            <w:tcW w:w="709" w:type="dxa"/>
            <w:gridSpan w:val="4"/>
          </w:tcPr>
          <w:p w:rsidR="00893FC1" w:rsidRPr="00893FC1" w:rsidRDefault="00893FC1" w:rsidP="00893FC1">
            <w:pPr>
              <w:tabs>
                <w:tab w:val="left" w:pos="11885"/>
              </w:tabs>
            </w:pPr>
          </w:p>
        </w:tc>
        <w:tc>
          <w:tcPr>
            <w:tcW w:w="567" w:type="dxa"/>
            <w:gridSpan w:val="2"/>
          </w:tcPr>
          <w:p w:rsidR="00893FC1" w:rsidRPr="00893FC1" w:rsidRDefault="00893FC1" w:rsidP="00893FC1">
            <w:pPr>
              <w:tabs>
                <w:tab w:val="left" w:pos="11885"/>
              </w:tabs>
            </w:pPr>
          </w:p>
        </w:tc>
        <w:tc>
          <w:tcPr>
            <w:tcW w:w="708" w:type="dxa"/>
            <w:gridSpan w:val="3"/>
          </w:tcPr>
          <w:p w:rsidR="00893FC1" w:rsidRPr="00893FC1" w:rsidRDefault="00893FC1" w:rsidP="00893FC1">
            <w:pPr>
              <w:tabs>
                <w:tab w:val="left" w:pos="11885"/>
              </w:tabs>
            </w:pPr>
          </w:p>
        </w:tc>
        <w:tc>
          <w:tcPr>
            <w:tcW w:w="567" w:type="dxa"/>
            <w:gridSpan w:val="2"/>
          </w:tcPr>
          <w:p w:rsidR="00893FC1" w:rsidRPr="00893FC1" w:rsidRDefault="00893FC1" w:rsidP="00893FC1">
            <w:pPr>
              <w:tabs>
                <w:tab w:val="left" w:pos="11885"/>
              </w:tabs>
            </w:pPr>
          </w:p>
        </w:tc>
        <w:tc>
          <w:tcPr>
            <w:tcW w:w="567" w:type="dxa"/>
            <w:gridSpan w:val="4"/>
          </w:tcPr>
          <w:p w:rsidR="00893FC1" w:rsidRPr="00893FC1" w:rsidRDefault="00893FC1" w:rsidP="00893FC1">
            <w:pPr>
              <w:tabs>
                <w:tab w:val="left" w:pos="11885"/>
              </w:tabs>
            </w:pPr>
          </w:p>
        </w:tc>
        <w:tc>
          <w:tcPr>
            <w:tcW w:w="851" w:type="dxa"/>
            <w:gridSpan w:val="5"/>
          </w:tcPr>
          <w:p w:rsidR="00893FC1" w:rsidRPr="00893FC1" w:rsidRDefault="00893FC1" w:rsidP="00893FC1">
            <w:pPr>
              <w:tabs>
                <w:tab w:val="left" w:pos="11885"/>
              </w:tabs>
            </w:pPr>
            <w:r w:rsidRPr="00893FC1">
              <w:t>11,7</w:t>
            </w: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r w:rsidRPr="00893FC1">
              <w:t>1157,9</w:t>
            </w:r>
          </w:p>
        </w:tc>
        <w:tc>
          <w:tcPr>
            <w:tcW w:w="709" w:type="dxa"/>
            <w:gridSpan w:val="4"/>
          </w:tcPr>
          <w:p w:rsidR="00893FC1" w:rsidRPr="00893FC1" w:rsidRDefault="00893FC1" w:rsidP="00893FC1">
            <w:pPr>
              <w:tabs>
                <w:tab w:val="left" w:pos="11885"/>
              </w:tabs>
            </w:pPr>
            <w:r w:rsidRPr="00893FC1">
              <w:t>0,9</w:t>
            </w: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r w:rsidRPr="00893FC1">
              <w:t>95,5</w:t>
            </w:r>
          </w:p>
        </w:tc>
        <w:tc>
          <w:tcPr>
            <w:tcW w:w="850" w:type="dxa"/>
            <w:gridSpan w:val="4"/>
          </w:tcPr>
          <w:p w:rsidR="00893FC1" w:rsidRPr="00893FC1" w:rsidRDefault="00893FC1" w:rsidP="00893FC1">
            <w:pPr>
              <w:tabs>
                <w:tab w:val="left" w:pos="11885"/>
              </w:tabs>
            </w:pPr>
            <w:r w:rsidRPr="00893FC1">
              <w:t>31,3</w:t>
            </w: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r w:rsidRPr="00893FC1">
              <w:t>3100,8</w:t>
            </w:r>
          </w:p>
        </w:tc>
        <w:tc>
          <w:tcPr>
            <w:tcW w:w="851" w:type="dxa"/>
            <w:gridSpan w:val="4"/>
          </w:tcPr>
          <w:p w:rsidR="00893FC1" w:rsidRPr="00893FC1" w:rsidRDefault="00893FC1" w:rsidP="00893FC1">
            <w:pPr>
              <w:tabs>
                <w:tab w:val="left" w:pos="11885"/>
              </w:tabs>
            </w:pPr>
            <w:r w:rsidRPr="00893FC1">
              <w:t>0</w:t>
            </w:r>
          </w:p>
        </w:tc>
      </w:tr>
      <w:tr w:rsidR="00893FC1" w:rsidRPr="00893FC1" w:rsidTr="00893FC1">
        <w:tc>
          <w:tcPr>
            <w:tcW w:w="284" w:type="dxa"/>
          </w:tcPr>
          <w:p w:rsidR="00893FC1" w:rsidRPr="00893FC1" w:rsidRDefault="00893FC1" w:rsidP="00893FC1">
            <w:pPr>
              <w:tabs>
                <w:tab w:val="left" w:pos="11885"/>
              </w:tabs>
              <w:jc w:val="center"/>
            </w:pPr>
            <w:r w:rsidRPr="00893FC1">
              <w:t>6</w:t>
            </w:r>
          </w:p>
        </w:tc>
        <w:tc>
          <w:tcPr>
            <w:tcW w:w="2985" w:type="dxa"/>
            <w:gridSpan w:val="2"/>
          </w:tcPr>
          <w:p w:rsidR="00893FC1" w:rsidRPr="00893FC1" w:rsidRDefault="00893FC1" w:rsidP="00893FC1">
            <w:pPr>
              <w:pStyle w:val="ab"/>
              <w:jc w:val="both"/>
              <w:rPr>
                <w:rFonts w:ascii="Times New Roman" w:hAnsi="Times New Roman"/>
                <w:sz w:val="24"/>
                <w:szCs w:val="24"/>
              </w:rPr>
            </w:pPr>
            <w:r w:rsidRPr="00893FC1">
              <w:rPr>
                <w:rFonts w:ascii="Times New Roman" w:hAnsi="Times New Roman"/>
                <w:sz w:val="24"/>
                <w:szCs w:val="24"/>
              </w:rPr>
              <w:t xml:space="preserve">Проведение кадастровых работ и подготовка землеустроительных дел в отношении земельных участков спецфонда из земель </w:t>
            </w:r>
            <w:r w:rsidRPr="00893FC1">
              <w:rPr>
                <w:rFonts w:ascii="Times New Roman" w:hAnsi="Times New Roman"/>
                <w:sz w:val="24"/>
                <w:szCs w:val="24"/>
              </w:rPr>
              <w:lastRenderedPageBreak/>
              <w:t>сельскохозяйственного назначения на территории   Инсарского муниципального района</w:t>
            </w:r>
          </w:p>
        </w:tc>
        <w:tc>
          <w:tcPr>
            <w:tcW w:w="1134" w:type="dxa"/>
            <w:gridSpan w:val="2"/>
          </w:tcPr>
          <w:p w:rsidR="00893FC1" w:rsidRPr="00893FC1" w:rsidRDefault="00893FC1" w:rsidP="00893FC1">
            <w:pPr>
              <w:jc w:val="center"/>
            </w:pPr>
            <w:r w:rsidRPr="00893FC1">
              <w:lastRenderedPageBreak/>
              <w:t>2016-2025</w:t>
            </w:r>
          </w:p>
        </w:tc>
        <w:tc>
          <w:tcPr>
            <w:tcW w:w="1701" w:type="dxa"/>
            <w:gridSpan w:val="2"/>
          </w:tcPr>
          <w:p w:rsidR="00893FC1" w:rsidRPr="00893FC1" w:rsidRDefault="00893FC1" w:rsidP="00893FC1">
            <w:pPr>
              <w:tabs>
                <w:tab w:val="left" w:pos="11885"/>
              </w:tabs>
            </w:pPr>
            <w:r w:rsidRPr="00893FC1">
              <w:t>Отдел по управлению муниципальным имуществом и</w:t>
            </w:r>
          </w:p>
          <w:p w:rsidR="00893FC1" w:rsidRPr="00893FC1" w:rsidRDefault="00893FC1" w:rsidP="00893FC1">
            <w:pPr>
              <w:tabs>
                <w:tab w:val="left" w:pos="11885"/>
              </w:tabs>
              <w:jc w:val="both"/>
            </w:pPr>
            <w:r w:rsidRPr="00893FC1">
              <w:t xml:space="preserve"> земельных </w:t>
            </w:r>
            <w:r w:rsidRPr="00893FC1">
              <w:lastRenderedPageBreak/>
              <w:t>отношений экономического управления администрации Инсарского муниципального района</w:t>
            </w:r>
          </w:p>
        </w:tc>
        <w:tc>
          <w:tcPr>
            <w:tcW w:w="1701" w:type="dxa"/>
            <w:gridSpan w:val="2"/>
          </w:tcPr>
          <w:p w:rsidR="00893FC1" w:rsidRPr="00893FC1" w:rsidRDefault="00893FC1" w:rsidP="00893FC1">
            <w:r w:rsidRPr="00893FC1">
              <w:lastRenderedPageBreak/>
              <w:t>Бюджет Инсарского муниципального района</w:t>
            </w:r>
          </w:p>
        </w:tc>
        <w:tc>
          <w:tcPr>
            <w:tcW w:w="850" w:type="dxa"/>
            <w:gridSpan w:val="2"/>
          </w:tcPr>
          <w:p w:rsidR="00893FC1" w:rsidRPr="00893FC1" w:rsidRDefault="00893FC1" w:rsidP="00893FC1">
            <w:pPr>
              <w:tabs>
                <w:tab w:val="left" w:pos="11885"/>
              </w:tabs>
            </w:pPr>
            <w:r w:rsidRPr="00893FC1">
              <w:t>910</w:t>
            </w:r>
          </w:p>
        </w:tc>
        <w:tc>
          <w:tcPr>
            <w:tcW w:w="851" w:type="dxa"/>
            <w:gridSpan w:val="4"/>
          </w:tcPr>
          <w:p w:rsidR="00893FC1" w:rsidRPr="00893FC1" w:rsidRDefault="00893FC1" w:rsidP="00893FC1">
            <w:pPr>
              <w:tabs>
                <w:tab w:val="left" w:pos="11885"/>
              </w:tabs>
            </w:pPr>
          </w:p>
        </w:tc>
        <w:tc>
          <w:tcPr>
            <w:tcW w:w="709" w:type="dxa"/>
            <w:gridSpan w:val="4"/>
          </w:tcPr>
          <w:p w:rsidR="00893FC1" w:rsidRPr="00893FC1" w:rsidRDefault="00893FC1" w:rsidP="00893FC1">
            <w:pPr>
              <w:tabs>
                <w:tab w:val="left" w:pos="11885"/>
              </w:tabs>
            </w:pPr>
          </w:p>
        </w:tc>
        <w:tc>
          <w:tcPr>
            <w:tcW w:w="567" w:type="dxa"/>
            <w:gridSpan w:val="2"/>
          </w:tcPr>
          <w:p w:rsidR="00893FC1" w:rsidRPr="00893FC1" w:rsidRDefault="00893FC1" w:rsidP="00893FC1">
            <w:pPr>
              <w:tabs>
                <w:tab w:val="left" w:pos="11885"/>
              </w:tabs>
            </w:pPr>
          </w:p>
        </w:tc>
        <w:tc>
          <w:tcPr>
            <w:tcW w:w="708" w:type="dxa"/>
            <w:gridSpan w:val="3"/>
          </w:tcPr>
          <w:p w:rsidR="00893FC1" w:rsidRPr="00893FC1" w:rsidRDefault="00893FC1" w:rsidP="00893FC1">
            <w:pPr>
              <w:tabs>
                <w:tab w:val="left" w:pos="11885"/>
              </w:tabs>
            </w:pPr>
          </w:p>
        </w:tc>
        <w:tc>
          <w:tcPr>
            <w:tcW w:w="567" w:type="dxa"/>
            <w:gridSpan w:val="2"/>
          </w:tcPr>
          <w:p w:rsidR="00893FC1" w:rsidRPr="00893FC1" w:rsidRDefault="00893FC1" w:rsidP="00893FC1">
            <w:pPr>
              <w:tabs>
                <w:tab w:val="left" w:pos="11885"/>
              </w:tabs>
            </w:pPr>
          </w:p>
        </w:tc>
        <w:tc>
          <w:tcPr>
            <w:tcW w:w="567" w:type="dxa"/>
            <w:gridSpan w:val="4"/>
          </w:tcPr>
          <w:p w:rsidR="00893FC1" w:rsidRPr="00893FC1" w:rsidRDefault="00893FC1" w:rsidP="00893FC1">
            <w:pPr>
              <w:tabs>
                <w:tab w:val="left" w:pos="11885"/>
              </w:tabs>
            </w:pPr>
          </w:p>
        </w:tc>
        <w:tc>
          <w:tcPr>
            <w:tcW w:w="851" w:type="dxa"/>
            <w:gridSpan w:val="5"/>
          </w:tcPr>
          <w:p w:rsidR="00893FC1" w:rsidRPr="00893FC1" w:rsidRDefault="00893FC1" w:rsidP="00893FC1">
            <w:pPr>
              <w:tabs>
                <w:tab w:val="left" w:pos="11885"/>
              </w:tabs>
            </w:pPr>
            <w:r w:rsidRPr="00893FC1">
              <w:t>910</w:t>
            </w:r>
          </w:p>
        </w:tc>
        <w:tc>
          <w:tcPr>
            <w:tcW w:w="709" w:type="dxa"/>
            <w:gridSpan w:val="4"/>
          </w:tcPr>
          <w:p w:rsidR="00893FC1" w:rsidRPr="00893FC1" w:rsidRDefault="00893FC1" w:rsidP="00893FC1">
            <w:pPr>
              <w:tabs>
                <w:tab w:val="left" w:pos="11885"/>
              </w:tabs>
            </w:pPr>
            <w:r w:rsidRPr="00893FC1">
              <w:t>0</w:t>
            </w:r>
          </w:p>
        </w:tc>
        <w:tc>
          <w:tcPr>
            <w:tcW w:w="850" w:type="dxa"/>
            <w:gridSpan w:val="4"/>
          </w:tcPr>
          <w:p w:rsidR="00893FC1" w:rsidRPr="00893FC1" w:rsidRDefault="00893FC1" w:rsidP="00893FC1">
            <w:pPr>
              <w:tabs>
                <w:tab w:val="left" w:pos="11885"/>
              </w:tabs>
            </w:pPr>
            <w:r w:rsidRPr="00893FC1">
              <w:t>0</w:t>
            </w:r>
          </w:p>
        </w:tc>
        <w:tc>
          <w:tcPr>
            <w:tcW w:w="851" w:type="dxa"/>
            <w:gridSpan w:val="4"/>
          </w:tcPr>
          <w:p w:rsidR="00893FC1" w:rsidRPr="00893FC1" w:rsidRDefault="00893FC1" w:rsidP="00893FC1">
            <w:pPr>
              <w:tabs>
                <w:tab w:val="left" w:pos="11885"/>
              </w:tabs>
            </w:pPr>
            <w:r w:rsidRPr="00893FC1">
              <w:t>0</w:t>
            </w:r>
          </w:p>
        </w:tc>
      </w:tr>
      <w:tr w:rsidR="00893FC1" w:rsidRPr="00893FC1" w:rsidTr="00893FC1">
        <w:tc>
          <w:tcPr>
            <w:tcW w:w="284" w:type="dxa"/>
          </w:tcPr>
          <w:p w:rsidR="00893FC1" w:rsidRPr="00893FC1" w:rsidRDefault="00893FC1" w:rsidP="00893FC1">
            <w:pPr>
              <w:tabs>
                <w:tab w:val="left" w:pos="11885"/>
              </w:tabs>
              <w:jc w:val="center"/>
            </w:pPr>
          </w:p>
        </w:tc>
        <w:tc>
          <w:tcPr>
            <w:tcW w:w="7521" w:type="dxa"/>
            <w:gridSpan w:val="8"/>
          </w:tcPr>
          <w:p w:rsidR="00893FC1" w:rsidRPr="00893FC1" w:rsidRDefault="00893FC1" w:rsidP="00893FC1">
            <w:pPr>
              <w:rPr>
                <w:b/>
              </w:rPr>
            </w:pPr>
            <w:r w:rsidRPr="00893FC1">
              <w:rPr>
                <w:b/>
              </w:rPr>
              <w:t>ИТОГО по мероприятию:</w:t>
            </w:r>
          </w:p>
        </w:tc>
        <w:tc>
          <w:tcPr>
            <w:tcW w:w="850" w:type="dxa"/>
            <w:gridSpan w:val="2"/>
          </w:tcPr>
          <w:p w:rsidR="00893FC1" w:rsidRPr="00893FC1" w:rsidRDefault="00893FC1" w:rsidP="00893FC1">
            <w:pPr>
              <w:tabs>
                <w:tab w:val="left" w:pos="11885"/>
              </w:tabs>
              <w:rPr>
                <w:b/>
              </w:rPr>
            </w:pPr>
            <w:r w:rsidRPr="00893FC1">
              <w:rPr>
                <w:b/>
              </w:rPr>
              <w:t>5777,5</w:t>
            </w:r>
          </w:p>
        </w:tc>
        <w:tc>
          <w:tcPr>
            <w:tcW w:w="851" w:type="dxa"/>
            <w:gridSpan w:val="4"/>
          </w:tcPr>
          <w:p w:rsidR="00893FC1" w:rsidRPr="00893FC1" w:rsidRDefault="00893FC1" w:rsidP="00893FC1">
            <w:pPr>
              <w:tabs>
                <w:tab w:val="left" w:pos="11885"/>
              </w:tabs>
              <w:rPr>
                <w:b/>
              </w:rPr>
            </w:pPr>
            <w:r w:rsidRPr="00893FC1">
              <w:rPr>
                <w:b/>
              </w:rPr>
              <w:t>100</w:t>
            </w:r>
          </w:p>
        </w:tc>
        <w:tc>
          <w:tcPr>
            <w:tcW w:w="709" w:type="dxa"/>
            <w:gridSpan w:val="4"/>
          </w:tcPr>
          <w:p w:rsidR="00893FC1" w:rsidRPr="00893FC1" w:rsidRDefault="00893FC1" w:rsidP="00893FC1">
            <w:pPr>
              <w:tabs>
                <w:tab w:val="left" w:pos="11885"/>
              </w:tabs>
              <w:rPr>
                <w:b/>
              </w:rPr>
            </w:pPr>
            <w:r w:rsidRPr="00893FC1">
              <w:rPr>
                <w:b/>
              </w:rPr>
              <w:t>50</w:t>
            </w:r>
          </w:p>
        </w:tc>
        <w:tc>
          <w:tcPr>
            <w:tcW w:w="567" w:type="dxa"/>
            <w:gridSpan w:val="2"/>
          </w:tcPr>
          <w:p w:rsidR="00893FC1" w:rsidRPr="00893FC1" w:rsidRDefault="00893FC1" w:rsidP="00893FC1">
            <w:pPr>
              <w:tabs>
                <w:tab w:val="left" w:pos="11885"/>
              </w:tabs>
              <w:rPr>
                <w:b/>
              </w:rPr>
            </w:pPr>
            <w:r w:rsidRPr="00893FC1">
              <w:rPr>
                <w:b/>
              </w:rPr>
              <w:t>40</w:t>
            </w:r>
          </w:p>
        </w:tc>
        <w:tc>
          <w:tcPr>
            <w:tcW w:w="708" w:type="dxa"/>
            <w:gridSpan w:val="3"/>
          </w:tcPr>
          <w:p w:rsidR="00893FC1" w:rsidRPr="00893FC1" w:rsidRDefault="00893FC1" w:rsidP="00893FC1">
            <w:pPr>
              <w:tabs>
                <w:tab w:val="left" w:pos="11885"/>
              </w:tabs>
              <w:rPr>
                <w:b/>
              </w:rPr>
            </w:pPr>
            <w:r w:rsidRPr="00893FC1">
              <w:rPr>
                <w:b/>
              </w:rPr>
              <w:t>66,4</w:t>
            </w:r>
          </w:p>
        </w:tc>
        <w:tc>
          <w:tcPr>
            <w:tcW w:w="567" w:type="dxa"/>
            <w:gridSpan w:val="2"/>
          </w:tcPr>
          <w:p w:rsidR="00893FC1" w:rsidRPr="00893FC1" w:rsidRDefault="00893FC1" w:rsidP="00893FC1">
            <w:pPr>
              <w:tabs>
                <w:tab w:val="left" w:pos="11885"/>
              </w:tabs>
              <w:rPr>
                <w:b/>
              </w:rPr>
            </w:pPr>
            <w:r w:rsidRPr="00893FC1">
              <w:rPr>
                <w:b/>
              </w:rPr>
              <w:t>30</w:t>
            </w:r>
          </w:p>
        </w:tc>
        <w:tc>
          <w:tcPr>
            <w:tcW w:w="567" w:type="dxa"/>
            <w:gridSpan w:val="4"/>
          </w:tcPr>
          <w:p w:rsidR="00893FC1" w:rsidRPr="00893FC1" w:rsidRDefault="00893FC1" w:rsidP="00893FC1">
            <w:pPr>
              <w:tabs>
                <w:tab w:val="left" w:pos="11885"/>
              </w:tabs>
              <w:rPr>
                <w:b/>
              </w:rPr>
            </w:pPr>
            <w:r w:rsidRPr="00893FC1">
              <w:rPr>
                <w:b/>
              </w:rPr>
              <w:t>50</w:t>
            </w:r>
          </w:p>
        </w:tc>
        <w:tc>
          <w:tcPr>
            <w:tcW w:w="851" w:type="dxa"/>
            <w:gridSpan w:val="5"/>
          </w:tcPr>
          <w:p w:rsidR="00893FC1" w:rsidRPr="00893FC1" w:rsidRDefault="00893FC1" w:rsidP="00893FC1">
            <w:pPr>
              <w:tabs>
                <w:tab w:val="left" w:pos="11885"/>
              </w:tabs>
              <w:rPr>
                <w:b/>
              </w:rPr>
            </w:pPr>
            <w:r w:rsidRPr="00893FC1">
              <w:rPr>
                <w:b/>
              </w:rPr>
              <w:t>2119,6</w:t>
            </w:r>
          </w:p>
        </w:tc>
        <w:tc>
          <w:tcPr>
            <w:tcW w:w="709" w:type="dxa"/>
            <w:gridSpan w:val="4"/>
          </w:tcPr>
          <w:p w:rsidR="00893FC1" w:rsidRPr="00893FC1" w:rsidRDefault="00893FC1" w:rsidP="00893FC1">
            <w:pPr>
              <w:tabs>
                <w:tab w:val="left" w:pos="11885"/>
              </w:tabs>
              <w:rPr>
                <w:b/>
              </w:rPr>
            </w:pPr>
            <w:r w:rsidRPr="00893FC1">
              <w:rPr>
                <w:b/>
              </w:rPr>
              <w:t>126,4</w:t>
            </w:r>
          </w:p>
        </w:tc>
        <w:tc>
          <w:tcPr>
            <w:tcW w:w="850" w:type="dxa"/>
            <w:gridSpan w:val="4"/>
          </w:tcPr>
          <w:p w:rsidR="00893FC1" w:rsidRPr="00893FC1" w:rsidRDefault="00893FC1" w:rsidP="00893FC1">
            <w:pPr>
              <w:tabs>
                <w:tab w:val="left" w:pos="11885"/>
              </w:tabs>
              <w:rPr>
                <w:b/>
              </w:rPr>
            </w:pPr>
            <w:r w:rsidRPr="00893FC1">
              <w:rPr>
                <w:b/>
              </w:rPr>
              <w:t>3162,1</w:t>
            </w:r>
          </w:p>
        </w:tc>
        <w:tc>
          <w:tcPr>
            <w:tcW w:w="851" w:type="dxa"/>
            <w:gridSpan w:val="4"/>
          </w:tcPr>
          <w:p w:rsidR="00893FC1" w:rsidRPr="00893FC1" w:rsidRDefault="00893FC1" w:rsidP="00893FC1">
            <w:pPr>
              <w:tabs>
                <w:tab w:val="left" w:pos="11885"/>
              </w:tabs>
              <w:rPr>
                <w:b/>
              </w:rPr>
            </w:pPr>
            <w:r w:rsidRPr="00893FC1">
              <w:rPr>
                <w:b/>
              </w:rPr>
              <w:t>33,0</w:t>
            </w:r>
          </w:p>
        </w:tc>
      </w:tr>
      <w:tr w:rsidR="00893FC1" w:rsidRPr="00893FC1" w:rsidTr="00893FC1">
        <w:tc>
          <w:tcPr>
            <w:tcW w:w="284" w:type="dxa"/>
          </w:tcPr>
          <w:p w:rsidR="00893FC1" w:rsidRPr="00893FC1" w:rsidRDefault="00893FC1" w:rsidP="00893FC1">
            <w:pPr>
              <w:tabs>
                <w:tab w:val="left" w:pos="11885"/>
              </w:tabs>
              <w:jc w:val="center"/>
            </w:pPr>
          </w:p>
        </w:tc>
        <w:tc>
          <w:tcPr>
            <w:tcW w:w="7521" w:type="dxa"/>
            <w:gridSpan w:val="8"/>
          </w:tcPr>
          <w:p w:rsidR="00893FC1" w:rsidRPr="00893FC1" w:rsidRDefault="00893FC1" w:rsidP="00893FC1">
            <w:pPr>
              <w:rPr>
                <w:b/>
              </w:rPr>
            </w:pPr>
            <w:r w:rsidRPr="00893FC1">
              <w:rPr>
                <w:b/>
              </w:rPr>
              <w:t>ИТОГО по программе</w:t>
            </w:r>
          </w:p>
        </w:tc>
        <w:tc>
          <w:tcPr>
            <w:tcW w:w="850" w:type="dxa"/>
            <w:gridSpan w:val="2"/>
          </w:tcPr>
          <w:p w:rsidR="00893FC1" w:rsidRPr="00893FC1" w:rsidRDefault="00893FC1" w:rsidP="00893FC1">
            <w:pPr>
              <w:tabs>
                <w:tab w:val="left" w:pos="11885"/>
              </w:tabs>
              <w:rPr>
                <w:b/>
              </w:rPr>
            </w:pPr>
            <w:r w:rsidRPr="00893FC1">
              <w:rPr>
                <w:b/>
              </w:rPr>
              <w:t>6547,5</w:t>
            </w:r>
          </w:p>
        </w:tc>
        <w:tc>
          <w:tcPr>
            <w:tcW w:w="851" w:type="dxa"/>
            <w:gridSpan w:val="4"/>
          </w:tcPr>
          <w:p w:rsidR="00893FC1" w:rsidRPr="00893FC1" w:rsidRDefault="00893FC1" w:rsidP="00893FC1">
            <w:pPr>
              <w:tabs>
                <w:tab w:val="left" w:pos="11885"/>
              </w:tabs>
              <w:rPr>
                <w:b/>
              </w:rPr>
            </w:pPr>
            <w:r w:rsidRPr="00893FC1">
              <w:rPr>
                <w:b/>
              </w:rPr>
              <w:t>200</w:t>
            </w:r>
          </w:p>
        </w:tc>
        <w:tc>
          <w:tcPr>
            <w:tcW w:w="709" w:type="dxa"/>
            <w:gridSpan w:val="4"/>
          </w:tcPr>
          <w:p w:rsidR="00893FC1" w:rsidRPr="00893FC1" w:rsidRDefault="00893FC1" w:rsidP="00893FC1">
            <w:pPr>
              <w:tabs>
                <w:tab w:val="left" w:pos="11885"/>
              </w:tabs>
              <w:rPr>
                <w:b/>
              </w:rPr>
            </w:pPr>
            <w:r w:rsidRPr="00893FC1">
              <w:rPr>
                <w:b/>
              </w:rPr>
              <w:t>100</w:t>
            </w:r>
          </w:p>
        </w:tc>
        <w:tc>
          <w:tcPr>
            <w:tcW w:w="567" w:type="dxa"/>
            <w:gridSpan w:val="2"/>
          </w:tcPr>
          <w:p w:rsidR="00893FC1" w:rsidRPr="00893FC1" w:rsidRDefault="00893FC1" w:rsidP="00893FC1">
            <w:pPr>
              <w:tabs>
                <w:tab w:val="left" w:pos="11885"/>
              </w:tabs>
              <w:rPr>
                <w:b/>
              </w:rPr>
            </w:pPr>
            <w:r w:rsidRPr="00893FC1">
              <w:rPr>
                <w:b/>
              </w:rPr>
              <w:t>100</w:t>
            </w:r>
          </w:p>
        </w:tc>
        <w:tc>
          <w:tcPr>
            <w:tcW w:w="708" w:type="dxa"/>
            <w:gridSpan w:val="3"/>
          </w:tcPr>
          <w:p w:rsidR="00893FC1" w:rsidRPr="00893FC1" w:rsidRDefault="00893FC1" w:rsidP="00893FC1">
            <w:pPr>
              <w:tabs>
                <w:tab w:val="left" w:pos="11885"/>
              </w:tabs>
              <w:rPr>
                <w:b/>
              </w:rPr>
            </w:pPr>
            <w:r w:rsidRPr="00893FC1">
              <w:rPr>
                <w:b/>
              </w:rPr>
              <w:t>100,4</w:t>
            </w:r>
          </w:p>
        </w:tc>
        <w:tc>
          <w:tcPr>
            <w:tcW w:w="567" w:type="dxa"/>
            <w:gridSpan w:val="2"/>
          </w:tcPr>
          <w:p w:rsidR="00893FC1" w:rsidRPr="00893FC1" w:rsidRDefault="00893FC1" w:rsidP="00893FC1">
            <w:pPr>
              <w:tabs>
                <w:tab w:val="left" w:pos="11885"/>
              </w:tabs>
              <w:rPr>
                <w:b/>
              </w:rPr>
            </w:pPr>
            <w:r w:rsidRPr="00893FC1">
              <w:rPr>
                <w:b/>
              </w:rPr>
              <w:t>93</w:t>
            </w:r>
          </w:p>
        </w:tc>
        <w:tc>
          <w:tcPr>
            <w:tcW w:w="567" w:type="dxa"/>
            <w:gridSpan w:val="4"/>
          </w:tcPr>
          <w:p w:rsidR="00893FC1" w:rsidRPr="00893FC1" w:rsidRDefault="00893FC1" w:rsidP="00893FC1">
            <w:pPr>
              <w:tabs>
                <w:tab w:val="left" w:pos="11885"/>
              </w:tabs>
              <w:rPr>
                <w:b/>
              </w:rPr>
            </w:pPr>
            <w:r w:rsidRPr="00893FC1">
              <w:rPr>
                <w:b/>
              </w:rPr>
              <w:t>226</w:t>
            </w:r>
          </w:p>
        </w:tc>
        <w:tc>
          <w:tcPr>
            <w:tcW w:w="851" w:type="dxa"/>
            <w:gridSpan w:val="5"/>
          </w:tcPr>
          <w:p w:rsidR="00893FC1" w:rsidRPr="00893FC1" w:rsidRDefault="00893FC1" w:rsidP="00893FC1">
            <w:pPr>
              <w:tabs>
                <w:tab w:val="left" w:pos="11885"/>
              </w:tabs>
              <w:rPr>
                <w:b/>
              </w:rPr>
            </w:pPr>
            <w:r w:rsidRPr="00893FC1">
              <w:rPr>
                <w:b/>
              </w:rPr>
              <w:t>2269,6</w:t>
            </w:r>
          </w:p>
        </w:tc>
        <w:tc>
          <w:tcPr>
            <w:tcW w:w="709" w:type="dxa"/>
            <w:gridSpan w:val="4"/>
          </w:tcPr>
          <w:p w:rsidR="00893FC1" w:rsidRPr="00893FC1" w:rsidRDefault="00893FC1" w:rsidP="00893FC1">
            <w:pPr>
              <w:tabs>
                <w:tab w:val="left" w:pos="11885"/>
              </w:tabs>
              <w:rPr>
                <w:b/>
              </w:rPr>
            </w:pPr>
            <w:r w:rsidRPr="00893FC1">
              <w:rPr>
                <w:b/>
              </w:rPr>
              <w:t>156,4</w:t>
            </w:r>
          </w:p>
        </w:tc>
        <w:tc>
          <w:tcPr>
            <w:tcW w:w="850" w:type="dxa"/>
            <w:gridSpan w:val="4"/>
          </w:tcPr>
          <w:p w:rsidR="00893FC1" w:rsidRPr="00893FC1" w:rsidRDefault="00893FC1" w:rsidP="00893FC1">
            <w:pPr>
              <w:tabs>
                <w:tab w:val="left" w:pos="11885"/>
              </w:tabs>
              <w:rPr>
                <w:b/>
              </w:rPr>
            </w:pPr>
            <w:r w:rsidRPr="00893FC1">
              <w:rPr>
                <w:b/>
              </w:rPr>
              <w:t>3222,1</w:t>
            </w:r>
          </w:p>
        </w:tc>
        <w:tc>
          <w:tcPr>
            <w:tcW w:w="851" w:type="dxa"/>
            <w:gridSpan w:val="4"/>
          </w:tcPr>
          <w:p w:rsidR="00893FC1" w:rsidRPr="00893FC1" w:rsidRDefault="00893FC1" w:rsidP="00893FC1">
            <w:pPr>
              <w:tabs>
                <w:tab w:val="left" w:pos="11885"/>
              </w:tabs>
              <w:rPr>
                <w:b/>
              </w:rPr>
            </w:pPr>
            <w:r w:rsidRPr="00893FC1">
              <w:rPr>
                <w:b/>
              </w:rPr>
              <w:t>80</w:t>
            </w:r>
          </w:p>
        </w:tc>
      </w:tr>
    </w:tbl>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Pr>
        <w:tabs>
          <w:tab w:val="left" w:pos="11885"/>
        </w:tabs>
      </w:pPr>
    </w:p>
    <w:p w:rsidR="00893FC1" w:rsidRPr="00893FC1" w:rsidRDefault="00893FC1" w:rsidP="00893FC1"/>
    <w:p w:rsidR="00893FC1" w:rsidRPr="00893FC1" w:rsidRDefault="00893FC1" w:rsidP="00893FC1">
      <w:pPr>
        <w:tabs>
          <w:tab w:val="left" w:pos="7785"/>
        </w:tabs>
      </w:pPr>
      <w:r w:rsidRPr="00893FC1">
        <w:tab/>
      </w:r>
    </w:p>
    <w:p w:rsidR="00893FC1" w:rsidRPr="00893FC1" w:rsidRDefault="00893FC1" w:rsidP="00893FC1">
      <w:pPr>
        <w:tabs>
          <w:tab w:val="left" w:pos="7785"/>
        </w:tabs>
      </w:pPr>
    </w:p>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 w:rsidR="00893FC1" w:rsidRPr="00893FC1" w:rsidRDefault="00893FC1" w:rsidP="00893FC1">
      <w:pPr>
        <w:jc w:val="right"/>
        <w:rPr>
          <w:b/>
        </w:rPr>
      </w:pPr>
      <w:r w:rsidRPr="00893FC1">
        <w:rPr>
          <w:rStyle w:val="af9"/>
          <w:b w:val="0"/>
          <w:bCs/>
          <w:color w:val="auto"/>
        </w:rPr>
        <w:lastRenderedPageBreak/>
        <w:t>Приложение 2</w:t>
      </w:r>
    </w:p>
    <w:p w:rsidR="00893FC1" w:rsidRPr="00893FC1" w:rsidRDefault="00893FC1" w:rsidP="00893FC1">
      <w:pPr>
        <w:jc w:val="right"/>
        <w:rPr>
          <w:rStyle w:val="af9"/>
          <w:b w:val="0"/>
          <w:bCs/>
          <w:color w:val="auto"/>
        </w:rPr>
      </w:pPr>
      <w:r w:rsidRPr="00893FC1">
        <w:rPr>
          <w:rStyle w:val="af9"/>
          <w:b w:val="0"/>
          <w:bCs/>
          <w:color w:val="auto"/>
        </w:rPr>
        <w:t>к</w:t>
      </w:r>
      <w:r w:rsidRPr="00893FC1">
        <w:rPr>
          <w:rStyle w:val="af9"/>
          <w:bCs/>
          <w:color w:val="auto"/>
        </w:rPr>
        <w:t xml:space="preserve"> </w:t>
      </w:r>
      <w:hyperlink w:anchor="sub_1000" w:history="1">
        <w:r w:rsidRPr="00893FC1">
          <w:rPr>
            <w:rStyle w:val="a5"/>
            <w:color w:val="auto"/>
          </w:rPr>
          <w:t>муниципальной программе</w:t>
        </w:r>
      </w:hyperlink>
    </w:p>
    <w:p w:rsidR="00893FC1" w:rsidRPr="00893FC1" w:rsidRDefault="00893FC1" w:rsidP="00893FC1">
      <w:pPr>
        <w:jc w:val="right"/>
      </w:pPr>
      <w:r w:rsidRPr="00893FC1">
        <w:t xml:space="preserve"> «Управление муниципальным имуществом </w:t>
      </w:r>
    </w:p>
    <w:p w:rsidR="00893FC1" w:rsidRPr="00893FC1" w:rsidRDefault="00893FC1" w:rsidP="00893FC1">
      <w:pPr>
        <w:jc w:val="right"/>
      </w:pPr>
      <w:r w:rsidRPr="00893FC1">
        <w:t xml:space="preserve">и земельными ресурсами» в Инсарском </w:t>
      </w:r>
      <w:proofErr w:type="gramStart"/>
      <w:r w:rsidRPr="00893FC1">
        <w:t>муниципальном</w:t>
      </w:r>
      <w:proofErr w:type="gramEnd"/>
    </w:p>
    <w:p w:rsidR="00893FC1" w:rsidRPr="00893FC1" w:rsidRDefault="00893FC1" w:rsidP="00893FC1">
      <w:pPr>
        <w:jc w:val="right"/>
      </w:pPr>
      <w:proofErr w:type="gramStart"/>
      <w:r w:rsidRPr="00893FC1">
        <w:t>районе</w:t>
      </w:r>
      <w:proofErr w:type="gramEnd"/>
      <w:r w:rsidRPr="00893FC1">
        <w:t xml:space="preserve"> Республики Мордовия на 2016-2025 годы»</w:t>
      </w:r>
    </w:p>
    <w:p w:rsidR="00893FC1" w:rsidRPr="00893FC1" w:rsidRDefault="00893FC1" w:rsidP="00893FC1">
      <w:pPr>
        <w:jc w:val="right"/>
      </w:pPr>
      <w:r w:rsidRPr="00893FC1">
        <w:t xml:space="preserve"> </w:t>
      </w:r>
    </w:p>
    <w:p w:rsidR="00893FC1" w:rsidRPr="00893FC1" w:rsidRDefault="00893FC1" w:rsidP="00893FC1">
      <w:pPr>
        <w:jc w:val="center"/>
        <w:rPr>
          <w:b/>
        </w:rPr>
      </w:pPr>
      <w:r w:rsidRPr="00893FC1">
        <w:rPr>
          <w:b/>
        </w:rPr>
        <w:t>Сведения</w:t>
      </w:r>
      <w:r w:rsidRPr="00893FC1">
        <w:rPr>
          <w:b/>
        </w:rPr>
        <w:br/>
        <w:t xml:space="preserve">о показателях (индикаторах) муниципальной программы «Управление муниципальным имуществом и земельными ресурсами» в Инсарском муниципальном районе Республики Мордовия </w:t>
      </w:r>
    </w:p>
    <w:p w:rsidR="00893FC1" w:rsidRPr="00893FC1" w:rsidRDefault="00893FC1" w:rsidP="00893FC1">
      <w:pPr>
        <w:jc w:val="center"/>
      </w:pPr>
      <w:r w:rsidRPr="00893FC1">
        <w:rPr>
          <w:b/>
        </w:rPr>
        <w:t>на 2016-2025 годы»</w:t>
      </w:r>
      <w:r w:rsidRPr="00893FC1">
        <w:t xml:space="preserve"> </w:t>
      </w:r>
      <w:r w:rsidRPr="00893FC1">
        <w:rPr>
          <w:b/>
        </w:rPr>
        <w:t>и их значениях</w:t>
      </w:r>
    </w:p>
    <w:p w:rsidR="00893FC1" w:rsidRPr="00893FC1" w:rsidRDefault="00893FC1" w:rsidP="00893FC1">
      <w:pPr>
        <w:ind w:firstLine="720"/>
        <w:jc w:val="both"/>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253"/>
        <w:gridCol w:w="1134"/>
        <w:gridCol w:w="850"/>
        <w:gridCol w:w="850"/>
        <w:gridCol w:w="992"/>
        <w:gridCol w:w="993"/>
        <w:gridCol w:w="850"/>
        <w:gridCol w:w="992"/>
        <w:gridCol w:w="992"/>
        <w:gridCol w:w="851"/>
        <w:gridCol w:w="976"/>
        <w:gridCol w:w="868"/>
      </w:tblGrid>
      <w:tr w:rsidR="00893FC1" w:rsidRPr="00893FC1" w:rsidTr="00893FC1">
        <w:trPr>
          <w:trHeight w:val="323"/>
        </w:trPr>
        <w:tc>
          <w:tcPr>
            <w:tcW w:w="675" w:type="dxa"/>
            <w:vMerge w:val="restart"/>
          </w:tcPr>
          <w:p w:rsidR="00893FC1" w:rsidRPr="00893FC1" w:rsidRDefault="00893FC1" w:rsidP="00893FC1">
            <w:pPr>
              <w:jc w:val="both"/>
            </w:pPr>
            <w:r w:rsidRPr="00893FC1">
              <w:t xml:space="preserve">№ </w:t>
            </w:r>
            <w:proofErr w:type="gramStart"/>
            <w:r w:rsidRPr="00893FC1">
              <w:t>п</w:t>
            </w:r>
            <w:proofErr w:type="gramEnd"/>
            <w:r w:rsidRPr="00893FC1">
              <w:t>/п</w:t>
            </w:r>
          </w:p>
        </w:tc>
        <w:tc>
          <w:tcPr>
            <w:tcW w:w="4253" w:type="dxa"/>
            <w:vMerge w:val="restart"/>
          </w:tcPr>
          <w:p w:rsidR="00893FC1" w:rsidRPr="00893FC1" w:rsidRDefault="00893FC1" w:rsidP="00893FC1">
            <w:pPr>
              <w:jc w:val="center"/>
            </w:pPr>
            <w:r w:rsidRPr="00893FC1">
              <w:t>Наименование показателя (индикатора)</w:t>
            </w:r>
          </w:p>
        </w:tc>
        <w:tc>
          <w:tcPr>
            <w:tcW w:w="1134" w:type="dxa"/>
            <w:vMerge w:val="restart"/>
          </w:tcPr>
          <w:p w:rsidR="00893FC1" w:rsidRPr="00893FC1" w:rsidRDefault="00893FC1" w:rsidP="00893FC1">
            <w:pPr>
              <w:jc w:val="center"/>
            </w:pPr>
            <w:r w:rsidRPr="00893FC1">
              <w:t>Единица измерения</w:t>
            </w:r>
          </w:p>
        </w:tc>
        <w:tc>
          <w:tcPr>
            <w:tcW w:w="8346" w:type="dxa"/>
            <w:gridSpan w:val="9"/>
          </w:tcPr>
          <w:p w:rsidR="00893FC1" w:rsidRPr="00893FC1" w:rsidRDefault="00893FC1" w:rsidP="00893FC1">
            <w:pPr>
              <w:jc w:val="center"/>
            </w:pPr>
            <w:r w:rsidRPr="00893FC1">
              <w:t>Значения показателей</w:t>
            </w:r>
          </w:p>
        </w:tc>
        <w:tc>
          <w:tcPr>
            <w:tcW w:w="868" w:type="dxa"/>
          </w:tcPr>
          <w:p w:rsidR="00893FC1" w:rsidRPr="00893FC1" w:rsidRDefault="00893FC1" w:rsidP="00893FC1">
            <w:pPr>
              <w:jc w:val="center"/>
            </w:pPr>
          </w:p>
        </w:tc>
      </w:tr>
      <w:tr w:rsidR="00893FC1" w:rsidRPr="00893FC1" w:rsidTr="00893FC1">
        <w:trPr>
          <w:trHeight w:val="322"/>
        </w:trPr>
        <w:tc>
          <w:tcPr>
            <w:tcW w:w="675" w:type="dxa"/>
            <w:vMerge/>
          </w:tcPr>
          <w:p w:rsidR="00893FC1" w:rsidRPr="00893FC1" w:rsidRDefault="00893FC1" w:rsidP="00893FC1">
            <w:pPr>
              <w:jc w:val="both"/>
            </w:pPr>
          </w:p>
        </w:tc>
        <w:tc>
          <w:tcPr>
            <w:tcW w:w="4253" w:type="dxa"/>
            <w:vMerge/>
          </w:tcPr>
          <w:p w:rsidR="00893FC1" w:rsidRPr="00893FC1" w:rsidRDefault="00893FC1" w:rsidP="00893FC1">
            <w:pPr>
              <w:jc w:val="both"/>
            </w:pPr>
          </w:p>
        </w:tc>
        <w:tc>
          <w:tcPr>
            <w:tcW w:w="1134" w:type="dxa"/>
            <w:vMerge/>
          </w:tcPr>
          <w:p w:rsidR="00893FC1" w:rsidRPr="00893FC1" w:rsidRDefault="00893FC1" w:rsidP="00893FC1">
            <w:pPr>
              <w:jc w:val="both"/>
            </w:pPr>
          </w:p>
        </w:tc>
        <w:tc>
          <w:tcPr>
            <w:tcW w:w="850" w:type="dxa"/>
          </w:tcPr>
          <w:p w:rsidR="00893FC1" w:rsidRPr="00893FC1" w:rsidRDefault="00893FC1" w:rsidP="00893FC1">
            <w:pPr>
              <w:jc w:val="center"/>
            </w:pPr>
            <w:r w:rsidRPr="00893FC1">
              <w:t>2016 год</w:t>
            </w:r>
          </w:p>
        </w:tc>
        <w:tc>
          <w:tcPr>
            <w:tcW w:w="850" w:type="dxa"/>
          </w:tcPr>
          <w:p w:rsidR="00893FC1" w:rsidRPr="00893FC1" w:rsidRDefault="00893FC1" w:rsidP="00893FC1">
            <w:pPr>
              <w:jc w:val="center"/>
            </w:pPr>
            <w:r w:rsidRPr="00893FC1">
              <w:t>2017 год</w:t>
            </w:r>
          </w:p>
        </w:tc>
        <w:tc>
          <w:tcPr>
            <w:tcW w:w="992" w:type="dxa"/>
          </w:tcPr>
          <w:p w:rsidR="00893FC1" w:rsidRPr="00893FC1" w:rsidRDefault="00893FC1" w:rsidP="00893FC1">
            <w:pPr>
              <w:jc w:val="center"/>
            </w:pPr>
            <w:r w:rsidRPr="00893FC1">
              <w:t>2018 год</w:t>
            </w:r>
          </w:p>
        </w:tc>
        <w:tc>
          <w:tcPr>
            <w:tcW w:w="993" w:type="dxa"/>
          </w:tcPr>
          <w:p w:rsidR="00893FC1" w:rsidRPr="00893FC1" w:rsidRDefault="00893FC1" w:rsidP="00893FC1">
            <w:pPr>
              <w:jc w:val="center"/>
            </w:pPr>
            <w:r w:rsidRPr="00893FC1">
              <w:t>2019 год</w:t>
            </w:r>
          </w:p>
        </w:tc>
        <w:tc>
          <w:tcPr>
            <w:tcW w:w="850" w:type="dxa"/>
          </w:tcPr>
          <w:p w:rsidR="00893FC1" w:rsidRPr="00893FC1" w:rsidRDefault="00893FC1" w:rsidP="00893FC1">
            <w:pPr>
              <w:jc w:val="center"/>
            </w:pPr>
            <w:r w:rsidRPr="00893FC1">
              <w:t>2020 год</w:t>
            </w:r>
          </w:p>
        </w:tc>
        <w:tc>
          <w:tcPr>
            <w:tcW w:w="992" w:type="dxa"/>
          </w:tcPr>
          <w:p w:rsidR="00893FC1" w:rsidRPr="00893FC1" w:rsidRDefault="00893FC1" w:rsidP="00893FC1">
            <w:pPr>
              <w:jc w:val="center"/>
            </w:pPr>
            <w:r w:rsidRPr="00893FC1">
              <w:t>2021 год</w:t>
            </w:r>
          </w:p>
        </w:tc>
        <w:tc>
          <w:tcPr>
            <w:tcW w:w="992" w:type="dxa"/>
          </w:tcPr>
          <w:p w:rsidR="00893FC1" w:rsidRPr="00893FC1" w:rsidRDefault="00893FC1" w:rsidP="00893FC1">
            <w:pPr>
              <w:jc w:val="center"/>
            </w:pPr>
            <w:r w:rsidRPr="00893FC1">
              <w:t>2022 год</w:t>
            </w:r>
          </w:p>
        </w:tc>
        <w:tc>
          <w:tcPr>
            <w:tcW w:w="851" w:type="dxa"/>
          </w:tcPr>
          <w:p w:rsidR="00893FC1" w:rsidRPr="00893FC1" w:rsidRDefault="00893FC1" w:rsidP="00893FC1">
            <w:pPr>
              <w:jc w:val="center"/>
            </w:pPr>
            <w:r w:rsidRPr="00893FC1">
              <w:t>2023 год</w:t>
            </w:r>
          </w:p>
        </w:tc>
        <w:tc>
          <w:tcPr>
            <w:tcW w:w="976" w:type="dxa"/>
          </w:tcPr>
          <w:p w:rsidR="00893FC1" w:rsidRPr="00893FC1" w:rsidRDefault="00893FC1" w:rsidP="00893FC1">
            <w:pPr>
              <w:jc w:val="center"/>
            </w:pPr>
            <w:r w:rsidRPr="00893FC1">
              <w:t>2024 год</w:t>
            </w:r>
          </w:p>
        </w:tc>
        <w:tc>
          <w:tcPr>
            <w:tcW w:w="868" w:type="dxa"/>
          </w:tcPr>
          <w:p w:rsidR="00893FC1" w:rsidRPr="00893FC1" w:rsidRDefault="00893FC1" w:rsidP="00893FC1">
            <w:pPr>
              <w:jc w:val="center"/>
            </w:pPr>
            <w:r w:rsidRPr="00893FC1">
              <w:t>2025 год</w:t>
            </w:r>
          </w:p>
        </w:tc>
      </w:tr>
      <w:tr w:rsidR="00893FC1" w:rsidRPr="00893FC1" w:rsidTr="00893FC1">
        <w:tc>
          <w:tcPr>
            <w:tcW w:w="675" w:type="dxa"/>
          </w:tcPr>
          <w:p w:rsidR="00893FC1" w:rsidRPr="00893FC1" w:rsidRDefault="00893FC1" w:rsidP="00893FC1">
            <w:r w:rsidRPr="00893FC1">
              <w:t>1</w:t>
            </w:r>
          </w:p>
        </w:tc>
        <w:tc>
          <w:tcPr>
            <w:tcW w:w="4253" w:type="dxa"/>
          </w:tcPr>
          <w:p w:rsidR="00893FC1" w:rsidRPr="00893FC1" w:rsidRDefault="00893FC1" w:rsidP="00893FC1">
            <w:pPr>
              <w:contextualSpacing/>
              <w:jc w:val="both"/>
            </w:pPr>
            <w:r w:rsidRPr="00893FC1">
              <w:t>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w:t>
            </w:r>
          </w:p>
        </w:tc>
        <w:tc>
          <w:tcPr>
            <w:tcW w:w="1134" w:type="dxa"/>
          </w:tcPr>
          <w:p w:rsidR="00893FC1" w:rsidRPr="00893FC1" w:rsidRDefault="00893FC1" w:rsidP="00893FC1">
            <w:pPr>
              <w:contextualSpacing/>
              <w:jc w:val="center"/>
            </w:pPr>
            <w:r w:rsidRPr="00893FC1">
              <w:t>%</w:t>
            </w:r>
          </w:p>
        </w:tc>
        <w:tc>
          <w:tcPr>
            <w:tcW w:w="850" w:type="dxa"/>
          </w:tcPr>
          <w:p w:rsidR="00893FC1" w:rsidRPr="00893FC1" w:rsidRDefault="00893FC1" w:rsidP="00893FC1">
            <w:pPr>
              <w:jc w:val="center"/>
            </w:pPr>
            <w:r w:rsidRPr="00893FC1">
              <w:t>100</w:t>
            </w:r>
          </w:p>
        </w:tc>
        <w:tc>
          <w:tcPr>
            <w:tcW w:w="850"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993" w:type="dxa"/>
          </w:tcPr>
          <w:p w:rsidR="00893FC1" w:rsidRPr="00893FC1" w:rsidRDefault="00893FC1" w:rsidP="00893FC1">
            <w:pPr>
              <w:jc w:val="center"/>
            </w:pPr>
            <w:r w:rsidRPr="00893FC1">
              <w:t>100</w:t>
            </w:r>
          </w:p>
        </w:tc>
        <w:tc>
          <w:tcPr>
            <w:tcW w:w="850"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851" w:type="dxa"/>
          </w:tcPr>
          <w:p w:rsidR="00893FC1" w:rsidRPr="00893FC1" w:rsidRDefault="00893FC1" w:rsidP="00893FC1">
            <w:pPr>
              <w:jc w:val="center"/>
            </w:pPr>
            <w:r w:rsidRPr="00893FC1">
              <w:t>100</w:t>
            </w:r>
          </w:p>
        </w:tc>
        <w:tc>
          <w:tcPr>
            <w:tcW w:w="976" w:type="dxa"/>
          </w:tcPr>
          <w:p w:rsidR="00893FC1" w:rsidRPr="00893FC1" w:rsidRDefault="00893FC1" w:rsidP="00893FC1">
            <w:pPr>
              <w:jc w:val="center"/>
            </w:pPr>
            <w:r w:rsidRPr="00893FC1">
              <w:t>100</w:t>
            </w:r>
          </w:p>
        </w:tc>
        <w:tc>
          <w:tcPr>
            <w:tcW w:w="868" w:type="dxa"/>
          </w:tcPr>
          <w:p w:rsidR="00893FC1" w:rsidRPr="00893FC1" w:rsidRDefault="00893FC1" w:rsidP="00893FC1">
            <w:pPr>
              <w:jc w:val="center"/>
            </w:pPr>
            <w:r w:rsidRPr="00893FC1">
              <w:t>100</w:t>
            </w:r>
          </w:p>
        </w:tc>
      </w:tr>
      <w:tr w:rsidR="00893FC1" w:rsidRPr="00893FC1" w:rsidTr="00893FC1">
        <w:tc>
          <w:tcPr>
            <w:tcW w:w="675" w:type="dxa"/>
          </w:tcPr>
          <w:p w:rsidR="00893FC1" w:rsidRPr="00893FC1" w:rsidRDefault="00893FC1" w:rsidP="00893FC1">
            <w:pPr>
              <w:jc w:val="both"/>
            </w:pPr>
            <w:r w:rsidRPr="00893FC1">
              <w:t>2</w:t>
            </w:r>
          </w:p>
        </w:tc>
        <w:tc>
          <w:tcPr>
            <w:tcW w:w="4253" w:type="dxa"/>
          </w:tcPr>
          <w:p w:rsidR="00893FC1" w:rsidRPr="00893FC1" w:rsidRDefault="00893FC1" w:rsidP="00893FC1">
            <w:pPr>
              <w:contextualSpacing/>
              <w:jc w:val="both"/>
            </w:pPr>
            <w:r w:rsidRPr="00893FC1">
              <w:t xml:space="preserve">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w:t>
            </w:r>
          </w:p>
        </w:tc>
        <w:tc>
          <w:tcPr>
            <w:tcW w:w="1134" w:type="dxa"/>
          </w:tcPr>
          <w:p w:rsidR="00893FC1" w:rsidRPr="00893FC1" w:rsidRDefault="00893FC1" w:rsidP="00893FC1">
            <w:pPr>
              <w:contextualSpacing/>
              <w:jc w:val="center"/>
            </w:pPr>
            <w:r w:rsidRPr="00893FC1">
              <w:t>%</w:t>
            </w:r>
          </w:p>
        </w:tc>
        <w:tc>
          <w:tcPr>
            <w:tcW w:w="850" w:type="dxa"/>
          </w:tcPr>
          <w:p w:rsidR="00893FC1" w:rsidRPr="00893FC1" w:rsidRDefault="00893FC1" w:rsidP="00893FC1">
            <w:pPr>
              <w:jc w:val="center"/>
            </w:pPr>
            <w:r w:rsidRPr="00893FC1">
              <w:t>25</w:t>
            </w:r>
          </w:p>
        </w:tc>
        <w:tc>
          <w:tcPr>
            <w:tcW w:w="850" w:type="dxa"/>
          </w:tcPr>
          <w:p w:rsidR="00893FC1" w:rsidRPr="00893FC1" w:rsidRDefault="00893FC1" w:rsidP="00893FC1">
            <w:pPr>
              <w:jc w:val="center"/>
            </w:pPr>
            <w:r w:rsidRPr="00893FC1">
              <w:t>25</w:t>
            </w:r>
          </w:p>
        </w:tc>
        <w:tc>
          <w:tcPr>
            <w:tcW w:w="992" w:type="dxa"/>
          </w:tcPr>
          <w:p w:rsidR="00893FC1" w:rsidRPr="00893FC1" w:rsidRDefault="00893FC1" w:rsidP="00893FC1">
            <w:pPr>
              <w:jc w:val="center"/>
            </w:pPr>
            <w:r w:rsidRPr="00893FC1">
              <w:t>75</w:t>
            </w:r>
          </w:p>
        </w:tc>
        <w:tc>
          <w:tcPr>
            <w:tcW w:w="993" w:type="dxa"/>
          </w:tcPr>
          <w:p w:rsidR="00893FC1" w:rsidRPr="00893FC1" w:rsidRDefault="00893FC1" w:rsidP="00893FC1">
            <w:pPr>
              <w:jc w:val="center"/>
            </w:pPr>
            <w:r w:rsidRPr="00893FC1">
              <w:t>80</w:t>
            </w:r>
          </w:p>
        </w:tc>
        <w:tc>
          <w:tcPr>
            <w:tcW w:w="850" w:type="dxa"/>
          </w:tcPr>
          <w:p w:rsidR="00893FC1" w:rsidRPr="00893FC1" w:rsidRDefault="00893FC1" w:rsidP="00893FC1">
            <w:pPr>
              <w:jc w:val="center"/>
            </w:pPr>
            <w:r w:rsidRPr="00893FC1">
              <w:t>80</w:t>
            </w:r>
          </w:p>
        </w:tc>
        <w:tc>
          <w:tcPr>
            <w:tcW w:w="992" w:type="dxa"/>
          </w:tcPr>
          <w:p w:rsidR="00893FC1" w:rsidRPr="00893FC1" w:rsidRDefault="00893FC1" w:rsidP="00893FC1">
            <w:pPr>
              <w:jc w:val="center"/>
            </w:pPr>
            <w:r w:rsidRPr="00893FC1">
              <w:t>85</w:t>
            </w:r>
          </w:p>
        </w:tc>
        <w:tc>
          <w:tcPr>
            <w:tcW w:w="992" w:type="dxa"/>
          </w:tcPr>
          <w:p w:rsidR="00893FC1" w:rsidRPr="00893FC1" w:rsidRDefault="00893FC1" w:rsidP="00893FC1">
            <w:pPr>
              <w:jc w:val="center"/>
            </w:pPr>
            <w:r w:rsidRPr="00893FC1">
              <w:t>90</w:t>
            </w:r>
          </w:p>
        </w:tc>
        <w:tc>
          <w:tcPr>
            <w:tcW w:w="851" w:type="dxa"/>
          </w:tcPr>
          <w:p w:rsidR="00893FC1" w:rsidRPr="00893FC1" w:rsidRDefault="00893FC1" w:rsidP="00893FC1">
            <w:pPr>
              <w:jc w:val="center"/>
            </w:pPr>
            <w:r w:rsidRPr="00893FC1">
              <w:t>95</w:t>
            </w:r>
          </w:p>
        </w:tc>
        <w:tc>
          <w:tcPr>
            <w:tcW w:w="976" w:type="dxa"/>
          </w:tcPr>
          <w:p w:rsidR="00893FC1" w:rsidRPr="00893FC1" w:rsidRDefault="00893FC1" w:rsidP="00893FC1">
            <w:pPr>
              <w:jc w:val="center"/>
            </w:pPr>
            <w:r w:rsidRPr="00893FC1">
              <w:t>100</w:t>
            </w:r>
          </w:p>
        </w:tc>
        <w:tc>
          <w:tcPr>
            <w:tcW w:w="868" w:type="dxa"/>
          </w:tcPr>
          <w:p w:rsidR="00893FC1" w:rsidRPr="00893FC1" w:rsidRDefault="00893FC1" w:rsidP="00893FC1">
            <w:pPr>
              <w:jc w:val="center"/>
            </w:pPr>
            <w:r w:rsidRPr="00893FC1">
              <w:t>100</w:t>
            </w:r>
          </w:p>
        </w:tc>
      </w:tr>
      <w:tr w:rsidR="00893FC1" w:rsidRPr="00893FC1" w:rsidTr="00893FC1">
        <w:tc>
          <w:tcPr>
            <w:tcW w:w="675" w:type="dxa"/>
          </w:tcPr>
          <w:p w:rsidR="00893FC1" w:rsidRPr="00893FC1" w:rsidRDefault="00893FC1" w:rsidP="00893FC1">
            <w:pPr>
              <w:jc w:val="both"/>
            </w:pPr>
            <w:r w:rsidRPr="00893FC1">
              <w:t>3</w:t>
            </w:r>
          </w:p>
        </w:tc>
        <w:tc>
          <w:tcPr>
            <w:tcW w:w="4253" w:type="dxa"/>
          </w:tcPr>
          <w:p w:rsidR="00893FC1" w:rsidRPr="00893FC1" w:rsidRDefault="00893FC1" w:rsidP="00893FC1">
            <w:pPr>
              <w:contextualSpacing/>
              <w:jc w:val="both"/>
            </w:pPr>
            <w:r w:rsidRPr="00893FC1">
              <w:t xml:space="preserve">Удельный вес площади земельных участков, на которые зарегистрировано право собственности </w:t>
            </w:r>
            <w:r w:rsidRPr="00893FC1">
              <w:lastRenderedPageBreak/>
              <w:t>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w:t>
            </w:r>
          </w:p>
        </w:tc>
        <w:tc>
          <w:tcPr>
            <w:tcW w:w="1134" w:type="dxa"/>
          </w:tcPr>
          <w:p w:rsidR="00893FC1" w:rsidRPr="00893FC1" w:rsidRDefault="00893FC1" w:rsidP="00893FC1">
            <w:pPr>
              <w:contextualSpacing/>
              <w:jc w:val="center"/>
            </w:pPr>
            <w:r w:rsidRPr="00893FC1">
              <w:lastRenderedPageBreak/>
              <w:t>%</w:t>
            </w:r>
          </w:p>
        </w:tc>
        <w:tc>
          <w:tcPr>
            <w:tcW w:w="850" w:type="dxa"/>
          </w:tcPr>
          <w:p w:rsidR="00893FC1" w:rsidRPr="00893FC1" w:rsidRDefault="00893FC1" w:rsidP="00893FC1">
            <w:pPr>
              <w:jc w:val="center"/>
            </w:pPr>
            <w:r w:rsidRPr="00893FC1">
              <w:t>90</w:t>
            </w:r>
          </w:p>
        </w:tc>
        <w:tc>
          <w:tcPr>
            <w:tcW w:w="850" w:type="dxa"/>
          </w:tcPr>
          <w:p w:rsidR="00893FC1" w:rsidRPr="00893FC1" w:rsidRDefault="00893FC1" w:rsidP="00893FC1">
            <w:pPr>
              <w:jc w:val="center"/>
            </w:pPr>
            <w:r w:rsidRPr="00893FC1">
              <w:t>92</w:t>
            </w:r>
          </w:p>
        </w:tc>
        <w:tc>
          <w:tcPr>
            <w:tcW w:w="992" w:type="dxa"/>
          </w:tcPr>
          <w:p w:rsidR="00893FC1" w:rsidRPr="00893FC1" w:rsidRDefault="00893FC1" w:rsidP="00893FC1">
            <w:pPr>
              <w:jc w:val="center"/>
            </w:pPr>
            <w:r w:rsidRPr="00893FC1">
              <w:t>92</w:t>
            </w:r>
          </w:p>
        </w:tc>
        <w:tc>
          <w:tcPr>
            <w:tcW w:w="993" w:type="dxa"/>
          </w:tcPr>
          <w:p w:rsidR="00893FC1" w:rsidRPr="00893FC1" w:rsidRDefault="00893FC1" w:rsidP="00893FC1">
            <w:pPr>
              <w:jc w:val="center"/>
            </w:pPr>
            <w:r w:rsidRPr="00893FC1">
              <w:t>93</w:t>
            </w:r>
          </w:p>
        </w:tc>
        <w:tc>
          <w:tcPr>
            <w:tcW w:w="850" w:type="dxa"/>
          </w:tcPr>
          <w:p w:rsidR="00893FC1" w:rsidRPr="00893FC1" w:rsidRDefault="00893FC1" w:rsidP="00893FC1">
            <w:pPr>
              <w:jc w:val="center"/>
            </w:pPr>
            <w:r w:rsidRPr="00893FC1">
              <w:t>93</w:t>
            </w:r>
          </w:p>
        </w:tc>
        <w:tc>
          <w:tcPr>
            <w:tcW w:w="992" w:type="dxa"/>
          </w:tcPr>
          <w:p w:rsidR="00893FC1" w:rsidRPr="00893FC1" w:rsidRDefault="00893FC1" w:rsidP="00893FC1">
            <w:pPr>
              <w:jc w:val="center"/>
            </w:pPr>
            <w:r w:rsidRPr="00893FC1">
              <w:t>93</w:t>
            </w:r>
          </w:p>
        </w:tc>
        <w:tc>
          <w:tcPr>
            <w:tcW w:w="992" w:type="dxa"/>
          </w:tcPr>
          <w:p w:rsidR="00893FC1" w:rsidRPr="00893FC1" w:rsidRDefault="00893FC1" w:rsidP="00893FC1">
            <w:pPr>
              <w:jc w:val="center"/>
            </w:pPr>
            <w:r w:rsidRPr="00893FC1">
              <w:t>94</w:t>
            </w:r>
          </w:p>
        </w:tc>
        <w:tc>
          <w:tcPr>
            <w:tcW w:w="851" w:type="dxa"/>
          </w:tcPr>
          <w:p w:rsidR="00893FC1" w:rsidRPr="00893FC1" w:rsidRDefault="00893FC1" w:rsidP="00893FC1">
            <w:pPr>
              <w:jc w:val="center"/>
            </w:pPr>
            <w:r w:rsidRPr="00893FC1">
              <w:t>95</w:t>
            </w:r>
          </w:p>
        </w:tc>
        <w:tc>
          <w:tcPr>
            <w:tcW w:w="976" w:type="dxa"/>
          </w:tcPr>
          <w:p w:rsidR="00893FC1" w:rsidRPr="00893FC1" w:rsidRDefault="00893FC1" w:rsidP="00893FC1">
            <w:pPr>
              <w:jc w:val="center"/>
            </w:pPr>
            <w:r w:rsidRPr="00893FC1">
              <w:t>96</w:t>
            </w:r>
          </w:p>
        </w:tc>
        <w:tc>
          <w:tcPr>
            <w:tcW w:w="868" w:type="dxa"/>
          </w:tcPr>
          <w:p w:rsidR="00893FC1" w:rsidRPr="00893FC1" w:rsidRDefault="00893FC1" w:rsidP="00893FC1">
            <w:pPr>
              <w:jc w:val="center"/>
            </w:pPr>
            <w:r w:rsidRPr="00893FC1">
              <w:t>97</w:t>
            </w:r>
          </w:p>
        </w:tc>
      </w:tr>
      <w:tr w:rsidR="00893FC1" w:rsidRPr="00893FC1" w:rsidTr="00893FC1">
        <w:tc>
          <w:tcPr>
            <w:tcW w:w="675" w:type="dxa"/>
          </w:tcPr>
          <w:p w:rsidR="00893FC1" w:rsidRPr="00893FC1" w:rsidRDefault="00893FC1" w:rsidP="00893FC1">
            <w:pPr>
              <w:jc w:val="both"/>
            </w:pPr>
            <w:r w:rsidRPr="00893FC1">
              <w:lastRenderedPageBreak/>
              <w:t>4</w:t>
            </w:r>
          </w:p>
        </w:tc>
        <w:tc>
          <w:tcPr>
            <w:tcW w:w="4253" w:type="dxa"/>
          </w:tcPr>
          <w:p w:rsidR="00893FC1" w:rsidRPr="00893FC1" w:rsidRDefault="00893FC1" w:rsidP="00893FC1">
            <w:pPr>
              <w:contextualSpacing/>
              <w:jc w:val="both"/>
            </w:pPr>
            <w:r w:rsidRPr="00893FC1">
              <w:t>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w:t>
            </w:r>
          </w:p>
        </w:tc>
        <w:tc>
          <w:tcPr>
            <w:tcW w:w="1134" w:type="dxa"/>
          </w:tcPr>
          <w:p w:rsidR="00893FC1" w:rsidRPr="00893FC1" w:rsidRDefault="00893FC1" w:rsidP="00893FC1">
            <w:pPr>
              <w:contextualSpacing/>
              <w:jc w:val="center"/>
            </w:pPr>
            <w:r w:rsidRPr="00893FC1">
              <w:t>%</w:t>
            </w:r>
          </w:p>
        </w:tc>
        <w:tc>
          <w:tcPr>
            <w:tcW w:w="850" w:type="dxa"/>
          </w:tcPr>
          <w:p w:rsidR="00893FC1" w:rsidRPr="00893FC1" w:rsidRDefault="00893FC1" w:rsidP="00893FC1">
            <w:pPr>
              <w:jc w:val="center"/>
            </w:pPr>
            <w:r w:rsidRPr="00893FC1">
              <w:t>100</w:t>
            </w:r>
          </w:p>
        </w:tc>
        <w:tc>
          <w:tcPr>
            <w:tcW w:w="850"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993" w:type="dxa"/>
          </w:tcPr>
          <w:p w:rsidR="00893FC1" w:rsidRPr="00893FC1" w:rsidRDefault="00893FC1" w:rsidP="00893FC1">
            <w:pPr>
              <w:jc w:val="center"/>
            </w:pPr>
            <w:r w:rsidRPr="00893FC1">
              <w:t>100</w:t>
            </w:r>
          </w:p>
        </w:tc>
        <w:tc>
          <w:tcPr>
            <w:tcW w:w="850"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992" w:type="dxa"/>
          </w:tcPr>
          <w:p w:rsidR="00893FC1" w:rsidRPr="00893FC1" w:rsidRDefault="00893FC1" w:rsidP="00893FC1">
            <w:pPr>
              <w:jc w:val="center"/>
            </w:pPr>
            <w:r w:rsidRPr="00893FC1">
              <w:t>100</w:t>
            </w:r>
          </w:p>
        </w:tc>
        <w:tc>
          <w:tcPr>
            <w:tcW w:w="851" w:type="dxa"/>
          </w:tcPr>
          <w:p w:rsidR="00893FC1" w:rsidRPr="00893FC1" w:rsidRDefault="00893FC1" w:rsidP="00893FC1">
            <w:pPr>
              <w:jc w:val="center"/>
            </w:pPr>
            <w:r w:rsidRPr="00893FC1">
              <w:t>100</w:t>
            </w:r>
          </w:p>
        </w:tc>
        <w:tc>
          <w:tcPr>
            <w:tcW w:w="976" w:type="dxa"/>
          </w:tcPr>
          <w:p w:rsidR="00893FC1" w:rsidRPr="00893FC1" w:rsidRDefault="00893FC1" w:rsidP="00893FC1">
            <w:pPr>
              <w:jc w:val="center"/>
            </w:pPr>
            <w:r w:rsidRPr="00893FC1">
              <w:t>100</w:t>
            </w:r>
          </w:p>
        </w:tc>
        <w:tc>
          <w:tcPr>
            <w:tcW w:w="868" w:type="dxa"/>
          </w:tcPr>
          <w:p w:rsidR="00893FC1" w:rsidRPr="00893FC1" w:rsidRDefault="00893FC1" w:rsidP="00893FC1">
            <w:pPr>
              <w:jc w:val="center"/>
            </w:pPr>
            <w:r w:rsidRPr="00893FC1">
              <w:t>100</w:t>
            </w:r>
          </w:p>
        </w:tc>
      </w:tr>
      <w:tr w:rsidR="00893FC1" w:rsidRPr="00893FC1" w:rsidTr="00893FC1">
        <w:tc>
          <w:tcPr>
            <w:tcW w:w="675" w:type="dxa"/>
          </w:tcPr>
          <w:p w:rsidR="00893FC1" w:rsidRPr="00893FC1" w:rsidRDefault="00893FC1" w:rsidP="00893FC1">
            <w:pPr>
              <w:jc w:val="both"/>
            </w:pPr>
            <w:r w:rsidRPr="00893FC1">
              <w:t>5</w:t>
            </w:r>
          </w:p>
        </w:tc>
        <w:tc>
          <w:tcPr>
            <w:tcW w:w="4253" w:type="dxa"/>
          </w:tcPr>
          <w:p w:rsidR="00893FC1" w:rsidRPr="00893FC1" w:rsidRDefault="00893FC1" w:rsidP="00893FC1">
            <w:pPr>
              <w:contextualSpacing/>
              <w:jc w:val="both"/>
            </w:pPr>
            <w:r w:rsidRPr="00893FC1">
              <w:t>Доходы от приватизации муниципального имущества</w:t>
            </w:r>
          </w:p>
        </w:tc>
        <w:tc>
          <w:tcPr>
            <w:tcW w:w="1134" w:type="dxa"/>
          </w:tcPr>
          <w:p w:rsidR="00893FC1" w:rsidRPr="00893FC1" w:rsidRDefault="00893FC1" w:rsidP="00893FC1">
            <w:pPr>
              <w:contextualSpacing/>
              <w:jc w:val="center"/>
            </w:pPr>
            <w:r w:rsidRPr="00893FC1">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75</w:t>
            </w:r>
          </w:p>
        </w:tc>
        <w:tc>
          <w:tcPr>
            <w:tcW w:w="850" w:type="dxa"/>
          </w:tcPr>
          <w:p w:rsidR="00893FC1" w:rsidRPr="00893FC1" w:rsidRDefault="00893FC1" w:rsidP="00893FC1">
            <w:pPr>
              <w:jc w:val="center"/>
            </w:pPr>
            <w:r w:rsidRPr="00893FC1">
              <w:t>70</w:t>
            </w:r>
          </w:p>
        </w:tc>
        <w:tc>
          <w:tcPr>
            <w:tcW w:w="992" w:type="dxa"/>
          </w:tcPr>
          <w:p w:rsidR="00893FC1" w:rsidRPr="00893FC1" w:rsidRDefault="00893FC1" w:rsidP="00893FC1">
            <w:pPr>
              <w:jc w:val="center"/>
            </w:pPr>
            <w:r w:rsidRPr="00893FC1">
              <w:t>70</w:t>
            </w:r>
          </w:p>
        </w:tc>
        <w:tc>
          <w:tcPr>
            <w:tcW w:w="993" w:type="dxa"/>
          </w:tcPr>
          <w:p w:rsidR="00893FC1" w:rsidRPr="00893FC1" w:rsidRDefault="00893FC1" w:rsidP="00893FC1">
            <w:pPr>
              <w:jc w:val="center"/>
            </w:pPr>
            <w:r w:rsidRPr="00893FC1">
              <w:t>70</w:t>
            </w:r>
          </w:p>
        </w:tc>
        <w:tc>
          <w:tcPr>
            <w:tcW w:w="850" w:type="dxa"/>
          </w:tcPr>
          <w:p w:rsidR="00893FC1" w:rsidRPr="00893FC1" w:rsidRDefault="00893FC1" w:rsidP="00893FC1">
            <w:pPr>
              <w:jc w:val="center"/>
            </w:pPr>
            <w:r w:rsidRPr="00893FC1">
              <w:t>70</w:t>
            </w:r>
          </w:p>
        </w:tc>
        <w:tc>
          <w:tcPr>
            <w:tcW w:w="992" w:type="dxa"/>
          </w:tcPr>
          <w:p w:rsidR="00893FC1" w:rsidRPr="00893FC1" w:rsidRDefault="00893FC1" w:rsidP="00893FC1">
            <w:pPr>
              <w:jc w:val="center"/>
            </w:pPr>
            <w:r w:rsidRPr="00893FC1">
              <w:t>200</w:t>
            </w:r>
          </w:p>
        </w:tc>
        <w:tc>
          <w:tcPr>
            <w:tcW w:w="992" w:type="dxa"/>
          </w:tcPr>
          <w:p w:rsidR="00893FC1" w:rsidRPr="00893FC1" w:rsidRDefault="00893FC1" w:rsidP="00893FC1">
            <w:pPr>
              <w:jc w:val="center"/>
            </w:pPr>
            <w:r w:rsidRPr="00893FC1">
              <w:t>200</w:t>
            </w:r>
          </w:p>
        </w:tc>
        <w:tc>
          <w:tcPr>
            <w:tcW w:w="851" w:type="dxa"/>
          </w:tcPr>
          <w:p w:rsidR="00893FC1" w:rsidRPr="00893FC1" w:rsidRDefault="00893FC1" w:rsidP="00893FC1">
            <w:pPr>
              <w:jc w:val="center"/>
            </w:pPr>
            <w:r w:rsidRPr="00893FC1">
              <w:t>200</w:t>
            </w:r>
          </w:p>
        </w:tc>
        <w:tc>
          <w:tcPr>
            <w:tcW w:w="976" w:type="dxa"/>
          </w:tcPr>
          <w:p w:rsidR="00893FC1" w:rsidRPr="00893FC1" w:rsidRDefault="00893FC1" w:rsidP="00893FC1">
            <w:pPr>
              <w:jc w:val="center"/>
            </w:pPr>
            <w:r w:rsidRPr="00893FC1">
              <w:t>200</w:t>
            </w:r>
          </w:p>
        </w:tc>
        <w:tc>
          <w:tcPr>
            <w:tcW w:w="868" w:type="dxa"/>
          </w:tcPr>
          <w:p w:rsidR="00893FC1" w:rsidRPr="00893FC1" w:rsidRDefault="00893FC1" w:rsidP="00893FC1">
            <w:pPr>
              <w:jc w:val="center"/>
            </w:pPr>
            <w:r w:rsidRPr="00893FC1">
              <w:t>200</w:t>
            </w:r>
          </w:p>
        </w:tc>
      </w:tr>
      <w:tr w:rsidR="00893FC1" w:rsidRPr="00893FC1" w:rsidTr="00893FC1">
        <w:tc>
          <w:tcPr>
            <w:tcW w:w="675" w:type="dxa"/>
          </w:tcPr>
          <w:p w:rsidR="00893FC1" w:rsidRPr="00893FC1" w:rsidRDefault="00893FC1" w:rsidP="00893FC1">
            <w:pPr>
              <w:jc w:val="both"/>
            </w:pPr>
            <w:r w:rsidRPr="00893FC1">
              <w:t>6</w:t>
            </w:r>
          </w:p>
        </w:tc>
        <w:tc>
          <w:tcPr>
            <w:tcW w:w="4253" w:type="dxa"/>
          </w:tcPr>
          <w:p w:rsidR="00893FC1" w:rsidRPr="00893FC1" w:rsidRDefault="00893FC1" w:rsidP="00893FC1">
            <w:pPr>
              <w:contextualSpacing/>
              <w:jc w:val="both"/>
            </w:pPr>
            <w:r w:rsidRPr="00893FC1">
              <w:t>Количество муниципальных унитарных предприятий</w:t>
            </w:r>
          </w:p>
          <w:p w:rsidR="00893FC1" w:rsidRPr="00893FC1" w:rsidRDefault="00893FC1" w:rsidP="00893FC1">
            <w:pPr>
              <w:contextualSpacing/>
              <w:jc w:val="both"/>
            </w:pPr>
          </w:p>
        </w:tc>
        <w:tc>
          <w:tcPr>
            <w:tcW w:w="1134" w:type="dxa"/>
          </w:tcPr>
          <w:p w:rsidR="00893FC1" w:rsidRPr="00893FC1" w:rsidRDefault="00893FC1" w:rsidP="00893FC1">
            <w:pPr>
              <w:contextualSpacing/>
              <w:jc w:val="center"/>
            </w:pPr>
            <w:r w:rsidRPr="00893FC1">
              <w:t>ед.</w:t>
            </w:r>
          </w:p>
        </w:tc>
        <w:tc>
          <w:tcPr>
            <w:tcW w:w="850" w:type="dxa"/>
          </w:tcPr>
          <w:p w:rsidR="00893FC1" w:rsidRPr="00893FC1" w:rsidRDefault="00893FC1" w:rsidP="00893FC1">
            <w:pPr>
              <w:jc w:val="center"/>
            </w:pPr>
            <w:r w:rsidRPr="00893FC1">
              <w:t>2</w:t>
            </w:r>
          </w:p>
        </w:tc>
        <w:tc>
          <w:tcPr>
            <w:tcW w:w="850" w:type="dxa"/>
          </w:tcPr>
          <w:p w:rsidR="00893FC1" w:rsidRPr="00893FC1" w:rsidRDefault="00893FC1" w:rsidP="00893FC1">
            <w:pPr>
              <w:jc w:val="center"/>
            </w:pPr>
            <w:r w:rsidRPr="00893FC1">
              <w:t>2</w:t>
            </w:r>
          </w:p>
        </w:tc>
        <w:tc>
          <w:tcPr>
            <w:tcW w:w="992" w:type="dxa"/>
          </w:tcPr>
          <w:p w:rsidR="00893FC1" w:rsidRPr="00893FC1" w:rsidRDefault="00893FC1" w:rsidP="00893FC1">
            <w:pPr>
              <w:jc w:val="center"/>
            </w:pPr>
            <w:r w:rsidRPr="00893FC1">
              <w:t>2</w:t>
            </w:r>
          </w:p>
        </w:tc>
        <w:tc>
          <w:tcPr>
            <w:tcW w:w="993" w:type="dxa"/>
          </w:tcPr>
          <w:p w:rsidR="00893FC1" w:rsidRPr="00893FC1" w:rsidRDefault="00893FC1" w:rsidP="00893FC1">
            <w:pPr>
              <w:jc w:val="center"/>
            </w:pPr>
            <w:r w:rsidRPr="00893FC1">
              <w:t>2</w:t>
            </w:r>
          </w:p>
        </w:tc>
        <w:tc>
          <w:tcPr>
            <w:tcW w:w="850" w:type="dxa"/>
          </w:tcPr>
          <w:p w:rsidR="00893FC1" w:rsidRPr="00893FC1" w:rsidRDefault="00893FC1" w:rsidP="00893FC1">
            <w:pPr>
              <w:jc w:val="center"/>
            </w:pPr>
            <w:r w:rsidRPr="00893FC1">
              <w:t>2</w:t>
            </w:r>
          </w:p>
        </w:tc>
        <w:tc>
          <w:tcPr>
            <w:tcW w:w="992" w:type="dxa"/>
          </w:tcPr>
          <w:p w:rsidR="00893FC1" w:rsidRPr="00893FC1" w:rsidRDefault="00893FC1" w:rsidP="00893FC1">
            <w:pPr>
              <w:jc w:val="center"/>
            </w:pPr>
            <w:r w:rsidRPr="00893FC1">
              <w:t>1</w:t>
            </w:r>
          </w:p>
        </w:tc>
        <w:tc>
          <w:tcPr>
            <w:tcW w:w="992" w:type="dxa"/>
          </w:tcPr>
          <w:p w:rsidR="00893FC1" w:rsidRPr="00893FC1" w:rsidRDefault="00893FC1" w:rsidP="00893FC1">
            <w:pPr>
              <w:jc w:val="center"/>
            </w:pPr>
            <w:r w:rsidRPr="00893FC1">
              <w:t>1</w:t>
            </w:r>
          </w:p>
        </w:tc>
        <w:tc>
          <w:tcPr>
            <w:tcW w:w="851" w:type="dxa"/>
          </w:tcPr>
          <w:p w:rsidR="00893FC1" w:rsidRPr="00893FC1" w:rsidRDefault="00893FC1" w:rsidP="00893FC1">
            <w:pPr>
              <w:jc w:val="center"/>
            </w:pPr>
            <w:r w:rsidRPr="00893FC1">
              <w:t>1</w:t>
            </w:r>
          </w:p>
        </w:tc>
        <w:tc>
          <w:tcPr>
            <w:tcW w:w="976" w:type="dxa"/>
          </w:tcPr>
          <w:p w:rsidR="00893FC1" w:rsidRPr="00893FC1" w:rsidRDefault="00893FC1" w:rsidP="00893FC1">
            <w:pPr>
              <w:jc w:val="center"/>
            </w:pPr>
            <w:r w:rsidRPr="00893FC1">
              <w:t>0</w:t>
            </w:r>
          </w:p>
        </w:tc>
        <w:tc>
          <w:tcPr>
            <w:tcW w:w="868" w:type="dxa"/>
          </w:tcPr>
          <w:p w:rsidR="00893FC1" w:rsidRPr="00893FC1" w:rsidRDefault="00893FC1" w:rsidP="00893FC1">
            <w:pPr>
              <w:jc w:val="center"/>
            </w:pPr>
            <w:r w:rsidRPr="00893FC1">
              <w:t>0</w:t>
            </w:r>
          </w:p>
        </w:tc>
      </w:tr>
      <w:tr w:rsidR="00893FC1" w:rsidRPr="00893FC1" w:rsidTr="00893FC1">
        <w:tc>
          <w:tcPr>
            <w:tcW w:w="675" w:type="dxa"/>
          </w:tcPr>
          <w:p w:rsidR="00893FC1" w:rsidRPr="00893FC1" w:rsidRDefault="00893FC1" w:rsidP="00893FC1">
            <w:pPr>
              <w:jc w:val="both"/>
            </w:pPr>
            <w:r w:rsidRPr="00893FC1">
              <w:t>7</w:t>
            </w:r>
          </w:p>
        </w:tc>
        <w:tc>
          <w:tcPr>
            <w:tcW w:w="4253" w:type="dxa"/>
          </w:tcPr>
          <w:p w:rsidR="00893FC1" w:rsidRPr="00893FC1" w:rsidRDefault="00893FC1" w:rsidP="00893FC1">
            <w:pPr>
              <w:contextualSpacing/>
              <w:jc w:val="both"/>
            </w:pPr>
            <w:r w:rsidRPr="00893FC1">
              <w:t xml:space="preserve">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w:t>
            </w:r>
          </w:p>
        </w:tc>
        <w:tc>
          <w:tcPr>
            <w:tcW w:w="1134" w:type="dxa"/>
          </w:tcPr>
          <w:p w:rsidR="00893FC1" w:rsidRPr="00893FC1" w:rsidRDefault="00893FC1" w:rsidP="00893FC1">
            <w:pPr>
              <w:contextualSpacing/>
              <w:jc w:val="center"/>
            </w:pPr>
            <w:r w:rsidRPr="00893FC1">
              <w:t>%</w:t>
            </w:r>
          </w:p>
        </w:tc>
        <w:tc>
          <w:tcPr>
            <w:tcW w:w="850" w:type="dxa"/>
          </w:tcPr>
          <w:p w:rsidR="00893FC1" w:rsidRPr="00893FC1" w:rsidRDefault="00893FC1" w:rsidP="00893FC1">
            <w:pPr>
              <w:jc w:val="center"/>
            </w:pPr>
            <w:r w:rsidRPr="00893FC1">
              <w:t>90</w:t>
            </w:r>
          </w:p>
        </w:tc>
        <w:tc>
          <w:tcPr>
            <w:tcW w:w="850" w:type="dxa"/>
          </w:tcPr>
          <w:p w:rsidR="00893FC1" w:rsidRPr="00893FC1" w:rsidRDefault="00893FC1" w:rsidP="00893FC1">
            <w:pPr>
              <w:jc w:val="center"/>
            </w:pPr>
            <w:r w:rsidRPr="00893FC1">
              <w:t>92</w:t>
            </w:r>
          </w:p>
        </w:tc>
        <w:tc>
          <w:tcPr>
            <w:tcW w:w="992" w:type="dxa"/>
          </w:tcPr>
          <w:p w:rsidR="00893FC1" w:rsidRPr="00893FC1" w:rsidRDefault="00893FC1" w:rsidP="00893FC1">
            <w:pPr>
              <w:jc w:val="center"/>
            </w:pPr>
            <w:r w:rsidRPr="00893FC1">
              <w:t>90</w:t>
            </w:r>
          </w:p>
        </w:tc>
        <w:tc>
          <w:tcPr>
            <w:tcW w:w="993" w:type="dxa"/>
          </w:tcPr>
          <w:p w:rsidR="00893FC1" w:rsidRPr="00893FC1" w:rsidRDefault="00893FC1" w:rsidP="00893FC1">
            <w:pPr>
              <w:jc w:val="center"/>
            </w:pPr>
            <w:r w:rsidRPr="00893FC1">
              <w:t>92</w:t>
            </w:r>
          </w:p>
        </w:tc>
        <w:tc>
          <w:tcPr>
            <w:tcW w:w="850" w:type="dxa"/>
          </w:tcPr>
          <w:p w:rsidR="00893FC1" w:rsidRPr="00893FC1" w:rsidRDefault="00893FC1" w:rsidP="00893FC1">
            <w:pPr>
              <w:jc w:val="center"/>
            </w:pPr>
            <w:r w:rsidRPr="00893FC1">
              <w:t>92</w:t>
            </w:r>
          </w:p>
        </w:tc>
        <w:tc>
          <w:tcPr>
            <w:tcW w:w="992" w:type="dxa"/>
          </w:tcPr>
          <w:p w:rsidR="00893FC1" w:rsidRPr="00893FC1" w:rsidRDefault="00893FC1" w:rsidP="00893FC1">
            <w:pPr>
              <w:jc w:val="center"/>
            </w:pPr>
            <w:r w:rsidRPr="00893FC1">
              <w:t>93</w:t>
            </w:r>
          </w:p>
        </w:tc>
        <w:tc>
          <w:tcPr>
            <w:tcW w:w="992" w:type="dxa"/>
          </w:tcPr>
          <w:p w:rsidR="00893FC1" w:rsidRPr="00893FC1" w:rsidRDefault="00893FC1" w:rsidP="00893FC1">
            <w:pPr>
              <w:jc w:val="center"/>
            </w:pPr>
            <w:r w:rsidRPr="00893FC1">
              <w:t>94</w:t>
            </w:r>
          </w:p>
        </w:tc>
        <w:tc>
          <w:tcPr>
            <w:tcW w:w="851" w:type="dxa"/>
          </w:tcPr>
          <w:p w:rsidR="00893FC1" w:rsidRPr="00893FC1" w:rsidRDefault="00893FC1" w:rsidP="00893FC1">
            <w:pPr>
              <w:jc w:val="center"/>
            </w:pPr>
            <w:r w:rsidRPr="00893FC1">
              <w:t>95</w:t>
            </w:r>
          </w:p>
        </w:tc>
        <w:tc>
          <w:tcPr>
            <w:tcW w:w="976" w:type="dxa"/>
          </w:tcPr>
          <w:p w:rsidR="00893FC1" w:rsidRPr="00893FC1" w:rsidRDefault="00893FC1" w:rsidP="00893FC1">
            <w:pPr>
              <w:jc w:val="center"/>
            </w:pPr>
            <w:r w:rsidRPr="00893FC1">
              <w:t>96</w:t>
            </w:r>
          </w:p>
        </w:tc>
        <w:tc>
          <w:tcPr>
            <w:tcW w:w="868" w:type="dxa"/>
          </w:tcPr>
          <w:p w:rsidR="00893FC1" w:rsidRPr="00893FC1" w:rsidRDefault="00893FC1" w:rsidP="00893FC1">
            <w:pPr>
              <w:jc w:val="center"/>
            </w:pPr>
            <w:r w:rsidRPr="00893FC1">
              <w:t>97</w:t>
            </w:r>
          </w:p>
        </w:tc>
      </w:tr>
      <w:tr w:rsidR="00893FC1" w:rsidRPr="00893FC1" w:rsidTr="00893FC1">
        <w:tc>
          <w:tcPr>
            <w:tcW w:w="675" w:type="dxa"/>
          </w:tcPr>
          <w:p w:rsidR="00893FC1" w:rsidRPr="00893FC1" w:rsidRDefault="00893FC1" w:rsidP="00893FC1">
            <w:pPr>
              <w:jc w:val="both"/>
            </w:pPr>
            <w:r w:rsidRPr="00893FC1">
              <w:t>8</w:t>
            </w:r>
          </w:p>
        </w:tc>
        <w:tc>
          <w:tcPr>
            <w:tcW w:w="4253" w:type="dxa"/>
          </w:tcPr>
          <w:p w:rsidR="00893FC1" w:rsidRPr="00893FC1" w:rsidRDefault="00893FC1" w:rsidP="00893FC1">
            <w:pPr>
              <w:contextualSpacing/>
              <w:jc w:val="both"/>
            </w:pPr>
            <w:r w:rsidRPr="00893FC1">
              <w:t>Доходы, полученные от продажи земельных участков</w:t>
            </w:r>
          </w:p>
        </w:tc>
        <w:tc>
          <w:tcPr>
            <w:tcW w:w="1134" w:type="dxa"/>
          </w:tcPr>
          <w:p w:rsidR="00893FC1" w:rsidRPr="00893FC1" w:rsidRDefault="00893FC1" w:rsidP="00893FC1">
            <w:pPr>
              <w:contextualSpacing/>
              <w:jc w:val="center"/>
            </w:pPr>
            <w:r w:rsidRPr="00893FC1">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754,2</w:t>
            </w:r>
          </w:p>
        </w:tc>
        <w:tc>
          <w:tcPr>
            <w:tcW w:w="850" w:type="dxa"/>
          </w:tcPr>
          <w:p w:rsidR="00893FC1" w:rsidRPr="00893FC1" w:rsidRDefault="00893FC1" w:rsidP="00893FC1">
            <w:pPr>
              <w:jc w:val="center"/>
            </w:pPr>
            <w:r w:rsidRPr="00893FC1">
              <w:t>500</w:t>
            </w:r>
          </w:p>
        </w:tc>
        <w:tc>
          <w:tcPr>
            <w:tcW w:w="992" w:type="dxa"/>
          </w:tcPr>
          <w:p w:rsidR="00893FC1" w:rsidRPr="00893FC1" w:rsidRDefault="00893FC1" w:rsidP="00893FC1">
            <w:pPr>
              <w:jc w:val="center"/>
            </w:pPr>
            <w:r w:rsidRPr="00893FC1">
              <w:t>500</w:t>
            </w:r>
          </w:p>
        </w:tc>
        <w:tc>
          <w:tcPr>
            <w:tcW w:w="993" w:type="dxa"/>
          </w:tcPr>
          <w:p w:rsidR="00893FC1" w:rsidRPr="00893FC1" w:rsidRDefault="00893FC1" w:rsidP="00893FC1">
            <w:pPr>
              <w:jc w:val="center"/>
            </w:pPr>
            <w:r w:rsidRPr="00893FC1">
              <w:t>500</w:t>
            </w:r>
          </w:p>
        </w:tc>
        <w:tc>
          <w:tcPr>
            <w:tcW w:w="850" w:type="dxa"/>
          </w:tcPr>
          <w:p w:rsidR="00893FC1" w:rsidRPr="00893FC1" w:rsidRDefault="00893FC1" w:rsidP="00893FC1">
            <w:pPr>
              <w:jc w:val="center"/>
            </w:pPr>
            <w:r w:rsidRPr="00893FC1">
              <w:t>500</w:t>
            </w:r>
          </w:p>
        </w:tc>
        <w:tc>
          <w:tcPr>
            <w:tcW w:w="992" w:type="dxa"/>
          </w:tcPr>
          <w:p w:rsidR="00893FC1" w:rsidRPr="00893FC1" w:rsidRDefault="00893FC1" w:rsidP="00893FC1">
            <w:pPr>
              <w:jc w:val="center"/>
            </w:pPr>
            <w:r w:rsidRPr="00893FC1">
              <w:t>500</w:t>
            </w:r>
          </w:p>
        </w:tc>
        <w:tc>
          <w:tcPr>
            <w:tcW w:w="992" w:type="dxa"/>
          </w:tcPr>
          <w:p w:rsidR="00893FC1" w:rsidRPr="00893FC1" w:rsidRDefault="00893FC1" w:rsidP="00893FC1">
            <w:pPr>
              <w:jc w:val="center"/>
            </w:pPr>
            <w:r w:rsidRPr="00893FC1">
              <w:t>800</w:t>
            </w:r>
          </w:p>
        </w:tc>
        <w:tc>
          <w:tcPr>
            <w:tcW w:w="851" w:type="dxa"/>
          </w:tcPr>
          <w:p w:rsidR="00893FC1" w:rsidRPr="00893FC1" w:rsidRDefault="00893FC1" w:rsidP="00893FC1">
            <w:pPr>
              <w:jc w:val="center"/>
            </w:pPr>
            <w:r w:rsidRPr="00893FC1">
              <w:t>800</w:t>
            </w:r>
          </w:p>
        </w:tc>
        <w:tc>
          <w:tcPr>
            <w:tcW w:w="976" w:type="dxa"/>
          </w:tcPr>
          <w:p w:rsidR="00893FC1" w:rsidRPr="00893FC1" w:rsidRDefault="00893FC1" w:rsidP="00893FC1">
            <w:pPr>
              <w:jc w:val="center"/>
            </w:pPr>
            <w:r w:rsidRPr="00893FC1">
              <w:t>800</w:t>
            </w:r>
          </w:p>
        </w:tc>
        <w:tc>
          <w:tcPr>
            <w:tcW w:w="868" w:type="dxa"/>
          </w:tcPr>
          <w:p w:rsidR="00893FC1" w:rsidRPr="00893FC1" w:rsidRDefault="00893FC1" w:rsidP="00893FC1">
            <w:pPr>
              <w:jc w:val="center"/>
            </w:pPr>
            <w:r w:rsidRPr="00893FC1">
              <w:t>800</w:t>
            </w:r>
          </w:p>
        </w:tc>
      </w:tr>
      <w:tr w:rsidR="00893FC1" w:rsidRPr="00893FC1" w:rsidTr="00893FC1">
        <w:tc>
          <w:tcPr>
            <w:tcW w:w="675" w:type="dxa"/>
          </w:tcPr>
          <w:p w:rsidR="00893FC1" w:rsidRPr="00893FC1" w:rsidRDefault="00893FC1" w:rsidP="00893FC1">
            <w:pPr>
              <w:jc w:val="both"/>
            </w:pPr>
            <w:r w:rsidRPr="00893FC1">
              <w:t>9</w:t>
            </w:r>
          </w:p>
        </w:tc>
        <w:tc>
          <w:tcPr>
            <w:tcW w:w="4253" w:type="dxa"/>
          </w:tcPr>
          <w:p w:rsidR="00893FC1" w:rsidRPr="00893FC1" w:rsidRDefault="00893FC1" w:rsidP="00893FC1">
            <w:pPr>
              <w:contextualSpacing/>
              <w:jc w:val="both"/>
            </w:pPr>
            <w:r w:rsidRPr="00893FC1">
              <w:t xml:space="preserve">Доходы, полученные от аренды земельных участков  </w:t>
            </w:r>
          </w:p>
        </w:tc>
        <w:tc>
          <w:tcPr>
            <w:tcW w:w="1134" w:type="dxa"/>
          </w:tcPr>
          <w:p w:rsidR="00893FC1" w:rsidRPr="00893FC1" w:rsidRDefault="00893FC1" w:rsidP="00893FC1">
            <w:pPr>
              <w:contextualSpacing/>
              <w:jc w:val="center"/>
            </w:pPr>
            <w:r w:rsidRPr="00893FC1">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2107,9</w:t>
            </w:r>
          </w:p>
        </w:tc>
        <w:tc>
          <w:tcPr>
            <w:tcW w:w="850" w:type="dxa"/>
          </w:tcPr>
          <w:p w:rsidR="00893FC1" w:rsidRPr="00893FC1" w:rsidRDefault="00893FC1" w:rsidP="00893FC1">
            <w:pPr>
              <w:jc w:val="center"/>
            </w:pPr>
            <w:r w:rsidRPr="00893FC1">
              <w:t>1600</w:t>
            </w:r>
          </w:p>
        </w:tc>
        <w:tc>
          <w:tcPr>
            <w:tcW w:w="992" w:type="dxa"/>
          </w:tcPr>
          <w:p w:rsidR="00893FC1" w:rsidRPr="00893FC1" w:rsidRDefault="00893FC1" w:rsidP="00893FC1">
            <w:pPr>
              <w:jc w:val="center"/>
            </w:pPr>
            <w:r w:rsidRPr="00893FC1">
              <w:t>1600</w:t>
            </w:r>
          </w:p>
        </w:tc>
        <w:tc>
          <w:tcPr>
            <w:tcW w:w="993" w:type="dxa"/>
          </w:tcPr>
          <w:p w:rsidR="00893FC1" w:rsidRPr="00893FC1" w:rsidRDefault="00893FC1" w:rsidP="00893FC1">
            <w:pPr>
              <w:jc w:val="center"/>
            </w:pPr>
            <w:r w:rsidRPr="00893FC1">
              <w:t>1600</w:t>
            </w:r>
          </w:p>
        </w:tc>
        <w:tc>
          <w:tcPr>
            <w:tcW w:w="850" w:type="dxa"/>
          </w:tcPr>
          <w:p w:rsidR="00893FC1" w:rsidRPr="00893FC1" w:rsidRDefault="00893FC1" w:rsidP="00893FC1">
            <w:pPr>
              <w:jc w:val="center"/>
            </w:pPr>
            <w:r w:rsidRPr="00893FC1">
              <w:t>1600</w:t>
            </w:r>
          </w:p>
        </w:tc>
        <w:tc>
          <w:tcPr>
            <w:tcW w:w="992" w:type="dxa"/>
          </w:tcPr>
          <w:p w:rsidR="00893FC1" w:rsidRPr="00893FC1" w:rsidRDefault="00893FC1" w:rsidP="00893FC1">
            <w:pPr>
              <w:jc w:val="center"/>
            </w:pPr>
            <w:r w:rsidRPr="00893FC1">
              <w:t>1200</w:t>
            </w:r>
          </w:p>
        </w:tc>
        <w:tc>
          <w:tcPr>
            <w:tcW w:w="992" w:type="dxa"/>
          </w:tcPr>
          <w:p w:rsidR="00893FC1" w:rsidRPr="00893FC1" w:rsidRDefault="00893FC1" w:rsidP="00893FC1">
            <w:pPr>
              <w:jc w:val="center"/>
            </w:pPr>
            <w:r w:rsidRPr="00893FC1">
              <w:t>900</w:t>
            </w:r>
          </w:p>
        </w:tc>
        <w:tc>
          <w:tcPr>
            <w:tcW w:w="851" w:type="dxa"/>
          </w:tcPr>
          <w:p w:rsidR="00893FC1" w:rsidRPr="00893FC1" w:rsidRDefault="00893FC1" w:rsidP="00893FC1">
            <w:pPr>
              <w:jc w:val="center"/>
            </w:pPr>
            <w:r w:rsidRPr="00893FC1">
              <w:t>900</w:t>
            </w:r>
          </w:p>
        </w:tc>
        <w:tc>
          <w:tcPr>
            <w:tcW w:w="976" w:type="dxa"/>
          </w:tcPr>
          <w:p w:rsidR="00893FC1" w:rsidRPr="00893FC1" w:rsidRDefault="00893FC1" w:rsidP="00893FC1">
            <w:pPr>
              <w:jc w:val="center"/>
            </w:pPr>
            <w:r w:rsidRPr="00893FC1">
              <w:t>900</w:t>
            </w:r>
          </w:p>
        </w:tc>
        <w:tc>
          <w:tcPr>
            <w:tcW w:w="868" w:type="dxa"/>
          </w:tcPr>
          <w:p w:rsidR="00893FC1" w:rsidRPr="00893FC1" w:rsidRDefault="00893FC1" w:rsidP="00893FC1">
            <w:pPr>
              <w:jc w:val="center"/>
            </w:pPr>
            <w:r w:rsidRPr="00893FC1">
              <w:t>1000</w:t>
            </w:r>
          </w:p>
        </w:tc>
      </w:tr>
      <w:tr w:rsidR="00893FC1" w:rsidRPr="00893FC1" w:rsidTr="00893FC1">
        <w:tc>
          <w:tcPr>
            <w:tcW w:w="675" w:type="dxa"/>
          </w:tcPr>
          <w:p w:rsidR="00893FC1" w:rsidRPr="00893FC1" w:rsidRDefault="00893FC1" w:rsidP="00893FC1">
            <w:pPr>
              <w:jc w:val="both"/>
            </w:pPr>
            <w:r w:rsidRPr="00893FC1">
              <w:t>10</w:t>
            </w:r>
          </w:p>
        </w:tc>
        <w:tc>
          <w:tcPr>
            <w:tcW w:w="4253" w:type="dxa"/>
          </w:tcPr>
          <w:p w:rsidR="00893FC1" w:rsidRPr="00893FC1" w:rsidRDefault="00893FC1" w:rsidP="00893FC1">
            <w:pPr>
              <w:contextualSpacing/>
              <w:jc w:val="both"/>
            </w:pPr>
            <w:r w:rsidRPr="00893FC1">
              <w:t xml:space="preserve">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w:t>
            </w:r>
            <w:r w:rsidRPr="00893FC1">
              <w:lastRenderedPageBreak/>
              <w:t>гражданам имеющих трех и более детей</w:t>
            </w:r>
          </w:p>
        </w:tc>
        <w:tc>
          <w:tcPr>
            <w:tcW w:w="1134" w:type="dxa"/>
          </w:tcPr>
          <w:p w:rsidR="00893FC1" w:rsidRPr="00893FC1" w:rsidRDefault="00893FC1" w:rsidP="00893FC1">
            <w:pPr>
              <w:contextualSpacing/>
              <w:jc w:val="center"/>
            </w:pPr>
            <w:r w:rsidRPr="00893FC1">
              <w:lastRenderedPageBreak/>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40</w:t>
            </w:r>
          </w:p>
        </w:tc>
        <w:tc>
          <w:tcPr>
            <w:tcW w:w="850" w:type="dxa"/>
          </w:tcPr>
          <w:p w:rsidR="00893FC1" w:rsidRPr="00893FC1" w:rsidRDefault="00893FC1" w:rsidP="00893FC1">
            <w:pPr>
              <w:jc w:val="center"/>
            </w:pPr>
            <w:r w:rsidRPr="00893FC1">
              <w:t>10</w:t>
            </w:r>
          </w:p>
        </w:tc>
        <w:tc>
          <w:tcPr>
            <w:tcW w:w="992" w:type="dxa"/>
          </w:tcPr>
          <w:p w:rsidR="00893FC1" w:rsidRPr="00893FC1" w:rsidRDefault="00893FC1" w:rsidP="00893FC1">
            <w:pPr>
              <w:jc w:val="center"/>
            </w:pPr>
            <w:r w:rsidRPr="00893FC1">
              <w:t>20</w:t>
            </w:r>
          </w:p>
        </w:tc>
        <w:tc>
          <w:tcPr>
            <w:tcW w:w="993" w:type="dxa"/>
          </w:tcPr>
          <w:p w:rsidR="00893FC1" w:rsidRPr="00893FC1" w:rsidRDefault="00893FC1" w:rsidP="00893FC1">
            <w:pPr>
              <w:jc w:val="center"/>
            </w:pPr>
            <w:r w:rsidRPr="00893FC1">
              <w:t>0</w:t>
            </w:r>
          </w:p>
        </w:tc>
        <w:tc>
          <w:tcPr>
            <w:tcW w:w="850"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10</w:t>
            </w:r>
          </w:p>
        </w:tc>
        <w:tc>
          <w:tcPr>
            <w:tcW w:w="992" w:type="dxa"/>
          </w:tcPr>
          <w:p w:rsidR="00893FC1" w:rsidRPr="00893FC1" w:rsidRDefault="00893FC1" w:rsidP="00893FC1">
            <w:pPr>
              <w:jc w:val="center"/>
            </w:pPr>
            <w:r w:rsidRPr="00893FC1">
              <w:t>7</w:t>
            </w:r>
          </w:p>
        </w:tc>
        <w:tc>
          <w:tcPr>
            <w:tcW w:w="851" w:type="dxa"/>
          </w:tcPr>
          <w:p w:rsidR="00893FC1" w:rsidRPr="00893FC1" w:rsidRDefault="00893FC1" w:rsidP="00893FC1">
            <w:pPr>
              <w:jc w:val="center"/>
            </w:pPr>
            <w:r w:rsidRPr="00893FC1">
              <w:t>7</w:t>
            </w:r>
          </w:p>
        </w:tc>
        <w:tc>
          <w:tcPr>
            <w:tcW w:w="976" w:type="dxa"/>
          </w:tcPr>
          <w:p w:rsidR="00893FC1" w:rsidRPr="00893FC1" w:rsidRDefault="00893FC1" w:rsidP="00893FC1">
            <w:pPr>
              <w:jc w:val="center"/>
            </w:pPr>
            <w:r w:rsidRPr="00893FC1">
              <w:t>7</w:t>
            </w:r>
          </w:p>
        </w:tc>
        <w:tc>
          <w:tcPr>
            <w:tcW w:w="868" w:type="dxa"/>
          </w:tcPr>
          <w:p w:rsidR="00893FC1" w:rsidRPr="00893FC1" w:rsidRDefault="00893FC1" w:rsidP="00893FC1">
            <w:pPr>
              <w:jc w:val="center"/>
            </w:pPr>
            <w:r w:rsidRPr="00893FC1">
              <w:t>10</w:t>
            </w:r>
          </w:p>
        </w:tc>
      </w:tr>
      <w:tr w:rsidR="00893FC1" w:rsidRPr="00893FC1" w:rsidTr="00893FC1">
        <w:tc>
          <w:tcPr>
            <w:tcW w:w="675" w:type="dxa"/>
          </w:tcPr>
          <w:p w:rsidR="00893FC1" w:rsidRPr="00893FC1" w:rsidRDefault="00893FC1" w:rsidP="00893FC1">
            <w:pPr>
              <w:jc w:val="both"/>
            </w:pPr>
            <w:r w:rsidRPr="00893FC1">
              <w:lastRenderedPageBreak/>
              <w:t>11</w:t>
            </w:r>
          </w:p>
        </w:tc>
        <w:tc>
          <w:tcPr>
            <w:tcW w:w="4253" w:type="dxa"/>
          </w:tcPr>
          <w:p w:rsidR="00893FC1" w:rsidRPr="00893FC1" w:rsidRDefault="00893FC1" w:rsidP="00893FC1">
            <w:pPr>
              <w:contextualSpacing/>
              <w:jc w:val="both"/>
            </w:pPr>
            <w:r w:rsidRPr="00893FC1">
              <w:t xml:space="preserve">Расходы на проведение комплексных кадастровых работ в отношении земельных участков на территории   района </w:t>
            </w:r>
          </w:p>
        </w:tc>
        <w:tc>
          <w:tcPr>
            <w:tcW w:w="1134" w:type="dxa"/>
          </w:tcPr>
          <w:p w:rsidR="00893FC1" w:rsidRPr="00893FC1" w:rsidRDefault="00893FC1" w:rsidP="00893FC1">
            <w:pPr>
              <w:contextualSpacing/>
              <w:jc w:val="center"/>
            </w:pPr>
            <w:r w:rsidRPr="00893FC1">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0</w:t>
            </w:r>
          </w:p>
        </w:tc>
        <w:tc>
          <w:tcPr>
            <w:tcW w:w="850"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0</w:t>
            </w:r>
          </w:p>
        </w:tc>
        <w:tc>
          <w:tcPr>
            <w:tcW w:w="993" w:type="dxa"/>
          </w:tcPr>
          <w:p w:rsidR="00893FC1" w:rsidRPr="00893FC1" w:rsidRDefault="00893FC1" w:rsidP="00893FC1">
            <w:pPr>
              <w:jc w:val="center"/>
            </w:pPr>
            <w:r w:rsidRPr="00893FC1">
              <w:t>0</w:t>
            </w:r>
          </w:p>
        </w:tc>
        <w:tc>
          <w:tcPr>
            <w:tcW w:w="850"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1169,6</w:t>
            </w:r>
          </w:p>
        </w:tc>
        <w:tc>
          <w:tcPr>
            <w:tcW w:w="851" w:type="dxa"/>
          </w:tcPr>
          <w:p w:rsidR="00893FC1" w:rsidRPr="00893FC1" w:rsidRDefault="00893FC1" w:rsidP="00893FC1">
            <w:pPr>
              <w:jc w:val="center"/>
            </w:pPr>
            <w:r w:rsidRPr="00893FC1">
              <w:t>96,4</w:t>
            </w:r>
          </w:p>
        </w:tc>
        <w:tc>
          <w:tcPr>
            <w:tcW w:w="976" w:type="dxa"/>
          </w:tcPr>
          <w:p w:rsidR="00893FC1" w:rsidRPr="00893FC1" w:rsidRDefault="00893FC1" w:rsidP="00893FC1">
            <w:pPr>
              <w:jc w:val="center"/>
            </w:pPr>
            <w:r w:rsidRPr="00893FC1">
              <w:t>3132,1</w:t>
            </w:r>
          </w:p>
        </w:tc>
        <w:tc>
          <w:tcPr>
            <w:tcW w:w="868" w:type="dxa"/>
          </w:tcPr>
          <w:p w:rsidR="00893FC1" w:rsidRPr="00893FC1" w:rsidRDefault="00893FC1" w:rsidP="00893FC1">
            <w:pPr>
              <w:jc w:val="center"/>
            </w:pPr>
            <w:r w:rsidRPr="00893FC1">
              <w:t>0</w:t>
            </w:r>
          </w:p>
        </w:tc>
      </w:tr>
      <w:tr w:rsidR="00893FC1" w:rsidRPr="00893FC1" w:rsidTr="00893FC1">
        <w:tc>
          <w:tcPr>
            <w:tcW w:w="675" w:type="dxa"/>
          </w:tcPr>
          <w:p w:rsidR="00893FC1" w:rsidRPr="00893FC1" w:rsidRDefault="00893FC1" w:rsidP="00893FC1">
            <w:pPr>
              <w:jc w:val="both"/>
            </w:pPr>
            <w:r w:rsidRPr="00893FC1">
              <w:t>12</w:t>
            </w:r>
          </w:p>
        </w:tc>
        <w:tc>
          <w:tcPr>
            <w:tcW w:w="4253" w:type="dxa"/>
          </w:tcPr>
          <w:p w:rsidR="00893FC1" w:rsidRPr="00893FC1" w:rsidRDefault="00893FC1" w:rsidP="00893FC1">
            <w:pPr>
              <w:contextualSpacing/>
              <w:jc w:val="both"/>
            </w:pPr>
            <w:r w:rsidRPr="00893FC1">
              <w:t>Расходы на кадастровые работы и подготовка землеустроительных дел в отношении земельных участков спецфонда из земель сельскохозяйствен</w:t>
            </w:r>
            <w:r>
              <w:t xml:space="preserve">ного назначения на территории </w:t>
            </w:r>
            <w:r w:rsidRPr="00893FC1">
              <w:t xml:space="preserve">Инсарского муниципального района </w:t>
            </w:r>
          </w:p>
        </w:tc>
        <w:tc>
          <w:tcPr>
            <w:tcW w:w="1134" w:type="dxa"/>
          </w:tcPr>
          <w:p w:rsidR="00893FC1" w:rsidRPr="00893FC1" w:rsidRDefault="00893FC1" w:rsidP="00893FC1">
            <w:pPr>
              <w:contextualSpacing/>
              <w:jc w:val="center"/>
            </w:pPr>
            <w:r w:rsidRPr="00893FC1">
              <w:t>тыс</w:t>
            </w:r>
            <w:proofErr w:type="gramStart"/>
            <w:r w:rsidRPr="00893FC1">
              <w:t>.р</w:t>
            </w:r>
            <w:proofErr w:type="gramEnd"/>
            <w:r w:rsidRPr="00893FC1">
              <w:t>уб.</w:t>
            </w:r>
          </w:p>
        </w:tc>
        <w:tc>
          <w:tcPr>
            <w:tcW w:w="850" w:type="dxa"/>
          </w:tcPr>
          <w:p w:rsidR="00893FC1" w:rsidRPr="00893FC1" w:rsidRDefault="00893FC1" w:rsidP="00893FC1">
            <w:pPr>
              <w:jc w:val="center"/>
            </w:pPr>
            <w:r w:rsidRPr="00893FC1">
              <w:t>0</w:t>
            </w:r>
          </w:p>
        </w:tc>
        <w:tc>
          <w:tcPr>
            <w:tcW w:w="850"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0</w:t>
            </w:r>
          </w:p>
        </w:tc>
        <w:tc>
          <w:tcPr>
            <w:tcW w:w="993" w:type="dxa"/>
          </w:tcPr>
          <w:p w:rsidR="00893FC1" w:rsidRPr="00893FC1" w:rsidRDefault="00893FC1" w:rsidP="00893FC1">
            <w:pPr>
              <w:jc w:val="center"/>
            </w:pPr>
            <w:r w:rsidRPr="00893FC1">
              <w:t>0</w:t>
            </w:r>
          </w:p>
        </w:tc>
        <w:tc>
          <w:tcPr>
            <w:tcW w:w="850"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0</w:t>
            </w:r>
          </w:p>
        </w:tc>
        <w:tc>
          <w:tcPr>
            <w:tcW w:w="992" w:type="dxa"/>
          </w:tcPr>
          <w:p w:rsidR="00893FC1" w:rsidRPr="00893FC1" w:rsidRDefault="00893FC1" w:rsidP="00893FC1">
            <w:pPr>
              <w:jc w:val="center"/>
            </w:pPr>
            <w:r w:rsidRPr="00893FC1">
              <w:t>910</w:t>
            </w:r>
          </w:p>
        </w:tc>
        <w:tc>
          <w:tcPr>
            <w:tcW w:w="851" w:type="dxa"/>
          </w:tcPr>
          <w:p w:rsidR="00893FC1" w:rsidRPr="00893FC1" w:rsidRDefault="00893FC1" w:rsidP="00893FC1">
            <w:pPr>
              <w:jc w:val="center"/>
            </w:pPr>
            <w:r w:rsidRPr="00893FC1">
              <w:t>0</w:t>
            </w:r>
          </w:p>
        </w:tc>
        <w:tc>
          <w:tcPr>
            <w:tcW w:w="976" w:type="dxa"/>
          </w:tcPr>
          <w:p w:rsidR="00893FC1" w:rsidRPr="00893FC1" w:rsidRDefault="00893FC1" w:rsidP="00893FC1">
            <w:pPr>
              <w:jc w:val="center"/>
            </w:pPr>
            <w:r w:rsidRPr="00893FC1">
              <w:t>0</w:t>
            </w:r>
          </w:p>
        </w:tc>
        <w:tc>
          <w:tcPr>
            <w:tcW w:w="868" w:type="dxa"/>
          </w:tcPr>
          <w:p w:rsidR="00893FC1" w:rsidRPr="00893FC1" w:rsidRDefault="00893FC1" w:rsidP="00893FC1">
            <w:pPr>
              <w:jc w:val="center"/>
            </w:pPr>
            <w:r w:rsidRPr="00893FC1">
              <w:t>0</w:t>
            </w:r>
          </w:p>
        </w:tc>
      </w:tr>
    </w:tbl>
    <w:p w:rsidR="00893FC1" w:rsidRPr="00893FC1" w:rsidRDefault="00893FC1" w:rsidP="00893FC1">
      <w:pPr>
        <w:ind w:firstLine="720"/>
        <w:jc w:val="both"/>
      </w:pPr>
    </w:p>
    <w:p w:rsidR="00893FC1" w:rsidRPr="00893FC1" w:rsidRDefault="00893FC1" w:rsidP="00893FC1"/>
    <w:p w:rsidR="00893FC1" w:rsidRDefault="00893FC1"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pPr>
    </w:p>
    <w:p w:rsidR="00BF5142" w:rsidRDefault="00BF5142" w:rsidP="00893FC1">
      <w:pPr>
        <w:pStyle w:val="s1"/>
        <w:shd w:val="clear" w:color="auto" w:fill="FFFFFF"/>
        <w:spacing w:before="0" w:beforeAutospacing="0" w:after="0" w:afterAutospacing="0"/>
        <w:jc w:val="both"/>
        <w:sectPr w:rsidR="00BF5142" w:rsidSect="00893FC1">
          <w:pgSz w:w="16838" w:h="11906" w:orient="landscape"/>
          <w:pgMar w:top="1134" w:right="962" w:bottom="567" w:left="1134" w:header="709" w:footer="709" w:gutter="0"/>
          <w:cols w:space="708"/>
          <w:docGrid w:linePitch="360"/>
        </w:sectPr>
      </w:pPr>
    </w:p>
    <w:p w:rsidR="004F12B8" w:rsidRPr="004F12B8" w:rsidRDefault="004F12B8" w:rsidP="004F12B8">
      <w:pPr>
        <w:jc w:val="center"/>
        <w:rPr>
          <w:b/>
        </w:rPr>
      </w:pPr>
      <w:r w:rsidRPr="004F12B8">
        <w:rPr>
          <w:b/>
        </w:rPr>
        <w:lastRenderedPageBreak/>
        <w:t>АДМИНИСТРАЦИЯ</w:t>
      </w:r>
    </w:p>
    <w:p w:rsidR="004F12B8" w:rsidRPr="004F12B8" w:rsidRDefault="004F12B8" w:rsidP="004F12B8">
      <w:pPr>
        <w:jc w:val="center"/>
        <w:rPr>
          <w:b/>
        </w:rPr>
      </w:pPr>
      <w:r w:rsidRPr="004F12B8">
        <w:rPr>
          <w:b/>
        </w:rPr>
        <w:t>ИНСАРСКОГО  МУНИЦИПАЛЬН</w:t>
      </w:r>
      <w:r w:rsidRPr="004F12B8">
        <w:rPr>
          <w:b/>
        </w:rPr>
        <w:t>О</w:t>
      </w:r>
      <w:r w:rsidRPr="004F12B8">
        <w:rPr>
          <w:b/>
        </w:rPr>
        <w:t>ГО РАЙОНА</w:t>
      </w:r>
    </w:p>
    <w:p w:rsidR="004F12B8" w:rsidRPr="004F12B8" w:rsidRDefault="004F12B8" w:rsidP="004F12B8">
      <w:pPr>
        <w:jc w:val="center"/>
        <w:rPr>
          <w:b/>
        </w:rPr>
      </w:pPr>
      <w:r w:rsidRPr="004F12B8">
        <w:rPr>
          <w:b/>
        </w:rPr>
        <w:t>РЕСПУБЛИКИ МОРДОВИЯ</w:t>
      </w:r>
    </w:p>
    <w:p w:rsidR="004F12B8" w:rsidRPr="004F12B8" w:rsidRDefault="004F12B8" w:rsidP="004F12B8">
      <w:pPr>
        <w:jc w:val="center"/>
        <w:rPr>
          <w:b/>
        </w:rPr>
      </w:pPr>
    </w:p>
    <w:p w:rsidR="004F12B8" w:rsidRPr="004F12B8" w:rsidRDefault="004F12B8" w:rsidP="004F12B8">
      <w:pPr>
        <w:jc w:val="center"/>
        <w:outlineLvl w:val="0"/>
        <w:rPr>
          <w:b/>
        </w:rPr>
      </w:pPr>
      <w:proofErr w:type="gramStart"/>
      <w:r w:rsidRPr="004F12B8">
        <w:rPr>
          <w:b/>
        </w:rPr>
        <w:t>Р</w:t>
      </w:r>
      <w:proofErr w:type="gramEnd"/>
      <w:r w:rsidRPr="004F12B8">
        <w:rPr>
          <w:b/>
        </w:rPr>
        <w:t xml:space="preserve"> А С П О Р Я Ж Е Н И Е</w:t>
      </w:r>
    </w:p>
    <w:p w:rsidR="004F12B8" w:rsidRPr="004F12B8" w:rsidRDefault="004F12B8" w:rsidP="004F12B8">
      <w:pPr>
        <w:jc w:val="center"/>
        <w:rPr>
          <w:b/>
        </w:rPr>
      </w:pPr>
    </w:p>
    <w:p w:rsidR="004F12B8" w:rsidRPr="004F12B8" w:rsidRDefault="004F12B8" w:rsidP="004F12B8">
      <w:pPr>
        <w:jc w:val="center"/>
      </w:pPr>
      <w:r w:rsidRPr="004F12B8">
        <w:t>г. Инсар</w:t>
      </w:r>
    </w:p>
    <w:p w:rsidR="004F12B8" w:rsidRPr="004F12B8" w:rsidRDefault="004F12B8" w:rsidP="004F12B8">
      <w:pPr>
        <w:jc w:val="center"/>
      </w:pPr>
    </w:p>
    <w:p w:rsidR="004F12B8" w:rsidRPr="004F12B8" w:rsidRDefault="004F12B8" w:rsidP="004F12B8">
      <w:pPr>
        <w:jc w:val="center"/>
        <w:rPr>
          <w:b/>
        </w:rPr>
      </w:pPr>
    </w:p>
    <w:p w:rsidR="004F12B8" w:rsidRPr="004F12B8" w:rsidRDefault="004F12B8" w:rsidP="004F12B8">
      <w:pPr>
        <w:jc w:val="center"/>
        <w:rPr>
          <w:b/>
        </w:rPr>
      </w:pPr>
    </w:p>
    <w:p w:rsidR="004F12B8" w:rsidRPr="004F12B8" w:rsidRDefault="004F12B8" w:rsidP="004F12B8">
      <w:pPr>
        <w:rPr>
          <w:b/>
        </w:rPr>
      </w:pPr>
    </w:p>
    <w:p w:rsidR="004F12B8" w:rsidRPr="004F12B8" w:rsidRDefault="004F12B8" w:rsidP="004F12B8">
      <w:pPr>
        <w:jc w:val="both"/>
        <w:rPr>
          <w:b/>
        </w:rPr>
      </w:pPr>
      <w:r w:rsidRPr="004F12B8">
        <w:rPr>
          <w:b/>
        </w:rPr>
        <w:t>от  13 октября 2022г.                                                                                        № 55-р</w:t>
      </w:r>
    </w:p>
    <w:p w:rsidR="004F12B8" w:rsidRPr="004F12B8" w:rsidRDefault="004F12B8" w:rsidP="004F12B8">
      <w:pPr>
        <w:ind w:left="284"/>
        <w:jc w:val="both"/>
      </w:pPr>
    </w:p>
    <w:p w:rsidR="004F12B8" w:rsidRPr="004F12B8" w:rsidRDefault="004F12B8" w:rsidP="004F12B8">
      <w:pPr>
        <w:ind w:left="284"/>
        <w:jc w:val="both"/>
      </w:pPr>
    </w:p>
    <w:p w:rsidR="004F12B8" w:rsidRPr="004F12B8" w:rsidRDefault="004F12B8" w:rsidP="004F12B8">
      <w:pPr>
        <w:rPr>
          <w:b/>
        </w:rPr>
      </w:pPr>
    </w:p>
    <w:p w:rsidR="004F12B8" w:rsidRPr="004F12B8" w:rsidRDefault="004F12B8" w:rsidP="004F12B8">
      <w:pPr>
        <w:autoSpaceDE w:val="0"/>
        <w:autoSpaceDN w:val="0"/>
        <w:adjustRightInd w:val="0"/>
        <w:ind w:firstLine="720"/>
        <w:jc w:val="both"/>
      </w:pPr>
      <w:r w:rsidRPr="004F12B8">
        <w:t>В соответствии с Уставом Инсарского муниципального района:</w:t>
      </w:r>
    </w:p>
    <w:p w:rsidR="004F12B8" w:rsidRPr="004F12B8" w:rsidRDefault="004F12B8" w:rsidP="004F12B8">
      <w:pPr>
        <w:autoSpaceDE w:val="0"/>
        <w:autoSpaceDN w:val="0"/>
        <w:adjustRightInd w:val="0"/>
        <w:ind w:firstLine="720"/>
        <w:jc w:val="both"/>
      </w:pPr>
      <w:r w:rsidRPr="004F12B8">
        <w:t xml:space="preserve">1. Признать утратившим  силу  </w:t>
      </w:r>
      <w:hyperlink r:id="rId86" w:history="1">
        <w:r w:rsidRPr="004F12B8">
          <w:t>распоряжение</w:t>
        </w:r>
      </w:hyperlink>
      <w:r w:rsidRPr="004F12B8">
        <w:t xml:space="preserve">  администрации Инсарского муниципального района 21.02.2022 № 11-р.</w:t>
      </w:r>
    </w:p>
    <w:p w:rsidR="004F12B8" w:rsidRPr="004F12B8" w:rsidRDefault="004F12B8" w:rsidP="004F12B8">
      <w:pPr>
        <w:autoSpaceDE w:val="0"/>
        <w:autoSpaceDN w:val="0"/>
        <w:adjustRightInd w:val="0"/>
        <w:ind w:firstLine="720"/>
        <w:jc w:val="both"/>
      </w:pPr>
    </w:p>
    <w:p w:rsidR="004F12B8" w:rsidRPr="004F12B8" w:rsidRDefault="004F12B8" w:rsidP="004F12B8">
      <w:pPr>
        <w:jc w:val="both"/>
      </w:pPr>
    </w:p>
    <w:p w:rsidR="004F12B8" w:rsidRPr="004F12B8" w:rsidRDefault="004F12B8" w:rsidP="004F12B8">
      <w:pPr>
        <w:jc w:val="both"/>
      </w:pPr>
      <w:r w:rsidRPr="004F12B8">
        <w:t xml:space="preserve">Глава Инсарского </w:t>
      </w:r>
    </w:p>
    <w:p w:rsidR="004F12B8" w:rsidRPr="004F12B8" w:rsidRDefault="004F12B8" w:rsidP="004F12B8">
      <w:pPr>
        <w:jc w:val="both"/>
      </w:pPr>
      <w:r w:rsidRPr="004F12B8">
        <w:t>муниципального района</w:t>
      </w:r>
      <w:r w:rsidRPr="004F12B8">
        <w:tab/>
        <w:t xml:space="preserve">                                                                   Х.Ш. Якуббаев</w:t>
      </w:r>
    </w:p>
    <w:p w:rsidR="004F12B8" w:rsidRPr="004F12B8" w:rsidRDefault="004F12B8" w:rsidP="004F12B8">
      <w:pPr>
        <w:tabs>
          <w:tab w:val="left" w:pos="2370"/>
        </w:tabs>
        <w:ind w:firstLine="284"/>
        <w:jc w:val="both"/>
        <w:rPr>
          <w:color w:val="FFFFFF"/>
        </w:rPr>
      </w:pPr>
    </w:p>
    <w:p w:rsidR="004F12B8" w:rsidRPr="009655DA" w:rsidRDefault="004F12B8" w:rsidP="004F12B8">
      <w:pPr>
        <w:jc w:val="both"/>
        <w:rPr>
          <w:color w:val="FFFFFF"/>
        </w:rPr>
      </w:pPr>
    </w:p>
    <w:p w:rsidR="00BF5142" w:rsidRPr="00893FC1" w:rsidRDefault="00BF5142" w:rsidP="00893FC1">
      <w:pPr>
        <w:pStyle w:val="s1"/>
        <w:shd w:val="clear" w:color="auto" w:fill="FFFFFF"/>
        <w:spacing w:before="0" w:beforeAutospacing="0" w:after="0" w:afterAutospacing="0"/>
        <w:jc w:val="both"/>
      </w:pPr>
    </w:p>
    <w:sectPr w:rsidR="00BF5142" w:rsidRPr="00893FC1" w:rsidSect="00D63584">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3D7" w:rsidRDefault="008E63D7">
      <w:r>
        <w:separator/>
      </w:r>
    </w:p>
  </w:endnote>
  <w:endnote w:type="continuationSeparator" w:id="0">
    <w:p w:rsidR="008E63D7" w:rsidRDefault="008E63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3"/>
      <w:gridCol w:w="3398"/>
      <w:gridCol w:w="3398"/>
    </w:tblGrid>
    <w:tr w:rsidR="00893FC1">
      <w:tc>
        <w:tcPr>
          <w:tcW w:w="3433" w:type="dxa"/>
          <w:tcBorders>
            <w:top w:val="nil"/>
            <w:left w:val="nil"/>
            <w:bottom w:val="nil"/>
            <w:right w:val="nil"/>
          </w:tcBorders>
        </w:tcPr>
        <w:p w:rsidR="00893FC1" w:rsidRDefault="00893FC1">
          <w:pPr>
            <w:rPr>
              <w:sz w:val="20"/>
              <w:szCs w:val="20"/>
            </w:rPr>
          </w:pPr>
        </w:p>
      </w:tc>
      <w:tc>
        <w:tcPr>
          <w:tcW w:w="1666" w:type="pct"/>
          <w:tcBorders>
            <w:top w:val="nil"/>
            <w:left w:val="nil"/>
            <w:bottom w:val="nil"/>
            <w:right w:val="nil"/>
          </w:tcBorders>
        </w:tcPr>
        <w:p w:rsidR="00893FC1" w:rsidRDefault="00893FC1">
          <w:pPr>
            <w:jc w:val="center"/>
            <w:rPr>
              <w:sz w:val="20"/>
              <w:szCs w:val="20"/>
            </w:rPr>
          </w:pPr>
        </w:p>
      </w:tc>
      <w:tc>
        <w:tcPr>
          <w:tcW w:w="1666" w:type="pct"/>
          <w:tcBorders>
            <w:top w:val="nil"/>
            <w:left w:val="nil"/>
            <w:bottom w:val="nil"/>
            <w:right w:val="nil"/>
          </w:tcBorders>
        </w:tcPr>
        <w:p w:rsidR="00893FC1" w:rsidRDefault="00893FC1">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3D7" w:rsidRDefault="008E63D7">
      <w:r>
        <w:separator/>
      </w:r>
    </w:p>
  </w:footnote>
  <w:footnote w:type="continuationSeparator" w:id="0">
    <w:p w:rsidR="008E63D7" w:rsidRDefault="008E63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502"/>
        </w:tabs>
        <w:ind w:left="502" w:hanging="360"/>
      </w:pPr>
    </w:lvl>
  </w:abstractNum>
  <w:abstractNum w:abstractNumId="1">
    <w:nsid w:val="00000004"/>
    <w:multiLevelType w:val="singleLevel"/>
    <w:tmpl w:val="00000004"/>
    <w:name w:val="WW8Num4"/>
    <w:lvl w:ilvl="0">
      <w:start w:val="1"/>
      <w:numFmt w:val="decimal"/>
      <w:lvlText w:val="%1."/>
      <w:lvlJc w:val="left"/>
      <w:pPr>
        <w:tabs>
          <w:tab w:val="num" w:pos="502"/>
        </w:tabs>
        <w:ind w:left="502" w:hanging="360"/>
      </w:pPr>
    </w:lvl>
  </w:abstractNum>
  <w:abstractNum w:abstractNumId="2">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nsid w:val="00000006"/>
    <w:multiLevelType w:val="singleLevel"/>
    <w:tmpl w:val="00000006"/>
    <w:name w:val="WW8Num6"/>
    <w:lvl w:ilvl="0">
      <w:start w:val="1"/>
      <w:numFmt w:val="decimal"/>
      <w:lvlText w:val="%1."/>
      <w:lvlJc w:val="left"/>
      <w:pPr>
        <w:tabs>
          <w:tab w:val="num" w:pos="502"/>
        </w:tabs>
        <w:ind w:left="502" w:hanging="360"/>
      </w:pPr>
    </w:lvl>
  </w:abstractNum>
  <w:abstractNum w:abstractNumId="4">
    <w:nsid w:val="037A1492"/>
    <w:multiLevelType w:val="hybridMultilevel"/>
    <w:tmpl w:val="1B76EB40"/>
    <w:lvl w:ilvl="0" w:tplc="F0967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5734D47"/>
    <w:multiLevelType w:val="hybridMultilevel"/>
    <w:tmpl w:val="F8F20D26"/>
    <w:lvl w:ilvl="0" w:tplc="9CA84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86B1DBC"/>
    <w:multiLevelType w:val="hybridMultilevel"/>
    <w:tmpl w:val="F636194A"/>
    <w:lvl w:ilvl="0" w:tplc="F09407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2139D"/>
    <w:multiLevelType w:val="hybridMultilevel"/>
    <w:tmpl w:val="3EE40C0E"/>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E39410B"/>
    <w:multiLevelType w:val="hybridMultilevel"/>
    <w:tmpl w:val="4B3A7BE4"/>
    <w:lvl w:ilvl="0" w:tplc="72467FB8">
      <w:start w:val="1"/>
      <w:numFmt w:val="decimal"/>
      <w:lvlText w:val="%1)"/>
      <w:lvlJc w:val="left"/>
      <w:pPr>
        <w:ind w:left="786" w:hanging="360"/>
      </w:pPr>
      <w:rPr>
        <w:rFonts w:cs="Times New Roman" w:hint="default"/>
        <w:sz w:val="28"/>
        <w:szCs w:val="28"/>
      </w:rPr>
    </w:lvl>
    <w:lvl w:ilvl="1" w:tplc="04190019" w:tentative="1">
      <w:start w:val="1"/>
      <w:numFmt w:val="lowerLetter"/>
      <w:lvlText w:val="%2."/>
      <w:lvlJc w:val="left"/>
      <w:pPr>
        <w:ind w:left="1635" w:hanging="360"/>
      </w:pPr>
      <w:rPr>
        <w:rFonts w:cs="Times New Roman"/>
      </w:rPr>
    </w:lvl>
    <w:lvl w:ilvl="2" w:tplc="0419001B" w:tentative="1">
      <w:start w:val="1"/>
      <w:numFmt w:val="lowerRoman"/>
      <w:lvlText w:val="%3."/>
      <w:lvlJc w:val="right"/>
      <w:pPr>
        <w:ind w:left="2355" w:hanging="180"/>
      </w:pPr>
      <w:rPr>
        <w:rFonts w:cs="Times New Roman"/>
      </w:rPr>
    </w:lvl>
    <w:lvl w:ilvl="3" w:tplc="0419000F" w:tentative="1">
      <w:start w:val="1"/>
      <w:numFmt w:val="decimal"/>
      <w:lvlText w:val="%4."/>
      <w:lvlJc w:val="left"/>
      <w:pPr>
        <w:ind w:left="3075" w:hanging="360"/>
      </w:pPr>
      <w:rPr>
        <w:rFonts w:cs="Times New Roman"/>
      </w:rPr>
    </w:lvl>
    <w:lvl w:ilvl="4" w:tplc="04190019" w:tentative="1">
      <w:start w:val="1"/>
      <w:numFmt w:val="lowerLetter"/>
      <w:lvlText w:val="%5."/>
      <w:lvlJc w:val="left"/>
      <w:pPr>
        <w:ind w:left="3795" w:hanging="360"/>
      </w:pPr>
      <w:rPr>
        <w:rFonts w:cs="Times New Roman"/>
      </w:rPr>
    </w:lvl>
    <w:lvl w:ilvl="5" w:tplc="0419001B" w:tentative="1">
      <w:start w:val="1"/>
      <w:numFmt w:val="lowerRoman"/>
      <w:lvlText w:val="%6."/>
      <w:lvlJc w:val="right"/>
      <w:pPr>
        <w:ind w:left="4515" w:hanging="180"/>
      </w:pPr>
      <w:rPr>
        <w:rFonts w:cs="Times New Roman"/>
      </w:rPr>
    </w:lvl>
    <w:lvl w:ilvl="6" w:tplc="0419000F" w:tentative="1">
      <w:start w:val="1"/>
      <w:numFmt w:val="decimal"/>
      <w:lvlText w:val="%7."/>
      <w:lvlJc w:val="left"/>
      <w:pPr>
        <w:ind w:left="5235" w:hanging="360"/>
      </w:pPr>
      <w:rPr>
        <w:rFonts w:cs="Times New Roman"/>
      </w:rPr>
    </w:lvl>
    <w:lvl w:ilvl="7" w:tplc="04190019" w:tentative="1">
      <w:start w:val="1"/>
      <w:numFmt w:val="lowerLetter"/>
      <w:lvlText w:val="%8."/>
      <w:lvlJc w:val="left"/>
      <w:pPr>
        <w:ind w:left="5955" w:hanging="360"/>
      </w:pPr>
      <w:rPr>
        <w:rFonts w:cs="Times New Roman"/>
      </w:rPr>
    </w:lvl>
    <w:lvl w:ilvl="8" w:tplc="0419001B" w:tentative="1">
      <w:start w:val="1"/>
      <w:numFmt w:val="lowerRoman"/>
      <w:lvlText w:val="%9."/>
      <w:lvlJc w:val="right"/>
      <w:pPr>
        <w:ind w:left="6675" w:hanging="180"/>
      </w:pPr>
      <w:rPr>
        <w:rFonts w:cs="Times New Roman"/>
      </w:rPr>
    </w:lvl>
  </w:abstractNum>
  <w:abstractNum w:abstractNumId="9">
    <w:nsid w:val="0F0A13FE"/>
    <w:multiLevelType w:val="hybridMultilevel"/>
    <w:tmpl w:val="6D12A816"/>
    <w:lvl w:ilvl="0" w:tplc="45EA72B2">
      <w:start w:val="1"/>
      <w:numFmt w:val="decimal"/>
      <w:lvlText w:val="%1)"/>
      <w:lvlJc w:val="right"/>
      <w:pPr>
        <w:tabs>
          <w:tab w:val="num" w:pos="633"/>
        </w:tabs>
        <w:ind w:left="-47" w:firstLine="615"/>
      </w:pPr>
      <w:rPr>
        <w:rFonts w:hint="default"/>
        <w:b w:val="0"/>
        <w:sz w:val="28"/>
      </w:rPr>
    </w:lvl>
    <w:lvl w:ilvl="1" w:tplc="04190019" w:tentative="1">
      <w:start w:val="1"/>
      <w:numFmt w:val="lowerLetter"/>
      <w:lvlText w:val="%2."/>
      <w:lvlJc w:val="left"/>
      <w:pPr>
        <w:tabs>
          <w:tab w:val="num" w:pos="219"/>
        </w:tabs>
        <w:ind w:left="219" w:hanging="360"/>
      </w:pPr>
    </w:lvl>
    <w:lvl w:ilvl="2" w:tplc="0419001B" w:tentative="1">
      <w:start w:val="1"/>
      <w:numFmt w:val="lowerRoman"/>
      <w:lvlText w:val="%3."/>
      <w:lvlJc w:val="right"/>
      <w:pPr>
        <w:tabs>
          <w:tab w:val="num" w:pos="939"/>
        </w:tabs>
        <w:ind w:left="939" w:hanging="180"/>
      </w:pPr>
    </w:lvl>
    <w:lvl w:ilvl="3" w:tplc="0419000F" w:tentative="1">
      <w:start w:val="1"/>
      <w:numFmt w:val="decimal"/>
      <w:lvlText w:val="%4."/>
      <w:lvlJc w:val="left"/>
      <w:pPr>
        <w:tabs>
          <w:tab w:val="num" w:pos="1659"/>
        </w:tabs>
        <w:ind w:left="1659" w:hanging="360"/>
      </w:p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10">
    <w:nsid w:val="11D130D9"/>
    <w:multiLevelType w:val="multilevel"/>
    <w:tmpl w:val="5302EC6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A50A93"/>
    <w:multiLevelType w:val="hybridMultilevel"/>
    <w:tmpl w:val="9EF6C4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B97BEB"/>
    <w:multiLevelType w:val="hybridMultilevel"/>
    <w:tmpl w:val="6E36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C1734"/>
    <w:multiLevelType w:val="hybridMultilevel"/>
    <w:tmpl w:val="92E4AC8E"/>
    <w:lvl w:ilvl="0" w:tplc="45EA72B2">
      <w:start w:val="1"/>
      <w:numFmt w:val="decimal"/>
      <w:lvlText w:val="%1)"/>
      <w:lvlJc w:val="right"/>
      <w:pPr>
        <w:tabs>
          <w:tab w:val="num" w:pos="605"/>
        </w:tabs>
        <w:ind w:left="-75" w:firstLine="615"/>
      </w:pPr>
      <w:rPr>
        <w:rFonts w:cs="Times New Roman"/>
        <w:b w:val="0"/>
        <w:sz w:val="28"/>
      </w:rPr>
    </w:lvl>
    <w:lvl w:ilvl="1" w:tplc="04190019">
      <w:start w:val="1"/>
      <w:numFmt w:val="decimal"/>
      <w:lvlText w:val="%2."/>
      <w:lvlJc w:val="left"/>
      <w:pPr>
        <w:tabs>
          <w:tab w:val="num" w:pos="1412"/>
        </w:tabs>
        <w:ind w:left="1412" w:hanging="360"/>
      </w:pPr>
      <w:rPr>
        <w:rFonts w:cs="Times New Roman"/>
      </w:rPr>
    </w:lvl>
    <w:lvl w:ilvl="2" w:tplc="0419001B">
      <w:start w:val="1"/>
      <w:numFmt w:val="decimal"/>
      <w:lvlText w:val="%3."/>
      <w:lvlJc w:val="left"/>
      <w:pPr>
        <w:tabs>
          <w:tab w:val="num" w:pos="2132"/>
        </w:tabs>
        <w:ind w:left="2132" w:hanging="360"/>
      </w:pPr>
      <w:rPr>
        <w:rFonts w:cs="Times New Roman"/>
      </w:rPr>
    </w:lvl>
    <w:lvl w:ilvl="3" w:tplc="0419000F">
      <w:start w:val="1"/>
      <w:numFmt w:val="decimal"/>
      <w:lvlText w:val="%4."/>
      <w:lvlJc w:val="left"/>
      <w:pPr>
        <w:tabs>
          <w:tab w:val="num" w:pos="2852"/>
        </w:tabs>
        <w:ind w:left="2852" w:hanging="360"/>
      </w:pPr>
      <w:rPr>
        <w:rFonts w:cs="Times New Roman"/>
      </w:rPr>
    </w:lvl>
    <w:lvl w:ilvl="4" w:tplc="04190019">
      <w:start w:val="1"/>
      <w:numFmt w:val="decimal"/>
      <w:lvlText w:val="%5."/>
      <w:lvlJc w:val="left"/>
      <w:pPr>
        <w:tabs>
          <w:tab w:val="num" w:pos="3572"/>
        </w:tabs>
        <w:ind w:left="3572" w:hanging="360"/>
      </w:pPr>
      <w:rPr>
        <w:rFonts w:cs="Times New Roman"/>
      </w:rPr>
    </w:lvl>
    <w:lvl w:ilvl="5" w:tplc="0419001B">
      <w:start w:val="1"/>
      <w:numFmt w:val="decimal"/>
      <w:lvlText w:val="%6."/>
      <w:lvlJc w:val="left"/>
      <w:pPr>
        <w:tabs>
          <w:tab w:val="num" w:pos="4292"/>
        </w:tabs>
        <w:ind w:left="4292" w:hanging="360"/>
      </w:pPr>
      <w:rPr>
        <w:rFonts w:cs="Times New Roman"/>
      </w:rPr>
    </w:lvl>
    <w:lvl w:ilvl="6" w:tplc="0419000F">
      <w:start w:val="1"/>
      <w:numFmt w:val="decimal"/>
      <w:lvlText w:val="%7."/>
      <w:lvlJc w:val="left"/>
      <w:pPr>
        <w:tabs>
          <w:tab w:val="num" w:pos="5012"/>
        </w:tabs>
        <w:ind w:left="5012" w:hanging="360"/>
      </w:pPr>
      <w:rPr>
        <w:rFonts w:cs="Times New Roman"/>
      </w:rPr>
    </w:lvl>
    <w:lvl w:ilvl="7" w:tplc="04190019">
      <w:start w:val="1"/>
      <w:numFmt w:val="decimal"/>
      <w:lvlText w:val="%8."/>
      <w:lvlJc w:val="left"/>
      <w:pPr>
        <w:tabs>
          <w:tab w:val="num" w:pos="5732"/>
        </w:tabs>
        <w:ind w:left="5732" w:hanging="360"/>
      </w:pPr>
      <w:rPr>
        <w:rFonts w:cs="Times New Roman"/>
      </w:rPr>
    </w:lvl>
    <w:lvl w:ilvl="8" w:tplc="0419001B">
      <w:start w:val="1"/>
      <w:numFmt w:val="decimal"/>
      <w:lvlText w:val="%9."/>
      <w:lvlJc w:val="left"/>
      <w:pPr>
        <w:tabs>
          <w:tab w:val="num" w:pos="6452"/>
        </w:tabs>
        <w:ind w:left="6452" w:hanging="360"/>
      </w:pPr>
      <w:rPr>
        <w:rFonts w:cs="Times New Roman"/>
      </w:rPr>
    </w:lvl>
  </w:abstractNum>
  <w:abstractNum w:abstractNumId="14">
    <w:nsid w:val="21515520"/>
    <w:multiLevelType w:val="multilevel"/>
    <w:tmpl w:val="00645D5E"/>
    <w:lvl w:ilvl="0">
      <w:start w:val="3"/>
      <w:numFmt w:val="decimal"/>
      <w:lvlText w:val="%1"/>
      <w:lvlJc w:val="left"/>
      <w:pPr>
        <w:ind w:left="360" w:hanging="360"/>
      </w:pPr>
      <w:rPr>
        <w:rFonts w:hint="default"/>
      </w:rPr>
    </w:lvl>
    <w:lvl w:ilvl="1">
      <w:start w:val="2"/>
      <w:numFmt w:val="decimal"/>
      <w:lvlText w:val="%1.%2"/>
      <w:lvlJc w:val="left"/>
      <w:pPr>
        <w:ind w:left="528" w:hanging="360"/>
      </w:pPr>
      <w:rPr>
        <w:rFonts w:hint="default"/>
      </w:rPr>
    </w:lvl>
    <w:lvl w:ilvl="2">
      <w:start w:val="1"/>
      <w:numFmt w:val="decimal"/>
      <w:lvlText w:val="%1.%2.%3"/>
      <w:lvlJc w:val="left"/>
      <w:pPr>
        <w:ind w:left="1056" w:hanging="720"/>
      </w:pPr>
      <w:rPr>
        <w:rFonts w:hint="default"/>
      </w:rPr>
    </w:lvl>
    <w:lvl w:ilvl="3">
      <w:start w:val="1"/>
      <w:numFmt w:val="decimal"/>
      <w:lvlText w:val="%1.%2.%3.%4"/>
      <w:lvlJc w:val="left"/>
      <w:pPr>
        <w:ind w:left="1584" w:hanging="1080"/>
      </w:pPr>
      <w:rPr>
        <w:rFonts w:hint="default"/>
      </w:rPr>
    </w:lvl>
    <w:lvl w:ilvl="4">
      <w:start w:val="1"/>
      <w:numFmt w:val="decimal"/>
      <w:lvlText w:val="%1.%2.%3.%4.%5"/>
      <w:lvlJc w:val="left"/>
      <w:pPr>
        <w:ind w:left="1752" w:hanging="1080"/>
      </w:pPr>
      <w:rPr>
        <w:rFonts w:hint="default"/>
      </w:rPr>
    </w:lvl>
    <w:lvl w:ilvl="5">
      <w:start w:val="1"/>
      <w:numFmt w:val="decimal"/>
      <w:lvlText w:val="%1.%2.%3.%4.%5.%6"/>
      <w:lvlJc w:val="left"/>
      <w:pPr>
        <w:ind w:left="2280" w:hanging="144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2976" w:hanging="1800"/>
      </w:pPr>
      <w:rPr>
        <w:rFonts w:hint="default"/>
      </w:rPr>
    </w:lvl>
    <w:lvl w:ilvl="8">
      <w:start w:val="1"/>
      <w:numFmt w:val="decimal"/>
      <w:lvlText w:val="%1.%2.%3.%4.%5.%6.%7.%8.%9"/>
      <w:lvlJc w:val="left"/>
      <w:pPr>
        <w:ind w:left="3504" w:hanging="2160"/>
      </w:pPr>
      <w:rPr>
        <w:rFonts w:hint="default"/>
      </w:rPr>
    </w:lvl>
  </w:abstractNum>
  <w:abstractNum w:abstractNumId="15">
    <w:nsid w:val="23203129"/>
    <w:multiLevelType w:val="multilevel"/>
    <w:tmpl w:val="62E0847C"/>
    <w:lvl w:ilvl="0">
      <w:start w:val="1"/>
      <w:numFmt w:val="decimal"/>
      <w:lvlText w:val="%1"/>
      <w:lvlJc w:val="left"/>
      <w:pPr>
        <w:ind w:left="5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2"/>
      <w:numFmt w:val="decimal"/>
      <w:lvlText w:val="%1.%2."/>
      <w:lvlJc w:val="left"/>
      <w:pPr>
        <w:ind w:left="1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265704C7"/>
    <w:multiLevelType w:val="hybridMultilevel"/>
    <w:tmpl w:val="D39A57D8"/>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0E52C4"/>
    <w:multiLevelType w:val="hybridMultilevel"/>
    <w:tmpl w:val="DC647ED2"/>
    <w:lvl w:ilvl="0" w:tplc="4DFAF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D0752A"/>
    <w:multiLevelType w:val="hybridMultilevel"/>
    <w:tmpl w:val="0334599A"/>
    <w:lvl w:ilvl="0" w:tplc="BC800A18">
      <w:start w:val="1"/>
      <w:numFmt w:val="decimal"/>
      <w:lvlText w:val="%1)"/>
      <w:lvlJc w:val="left"/>
      <w:pPr>
        <w:tabs>
          <w:tab w:val="num" w:pos="945"/>
        </w:tabs>
        <w:ind w:left="945" w:hanging="375"/>
      </w:pPr>
      <w:rPr>
        <w:rFonts w:ascii="Times New Roman" w:eastAsia="Times New Roman" w:hAnsi="Times New Roman" w:cs="Times New Roman"/>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9">
    <w:nsid w:val="30085D79"/>
    <w:multiLevelType w:val="hybridMultilevel"/>
    <w:tmpl w:val="FD9A8328"/>
    <w:lvl w:ilvl="0" w:tplc="61B854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22A4477"/>
    <w:multiLevelType w:val="hybridMultilevel"/>
    <w:tmpl w:val="92E4AC8E"/>
    <w:lvl w:ilvl="0" w:tplc="45EA72B2">
      <w:start w:val="1"/>
      <w:numFmt w:val="decimal"/>
      <w:lvlText w:val="%1)"/>
      <w:lvlJc w:val="right"/>
      <w:pPr>
        <w:tabs>
          <w:tab w:val="num" w:pos="633"/>
        </w:tabs>
        <w:ind w:left="-47" w:firstLine="615"/>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32A94243"/>
    <w:multiLevelType w:val="hybridMultilevel"/>
    <w:tmpl w:val="46800A8A"/>
    <w:lvl w:ilvl="0" w:tplc="9E0261C6">
      <w:start w:val="1"/>
      <w:numFmt w:val="decimal"/>
      <w:lvlText w:val="%1)"/>
      <w:lvlJc w:val="left"/>
      <w:pPr>
        <w:ind w:left="1070" w:hanging="360"/>
      </w:pPr>
      <w:rPr>
        <w:rFonts w:ascii="Times New Roman" w:eastAsia="Times New Roman" w:hAnsi="Times New Roman" w:cs="Times New Roman"/>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24">
    <w:nsid w:val="3DF94058"/>
    <w:multiLevelType w:val="hybridMultilevel"/>
    <w:tmpl w:val="7826C108"/>
    <w:lvl w:ilvl="0" w:tplc="F70C3DCE">
      <w:start w:val="2"/>
      <w:numFmt w:val="decimal"/>
      <w:lvlText w:val="%1)"/>
      <w:lvlJc w:val="left"/>
      <w:pPr>
        <w:ind w:left="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E80AF62">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27049B6">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8CB316">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9AEF3C">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BC4AAC">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95C1F54">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169FBC">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BAB372">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3E2665FE"/>
    <w:multiLevelType w:val="hybridMultilevel"/>
    <w:tmpl w:val="ECBA322E"/>
    <w:lvl w:ilvl="0" w:tplc="9D1CA608">
      <w:start w:val="10"/>
      <w:numFmt w:val="decimal"/>
      <w:lvlText w:val="%1."/>
      <w:lvlJc w:val="left"/>
      <w:pPr>
        <w:tabs>
          <w:tab w:val="num" w:pos="1065"/>
        </w:tabs>
        <w:ind w:left="1065" w:hanging="360"/>
      </w:pPr>
      <w:rPr>
        <w:rFonts w:hint="default"/>
        <w:color w:val="00000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3F421033"/>
    <w:multiLevelType w:val="hybridMultilevel"/>
    <w:tmpl w:val="59BAC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F83492"/>
    <w:multiLevelType w:val="hybridMultilevel"/>
    <w:tmpl w:val="7C4A9EBE"/>
    <w:lvl w:ilvl="0" w:tplc="7FE8510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B452BA"/>
    <w:multiLevelType w:val="hybridMultilevel"/>
    <w:tmpl w:val="80ACE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722A2C"/>
    <w:multiLevelType w:val="multilevel"/>
    <w:tmpl w:val="1D3A982C"/>
    <w:lvl w:ilvl="0">
      <w:start w:val="2"/>
      <w:numFmt w:val="decimal"/>
      <w:lvlText w:val="%1"/>
      <w:lvlJc w:val="left"/>
      <w:pPr>
        <w:ind w:left="360" w:hanging="360"/>
      </w:pPr>
      <w:rPr>
        <w:rFonts w:hint="default"/>
      </w:rPr>
    </w:lvl>
    <w:lvl w:ilvl="1">
      <w:start w:val="1"/>
      <w:numFmt w:val="decimal"/>
      <w:lvlText w:val="%1.%2"/>
      <w:lvlJc w:val="left"/>
      <w:pPr>
        <w:ind w:left="1228" w:hanging="360"/>
      </w:pPr>
      <w:rPr>
        <w:rFonts w:hint="default"/>
      </w:rPr>
    </w:lvl>
    <w:lvl w:ilvl="2">
      <w:start w:val="1"/>
      <w:numFmt w:val="decimal"/>
      <w:lvlText w:val="%1.%2.%3"/>
      <w:lvlJc w:val="left"/>
      <w:pPr>
        <w:ind w:left="2456" w:hanging="720"/>
      </w:pPr>
      <w:rPr>
        <w:rFonts w:hint="default"/>
      </w:rPr>
    </w:lvl>
    <w:lvl w:ilvl="3">
      <w:start w:val="1"/>
      <w:numFmt w:val="decimal"/>
      <w:lvlText w:val="%1.%2.%3.%4"/>
      <w:lvlJc w:val="left"/>
      <w:pPr>
        <w:ind w:left="3684" w:hanging="1080"/>
      </w:pPr>
      <w:rPr>
        <w:rFonts w:hint="default"/>
      </w:rPr>
    </w:lvl>
    <w:lvl w:ilvl="4">
      <w:start w:val="1"/>
      <w:numFmt w:val="decimal"/>
      <w:lvlText w:val="%1.%2.%3.%4.%5"/>
      <w:lvlJc w:val="left"/>
      <w:pPr>
        <w:ind w:left="4552" w:hanging="1080"/>
      </w:pPr>
      <w:rPr>
        <w:rFonts w:hint="default"/>
      </w:rPr>
    </w:lvl>
    <w:lvl w:ilvl="5">
      <w:start w:val="1"/>
      <w:numFmt w:val="decimal"/>
      <w:lvlText w:val="%1.%2.%3.%4.%5.%6"/>
      <w:lvlJc w:val="left"/>
      <w:pPr>
        <w:ind w:left="5780" w:hanging="1440"/>
      </w:pPr>
      <w:rPr>
        <w:rFonts w:hint="default"/>
      </w:rPr>
    </w:lvl>
    <w:lvl w:ilvl="6">
      <w:start w:val="1"/>
      <w:numFmt w:val="decimal"/>
      <w:lvlText w:val="%1.%2.%3.%4.%5.%6.%7"/>
      <w:lvlJc w:val="left"/>
      <w:pPr>
        <w:ind w:left="6648" w:hanging="1440"/>
      </w:pPr>
      <w:rPr>
        <w:rFonts w:hint="default"/>
      </w:rPr>
    </w:lvl>
    <w:lvl w:ilvl="7">
      <w:start w:val="1"/>
      <w:numFmt w:val="decimal"/>
      <w:lvlText w:val="%1.%2.%3.%4.%5.%6.%7.%8"/>
      <w:lvlJc w:val="left"/>
      <w:pPr>
        <w:ind w:left="7876" w:hanging="1800"/>
      </w:pPr>
      <w:rPr>
        <w:rFonts w:hint="default"/>
      </w:rPr>
    </w:lvl>
    <w:lvl w:ilvl="8">
      <w:start w:val="1"/>
      <w:numFmt w:val="decimal"/>
      <w:lvlText w:val="%1.%2.%3.%4.%5.%6.%7.%8.%9"/>
      <w:lvlJc w:val="left"/>
      <w:pPr>
        <w:ind w:left="9104" w:hanging="2160"/>
      </w:pPr>
      <w:rPr>
        <w:rFonts w:hint="default"/>
      </w:rPr>
    </w:lvl>
  </w:abstractNum>
  <w:abstractNum w:abstractNumId="30">
    <w:nsid w:val="4D2C48A4"/>
    <w:multiLevelType w:val="hybridMultilevel"/>
    <w:tmpl w:val="18A606AA"/>
    <w:lvl w:ilvl="0" w:tplc="FFA88954">
      <w:start w:val="4"/>
      <w:numFmt w:val="decimal"/>
      <w:lvlText w:val="%1)"/>
      <w:lvlJc w:val="left"/>
      <w:pPr>
        <w:ind w:left="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B8A6DCC">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37CF1E2">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C28BC4">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0AD472">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3A01E6">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86B9A2">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CECA0A">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4892D0">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nsid w:val="4D6B51D3"/>
    <w:multiLevelType w:val="hybridMultilevel"/>
    <w:tmpl w:val="939E90E0"/>
    <w:lvl w:ilvl="0" w:tplc="2C74AAE4">
      <w:start w:val="1"/>
      <w:numFmt w:val="decimal"/>
      <w:suff w:val="space"/>
      <w:lvlText w:val="%1)"/>
      <w:lvlJc w:val="left"/>
      <w:pPr>
        <w:ind w:left="0" w:firstLine="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2">
    <w:nsid w:val="52194359"/>
    <w:multiLevelType w:val="hybridMultilevel"/>
    <w:tmpl w:val="C8F26DC0"/>
    <w:lvl w:ilvl="0" w:tplc="109EF6C6">
      <w:start w:val="2"/>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3">
    <w:nsid w:val="54336BB0"/>
    <w:multiLevelType w:val="multilevel"/>
    <w:tmpl w:val="2A5A0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47440DA"/>
    <w:multiLevelType w:val="hybridMultilevel"/>
    <w:tmpl w:val="4D541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4852CFE"/>
    <w:multiLevelType w:val="hybridMultilevel"/>
    <w:tmpl w:val="783650B8"/>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6C62CB"/>
    <w:multiLevelType w:val="hybridMultilevel"/>
    <w:tmpl w:val="825EF844"/>
    <w:lvl w:ilvl="0" w:tplc="D416DB42">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5BAD3B32"/>
    <w:multiLevelType w:val="hybridMultilevel"/>
    <w:tmpl w:val="FC5E3930"/>
    <w:lvl w:ilvl="0" w:tplc="69566F66">
      <w:start w:val="1"/>
      <w:numFmt w:val="decimal"/>
      <w:lvlText w:val="%1)"/>
      <w:lvlJc w:val="left"/>
      <w:pPr>
        <w:ind w:left="1428" w:hanging="43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8">
    <w:nsid w:val="5BBE5577"/>
    <w:multiLevelType w:val="hybridMultilevel"/>
    <w:tmpl w:val="1DEC264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C0057B"/>
    <w:multiLevelType w:val="hybridMultilevel"/>
    <w:tmpl w:val="890643A0"/>
    <w:lvl w:ilvl="0" w:tplc="324CED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0">
    <w:nsid w:val="617E6039"/>
    <w:multiLevelType w:val="hybridMultilevel"/>
    <w:tmpl w:val="0FA6C686"/>
    <w:lvl w:ilvl="0" w:tplc="A3DA6476">
      <w:start w:val="1"/>
      <w:numFmt w:val="decimal"/>
      <w:suff w:val="space"/>
      <w:lvlText w:val="%1."/>
      <w:lvlJc w:val="left"/>
      <w:pPr>
        <w:ind w:left="720" w:hanging="360"/>
      </w:pPr>
      <w:rPr>
        <w:rFonts w:ascii="Times New Roman" w:eastAsiaTheme="minorEastAsia"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1">
    <w:nsid w:val="65610A60"/>
    <w:multiLevelType w:val="hybridMultilevel"/>
    <w:tmpl w:val="E36C5DCE"/>
    <w:lvl w:ilvl="0" w:tplc="0130ED7A">
      <w:start w:val="1"/>
      <w:numFmt w:val="decimal"/>
      <w:lvlText w:val="%1."/>
      <w:lvlJc w:val="left"/>
      <w:pPr>
        <w:ind w:left="502" w:hanging="360"/>
      </w:pPr>
      <w:rPr>
        <w:rFonts w:cs="Times New Roman" w:hint="default"/>
      </w:rPr>
    </w:lvl>
    <w:lvl w:ilvl="1" w:tplc="04190019">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42">
    <w:nsid w:val="6F624465"/>
    <w:multiLevelType w:val="hybridMultilevel"/>
    <w:tmpl w:val="3EE40C0E"/>
    <w:lvl w:ilvl="0" w:tplc="45EA72B2">
      <w:start w:val="1"/>
      <w:numFmt w:val="decimal"/>
      <w:lvlText w:val="%1)"/>
      <w:lvlJc w:val="right"/>
      <w:pPr>
        <w:tabs>
          <w:tab w:val="num" w:pos="349"/>
        </w:tabs>
        <w:ind w:left="-331" w:firstLine="615"/>
      </w:pPr>
      <w:rPr>
        <w:rFonts w:hint="default"/>
        <w:b w:val="0"/>
        <w:sz w:val="28"/>
      </w:rPr>
    </w:lvl>
    <w:lvl w:ilvl="1" w:tplc="04190019" w:tentative="1">
      <w:start w:val="1"/>
      <w:numFmt w:val="lowerLetter"/>
      <w:lvlText w:val="%2."/>
      <w:lvlJc w:val="left"/>
      <w:pPr>
        <w:tabs>
          <w:tab w:val="num" w:pos="-633"/>
        </w:tabs>
        <w:ind w:left="-633" w:hanging="360"/>
      </w:pPr>
    </w:lvl>
    <w:lvl w:ilvl="2" w:tplc="0419001B" w:tentative="1">
      <w:start w:val="1"/>
      <w:numFmt w:val="lowerRoman"/>
      <w:lvlText w:val="%3."/>
      <w:lvlJc w:val="right"/>
      <w:pPr>
        <w:tabs>
          <w:tab w:val="num" w:pos="87"/>
        </w:tabs>
        <w:ind w:left="87" w:hanging="180"/>
      </w:pPr>
    </w:lvl>
    <w:lvl w:ilvl="3" w:tplc="0419000F" w:tentative="1">
      <w:start w:val="1"/>
      <w:numFmt w:val="decimal"/>
      <w:lvlText w:val="%4."/>
      <w:lvlJc w:val="left"/>
      <w:pPr>
        <w:tabs>
          <w:tab w:val="num" w:pos="807"/>
        </w:tabs>
        <w:ind w:left="807" w:hanging="360"/>
      </w:pPr>
    </w:lvl>
    <w:lvl w:ilvl="4" w:tplc="04190019" w:tentative="1">
      <w:start w:val="1"/>
      <w:numFmt w:val="lowerLetter"/>
      <w:lvlText w:val="%5."/>
      <w:lvlJc w:val="left"/>
      <w:pPr>
        <w:tabs>
          <w:tab w:val="num" w:pos="1527"/>
        </w:tabs>
        <w:ind w:left="1527" w:hanging="360"/>
      </w:pPr>
    </w:lvl>
    <w:lvl w:ilvl="5" w:tplc="0419001B" w:tentative="1">
      <w:start w:val="1"/>
      <w:numFmt w:val="lowerRoman"/>
      <w:lvlText w:val="%6."/>
      <w:lvlJc w:val="right"/>
      <w:pPr>
        <w:tabs>
          <w:tab w:val="num" w:pos="2247"/>
        </w:tabs>
        <w:ind w:left="2247" w:hanging="180"/>
      </w:pPr>
    </w:lvl>
    <w:lvl w:ilvl="6" w:tplc="0419000F" w:tentative="1">
      <w:start w:val="1"/>
      <w:numFmt w:val="decimal"/>
      <w:lvlText w:val="%7."/>
      <w:lvlJc w:val="left"/>
      <w:pPr>
        <w:tabs>
          <w:tab w:val="num" w:pos="2967"/>
        </w:tabs>
        <w:ind w:left="2967" w:hanging="360"/>
      </w:pPr>
    </w:lvl>
    <w:lvl w:ilvl="7" w:tplc="04190019" w:tentative="1">
      <w:start w:val="1"/>
      <w:numFmt w:val="lowerLetter"/>
      <w:lvlText w:val="%8."/>
      <w:lvlJc w:val="left"/>
      <w:pPr>
        <w:tabs>
          <w:tab w:val="num" w:pos="3687"/>
        </w:tabs>
        <w:ind w:left="3687" w:hanging="360"/>
      </w:pPr>
    </w:lvl>
    <w:lvl w:ilvl="8" w:tplc="0419001B" w:tentative="1">
      <w:start w:val="1"/>
      <w:numFmt w:val="lowerRoman"/>
      <w:lvlText w:val="%9."/>
      <w:lvlJc w:val="right"/>
      <w:pPr>
        <w:tabs>
          <w:tab w:val="num" w:pos="4407"/>
        </w:tabs>
        <w:ind w:left="4407" w:hanging="180"/>
      </w:pPr>
    </w:lvl>
  </w:abstractNum>
  <w:abstractNum w:abstractNumId="43">
    <w:nsid w:val="735E21FB"/>
    <w:multiLevelType w:val="hybridMultilevel"/>
    <w:tmpl w:val="933001FA"/>
    <w:lvl w:ilvl="0" w:tplc="373C4C6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4">
    <w:nsid w:val="74B93D89"/>
    <w:multiLevelType w:val="hybridMultilevel"/>
    <w:tmpl w:val="122C8578"/>
    <w:lvl w:ilvl="0" w:tplc="B7BE682E">
      <w:start w:val="1"/>
      <w:numFmt w:val="decimal"/>
      <w:lvlText w:val="%1."/>
      <w:lvlJc w:val="left"/>
      <w:pPr>
        <w:ind w:left="869" w:hanging="360"/>
      </w:pPr>
      <w:rPr>
        <w:rFonts w:hint="default"/>
      </w:rPr>
    </w:lvl>
    <w:lvl w:ilvl="1" w:tplc="04190019" w:tentative="1">
      <w:start w:val="1"/>
      <w:numFmt w:val="lowerLetter"/>
      <w:lvlText w:val="%2."/>
      <w:lvlJc w:val="left"/>
      <w:pPr>
        <w:ind w:left="1589" w:hanging="360"/>
      </w:pPr>
    </w:lvl>
    <w:lvl w:ilvl="2" w:tplc="0419001B" w:tentative="1">
      <w:start w:val="1"/>
      <w:numFmt w:val="lowerRoman"/>
      <w:lvlText w:val="%3."/>
      <w:lvlJc w:val="right"/>
      <w:pPr>
        <w:ind w:left="2309" w:hanging="180"/>
      </w:pPr>
    </w:lvl>
    <w:lvl w:ilvl="3" w:tplc="0419000F" w:tentative="1">
      <w:start w:val="1"/>
      <w:numFmt w:val="decimal"/>
      <w:lvlText w:val="%4."/>
      <w:lvlJc w:val="left"/>
      <w:pPr>
        <w:ind w:left="3029" w:hanging="360"/>
      </w:pPr>
    </w:lvl>
    <w:lvl w:ilvl="4" w:tplc="04190019" w:tentative="1">
      <w:start w:val="1"/>
      <w:numFmt w:val="lowerLetter"/>
      <w:lvlText w:val="%5."/>
      <w:lvlJc w:val="left"/>
      <w:pPr>
        <w:ind w:left="3749" w:hanging="360"/>
      </w:pPr>
    </w:lvl>
    <w:lvl w:ilvl="5" w:tplc="0419001B" w:tentative="1">
      <w:start w:val="1"/>
      <w:numFmt w:val="lowerRoman"/>
      <w:lvlText w:val="%6."/>
      <w:lvlJc w:val="right"/>
      <w:pPr>
        <w:ind w:left="4469" w:hanging="180"/>
      </w:pPr>
    </w:lvl>
    <w:lvl w:ilvl="6" w:tplc="0419000F" w:tentative="1">
      <w:start w:val="1"/>
      <w:numFmt w:val="decimal"/>
      <w:lvlText w:val="%7."/>
      <w:lvlJc w:val="left"/>
      <w:pPr>
        <w:ind w:left="5189" w:hanging="360"/>
      </w:pPr>
    </w:lvl>
    <w:lvl w:ilvl="7" w:tplc="04190019" w:tentative="1">
      <w:start w:val="1"/>
      <w:numFmt w:val="lowerLetter"/>
      <w:lvlText w:val="%8."/>
      <w:lvlJc w:val="left"/>
      <w:pPr>
        <w:ind w:left="5909" w:hanging="360"/>
      </w:pPr>
    </w:lvl>
    <w:lvl w:ilvl="8" w:tplc="0419001B" w:tentative="1">
      <w:start w:val="1"/>
      <w:numFmt w:val="lowerRoman"/>
      <w:lvlText w:val="%9."/>
      <w:lvlJc w:val="right"/>
      <w:pPr>
        <w:ind w:left="6629" w:hanging="180"/>
      </w:pPr>
    </w:lvl>
  </w:abstractNum>
  <w:abstractNum w:abstractNumId="45">
    <w:nsid w:val="7C3976B2"/>
    <w:multiLevelType w:val="hybridMultilevel"/>
    <w:tmpl w:val="C23050D8"/>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37"/>
  </w:num>
  <w:num w:numId="4">
    <w:abstractNumId w:val="44"/>
  </w:num>
  <w:num w:numId="5">
    <w:abstractNumId w:val="13"/>
  </w:num>
  <w:num w:numId="6">
    <w:abstractNumId w:val="21"/>
  </w:num>
  <w:num w:numId="7">
    <w:abstractNumId w:val="9"/>
  </w:num>
  <w:num w:numId="8">
    <w:abstractNumId w:val="32"/>
  </w:num>
  <w:num w:numId="9">
    <w:abstractNumId w:val="40"/>
  </w:num>
  <w:num w:numId="10">
    <w:abstractNumId w:val="31"/>
  </w:num>
  <w:num w:numId="11">
    <w:abstractNumId w:val="27"/>
  </w:num>
  <w:num w:numId="12">
    <w:abstractNumId w:val="5"/>
  </w:num>
  <w:num w:numId="13">
    <w:abstractNumId w:val="34"/>
  </w:num>
  <w:num w:numId="14">
    <w:abstractNumId w:val="28"/>
  </w:num>
  <w:num w:numId="15">
    <w:abstractNumId w:val="25"/>
  </w:num>
  <w:num w:numId="16">
    <w:abstractNumId w:val="6"/>
  </w:num>
  <w:num w:numId="17">
    <w:abstractNumId w:val="33"/>
  </w:num>
  <w:num w:numId="18">
    <w:abstractNumId w:val="11"/>
  </w:num>
  <w:num w:numId="19">
    <w:abstractNumId w:val="39"/>
  </w:num>
  <w:num w:numId="20">
    <w:abstractNumId w:val="36"/>
  </w:num>
  <w:num w:numId="21">
    <w:abstractNumId w:val="43"/>
  </w:num>
  <w:num w:numId="22">
    <w:abstractNumId w:val="8"/>
  </w:num>
  <w:num w:numId="23">
    <w:abstractNumId w:val="12"/>
  </w:num>
  <w:num w:numId="24">
    <w:abstractNumId w:val="22"/>
  </w:num>
  <w:num w:numId="25">
    <w:abstractNumId w:val="1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2"/>
  </w:num>
  <w:num w:numId="29">
    <w:abstractNumId w:val="35"/>
  </w:num>
  <w:num w:numId="30">
    <w:abstractNumId w:val="45"/>
  </w:num>
  <w:num w:numId="31">
    <w:abstractNumId w:val="16"/>
  </w:num>
  <w:num w:numId="32">
    <w:abstractNumId w:val="2"/>
  </w:num>
  <w:num w:numId="33">
    <w:abstractNumId w:val="18"/>
  </w:num>
  <w:num w:numId="34">
    <w:abstractNumId w:val="17"/>
  </w:num>
  <w:num w:numId="35">
    <w:abstractNumId w:val="4"/>
  </w:num>
  <w:num w:numId="36">
    <w:abstractNumId w:val="19"/>
  </w:num>
  <w:num w:numId="37">
    <w:abstractNumId w:val="15"/>
  </w:num>
  <w:num w:numId="38">
    <w:abstractNumId w:val="24"/>
  </w:num>
  <w:num w:numId="39">
    <w:abstractNumId w:val="30"/>
  </w:num>
  <w:num w:numId="40">
    <w:abstractNumId w:val="29"/>
  </w:num>
  <w:num w:numId="41">
    <w:abstractNumId w:val="14"/>
  </w:num>
  <w:num w:numId="42">
    <w:abstractNumId w:val="26"/>
  </w:num>
  <w:num w:numId="43">
    <w:abstractNumId w:val="38"/>
  </w:num>
  <w:num w:numId="44">
    <w:abstractNumId w:val="2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37CC"/>
    <w:rsid w:val="000124A8"/>
    <w:rsid w:val="00015E98"/>
    <w:rsid w:val="000239C6"/>
    <w:rsid w:val="00025D17"/>
    <w:rsid w:val="00033639"/>
    <w:rsid w:val="000338F5"/>
    <w:rsid w:val="00045E26"/>
    <w:rsid w:val="0006267C"/>
    <w:rsid w:val="00080291"/>
    <w:rsid w:val="00080A55"/>
    <w:rsid w:val="000838AA"/>
    <w:rsid w:val="00083BE7"/>
    <w:rsid w:val="00092147"/>
    <w:rsid w:val="0009610D"/>
    <w:rsid w:val="000A0277"/>
    <w:rsid w:val="000B2A15"/>
    <w:rsid w:val="000B2A85"/>
    <w:rsid w:val="000B4127"/>
    <w:rsid w:val="000C0D46"/>
    <w:rsid w:val="000C1B4B"/>
    <w:rsid w:val="000C6D43"/>
    <w:rsid w:val="000C6E69"/>
    <w:rsid w:val="000D1A61"/>
    <w:rsid w:val="000D3848"/>
    <w:rsid w:val="000D7602"/>
    <w:rsid w:val="000E4AAC"/>
    <w:rsid w:val="001107BF"/>
    <w:rsid w:val="00113A98"/>
    <w:rsid w:val="001216EC"/>
    <w:rsid w:val="00122C02"/>
    <w:rsid w:val="00133414"/>
    <w:rsid w:val="00140656"/>
    <w:rsid w:val="00145681"/>
    <w:rsid w:val="00150A19"/>
    <w:rsid w:val="001518F2"/>
    <w:rsid w:val="00152F80"/>
    <w:rsid w:val="00160469"/>
    <w:rsid w:val="001637F3"/>
    <w:rsid w:val="001667B8"/>
    <w:rsid w:val="001735ED"/>
    <w:rsid w:val="0018180B"/>
    <w:rsid w:val="00181C44"/>
    <w:rsid w:val="00182A5B"/>
    <w:rsid w:val="001921C7"/>
    <w:rsid w:val="00197F8B"/>
    <w:rsid w:val="001B125C"/>
    <w:rsid w:val="001B1EDC"/>
    <w:rsid w:val="001B65A6"/>
    <w:rsid w:val="001B69A0"/>
    <w:rsid w:val="001C339A"/>
    <w:rsid w:val="001C4E6F"/>
    <w:rsid w:val="001C77B7"/>
    <w:rsid w:val="001D0BAA"/>
    <w:rsid w:val="001D0F9B"/>
    <w:rsid w:val="001D348E"/>
    <w:rsid w:val="001F23AD"/>
    <w:rsid w:val="001F2AC1"/>
    <w:rsid w:val="001F4D4D"/>
    <w:rsid w:val="002011FB"/>
    <w:rsid w:val="00203844"/>
    <w:rsid w:val="002054D2"/>
    <w:rsid w:val="002069F9"/>
    <w:rsid w:val="00214225"/>
    <w:rsid w:val="002323E5"/>
    <w:rsid w:val="00242E6E"/>
    <w:rsid w:val="00243718"/>
    <w:rsid w:val="00262728"/>
    <w:rsid w:val="00265DEE"/>
    <w:rsid w:val="00271724"/>
    <w:rsid w:val="00272610"/>
    <w:rsid w:val="0027342E"/>
    <w:rsid w:val="002764DA"/>
    <w:rsid w:val="00284E13"/>
    <w:rsid w:val="002964DF"/>
    <w:rsid w:val="002B3CF3"/>
    <w:rsid w:val="002B7F22"/>
    <w:rsid w:val="002C2AFE"/>
    <w:rsid w:val="002C7A1E"/>
    <w:rsid w:val="002D16F1"/>
    <w:rsid w:val="002D2D27"/>
    <w:rsid w:val="002D7115"/>
    <w:rsid w:val="002D77CF"/>
    <w:rsid w:val="002F7252"/>
    <w:rsid w:val="00304701"/>
    <w:rsid w:val="0030756B"/>
    <w:rsid w:val="00307A9A"/>
    <w:rsid w:val="00331E01"/>
    <w:rsid w:val="003337E8"/>
    <w:rsid w:val="00333D20"/>
    <w:rsid w:val="0034614B"/>
    <w:rsid w:val="00350451"/>
    <w:rsid w:val="0035225B"/>
    <w:rsid w:val="00354AD9"/>
    <w:rsid w:val="00357243"/>
    <w:rsid w:val="00363A4C"/>
    <w:rsid w:val="00374077"/>
    <w:rsid w:val="00382E03"/>
    <w:rsid w:val="003850F3"/>
    <w:rsid w:val="00395F98"/>
    <w:rsid w:val="003A1862"/>
    <w:rsid w:val="003A3515"/>
    <w:rsid w:val="003B16EB"/>
    <w:rsid w:val="003B2ED8"/>
    <w:rsid w:val="003C2F5A"/>
    <w:rsid w:val="003C46FE"/>
    <w:rsid w:val="003D522E"/>
    <w:rsid w:val="003E49AE"/>
    <w:rsid w:val="003F06EB"/>
    <w:rsid w:val="003F70B4"/>
    <w:rsid w:val="0040036D"/>
    <w:rsid w:val="00411C38"/>
    <w:rsid w:val="00426ABB"/>
    <w:rsid w:val="004312E3"/>
    <w:rsid w:val="00432818"/>
    <w:rsid w:val="004328EC"/>
    <w:rsid w:val="004350B5"/>
    <w:rsid w:val="00443718"/>
    <w:rsid w:val="004450DD"/>
    <w:rsid w:val="004506E7"/>
    <w:rsid w:val="00453223"/>
    <w:rsid w:val="00475924"/>
    <w:rsid w:val="00482BEA"/>
    <w:rsid w:val="00484891"/>
    <w:rsid w:val="004938FF"/>
    <w:rsid w:val="0049519B"/>
    <w:rsid w:val="00496196"/>
    <w:rsid w:val="004A38A9"/>
    <w:rsid w:val="004B1D0E"/>
    <w:rsid w:val="004B75ED"/>
    <w:rsid w:val="004C1753"/>
    <w:rsid w:val="004E1A31"/>
    <w:rsid w:val="004E23EF"/>
    <w:rsid w:val="004E3A1C"/>
    <w:rsid w:val="004E40D8"/>
    <w:rsid w:val="004F12B8"/>
    <w:rsid w:val="0050147D"/>
    <w:rsid w:val="005016BC"/>
    <w:rsid w:val="00504A37"/>
    <w:rsid w:val="00510DE6"/>
    <w:rsid w:val="00511605"/>
    <w:rsid w:val="00530521"/>
    <w:rsid w:val="00542C77"/>
    <w:rsid w:val="0054688F"/>
    <w:rsid w:val="00555F75"/>
    <w:rsid w:val="005572F1"/>
    <w:rsid w:val="005714E2"/>
    <w:rsid w:val="00571DF9"/>
    <w:rsid w:val="00575A81"/>
    <w:rsid w:val="005852AA"/>
    <w:rsid w:val="00594C5A"/>
    <w:rsid w:val="005965C7"/>
    <w:rsid w:val="00596BC2"/>
    <w:rsid w:val="005A5869"/>
    <w:rsid w:val="005B3A61"/>
    <w:rsid w:val="005B7255"/>
    <w:rsid w:val="005B7CB9"/>
    <w:rsid w:val="005C0F79"/>
    <w:rsid w:val="005C3004"/>
    <w:rsid w:val="005C40C3"/>
    <w:rsid w:val="005D5D63"/>
    <w:rsid w:val="005E77DB"/>
    <w:rsid w:val="005F7ED8"/>
    <w:rsid w:val="00600762"/>
    <w:rsid w:val="00601731"/>
    <w:rsid w:val="006037DE"/>
    <w:rsid w:val="00604313"/>
    <w:rsid w:val="00610D6B"/>
    <w:rsid w:val="00615DC4"/>
    <w:rsid w:val="006239A8"/>
    <w:rsid w:val="00623C69"/>
    <w:rsid w:val="006248E2"/>
    <w:rsid w:val="00625B10"/>
    <w:rsid w:val="0062664D"/>
    <w:rsid w:val="006267D1"/>
    <w:rsid w:val="00636DBB"/>
    <w:rsid w:val="00644E8E"/>
    <w:rsid w:val="0064553D"/>
    <w:rsid w:val="0065290F"/>
    <w:rsid w:val="00653FDA"/>
    <w:rsid w:val="00661391"/>
    <w:rsid w:val="006703CB"/>
    <w:rsid w:val="00672162"/>
    <w:rsid w:val="00683A6D"/>
    <w:rsid w:val="0069743E"/>
    <w:rsid w:val="006A2D9B"/>
    <w:rsid w:val="006A40F2"/>
    <w:rsid w:val="006B1064"/>
    <w:rsid w:val="006B3FC7"/>
    <w:rsid w:val="006B46F7"/>
    <w:rsid w:val="006D01E4"/>
    <w:rsid w:val="006D3370"/>
    <w:rsid w:val="006D7114"/>
    <w:rsid w:val="006F2D0B"/>
    <w:rsid w:val="006F73A4"/>
    <w:rsid w:val="0071083B"/>
    <w:rsid w:val="00715F78"/>
    <w:rsid w:val="00732E12"/>
    <w:rsid w:val="007435DD"/>
    <w:rsid w:val="0074677E"/>
    <w:rsid w:val="00750300"/>
    <w:rsid w:val="00760FF4"/>
    <w:rsid w:val="00761115"/>
    <w:rsid w:val="00775632"/>
    <w:rsid w:val="00783B63"/>
    <w:rsid w:val="00785B1A"/>
    <w:rsid w:val="00795592"/>
    <w:rsid w:val="007967E6"/>
    <w:rsid w:val="007A694F"/>
    <w:rsid w:val="007B307A"/>
    <w:rsid w:val="007D22F0"/>
    <w:rsid w:val="007D562A"/>
    <w:rsid w:val="007E09AC"/>
    <w:rsid w:val="007E1803"/>
    <w:rsid w:val="00807D20"/>
    <w:rsid w:val="0081212A"/>
    <w:rsid w:val="008269C0"/>
    <w:rsid w:val="0084261D"/>
    <w:rsid w:val="00842ABE"/>
    <w:rsid w:val="0084750F"/>
    <w:rsid w:val="00853F98"/>
    <w:rsid w:val="00873B06"/>
    <w:rsid w:val="00883AF0"/>
    <w:rsid w:val="0088467A"/>
    <w:rsid w:val="008857F8"/>
    <w:rsid w:val="00892882"/>
    <w:rsid w:val="00893FC1"/>
    <w:rsid w:val="008966DF"/>
    <w:rsid w:val="00896A7C"/>
    <w:rsid w:val="008B0F7A"/>
    <w:rsid w:val="008D72D0"/>
    <w:rsid w:val="008E1752"/>
    <w:rsid w:val="008E54A8"/>
    <w:rsid w:val="008E63D7"/>
    <w:rsid w:val="008F535B"/>
    <w:rsid w:val="00900D78"/>
    <w:rsid w:val="00900D8F"/>
    <w:rsid w:val="009011F4"/>
    <w:rsid w:val="00903F4C"/>
    <w:rsid w:val="00907DE5"/>
    <w:rsid w:val="00917F60"/>
    <w:rsid w:val="00926C03"/>
    <w:rsid w:val="00946495"/>
    <w:rsid w:val="00961022"/>
    <w:rsid w:val="00965A66"/>
    <w:rsid w:val="0097461D"/>
    <w:rsid w:val="00976A10"/>
    <w:rsid w:val="00980DB1"/>
    <w:rsid w:val="009908A0"/>
    <w:rsid w:val="009916C4"/>
    <w:rsid w:val="009949EC"/>
    <w:rsid w:val="00996313"/>
    <w:rsid w:val="009D1C96"/>
    <w:rsid w:val="009D64A2"/>
    <w:rsid w:val="009E1658"/>
    <w:rsid w:val="009E3295"/>
    <w:rsid w:val="009E6D97"/>
    <w:rsid w:val="009F61A7"/>
    <w:rsid w:val="009F6824"/>
    <w:rsid w:val="00A00FCB"/>
    <w:rsid w:val="00A0524E"/>
    <w:rsid w:val="00A21427"/>
    <w:rsid w:val="00A24EED"/>
    <w:rsid w:val="00A26930"/>
    <w:rsid w:val="00A33A78"/>
    <w:rsid w:val="00A34642"/>
    <w:rsid w:val="00A364B4"/>
    <w:rsid w:val="00A473B0"/>
    <w:rsid w:val="00A516B1"/>
    <w:rsid w:val="00A56EB6"/>
    <w:rsid w:val="00A62B83"/>
    <w:rsid w:val="00A6611D"/>
    <w:rsid w:val="00A671BD"/>
    <w:rsid w:val="00A7002F"/>
    <w:rsid w:val="00A70078"/>
    <w:rsid w:val="00A70D82"/>
    <w:rsid w:val="00A72988"/>
    <w:rsid w:val="00A73624"/>
    <w:rsid w:val="00A822EB"/>
    <w:rsid w:val="00A82661"/>
    <w:rsid w:val="00A86F4B"/>
    <w:rsid w:val="00A90FB1"/>
    <w:rsid w:val="00A96201"/>
    <w:rsid w:val="00AA0DC7"/>
    <w:rsid w:val="00AA19F8"/>
    <w:rsid w:val="00AA27D3"/>
    <w:rsid w:val="00AB0A38"/>
    <w:rsid w:val="00AC5B37"/>
    <w:rsid w:val="00AD33C8"/>
    <w:rsid w:val="00AE1F78"/>
    <w:rsid w:val="00AF27BB"/>
    <w:rsid w:val="00AF368E"/>
    <w:rsid w:val="00AF36F5"/>
    <w:rsid w:val="00AF7C9D"/>
    <w:rsid w:val="00AF7EA1"/>
    <w:rsid w:val="00B10CA2"/>
    <w:rsid w:val="00B13411"/>
    <w:rsid w:val="00B168E0"/>
    <w:rsid w:val="00B17A18"/>
    <w:rsid w:val="00B23ABB"/>
    <w:rsid w:val="00B24429"/>
    <w:rsid w:val="00B55DB7"/>
    <w:rsid w:val="00B619FF"/>
    <w:rsid w:val="00B624FD"/>
    <w:rsid w:val="00B81429"/>
    <w:rsid w:val="00B81463"/>
    <w:rsid w:val="00B823FC"/>
    <w:rsid w:val="00B92B0E"/>
    <w:rsid w:val="00B93966"/>
    <w:rsid w:val="00B96067"/>
    <w:rsid w:val="00BA317D"/>
    <w:rsid w:val="00BB01F2"/>
    <w:rsid w:val="00BB4E28"/>
    <w:rsid w:val="00BB7649"/>
    <w:rsid w:val="00BD0191"/>
    <w:rsid w:val="00BD080E"/>
    <w:rsid w:val="00BD4C81"/>
    <w:rsid w:val="00BD5313"/>
    <w:rsid w:val="00BE3AB0"/>
    <w:rsid w:val="00BE46AA"/>
    <w:rsid w:val="00BE4C68"/>
    <w:rsid w:val="00BE4CF0"/>
    <w:rsid w:val="00BE77B1"/>
    <w:rsid w:val="00BF017D"/>
    <w:rsid w:val="00BF08DD"/>
    <w:rsid w:val="00BF5142"/>
    <w:rsid w:val="00BF707A"/>
    <w:rsid w:val="00BF7766"/>
    <w:rsid w:val="00C00821"/>
    <w:rsid w:val="00C05D39"/>
    <w:rsid w:val="00C120FC"/>
    <w:rsid w:val="00C15A23"/>
    <w:rsid w:val="00C15BC4"/>
    <w:rsid w:val="00C16069"/>
    <w:rsid w:val="00C16446"/>
    <w:rsid w:val="00C357CC"/>
    <w:rsid w:val="00C43BA7"/>
    <w:rsid w:val="00C50CAF"/>
    <w:rsid w:val="00C51EF7"/>
    <w:rsid w:val="00C536B0"/>
    <w:rsid w:val="00C61A17"/>
    <w:rsid w:val="00C72EF3"/>
    <w:rsid w:val="00C75095"/>
    <w:rsid w:val="00C7685D"/>
    <w:rsid w:val="00C80CF7"/>
    <w:rsid w:val="00C82745"/>
    <w:rsid w:val="00C82D35"/>
    <w:rsid w:val="00C951E7"/>
    <w:rsid w:val="00CA5360"/>
    <w:rsid w:val="00CB7BA8"/>
    <w:rsid w:val="00CC467E"/>
    <w:rsid w:val="00CC482E"/>
    <w:rsid w:val="00CC4F8B"/>
    <w:rsid w:val="00CC5ABB"/>
    <w:rsid w:val="00CD069A"/>
    <w:rsid w:val="00CD4595"/>
    <w:rsid w:val="00CD7B9B"/>
    <w:rsid w:val="00CE4FE4"/>
    <w:rsid w:val="00CF037F"/>
    <w:rsid w:val="00CF1FA2"/>
    <w:rsid w:val="00D02B20"/>
    <w:rsid w:val="00D02DBC"/>
    <w:rsid w:val="00D12687"/>
    <w:rsid w:val="00D16E89"/>
    <w:rsid w:val="00D23FE8"/>
    <w:rsid w:val="00D33A1F"/>
    <w:rsid w:val="00D3596E"/>
    <w:rsid w:val="00D362C1"/>
    <w:rsid w:val="00D44DC3"/>
    <w:rsid w:val="00D457B2"/>
    <w:rsid w:val="00D45E0B"/>
    <w:rsid w:val="00D549B6"/>
    <w:rsid w:val="00D55028"/>
    <w:rsid w:val="00D57ABC"/>
    <w:rsid w:val="00D660B2"/>
    <w:rsid w:val="00D756AA"/>
    <w:rsid w:val="00D758F9"/>
    <w:rsid w:val="00D767E8"/>
    <w:rsid w:val="00D77EAA"/>
    <w:rsid w:val="00D831A1"/>
    <w:rsid w:val="00D87338"/>
    <w:rsid w:val="00D95BE3"/>
    <w:rsid w:val="00D9676D"/>
    <w:rsid w:val="00DA7065"/>
    <w:rsid w:val="00DB3080"/>
    <w:rsid w:val="00DB3FC9"/>
    <w:rsid w:val="00DB598F"/>
    <w:rsid w:val="00DC0509"/>
    <w:rsid w:val="00DC2419"/>
    <w:rsid w:val="00DC6C99"/>
    <w:rsid w:val="00DD0B9B"/>
    <w:rsid w:val="00DD33AB"/>
    <w:rsid w:val="00DD37B0"/>
    <w:rsid w:val="00DD4376"/>
    <w:rsid w:val="00DD45DC"/>
    <w:rsid w:val="00DD4C53"/>
    <w:rsid w:val="00DE2CBC"/>
    <w:rsid w:val="00DE4D9A"/>
    <w:rsid w:val="00DE5817"/>
    <w:rsid w:val="00DF3053"/>
    <w:rsid w:val="00DF74EF"/>
    <w:rsid w:val="00E00220"/>
    <w:rsid w:val="00E00548"/>
    <w:rsid w:val="00E04446"/>
    <w:rsid w:val="00E05FE8"/>
    <w:rsid w:val="00E14DA2"/>
    <w:rsid w:val="00E16B71"/>
    <w:rsid w:val="00E172A5"/>
    <w:rsid w:val="00E17728"/>
    <w:rsid w:val="00E23484"/>
    <w:rsid w:val="00E23C45"/>
    <w:rsid w:val="00E27795"/>
    <w:rsid w:val="00E314A1"/>
    <w:rsid w:val="00E46D27"/>
    <w:rsid w:val="00E47A17"/>
    <w:rsid w:val="00E56A38"/>
    <w:rsid w:val="00E70D40"/>
    <w:rsid w:val="00E71E4C"/>
    <w:rsid w:val="00E76DD2"/>
    <w:rsid w:val="00E80082"/>
    <w:rsid w:val="00E8121F"/>
    <w:rsid w:val="00E82AEA"/>
    <w:rsid w:val="00E85D96"/>
    <w:rsid w:val="00E95FB2"/>
    <w:rsid w:val="00EA6BE6"/>
    <w:rsid w:val="00EC0547"/>
    <w:rsid w:val="00EC2606"/>
    <w:rsid w:val="00EC447E"/>
    <w:rsid w:val="00EC50CD"/>
    <w:rsid w:val="00EC6566"/>
    <w:rsid w:val="00EC7451"/>
    <w:rsid w:val="00ED2E9F"/>
    <w:rsid w:val="00ED4681"/>
    <w:rsid w:val="00EE1320"/>
    <w:rsid w:val="00EF4D7F"/>
    <w:rsid w:val="00F020B2"/>
    <w:rsid w:val="00F02552"/>
    <w:rsid w:val="00F0598A"/>
    <w:rsid w:val="00F06DE9"/>
    <w:rsid w:val="00F13BB3"/>
    <w:rsid w:val="00F1456C"/>
    <w:rsid w:val="00F16914"/>
    <w:rsid w:val="00F4038D"/>
    <w:rsid w:val="00F418F9"/>
    <w:rsid w:val="00F41DD3"/>
    <w:rsid w:val="00F53E92"/>
    <w:rsid w:val="00F53F92"/>
    <w:rsid w:val="00F56514"/>
    <w:rsid w:val="00F62E05"/>
    <w:rsid w:val="00F66597"/>
    <w:rsid w:val="00F66F64"/>
    <w:rsid w:val="00F70E65"/>
    <w:rsid w:val="00F80A7F"/>
    <w:rsid w:val="00F81C77"/>
    <w:rsid w:val="00F82AC4"/>
    <w:rsid w:val="00F84732"/>
    <w:rsid w:val="00F91995"/>
    <w:rsid w:val="00F9514B"/>
    <w:rsid w:val="00F95F79"/>
    <w:rsid w:val="00FA28C6"/>
    <w:rsid w:val="00FA2C23"/>
    <w:rsid w:val="00FA48DF"/>
    <w:rsid w:val="00FA564F"/>
    <w:rsid w:val="00FB0EAB"/>
    <w:rsid w:val="00FC27A5"/>
    <w:rsid w:val="00FC7506"/>
    <w:rsid w:val="00FD1E32"/>
    <w:rsid w:val="00FD4C5B"/>
    <w:rsid w:val="00FE7165"/>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F66597"/>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9"/>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uiPriority w:val="99"/>
    <w:rsid w:val="002F7252"/>
    <w:pPr>
      <w:ind w:left="2977" w:hanging="2977"/>
      <w:jc w:val="both"/>
    </w:pPr>
    <w:rPr>
      <w:sz w:val="28"/>
      <w:szCs w:val="20"/>
    </w:rPr>
  </w:style>
  <w:style w:type="character" w:customStyle="1" w:styleId="a9">
    <w:name w:val="Основной текст с отступом Знак"/>
    <w:basedOn w:val="a0"/>
    <w:link w:val="a8"/>
    <w:uiPriority w:val="99"/>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uiPriority w:val="99"/>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uiPriority w:val="99"/>
    <w:qFormat/>
    <w:rsid w:val="0034614B"/>
    <w:pPr>
      <w:widowControl w:val="0"/>
      <w:autoSpaceDE w:val="0"/>
      <w:autoSpaceDN w:val="0"/>
      <w:adjustRightInd w:val="0"/>
      <w:jc w:val="both"/>
    </w:pPr>
    <w:rPr>
      <w:rFonts w:ascii="Arial" w:hAnsi="Arial"/>
    </w:rPr>
  </w:style>
  <w:style w:type="character" w:styleId="af4">
    <w:name w:val="Hyperlink"/>
    <w:unhideWhenUsed/>
    <w:rsid w:val="0034614B"/>
    <w:rPr>
      <w:color w:val="0000FF"/>
      <w:u w:val="single"/>
    </w:rPr>
  </w:style>
  <w:style w:type="paragraph" w:styleId="af5">
    <w:name w:val="Body Text"/>
    <w:basedOn w:val="a"/>
    <w:link w:val="af6"/>
    <w:uiPriority w:val="99"/>
    <w:unhideWhenUsed/>
    <w:rsid w:val="006F73A4"/>
    <w:pPr>
      <w:spacing w:after="120"/>
    </w:pPr>
  </w:style>
  <w:style w:type="character" w:customStyle="1" w:styleId="af6">
    <w:name w:val="Основной текст Знак"/>
    <w:basedOn w:val="a0"/>
    <w:link w:val="af5"/>
    <w:uiPriority w:val="99"/>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iPriority w:val="99"/>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99"/>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uiPriority w:val="99"/>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uiPriority w:val="99"/>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uiPriority w:val="99"/>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uiPriority w:val="99"/>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CC467E"/>
    <w:rPr>
      <w:rFonts w:ascii="Verdana" w:hAnsi="Verdana"/>
      <w:sz w:val="20"/>
      <w:szCs w:val="20"/>
      <w:lang w:val="en-US" w:eastAsia="en-US"/>
    </w:rPr>
  </w:style>
  <w:style w:type="paragraph" w:customStyle="1" w:styleId="BodyTextKeep">
    <w:name w:val="Body Text Keep"/>
    <w:basedOn w:val="af5"/>
    <w:rsid w:val="00CC467E"/>
    <w:pPr>
      <w:spacing w:before="120"/>
      <w:ind w:left="567"/>
      <w:jc w:val="both"/>
    </w:pPr>
    <w:rPr>
      <w:rFonts w:ascii="Arial" w:hAnsi="Arial" w:cs="Arial"/>
      <w:spacing w:val="-5"/>
      <w:lang w:eastAsia="en-US"/>
    </w:rPr>
  </w:style>
  <w:style w:type="character" w:customStyle="1" w:styleId="140">
    <w:name w:val="Стиль 14 пт"/>
    <w:basedOn w:val="a0"/>
    <w:rsid w:val="00DB3080"/>
    <w:rPr>
      <w:sz w:val="28"/>
    </w:rPr>
  </w:style>
  <w:style w:type="paragraph" w:customStyle="1" w:styleId="stylet3">
    <w:name w:val="stylet3"/>
    <w:basedOn w:val="a"/>
    <w:uiPriority w:val="99"/>
    <w:rsid w:val="00636DBB"/>
    <w:pPr>
      <w:spacing w:before="100" w:beforeAutospacing="1" w:after="100" w:afterAutospacing="1"/>
    </w:pPr>
  </w:style>
  <w:style w:type="character" w:customStyle="1" w:styleId="affff9">
    <w:name w:val="Другое_"/>
    <w:basedOn w:val="a0"/>
    <w:link w:val="affffa"/>
    <w:rsid w:val="000B2A85"/>
    <w:rPr>
      <w:sz w:val="18"/>
      <w:szCs w:val="18"/>
      <w:shd w:val="clear" w:color="auto" w:fill="FFFFFF"/>
    </w:rPr>
  </w:style>
  <w:style w:type="character" w:customStyle="1" w:styleId="affffb">
    <w:name w:val="Подпись к таблице_"/>
    <w:basedOn w:val="a0"/>
    <w:link w:val="affffc"/>
    <w:rsid w:val="000B2A85"/>
    <w:rPr>
      <w:sz w:val="18"/>
      <w:szCs w:val="18"/>
      <w:shd w:val="clear" w:color="auto" w:fill="FFFFFF"/>
    </w:rPr>
  </w:style>
  <w:style w:type="paragraph" w:customStyle="1" w:styleId="affffa">
    <w:name w:val="Другое"/>
    <w:basedOn w:val="a"/>
    <w:link w:val="affff9"/>
    <w:rsid w:val="000B2A85"/>
    <w:pPr>
      <w:widowControl w:val="0"/>
      <w:shd w:val="clear" w:color="auto" w:fill="FFFFFF"/>
      <w:jc w:val="center"/>
    </w:pPr>
    <w:rPr>
      <w:rFonts w:asciiTheme="minorHAnsi" w:eastAsiaTheme="minorHAnsi" w:hAnsiTheme="minorHAnsi" w:cstheme="minorBidi"/>
      <w:sz w:val="18"/>
      <w:szCs w:val="18"/>
      <w:lang w:eastAsia="en-US"/>
    </w:rPr>
  </w:style>
  <w:style w:type="paragraph" w:customStyle="1" w:styleId="affffc">
    <w:name w:val="Подпись к таблице"/>
    <w:basedOn w:val="a"/>
    <w:link w:val="affffb"/>
    <w:rsid w:val="000B2A85"/>
    <w:pPr>
      <w:widowControl w:val="0"/>
      <w:shd w:val="clear" w:color="auto" w:fill="FFFFFF"/>
      <w:spacing w:line="266" w:lineRule="auto"/>
    </w:pPr>
    <w:rPr>
      <w:rFonts w:asciiTheme="minorHAnsi" w:eastAsiaTheme="minorHAnsi" w:hAnsiTheme="minorHAnsi" w:cstheme="minorBidi"/>
      <w:sz w:val="18"/>
      <w:szCs w:val="18"/>
      <w:lang w:eastAsia="en-US"/>
    </w:rPr>
  </w:style>
  <w:style w:type="character" w:customStyle="1" w:styleId="0pt">
    <w:name w:val="Основной текст + Интервал 0 pt"/>
    <w:rsid w:val="00EC447E"/>
    <w:rPr>
      <w:spacing w:val="10"/>
      <w:sz w:val="22"/>
      <w:szCs w:val="22"/>
      <w:lang w:bidi="ar-SA"/>
    </w:rPr>
  </w:style>
  <w:style w:type="character" w:customStyle="1" w:styleId="affffd">
    <w:name w:val="Активная гипертекстовая ссылка"/>
    <w:basedOn w:val="a5"/>
    <w:uiPriority w:val="99"/>
    <w:rsid w:val="00511605"/>
    <w:rPr>
      <w:rFonts w:cs="Times New Roman"/>
      <w:b/>
      <w:bCs/>
      <w:u w:val="single"/>
    </w:rPr>
  </w:style>
  <w:style w:type="paragraph" w:customStyle="1" w:styleId="affffe">
    <w:name w:val="Основное меню (преемственное)"/>
    <w:basedOn w:val="a"/>
    <w:next w:val="a"/>
    <w:uiPriority w:val="99"/>
    <w:rsid w:val="00511605"/>
    <w:pPr>
      <w:widowControl w:val="0"/>
      <w:autoSpaceDE w:val="0"/>
      <w:autoSpaceDN w:val="0"/>
      <w:adjustRightInd w:val="0"/>
      <w:jc w:val="both"/>
    </w:pPr>
    <w:rPr>
      <w:rFonts w:ascii="Verdana" w:hAnsi="Verdana" w:cs="Verdana"/>
    </w:rPr>
  </w:style>
  <w:style w:type="character" w:customStyle="1" w:styleId="afffff">
    <w:name w:val="Заголовок своего сообщения"/>
    <w:basedOn w:val="af9"/>
    <w:uiPriority w:val="99"/>
    <w:rsid w:val="00511605"/>
    <w:rPr>
      <w:rFonts w:cs="Times New Roman"/>
      <w:bCs/>
      <w:color w:val="000080"/>
    </w:rPr>
  </w:style>
  <w:style w:type="character" w:customStyle="1" w:styleId="afffff0">
    <w:name w:val="Заголовок чужого сообщения"/>
    <w:basedOn w:val="af9"/>
    <w:uiPriority w:val="99"/>
    <w:rsid w:val="00511605"/>
    <w:rPr>
      <w:rFonts w:cs="Times New Roman"/>
      <w:bCs/>
      <w:color w:val="FF0000"/>
    </w:rPr>
  </w:style>
  <w:style w:type="paragraph" w:customStyle="1" w:styleId="afffff1">
    <w:name w:val="Интерактивный заголовок"/>
    <w:basedOn w:val="afffc"/>
    <w:next w:val="a"/>
    <w:uiPriority w:val="99"/>
    <w:rsid w:val="00511605"/>
    <w:pPr>
      <w:keepNext w:val="0"/>
      <w:suppressAutoHyphens w:val="0"/>
      <w:autoSpaceDN w:val="0"/>
      <w:adjustRightInd w:val="0"/>
      <w:spacing w:before="0" w:after="0"/>
      <w:jc w:val="both"/>
    </w:pPr>
    <w:rPr>
      <w:rFonts w:eastAsia="Times New Roman" w:cs="Arial"/>
      <w:sz w:val="24"/>
      <w:szCs w:val="24"/>
      <w:u w:val="single"/>
      <w:lang w:eastAsia="ru-RU"/>
    </w:rPr>
  </w:style>
  <w:style w:type="paragraph" w:customStyle="1" w:styleId="afffff2">
    <w:name w:val="Интерфейс"/>
    <w:basedOn w:val="a"/>
    <w:next w:val="a"/>
    <w:uiPriority w:val="99"/>
    <w:rsid w:val="00511605"/>
    <w:pPr>
      <w:widowControl w:val="0"/>
      <w:autoSpaceDE w:val="0"/>
      <w:autoSpaceDN w:val="0"/>
      <w:adjustRightInd w:val="0"/>
      <w:jc w:val="both"/>
    </w:pPr>
    <w:rPr>
      <w:rFonts w:ascii="Arial" w:hAnsi="Arial" w:cs="Arial"/>
      <w:color w:val="F4F4F4"/>
      <w:sz w:val="22"/>
      <w:szCs w:val="22"/>
    </w:rPr>
  </w:style>
  <w:style w:type="paragraph" w:customStyle="1" w:styleId="afffff3">
    <w:name w:val="Колонтитул (левый)"/>
    <w:basedOn w:val="af7"/>
    <w:next w:val="a"/>
    <w:uiPriority w:val="99"/>
    <w:rsid w:val="00511605"/>
    <w:pPr>
      <w:jc w:val="both"/>
    </w:pPr>
    <w:rPr>
      <w:sz w:val="16"/>
      <w:szCs w:val="16"/>
    </w:rPr>
  </w:style>
  <w:style w:type="paragraph" w:customStyle="1" w:styleId="afffff4">
    <w:name w:val="Колонтитул (правый)"/>
    <w:basedOn w:val="af8"/>
    <w:next w:val="a"/>
    <w:uiPriority w:val="99"/>
    <w:rsid w:val="00511605"/>
    <w:pPr>
      <w:jc w:val="both"/>
    </w:pPr>
    <w:rPr>
      <w:sz w:val="16"/>
      <w:szCs w:val="16"/>
    </w:rPr>
  </w:style>
  <w:style w:type="paragraph" w:customStyle="1" w:styleId="afffff5">
    <w:name w:val="Комментарий пользователя"/>
    <w:basedOn w:val="afff2"/>
    <w:next w:val="a"/>
    <w:uiPriority w:val="99"/>
    <w:rsid w:val="00511605"/>
    <w:pPr>
      <w:ind w:left="0"/>
      <w:jc w:val="left"/>
    </w:pPr>
    <w:rPr>
      <w:i w:val="0"/>
      <w:iCs w:val="0"/>
      <w:color w:val="000080"/>
    </w:rPr>
  </w:style>
  <w:style w:type="paragraph" w:customStyle="1" w:styleId="afffff6">
    <w:name w:val="Моноширинный"/>
    <w:basedOn w:val="a"/>
    <w:next w:val="a"/>
    <w:uiPriority w:val="99"/>
    <w:rsid w:val="00511605"/>
    <w:pPr>
      <w:widowControl w:val="0"/>
      <w:autoSpaceDE w:val="0"/>
      <w:autoSpaceDN w:val="0"/>
      <w:adjustRightInd w:val="0"/>
      <w:jc w:val="both"/>
    </w:pPr>
    <w:rPr>
      <w:rFonts w:ascii="Courier New" w:hAnsi="Courier New" w:cs="Courier New"/>
    </w:rPr>
  </w:style>
  <w:style w:type="character" w:customStyle="1" w:styleId="afffff7">
    <w:name w:val="Найденные слова"/>
    <w:basedOn w:val="af9"/>
    <w:uiPriority w:val="99"/>
    <w:rsid w:val="00511605"/>
    <w:rPr>
      <w:rFonts w:cs="Times New Roman"/>
      <w:bCs/>
      <w:color w:val="000080"/>
    </w:rPr>
  </w:style>
  <w:style w:type="character" w:customStyle="1" w:styleId="afffff8">
    <w:name w:val="Не вступил в силу"/>
    <w:basedOn w:val="af9"/>
    <w:uiPriority w:val="99"/>
    <w:rsid w:val="00511605"/>
    <w:rPr>
      <w:rFonts w:cs="Times New Roman"/>
      <w:bCs/>
      <w:color w:val="008080"/>
    </w:rPr>
  </w:style>
  <w:style w:type="paragraph" w:customStyle="1" w:styleId="afffff9">
    <w:name w:val="Объект"/>
    <w:basedOn w:val="a"/>
    <w:next w:val="a"/>
    <w:uiPriority w:val="99"/>
    <w:rsid w:val="00511605"/>
    <w:pPr>
      <w:widowControl w:val="0"/>
      <w:autoSpaceDE w:val="0"/>
      <w:autoSpaceDN w:val="0"/>
      <w:adjustRightInd w:val="0"/>
      <w:jc w:val="both"/>
    </w:pPr>
    <w:rPr>
      <w:rFonts w:ascii="Arial" w:hAnsi="Arial" w:cs="Arial"/>
    </w:rPr>
  </w:style>
  <w:style w:type="paragraph" w:customStyle="1" w:styleId="afffffa">
    <w:name w:val="Оглавление"/>
    <w:basedOn w:val="afa"/>
    <w:next w:val="a"/>
    <w:uiPriority w:val="99"/>
    <w:rsid w:val="00511605"/>
    <w:pPr>
      <w:ind w:left="140"/>
      <w:jc w:val="both"/>
    </w:pPr>
    <w:rPr>
      <w:rFonts w:ascii="Arial" w:hAnsi="Arial" w:cs="Arial"/>
    </w:rPr>
  </w:style>
  <w:style w:type="character" w:customStyle="1" w:styleId="afffffb">
    <w:name w:val="Опечатки"/>
    <w:uiPriority w:val="99"/>
    <w:rsid w:val="00511605"/>
    <w:rPr>
      <w:color w:val="FF0000"/>
    </w:rPr>
  </w:style>
  <w:style w:type="paragraph" w:customStyle="1" w:styleId="afffffc">
    <w:name w:val="Переменная часть"/>
    <w:basedOn w:val="affffe"/>
    <w:next w:val="a"/>
    <w:uiPriority w:val="99"/>
    <w:rsid w:val="00511605"/>
    <w:rPr>
      <w:rFonts w:ascii="Arial" w:hAnsi="Arial" w:cs="Arial"/>
      <w:sz w:val="20"/>
      <w:szCs w:val="20"/>
    </w:rPr>
  </w:style>
  <w:style w:type="paragraph" w:customStyle="1" w:styleId="afffffd">
    <w:name w:val="Постоянная часть"/>
    <w:basedOn w:val="affffe"/>
    <w:next w:val="a"/>
    <w:uiPriority w:val="99"/>
    <w:rsid w:val="00511605"/>
    <w:rPr>
      <w:rFonts w:ascii="Arial" w:hAnsi="Arial" w:cs="Arial"/>
      <w:sz w:val="22"/>
      <w:szCs w:val="22"/>
    </w:rPr>
  </w:style>
  <w:style w:type="character" w:customStyle="1" w:styleId="afffffe">
    <w:name w:val="Продолжение ссылки"/>
    <w:basedOn w:val="a5"/>
    <w:uiPriority w:val="99"/>
    <w:rsid w:val="00511605"/>
    <w:rPr>
      <w:rFonts w:cs="Times New Roman"/>
      <w:b/>
      <w:bCs/>
    </w:rPr>
  </w:style>
  <w:style w:type="paragraph" w:customStyle="1" w:styleId="affffff">
    <w:name w:val="Словарная статья"/>
    <w:basedOn w:val="a"/>
    <w:next w:val="a"/>
    <w:uiPriority w:val="99"/>
    <w:rsid w:val="00511605"/>
    <w:pPr>
      <w:widowControl w:val="0"/>
      <w:autoSpaceDE w:val="0"/>
      <w:autoSpaceDN w:val="0"/>
      <w:adjustRightInd w:val="0"/>
      <w:ind w:right="118"/>
      <w:jc w:val="both"/>
    </w:pPr>
    <w:rPr>
      <w:rFonts w:ascii="Arial" w:hAnsi="Arial" w:cs="Arial"/>
    </w:rPr>
  </w:style>
  <w:style w:type="character" w:customStyle="1" w:styleId="affffff0">
    <w:name w:val="Сравнение редакций"/>
    <w:basedOn w:val="af9"/>
    <w:uiPriority w:val="99"/>
    <w:rsid w:val="00511605"/>
    <w:rPr>
      <w:rFonts w:cs="Times New Roman"/>
      <w:bCs/>
      <w:color w:val="000080"/>
    </w:rPr>
  </w:style>
  <w:style w:type="character" w:customStyle="1" w:styleId="affffff1">
    <w:name w:val="Сравнение редакций. Удаленный фрагмент"/>
    <w:uiPriority w:val="99"/>
    <w:rsid w:val="00511605"/>
    <w:rPr>
      <w:strike/>
      <w:color w:val="808000"/>
    </w:rPr>
  </w:style>
  <w:style w:type="paragraph" w:customStyle="1" w:styleId="affffff2">
    <w:name w:val="Текст в таблице"/>
    <w:basedOn w:val="af3"/>
    <w:next w:val="a"/>
    <w:uiPriority w:val="99"/>
    <w:rsid w:val="00511605"/>
    <w:pPr>
      <w:ind w:firstLine="500"/>
    </w:pPr>
    <w:rPr>
      <w:rFonts w:cs="Arial"/>
    </w:rPr>
  </w:style>
  <w:style w:type="paragraph" w:customStyle="1" w:styleId="affffff3">
    <w:name w:val="Технический комментарий"/>
    <w:basedOn w:val="a"/>
    <w:next w:val="a"/>
    <w:uiPriority w:val="99"/>
    <w:rsid w:val="00511605"/>
    <w:pPr>
      <w:widowControl w:val="0"/>
      <w:autoSpaceDE w:val="0"/>
      <w:autoSpaceDN w:val="0"/>
      <w:adjustRightInd w:val="0"/>
    </w:pPr>
    <w:rPr>
      <w:rFonts w:ascii="Arial" w:hAnsi="Arial" w:cs="Arial"/>
    </w:rPr>
  </w:style>
  <w:style w:type="character" w:customStyle="1" w:styleId="affffff4">
    <w:name w:val="Утратил силу"/>
    <w:basedOn w:val="af9"/>
    <w:uiPriority w:val="99"/>
    <w:rsid w:val="00511605"/>
    <w:rPr>
      <w:rFonts w:cs="Times New Roman"/>
      <w:bCs/>
      <w:strike/>
      <w:color w:val="808000"/>
    </w:rPr>
  </w:style>
  <w:style w:type="paragraph" w:customStyle="1" w:styleId="affffff5">
    <w:name w:val="Центрированный (таблица)"/>
    <w:basedOn w:val="af3"/>
    <w:next w:val="a"/>
    <w:uiPriority w:val="99"/>
    <w:rsid w:val="00511605"/>
    <w:pPr>
      <w:jc w:val="center"/>
    </w:pPr>
    <w:rPr>
      <w:rFonts w:cs="Arial"/>
    </w:rPr>
  </w:style>
  <w:style w:type="paragraph" w:customStyle="1" w:styleId="aj">
    <w:name w:val="_aj"/>
    <w:basedOn w:val="a"/>
    <w:rsid w:val="00E56A38"/>
    <w:pPr>
      <w:spacing w:before="100" w:beforeAutospacing="1" w:after="100" w:afterAutospacing="1"/>
    </w:pPr>
  </w:style>
  <w:style w:type="paragraph" w:customStyle="1" w:styleId="Default">
    <w:name w:val="Default"/>
    <w:rsid w:val="00893FC1"/>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image" Target="media/image6.emf"/><Relationship Id="rId26" Type="http://schemas.openxmlformats.org/officeDocument/2006/relationships/hyperlink" Target="http://internet.garant.ru/document?id=8815700&amp;sub=100000" TargetMode="External"/><Relationship Id="rId39" Type="http://schemas.openxmlformats.org/officeDocument/2006/relationships/hyperlink" Target="http://internet.garant.ru/" TargetMode="External"/><Relationship Id="rId21" Type="http://schemas.openxmlformats.org/officeDocument/2006/relationships/image" Target="media/image9.emf"/><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document?id=8815700&amp;sub=100000" TargetMode="External"/><Relationship Id="rId50" Type="http://schemas.openxmlformats.org/officeDocument/2006/relationships/hyperlink" Target="http://internet.garant.ru/" TargetMode="External"/><Relationship Id="rId55" Type="http://schemas.openxmlformats.org/officeDocument/2006/relationships/image" Target="media/image11.jpeg"/><Relationship Id="rId63" Type="http://schemas.openxmlformats.org/officeDocument/2006/relationships/image" Target="media/image19.jpeg"/><Relationship Id="rId68" Type="http://schemas.openxmlformats.org/officeDocument/2006/relationships/hyperlink" Target="http://internet.garant.ru/" TargetMode="External"/><Relationship Id="rId76" Type="http://schemas.openxmlformats.org/officeDocument/2006/relationships/image" Target="http://pandia.ru/text/79/002/images/image003_6.png" TargetMode="External"/><Relationship Id="rId84" Type="http://schemas.openxmlformats.org/officeDocument/2006/relationships/hyperlink" Target="garantF1://12012604.172" TargetMode="External"/><Relationship Id="rId7" Type="http://schemas.openxmlformats.org/officeDocument/2006/relationships/endnotes" Target="endnotes.xml"/><Relationship Id="rId71" Type="http://schemas.openxmlformats.org/officeDocument/2006/relationships/hyperlink" Target="http://internet.garant.ru/" TargetMode="Externa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hyperlink" Target="http://internet.garant.ru/" TargetMode="External"/><Relationship Id="rId11" Type="http://schemas.openxmlformats.org/officeDocument/2006/relationships/hyperlink" Target="garantF1://10008000.0" TargetMode="External"/><Relationship Id="rId24" Type="http://schemas.openxmlformats.org/officeDocument/2006/relationships/hyperlink" Target="http://internet.garant.ru/document?id=12025268&amp;sub=5"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document?id=12025268&amp;sub=5" TargetMode="External"/><Relationship Id="rId53" Type="http://schemas.openxmlformats.org/officeDocument/2006/relationships/hyperlink" Target="http://internet.garant.ru/" TargetMode="External"/><Relationship Id="rId58" Type="http://schemas.openxmlformats.org/officeDocument/2006/relationships/image" Target="media/image14.jpeg"/><Relationship Id="rId66" Type="http://schemas.openxmlformats.org/officeDocument/2006/relationships/image" Target="media/image22.jpeg"/><Relationship Id="rId74" Type="http://schemas.openxmlformats.org/officeDocument/2006/relationships/image" Target="http://pandia.ru/text/79/002/images/image002_9.png" TargetMode="External"/><Relationship Id="rId79" Type="http://schemas.openxmlformats.org/officeDocument/2006/relationships/hyperlink" Target="http://pandia.ru/text/category/istochniki_finansirovaniya/"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7.jpeg"/><Relationship Id="rId82" Type="http://schemas.openxmlformats.org/officeDocument/2006/relationships/image" Target="media/image28.png"/><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hyperlink" Target="garantF1://12012604.0" TargetMode="External"/><Relationship Id="rId14" Type="http://schemas.openxmlformats.org/officeDocument/2006/relationships/image" Target="media/image2.emf"/><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document?id=93897&amp;sub=0" TargetMode="External"/><Relationship Id="rId48" Type="http://schemas.openxmlformats.org/officeDocument/2006/relationships/hyperlink" Target="http://internet.garant.ru/document?id=93897&amp;sub=0" TargetMode="External"/><Relationship Id="rId56" Type="http://schemas.openxmlformats.org/officeDocument/2006/relationships/image" Target="media/image12.jpeg"/><Relationship Id="rId64" Type="http://schemas.openxmlformats.org/officeDocument/2006/relationships/image" Target="media/image20.jpeg"/><Relationship Id="rId69" Type="http://schemas.openxmlformats.org/officeDocument/2006/relationships/hyperlink" Target="http://internet.garant.ru/" TargetMode="External"/><Relationship Id="rId77" Type="http://schemas.openxmlformats.org/officeDocument/2006/relationships/image" Target="media/image26.png"/><Relationship Id="rId8" Type="http://schemas.openxmlformats.org/officeDocument/2006/relationships/hyperlink" Target="../../../AppData/&#1060;&#1086;&#1082;&#1080;&#1085;&#1072;/Desktop/&#1057;&#1091;&#1073;&#1089;&#1080;&#1076;&#1080;&#1080;%20&#1046;&#1050;&#1061;%202021&#1075;&#1086;&#1076;/&#1048;&#1053;&#1057;&#1040;&#1056;/&#1048;&#1053;&#1057;&#1040;&#1056;%20%20&#1086;%20&#1082;&#1086;&#1085;&#1082;&#1091;&#1088;&#1089;&#1077;.rtf" TargetMode="External"/><Relationship Id="rId51" Type="http://schemas.openxmlformats.org/officeDocument/2006/relationships/hyperlink" Target="http://internet.garant.ru/" TargetMode="External"/><Relationship Id="rId72" Type="http://schemas.openxmlformats.org/officeDocument/2006/relationships/hyperlink" Target="http://mobileonline.garant.ru/document?id=12071109&amp;sub=0" TargetMode="External"/><Relationship Id="rId80" Type="http://schemas.openxmlformats.org/officeDocument/2006/relationships/image" Target="media/image27.pn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garantF1://12025267.0" TargetMode="External"/><Relationship Id="rId17" Type="http://schemas.openxmlformats.org/officeDocument/2006/relationships/image" Target="media/image5.emf"/><Relationship Id="rId25" Type="http://schemas.openxmlformats.org/officeDocument/2006/relationships/hyperlink" Target="http://internet.garant.ru/document?id=8815700&amp;sub=100000"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document?id=8815700&amp;sub=100000" TargetMode="External"/><Relationship Id="rId59" Type="http://schemas.openxmlformats.org/officeDocument/2006/relationships/image" Target="media/image15.jpeg"/><Relationship Id="rId67" Type="http://schemas.openxmlformats.org/officeDocument/2006/relationships/image" Target="media/image23.jpeg"/><Relationship Id="rId20" Type="http://schemas.openxmlformats.org/officeDocument/2006/relationships/image" Target="media/image8.emf"/><Relationship Id="rId41" Type="http://schemas.openxmlformats.org/officeDocument/2006/relationships/hyperlink" Target="http://internet.garant.ru/" TargetMode="External"/><Relationship Id="rId54" Type="http://schemas.openxmlformats.org/officeDocument/2006/relationships/image" Target="media/image10.jpeg"/><Relationship Id="rId62" Type="http://schemas.openxmlformats.org/officeDocument/2006/relationships/image" Target="media/image18.jpeg"/><Relationship Id="rId70" Type="http://schemas.openxmlformats.org/officeDocument/2006/relationships/hyperlink" Target="http://internet.garant.ru/" TargetMode="External"/><Relationship Id="rId75" Type="http://schemas.openxmlformats.org/officeDocument/2006/relationships/image" Target="media/image25.png"/><Relationship Id="rId83" Type="http://schemas.openxmlformats.org/officeDocument/2006/relationships/image" Target="http://pandia.ru/text/79/002/images/image006_4.png"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document?id=8816657&amp;sub=8" TargetMode="External"/><Relationship Id="rId57" Type="http://schemas.openxmlformats.org/officeDocument/2006/relationships/image" Target="media/image13.jpeg"/><Relationship Id="rId10" Type="http://schemas.openxmlformats.org/officeDocument/2006/relationships/hyperlink" Target="garantF1://10003000.0" TargetMode="External"/><Relationship Id="rId31" Type="http://schemas.openxmlformats.org/officeDocument/2006/relationships/hyperlink" Target="http://internet.garant.ru/" TargetMode="External"/><Relationship Id="rId44" Type="http://schemas.openxmlformats.org/officeDocument/2006/relationships/hyperlink" Target="http://internet.garant.ru/document?id=8816657&amp;sub=8" TargetMode="External"/><Relationship Id="rId52" Type="http://schemas.openxmlformats.org/officeDocument/2006/relationships/hyperlink" Target="http://internet.garant.ru/" TargetMode="External"/><Relationship Id="rId60" Type="http://schemas.openxmlformats.org/officeDocument/2006/relationships/image" Target="media/image16.jpeg"/><Relationship Id="rId65" Type="http://schemas.openxmlformats.org/officeDocument/2006/relationships/image" Target="media/image21.jpeg"/><Relationship Id="rId73" Type="http://schemas.openxmlformats.org/officeDocument/2006/relationships/image" Target="media/image24.png"/><Relationship Id="rId78" Type="http://schemas.openxmlformats.org/officeDocument/2006/relationships/image" Target="http://pandia.ru/text/79/002/images/image004_5.png" TargetMode="External"/><Relationship Id="rId81" Type="http://schemas.openxmlformats.org/officeDocument/2006/relationships/image" Target="http://pandia.ru/text/79/002/images/image005_3.png" TargetMode="External"/><Relationship Id="rId86" Type="http://schemas.openxmlformats.org/officeDocument/2006/relationships/hyperlink" Target="garantF1://880034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A2E49-F28C-4B76-A421-F47D3E02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1</Pages>
  <Words>51681</Words>
  <Characters>294586</Characters>
  <Application>Microsoft Office Word</Application>
  <DocSecurity>0</DocSecurity>
  <Lines>2454</Lines>
  <Paragraphs>691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170</cp:revision>
  <dcterms:created xsi:type="dcterms:W3CDTF">2022-03-25T08:23:00Z</dcterms:created>
  <dcterms:modified xsi:type="dcterms:W3CDTF">2022-10-25T14:15:00Z</dcterms:modified>
</cp:coreProperties>
</file>