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Информационный бюллетень</w:t>
      </w:r>
    </w:p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proofErr w:type="spellStart"/>
      <w:r w:rsidRPr="003F4CD6">
        <w:rPr>
          <w:b/>
          <w:i/>
          <w:sz w:val="44"/>
          <w:szCs w:val="44"/>
          <w:u w:val="single"/>
        </w:rPr>
        <w:t>Инсарского</w:t>
      </w:r>
      <w:proofErr w:type="spellEnd"/>
      <w:r w:rsidRPr="003F4CD6">
        <w:rPr>
          <w:b/>
          <w:i/>
          <w:sz w:val="44"/>
          <w:szCs w:val="44"/>
          <w:u w:val="single"/>
        </w:rPr>
        <w:t xml:space="preserve"> муниципального района</w:t>
      </w:r>
    </w:p>
    <w:p w:rsidR="005965C7" w:rsidRPr="003F4CD6" w:rsidRDefault="005965C7" w:rsidP="005965C7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965C7" w:rsidRPr="003F4CD6" w:rsidRDefault="008E54F1" w:rsidP="005965C7">
      <w:pPr>
        <w:ind w:left="-360"/>
        <w:jc w:val="center"/>
        <w:rPr>
          <w:b/>
        </w:rPr>
      </w:pPr>
      <w:r>
        <w:rPr>
          <w:b/>
        </w:rPr>
        <w:t>Вторник</w:t>
      </w:r>
      <w:r w:rsidR="005965C7" w:rsidRPr="003F4CD6">
        <w:rPr>
          <w:b/>
        </w:rPr>
        <w:t xml:space="preserve">, </w:t>
      </w:r>
      <w:r w:rsidR="00F17E6C">
        <w:rPr>
          <w:b/>
        </w:rPr>
        <w:t>13</w:t>
      </w:r>
      <w:r w:rsidR="001C77B7">
        <w:rPr>
          <w:b/>
        </w:rPr>
        <w:t xml:space="preserve"> </w:t>
      </w:r>
      <w:r w:rsidR="00F17E6C">
        <w:rPr>
          <w:b/>
        </w:rPr>
        <w:t>сентября</w:t>
      </w:r>
      <w:r w:rsidR="00BE4CF0">
        <w:rPr>
          <w:b/>
        </w:rPr>
        <w:t xml:space="preserve"> 2022</w:t>
      </w:r>
      <w:r w:rsidR="005965C7" w:rsidRPr="003F4CD6">
        <w:rPr>
          <w:b/>
        </w:rPr>
        <w:t xml:space="preserve"> года № </w:t>
      </w:r>
      <w:r w:rsidR="00F17E6C">
        <w:rPr>
          <w:b/>
        </w:rPr>
        <w:t>15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0"/>
      </w:tblGrid>
      <w:tr w:rsidR="005965C7" w:rsidRPr="003F4CD6" w:rsidTr="00BE4CF0">
        <w:trPr>
          <w:trHeight w:val="5954"/>
        </w:trPr>
        <w:tc>
          <w:tcPr>
            <w:tcW w:w="100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5C7" w:rsidRPr="003F4CD6" w:rsidRDefault="005965C7" w:rsidP="00BE4CF0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  <w:r w:rsidRPr="003F4CD6">
              <w:rPr>
                <w:b/>
                <w:lang w:eastAsia="en-US"/>
              </w:rPr>
              <w:t>Сегодня в номере:</w:t>
            </w:r>
          </w:p>
          <w:p w:rsidR="004C1753" w:rsidRDefault="0054688F" w:rsidP="004C1753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  <w:r w:rsidR="00BD0191">
              <w:rPr>
                <w:lang w:eastAsia="en-US"/>
              </w:rPr>
              <w:t xml:space="preserve"> администрации</w:t>
            </w:r>
            <w:r w:rsidR="004C1753" w:rsidRPr="003F4CD6">
              <w:rPr>
                <w:lang w:eastAsia="en-US"/>
              </w:rPr>
              <w:t xml:space="preserve"> </w:t>
            </w:r>
            <w:proofErr w:type="spellStart"/>
            <w:r w:rsidR="004C1753" w:rsidRPr="003F4CD6">
              <w:rPr>
                <w:lang w:eastAsia="en-US"/>
              </w:rPr>
              <w:t>Инса</w:t>
            </w:r>
            <w:r w:rsidR="006D411E">
              <w:rPr>
                <w:lang w:eastAsia="en-US"/>
              </w:rPr>
              <w:t>рск</w:t>
            </w:r>
            <w:r w:rsidR="00F17E6C">
              <w:rPr>
                <w:lang w:eastAsia="en-US"/>
              </w:rPr>
              <w:t>ого</w:t>
            </w:r>
            <w:proofErr w:type="spellEnd"/>
            <w:r w:rsidR="00F17E6C">
              <w:rPr>
                <w:lang w:eastAsia="en-US"/>
              </w:rPr>
              <w:t xml:space="preserve"> муниципального района от 25.08</w:t>
            </w:r>
            <w:r w:rsidR="006D411E">
              <w:rPr>
                <w:lang w:eastAsia="en-US"/>
              </w:rPr>
              <w:t>.</w:t>
            </w:r>
            <w:r w:rsidR="004C1753">
              <w:rPr>
                <w:lang w:eastAsia="en-US"/>
              </w:rPr>
              <w:t xml:space="preserve">2022 </w:t>
            </w:r>
            <w:r w:rsidR="004C1753" w:rsidRPr="003F4CD6">
              <w:rPr>
                <w:lang w:eastAsia="en-US"/>
              </w:rPr>
              <w:t>г</w:t>
            </w:r>
            <w:r w:rsidR="004C1753">
              <w:rPr>
                <w:lang w:eastAsia="en-US"/>
              </w:rPr>
              <w:t xml:space="preserve">. </w:t>
            </w:r>
            <w:r w:rsidR="004C1753" w:rsidRPr="003F4CD6">
              <w:rPr>
                <w:lang w:eastAsia="en-US"/>
              </w:rPr>
              <w:t xml:space="preserve">№ </w:t>
            </w:r>
            <w:r w:rsidR="00F17E6C">
              <w:rPr>
                <w:lang w:eastAsia="en-US"/>
              </w:rPr>
              <w:t>291</w:t>
            </w:r>
            <w:r w:rsidR="004C1753" w:rsidRPr="003F4CD6">
              <w:rPr>
                <w:lang w:eastAsia="en-US"/>
              </w:rPr>
              <w:t xml:space="preserve"> </w:t>
            </w:r>
            <w:r w:rsidR="004C1753" w:rsidRPr="00080A55">
              <w:rPr>
                <w:lang w:eastAsia="en-US"/>
              </w:rPr>
              <w:t>«</w:t>
            </w:r>
            <w:r w:rsidR="00F17E6C" w:rsidRPr="00F17E6C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F17E6C" w:rsidRPr="00F17E6C">
              <w:rPr>
                <w:rFonts w:cs="Times New Roman CYR"/>
              </w:rPr>
              <w:t>Инсарского</w:t>
            </w:r>
            <w:proofErr w:type="spellEnd"/>
            <w:r w:rsidR="00F17E6C" w:rsidRPr="00F17E6C">
              <w:rPr>
                <w:rFonts w:cs="Times New Roman CYR"/>
              </w:rPr>
              <w:t xml:space="preserve"> муниципального района от 19.01.2018 г. №13 «Об утверждении муниципальной программы «Развитие и обеспечение эффективности деятельности администрации на 2018-2025 годы</w:t>
            </w:r>
            <w:r w:rsidR="008E54F1" w:rsidRPr="008E54F1">
              <w:rPr>
                <w:rFonts w:cs="Times New Roman CYR"/>
              </w:rPr>
              <w:t>»</w:t>
            </w:r>
            <w:r w:rsidR="004C1753" w:rsidRPr="00FA564F">
              <w:rPr>
                <w:lang w:eastAsia="en-US"/>
              </w:rPr>
              <w:t>;</w:t>
            </w:r>
          </w:p>
          <w:p w:rsidR="0054688F" w:rsidRPr="00FA564F" w:rsidRDefault="00080A55" w:rsidP="0054688F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</w:t>
            </w:r>
            <w:r w:rsidR="0054688F">
              <w:rPr>
                <w:lang w:eastAsia="en-US"/>
              </w:rPr>
              <w:t xml:space="preserve"> администрации</w:t>
            </w:r>
            <w:r w:rsidR="0054688F" w:rsidRPr="003F4CD6">
              <w:rPr>
                <w:lang w:eastAsia="en-US"/>
              </w:rPr>
              <w:t xml:space="preserve"> </w:t>
            </w:r>
            <w:proofErr w:type="spellStart"/>
            <w:r w:rsidR="0054688F" w:rsidRPr="003F4CD6">
              <w:rPr>
                <w:lang w:eastAsia="en-US"/>
              </w:rPr>
              <w:t>Инсарского</w:t>
            </w:r>
            <w:proofErr w:type="spellEnd"/>
            <w:r w:rsidR="0054688F" w:rsidRPr="003F4CD6">
              <w:rPr>
                <w:lang w:eastAsia="en-US"/>
              </w:rPr>
              <w:t xml:space="preserve"> муниципального района от </w:t>
            </w:r>
            <w:r w:rsidR="00F17E6C">
              <w:rPr>
                <w:lang w:eastAsia="en-US"/>
              </w:rPr>
              <w:t>29</w:t>
            </w:r>
            <w:r w:rsidR="0054688F" w:rsidRPr="003F4CD6">
              <w:rPr>
                <w:lang w:eastAsia="en-US"/>
              </w:rPr>
              <w:t>.0</w:t>
            </w:r>
            <w:r w:rsidR="00F17E6C">
              <w:rPr>
                <w:lang w:eastAsia="en-US"/>
              </w:rPr>
              <w:t>8</w:t>
            </w:r>
            <w:r w:rsidR="0054688F">
              <w:rPr>
                <w:lang w:eastAsia="en-US"/>
              </w:rPr>
              <w:t xml:space="preserve">.2022 </w:t>
            </w:r>
            <w:r w:rsidR="0054688F" w:rsidRPr="003F4CD6">
              <w:rPr>
                <w:lang w:eastAsia="en-US"/>
              </w:rPr>
              <w:t>г</w:t>
            </w:r>
            <w:r w:rsidR="0054688F">
              <w:rPr>
                <w:lang w:eastAsia="en-US"/>
              </w:rPr>
              <w:t xml:space="preserve">. </w:t>
            </w:r>
            <w:r w:rsidR="0054688F" w:rsidRPr="003F4CD6">
              <w:rPr>
                <w:lang w:eastAsia="en-US"/>
              </w:rPr>
              <w:t xml:space="preserve">№ </w:t>
            </w:r>
            <w:r w:rsidR="00F17E6C">
              <w:rPr>
                <w:lang w:eastAsia="en-US"/>
              </w:rPr>
              <w:t>293</w:t>
            </w:r>
            <w:r w:rsidR="0054688F" w:rsidRPr="003F4CD6">
              <w:rPr>
                <w:lang w:eastAsia="en-US"/>
              </w:rPr>
              <w:t xml:space="preserve"> </w:t>
            </w:r>
            <w:r w:rsidR="0054688F" w:rsidRPr="00F41C84">
              <w:rPr>
                <w:lang w:eastAsia="en-US"/>
              </w:rPr>
              <w:t>«</w:t>
            </w:r>
            <w:r w:rsidR="003B03BB">
              <w:rPr>
                <w:lang w:eastAsia="en-US"/>
              </w:rPr>
              <w:t xml:space="preserve">О внесении изменений в постановление администрации </w:t>
            </w:r>
            <w:proofErr w:type="spellStart"/>
            <w:r w:rsidR="003B03BB">
              <w:rPr>
                <w:lang w:eastAsia="en-US"/>
              </w:rPr>
              <w:t>Инсарского</w:t>
            </w:r>
            <w:proofErr w:type="spellEnd"/>
            <w:r w:rsidR="003B03BB">
              <w:rPr>
                <w:lang w:eastAsia="en-US"/>
              </w:rPr>
              <w:t xml:space="preserve"> муниципального района от 01.07.2016 г. №377 «Об утверждении муниципальной программы повышения эффективности управления муниципальными финансами в </w:t>
            </w:r>
            <w:proofErr w:type="spellStart"/>
            <w:r w:rsidR="003B03BB">
              <w:rPr>
                <w:lang w:eastAsia="en-US"/>
              </w:rPr>
              <w:t>Инсарском</w:t>
            </w:r>
            <w:proofErr w:type="spellEnd"/>
            <w:r w:rsidR="003B03BB">
              <w:rPr>
                <w:lang w:eastAsia="en-US"/>
              </w:rPr>
              <w:t xml:space="preserve"> муниципальном районе Республики Мордовия</w:t>
            </w:r>
            <w:r w:rsidR="0054688F" w:rsidRPr="00080A55">
              <w:rPr>
                <w:rFonts w:cs="Times New Roman CYR"/>
              </w:rPr>
              <w:t>»</w:t>
            </w:r>
            <w:r w:rsidR="0054688F" w:rsidRPr="00080A55">
              <w:rPr>
                <w:lang w:eastAsia="en-US"/>
              </w:rPr>
              <w:t>;</w:t>
            </w:r>
          </w:p>
          <w:p w:rsidR="002F7252" w:rsidRPr="00F41C84" w:rsidRDefault="005965C7" w:rsidP="0034614B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 w:rsidR="003B03BB">
              <w:rPr>
                <w:lang w:eastAsia="en-US"/>
              </w:rPr>
              <w:t>29</w:t>
            </w:r>
            <w:r w:rsidRPr="003F4CD6">
              <w:rPr>
                <w:lang w:eastAsia="en-US"/>
              </w:rPr>
              <w:t>.0</w:t>
            </w:r>
            <w:r w:rsidR="003B03BB">
              <w:rPr>
                <w:lang w:eastAsia="en-US"/>
              </w:rPr>
              <w:t>8</w:t>
            </w:r>
            <w:r w:rsidR="00BE4CF0">
              <w:rPr>
                <w:lang w:eastAsia="en-US"/>
              </w:rPr>
              <w:t>.2022</w:t>
            </w:r>
            <w:r w:rsidR="002F7252"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</w:t>
            </w:r>
            <w:r w:rsidR="0034614B">
              <w:rPr>
                <w:lang w:eastAsia="en-US"/>
              </w:rPr>
              <w:t xml:space="preserve">. </w:t>
            </w:r>
            <w:r w:rsidR="003B03BB">
              <w:rPr>
                <w:lang w:eastAsia="en-US"/>
              </w:rPr>
              <w:t>№ 294</w:t>
            </w:r>
            <w:r w:rsidRPr="003F4CD6">
              <w:rPr>
                <w:lang w:eastAsia="en-US"/>
              </w:rPr>
              <w:t xml:space="preserve"> </w:t>
            </w:r>
            <w:r w:rsidRPr="00D5742A">
              <w:rPr>
                <w:lang w:eastAsia="en-US"/>
              </w:rPr>
              <w:t>«</w:t>
            </w:r>
            <w:r w:rsidR="003B03BB" w:rsidRPr="003B03BB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="003B03BB" w:rsidRPr="003B03BB">
              <w:rPr>
                <w:rFonts w:cs="Times New Roman CYR"/>
              </w:rPr>
              <w:t>Инсарского</w:t>
            </w:r>
            <w:proofErr w:type="spellEnd"/>
            <w:r w:rsidR="003B03BB" w:rsidRPr="003B03BB">
              <w:rPr>
                <w:rFonts w:cs="Times New Roman CYR"/>
              </w:rPr>
              <w:t xml:space="preserve"> муниципального района от 09.12.2015 г. №612 </w:t>
            </w:r>
            <w:r w:rsidR="003B03BB" w:rsidRPr="003B03BB">
              <w:rPr>
                <w:sz w:val="28"/>
                <w:szCs w:val="28"/>
              </w:rPr>
              <w:t>«</w:t>
            </w:r>
            <w:r w:rsidR="003B03BB" w:rsidRPr="003B03BB">
              <w:t xml:space="preserve">Об утверждении муниципальной программы </w:t>
            </w:r>
            <w:proofErr w:type="spellStart"/>
            <w:r w:rsidR="003B03BB" w:rsidRPr="003B03BB">
              <w:t>Инсарского</w:t>
            </w:r>
            <w:proofErr w:type="spellEnd"/>
            <w:r w:rsidR="003B03BB" w:rsidRPr="003B03BB">
              <w:t xml:space="preserve"> муниципального района «Развитие дорожного хозяйства, автомобильных дорог и транспортного обслуживания в </w:t>
            </w:r>
            <w:proofErr w:type="spellStart"/>
            <w:r w:rsidR="003B03BB" w:rsidRPr="003B03BB">
              <w:t>Инсарском</w:t>
            </w:r>
            <w:proofErr w:type="spellEnd"/>
            <w:r w:rsidR="003B03BB" w:rsidRPr="003B03BB">
              <w:t xml:space="preserve"> муниципальном районе на 2016-2024 годы</w:t>
            </w:r>
            <w:r w:rsidR="004E1A31" w:rsidRPr="00F41C84">
              <w:rPr>
                <w:rFonts w:cs="Times New Roman CYR"/>
              </w:rPr>
              <w:t>»</w:t>
            </w:r>
            <w:r w:rsidR="002F7252" w:rsidRPr="00F41C84">
              <w:rPr>
                <w:lang w:eastAsia="en-US"/>
              </w:rPr>
              <w:t>;</w:t>
            </w:r>
          </w:p>
          <w:p w:rsidR="00EC7451" w:rsidRDefault="003B03BB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Распоряжение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29.08.2022 г. № 44-р «</w:t>
            </w:r>
            <w:r>
              <w:t xml:space="preserve">Об утверждении перечня муниципальных программ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Мордовия, планируемых к реализации с 1 января 2023 года»;</w:t>
            </w:r>
          </w:p>
          <w:p w:rsidR="003B03BB" w:rsidRPr="00B6244B" w:rsidRDefault="003B03BB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t xml:space="preserve">Постановление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от 29.08.2022 г. № 295 </w:t>
            </w:r>
            <w:r w:rsidR="00B6244B">
              <w:t xml:space="preserve"> </w:t>
            </w:r>
            <w:r>
              <w:t>«</w:t>
            </w:r>
            <w:r w:rsidR="00B6244B" w:rsidRPr="00B6244B">
              <w:rPr>
                <w:rFonts w:cs="Times New Roman CYR"/>
              </w:rPr>
              <w:t xml:space="preserve">О создании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      </w:r>
            <w:proofErr w:type="spellStart"/>
            <w:r w:rsidR="00B6244B" w:rsidRPr="00B6244B">
              <w:rPr>
                <w:rFonts w:cs="Times New Roman CYR"/>
              </w:rPr>
              <w:t>Инсарского</w:t>
            </w:r>
            <w:proofErr w:type="spellEnd"/>
            <w:r w:rsidR="00B6244B" w:rsidRPr="00B6244B">
              <w:rPr>
                <w:rFonts w:cs="Times New Roman CYR"/>
              </w:rPr>
              <w:t xml:space="preserve"> муниципального района»;</w:t>
            </w:r>
          </w:p>
          <w:p w:rsidR="00B6244B" w:rsidRPr="00B6244B" w:rsidRDefault="00B6244B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29.08.2022 г. № 296 «</w:t>
            </w:r>
            <w:r w:rsidRPr="000F7400">
              <w:rPr>
                <w:rFonts w:cs="Times New Roman CYR"/>
              </w:rPr>
              <w:t>О внесении изменений в</w:t>
            </w:r>
            <w:r>
              <w:rPr>
                <w:rFonts w:cs="Times New Roman CYR"/>
              </w:rPr>
              <w:t xml:space="preserve"> 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24.06.2022 г. №221 «Об утверждении муниципальной программы «Энергосбережение и повышение энергетической эффективности на территории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района»;</w:t>
            </w:r>
          </w:p>
          <w:p w:rsidR="00B6244B" w:rsidRDefault="00C67BC5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29.08.2022 г. № 297 «</w:t>
            </w:r>
            <w:r w:rsidRPr="00C67BC5">
              <w:rPr>
                <w:rFonts w:cs="Times New Roman CYR"/>
              </w:rPr>
              <w:t xml:space="preserve">О внесении изменений в постановление администрации </w:t>
            </w:r>
            <w:proofErr w:type="spellStart"/>
            <w:r w:rsidRPr="00C67BC5">
              <w:rPr>
                <w:rFonts w:cs="Times New Roman CYR"/>
              </w:rPr>
              <w:t>Инсарского</w:t>
            </w:r>
            <w:proofErr w:type="spellEnd"/>
            <w:r w:rsidRPr="00C67BC5">
              <w:rPr>
                <w:rFonts w:cs="Times New Roman CYR"/>
              </w:rPr>
              <w:t xml:space="preserve"> муниципального района от 16.09.2019 г. №265 </w:t>
            </w:r>
            <w:r w:rsidRPr="00C67BC5">
              <w:t xml:space="preserve">«Об утверждении муниципальной программы «Комплексное развитие сельских территорий </w:t>
            </w:r>
            <w:proofErr w:type="spellStart"/>
            <w:r w:rsidRPr="00C67BC5">
              <w:t>Инсарского</w:t>
            </w:r>
            <w:proofErr w:type="spellEnd"/>
            <w:r w:rsidRPr="00C67BC5">
              <w:t xml:space="preserve"> муниципального района Республики Мордовия на 2020 - 2025 годы</w:t>
            </w:r>
            <w:r>
              <w:t>»;</w:t>
            </w:r>
          </w:p>
          <w:p w:rsidR="00C67BC5" w:rsidRPr="00C67BC5" w:rsidRDefault="00C67BC5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t xml:space="preserve">Постановление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от 30.08.2022 г. № 298 «</w:t>
            </w:r>
            <w:r w:rsidRPr="00C67BC5">
              <w:rPr>
                <w:rFonts w:cs="Times New Roman CYR"/>
              </w:rPr>
              <w:t>О внесении изменений в Устав муниципального бюджетного учреждения дополнительного образования «</w:t>
            </w:r>
            <w:proofErr w:type="spellStart"/>
            <w:r w:rsidRPr="00C67BC5">
              <w:rPr>
                <w:rFonts w:cs="Times New Roman CYR"/>
              </w:rPr>
              <w:t>Инсарская</w:t>
            </w:r>
            <w:proofErr w:type="spellEnd"/>
            <w:r w:rsidRPr="00C67BC5">
              <w:rPr>
                <w:rFonts w:cs="Times New Roman CYR"/>
              </w:rPr>
              <w:t xml:space="preserve"> школа искусств</w:t>
            </w:r>
            <w:r>
              <w:rPr>
                <w:rFonts w:cs="Times New Roman CYR"/>
              </w:rPr>
              <w:t>»;</w:t>
            </w:r>
          </w:p>
          <w:p w:rsidR="00C67BC5" w:rsidRPr="00542580" w:rsidRDefault="00C67BC5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30.08.2022 г. № 299 «</w:t>
            </w:r>
            <w:r w:rsidR="00542580">
              <w:rPr>
                <w:rFonts w:cs="Times New Roman CYR"/>
              </w:rPr>
              <w:t xml:space="preserve">О продлении на территории </w:t>
            </w:r>
            <w:proofErr w:type="spellStart"/>
            <w:r w:rsidR="00542580">
              <w:rPr>
                <w:rFonts w:cs="Times New Roman CYR"/>
              </w:rPr>
              <w:t>Инсарского</w:t>
            </w:r>
            <w:proofErr w:type="spellEnd"/>
            <w:r w:rsidR="00542580">
              <w:rPr>
                <w:rFonts w:cs="Times New Roman CYR"/>
              </w:rPr>
              <w:t xml:space="preserve"> муниципального района Республики Мордовия особого противопожарного режима»;</w:t>
            </w:r>
          </w:p>
          <w:p w:rsidR="00542580" w:rsidRPr="00542580" w:rsidRDefault="00542580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30.08.2022 г. № 300 «</w:t>
            </w:r>
            <w:r w:rsidRPr="00542580">
              <w:rPr>
                <w:rFonts w:cs="Times New Roman CYR"/>
              </w:rPr>
              <w:t xml:space="preserve">Об утверждении перечня организаций, обеспечивающих выполнение мероприятий по гражданской обороне на территории </w:t>
            </w:r>
            <w:proofErr w:type="spellStart"/>
            <w:r w:rsidRPr="00542580">
              <w:rPr>
                <w:rFonts w:cs="Times New Roman CYR"/>
              </w:rPr>
              <w:t>Инсарского</w:t>
            </w:r>
            <w:proofErr w:type="spellEnd"/>
            <w:r w:rsidRPr="00542580">
              <w:rPr>
                <w:rFonts w:cs="Times New Roman CYR"/>
              </w:rPr>
              <w:t xml:space="preserve"> муниципального района Республики Мордовия</w:t>
            </w:r>
            <w:r>
              <w:rPr>
                <w:rFonts w:cs="Times New Roman CYR"/>
              </w:rPr>
              <w:t>»;</w:t>
            </w:r>
          </w:p>
          <w:p w:rsidR="00542580" w:rsidRDefault="00542580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12.09.2022 г. </w:t>
            </w:r>
            <w:r>
              <w:rPr>
                <w:rFonts w:cs="Times New Roman CYR"/>
              </w:rPr>
              <w:lastRenderedPageBreak/>
              <w:t>№ 307 «</w:t>
            </w:r>
            <w:r w:rsidRPr="00542580">
              <w:t xml:space="preserve">О признании утратившим силу некоторых постановлений администрации </w:t>
            </w:r>
            <w:proofErr w:type="spellStart"/>
            <w:r w:rsidRPr="00542580">
              <w:t>Инсарского</w:t>
            </w:r>
            <w:proofErr w:type="spellEnd"/>
            <w:r w:rsidRPr="00542580">
              <w:t xml:space="preserve"> муниципального района</w:t>
            </w:r>
            <w:r>
              <w:t>»;</w:t>
            </w:r>
          </w:p>
          <w:p w:rsidR="00542580" w:rsidRPr="00542580" w:rsidRDefault="00542580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t xml:space="preserve">Постановление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от 12.09.2022 г. № 308 «</w:t>
            </w:r>
            <w:r w:rsidRPr="00542580">
              <w:rPr>
                <w:rFonts w:cs="Times New Roman CYR"/>
              </w:rPr>
              <w:t xml:space="preserve">Об установлении стоимости питания обучающихся в общеобразовательных организациях </w:t>
            </w:r>
            <w:proofErr w:type="spellStart"/>
            <w:r w:rsidRPr="00542580">
              <w:rPr>
                <w:rFonts w:cs="Times New Roman CYR"/>
              </w:rPr>
              <w:t>Инсарского</w:t>
            </w:r>
            <w:proofErr w:type="spellEnd"/>
            <w:r w:rsidRPr="00542580">
              <w:rPr>
                <w:rFonts w:cs="Times New Roman CYR"/>
              </w:rPr>
              <w:t xml:space="preserve"> муниципального района</w:t>
            </w:r>
            <w:r>
              <w:rPr>
                <w:rFonts w:cs="Times New Roman CYR"/>
              </w:rPr>
              <w:t>»;</w:t>
            </w:r>
          </w:p>
          <w:p w:rsidR="00542580" w:rsidRPr="00542580" w:rsidRDefault="00542580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12.09.2022 г. № 309 «</w:t>
            </w:r>
            <w:r w:rsidRPr="00542580">
              <w:rPr>
                <w:rFonts w:cs="Times New Roman CYR"/>
              </w:rPr>
              <w:t xml:space="preserve">Об установлении стоимости муниципальной 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      </w:r>
            <w:proofErr w:type="spellStart"/>
            <w:r w:rsidRPr="00542580">
              <w:rPr>
                <w:rFonts w:cs="Times New Roman CYR"/>
              </w:rPr>
              <w:t>Инсарского</w:t>
            </w:r>
            <w:proofErr w:type="spellEnd"/>
            <w:r w:rsidRPr="00542580">
              <w:rPr>
                <w:rFonts w:cs="Times New Roman CYR"/>
              </w:rPr>
              <w:t xml:space="preserve"> муниципального района</w:t>
            </w:r>
            <w:r>
              <w:rPr>
                <w:rFonts w:cs="Times New Roman CYR"/>
              </w:rPr>
              <w:t>»;</w:t>
            </w:r>
          </w:p>
          <w:p w:rsidR="00542580" w:rsidRPr="00CB5FF1" w:rsidRDefault="00542580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rFonts w:cs="Times New Roman CYR"/>
              </w:rPr>
              <w:t xml:space="preserve">Постановление администрации </w:t>
            </w:r>
            <w:proofErr w:type="spellStart"/>
            <w:r>
              <w:rPr>
                <w:rFonts w:cs="Times New Roman CYR"/>
              </w:rPr>
              <w:t>Инсарского</w:t>
            </w:r>
            <w:proofErr w:type="spellEnd"/>
            <w:r>
              <w:rPr>
                <w:rFonts w:cs="Times New Roman CYR"/>
              </w:rPr>
              <w:t xml:space="preserve"> муниципального района от 13.09.2022 г. №  311 «</w:t>
            </w:r>
            <w:r w:rsidRPr="00542580">
              <w:rPr>
                <w:rFonts w:cs="Times New Roman CYR"/>
              </w:rPr>
              <w:t xml:space="preserve">О комиссии по поступлению и выбытию активов администрации </w:t>
            </w:r>
            <w:proofErr w:type="spellStart"/>
            <w:r w:rsidRPr="00542580">
              <w:rPr>
                <w:rFonts w:cs="Times New Roman CYR"/>
              </w:rPr>
              <w:t>Инсарского</w:t>
            </w:r>
            <w:proofErr w:type="spellEnd"/>
            <w:r w:rsidRPr="00542580">
              <w:rPr>
                <w:rFonts w:cs="Times New Roman CYR"/>
              </w:rPr>
              <w:t xml:space="preserve"> муниципального района в целях подготовки </w:t>
            </w:r>
            <w:proofErr w:type="gramStart"/>
            <w:r w:rsidRPr="00542580">
              <w:rPr>
                <w:rFonts w:cs="Times New Roman CYR"/>
              </w:rPr>
              <w:t>решений</w:t>
            </w:r>
            <w:proofErr w:type="gramEnd"/>
            <w:r w:rsidRPr="00542580">
              <w:rPr>
                <w:rFonts w:cs="Times New Roman CYR"/>
              </w:rPr>
              <w:t xml:space="preserve"> о списании начисленных и неуплаченных сумм неустоек (штрафов, пеней) по муниципальным контрактам </w:t>
            </w:r>
            <w:proofErr w:type="spellStart"/>
            <w:r w:rsidRPr="00542580">
              <w:rPr>
                <w:rFonts w:cs="Times New Roman CYR"/>
              </w:rPr>
              <w:t>Инсарского</w:t>
            </w:r>
            <w:proofErr w:type="spellEnd"/>
            <w:r w:rsidRPr="00542580">
              <w:rPr>
                <w:rFonts w:cs="Times New Roman CYR"/>
              </w:rPr>
              <w:t xml:space="preserve"> муниципального района</w:t>
            </w:r>
            <w:r w:rsidR="00CB5FF1">
              <w:rPr>
                <w:rFonts w:cs="Times New Roman CYR"/>
              </w:rPr>
              <w:t>»;</w:t>
            </w:r>
          </w:p>
          <w:p w:rsidR="00CB5FF1" w:rsidRPr="00CB5FF1" w:rsidRDefault="00CB5FF1" w:rsidP="00EC745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13.09.2022 г. № 312 «</w:t>
            </w:r>
            <w:r w:rsidRPr="00CB5FF1">
              <w:rPr>
                <w:rFonts w:cs="Times New Roman CYR"/>
              </w:rPr>
              <w:t xml:space="preserve">О комиссии по истребованию из чужого незаконного владения ООО "Резерв" муниципального недвижимого имущества </w:t>
            </w:r>
            <w:proofErr w:type="spellStart"/>
            <w:r w:rsidRPr="00CB5FF1">
              <w:rPr>
                <w:rFonts w:cs="Times New Roman CYR"/>
              </w:rPr>
              <w:t>Инсарского</w:t>
            </w:r>
            <w:proofErr w:type="spellEnd"/>
            <w:r w:rsidRPr="00CB5FF1">
              <w:rPr>
                <w:rFonts w:cs="Times New Roman CYR"/>
              </w:rPr>
              <w:t xml:space="preserve"> муниципального района</w:t>
            </w:r>
            <w:r>
              <w:rPr>
                <w:rFonts w:cs="Times New Roman CYR"/>
              </w:rPr>
              <w:t>».</w:t>
            </w:r>
          </w:p>
          <w:p w:rsidR="00866E15" w:rsidRPr="00542580" w:rsidRDefault="00866E15" w:rsidP="008E54F1">
            <w:pPr>
              <w:ind w:left="540"/>
              <w:jc w:val="both"/>
              <w:rPr>
                <w:lang w:eastAsia="en-US"/>
              </w:rPr>
            </w:pPr>
          </w:p>
          <w:p w:rsidR="002054D2" w:rsidRDefault="002054D2" w:rsidP="008E54F1">
            <w:pPr>
              <w:ind w:left="540"/>
              <w:jc w:val="both"/>
              <w:rPr>
                <w:lang w:eastAsia="en-US"/>
              </w:rPr>
            </w:pPr>
          </w:p>
          <w:p w:rsidR="00F8112F" w:rsidRDefault="00F8112F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5761EE" w:rsidRDefault="005761EE" w:rsidP="008E54F1">
            <w:pPr>
              <w:jc w:val="both"/>
              <w:rPr>
                <w:lang w:eastAsia="en-US"/>
              </w:rPr>
            </w:pPr>
          </w:p>
          <w:p w:rsidR="00F8112F" w:rsidRPr="00DD4376" w:rsidRDefault="00F8112F" w:rsidP="00D87338">
            <w:pPr>
              <w:suppressAutoHyphens/>
              <w:snapToGrid w:val="0"/>
              <w:ind w:right="-59"/>
              <w:jc w:val="both"/>
            </w:pPr>
          </w:p>
        </w:tc>
      </w:tr>
    </w:tbl>
    <w:p w:rsidR="00F8112F" w:rsidRDefault="00F8112F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Default="00CB5FF1" w:rsidP="003F792B">
      <w:pPr>
        <w:pStyle w:val="18"/>
        <w:ind w:firstLine="0"/>
        <w:rPr>
          <w:b/>
          <w:bCs/>
        </w:rPr>
      </w:pPr>
    </w:p>
    <w:p w:rsidR="00CB5FF1" w:rsidRPr="00CB5FF1" w:rsidRDefault="00CB5FF1" w:rsidP="00CB5FF1">
      <w:pPr>
        <w:ind w:firstLine="567"/>
        <w:jc w:val="center"/>
        <w:rPr>
          <w:b/>
          <w:bCs/>
        </w:rPr>
      </w:pPr>
      <w:r w:rsidRPr="00CB5FF1">
        <w:rPr>
          <w:b/>
          <w:bCs/>
        </w:rPr>
        <w:lastRenderedPageBreak/>
        <w:t>АДМИНИСТРАЦИЯ</w:t>
      </w:r>
    </w:p>
    <w:p w:rsidR="00CB5FF1" w:rsidRPr="00CB5FF1" w:rsidRDefault="00CB5FF1" w:rsidP="00CB5FF1">
      <w:pPr>
        <w:jc w:val="center"/>
        <w:rPr>
          <w:b/>
          <w:bCs/>
        </w:rPr>
      </w:pPr>
      <w:r w:rsidRPr="00CB5FF1">
        <w:rPr>
          <w:b/>
          <w:bCs/>
        </w:rPr>
        <w:t>ИНСАРСКОГО МУНИЦИПАЛЬНОГО РАЙОНА</w:t>
      </w:r>
    </w:p>
    <w:p w:rsidR="00CB5FF1" w:rsidRPr="00CB5FF1" w:rsidRDefault="00CB5FF1" w:rsidP="00CB5FF1">
      <w:pPr>
        <w:jc w:val="center"/>
        <w:rPr>
          <w:b/>
          <w:bCs/>
        </w:rPr>
      </w:pPr>
      <w:r w:rsidRPr="00CB5FF1">
        <w:rPr>
          <w:b/>
          <w:bCs/>
        </w:rPr>
        <w:t>РЕСПУБЛИКИ МОРДОВИЯ</w:t>
      </w: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  <w:proofErr w:type="gramStart"/>
      <w:r w:rsidRPr="00CB5FF1">
        <w:rPr>
          <w:b/>
          <w:bCs/>
        </w:rPr>
        <w:t>П</w:t>
      </w:r>
      <w:proofErr w:type="gramEnd"/>
      <w:r w:rsidRPr="00CB5FF1">
        <w:rPr>
          <w:b/>
          <w:bCs/>
        </w:rPr>
        <w:t xml:space="preserve"> О С Т А Н О В Л Е Н И Е</w:t>
      </w: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</w:pPr>
      <w:r w:rsidRPr="00CB5FF1">
        <w:t>г. Инсар</w:t>
      </w:r>
    </w:p>
    <w:p w:rsidR="00CB5FF1" w:rsidRPr="00CB5FF1" w:rsidRDefault="00CB5FF1" w:rsidP="00CB5FF1">
      <w:pPr>
        <w:tabs>
          <w:tab w:val="left" w:pos="3174"/>
        </w:tabs>
        <w:rPr>
          <w:b/>
        </w:rPr>
      </w:pPr>
    </w:p>
    <w:p w:rsidR="00CB5FF1" w:rsidRPr="00CB5FF1" w:rsidRDefault="00CB5FF1" w:rsidP="00CB5FF1">
      <w:pPr>
        <w:tabs>
          <w:tab w:val="left" w:pos="3174"/>
        </w:tabs>
        <w:rPr>
          <w:b/>
        </w:rPr>
      </w:pPr>
      <w:r w:rsidRPr="00CB5FF1">
        <w:rPr>
          <w:b/>
        </w:rPr>
        <w:t>от 25 августа 2022 г.                                                                                                                     №291</w:t>
      </w:r>
    </w:p>
    <w:p w:rsidR="00CB5FF1" w:rsidRPr="00CB5FF1" w:rsidRDefault="00CB5FF1" w:rsidP="00CB5FF1">
      <w:pPr>
        <w:tabs>
          <w:tab w:val="left" w:pos="3174"/>
        </w:tabs>
        <w:rPr>
          <w:b/>
        </w:rPr>
      </w:pPr>
    </w:p>
    <w:p w:rsidR="00CB5FF1" w:rsidRPr="00CB5FF1" w:rsidRDefault="00CB5FF1" w:rsidP="00CB5FF1">
      <w:pPr>
        <w:tabs>
          <w:tab w:val="left" w:pos="3174"/>
        </w:tabs>
        <w:rPr>
          <w:b/>
        </w:rPr>
      </w:pPr>
    </w:p>
    <w:p w:rsidR="00CB5FF1" w:rsidRPr="00CB5FF1" w:rsidRDefault="00CB5FF1" w:rsidP="00CB5FF1">
      <w:pPr>
        <w:tabs>
          <w:tab w:val="left" w:pos="3174"/>
        </w:tabs>
      </w:pPr>
      <w:r w:rsidRPr="00CB5FF1">
        <w:t xml:space="preserve">О внесении изменений в постановление </w:t>
      </w:r>
    </w:p>
    <w:p w:rsidR="00CB5FF1" w:rsidRPr="00CB5FF1" w:rsidRDefault="00CB5FF1" w:rsidP="00CB5FF1">
      <w:pPr>
        <w:tabs>
          <w:tab w:val="left" w:pos="3174"/>
        </w:tabs>
      </w:pPr>
      <w:r w:rsidRPr="00CB5FF1">
        <w:t xml:space="preserve">администрации </w:t>
      </w:r>
      <w:proofErr w:type="spellStart"/>
      <w:r w:rsidRPr="00CB5FF1">
        <w:t>Инсарского</w:t>
      </w:r>
      <w:proofErr w:type="spellEnd"/>
      <w:r w:rsidRPr="00CB5FF1">
        <w:t xml:space="preserve"> </w:t>
      </w:r>
      <w:proofErr w:type="gramStart"/>
      <w:r w:rsidRPr="00CB5FF1">
        <w:t>муниципального</w:t>
      </w:r>
      <w:proofErr w:type="gramEnd"/>
      <w:r w:rsidRPr="00CB5FF1">
        <w:t xml:space="preserve"> </w:t>
      </w:r>
    </w:p>
    <w:p w:rsidR="00CB5FF1" w:rsidRPr="00CB5FF1" w:rsidRDefault="00CB5FF1" w:rsidP="00CB5FF1">
      <w:pPr>
        <w:tabs>
          <w:tab w:val="left" w:pos="3174"/>
        </w:tabs>
      </w:pPr>
      <w:r w:rsidRPr="00CB5FF1">
        <w:t>района от 19.01.2018 г. №13</w:t>
      </w:r>
    </w:p>
    <w:p w:rsidR="00CB5FF1" w:rsidRPr="00CB5FF1" w:rsidRDefault="00CB5FF1" w:rsidP="00CB5FF1">
      <w:pPr>
        <w:tabs>
          <w:tab w:val="left" w:pos="3174"/>
        </w:tabs>
        <w:jc w:val="both"/>
      </w:pPr>
      <w:r w:rsidRPr="00CB5FF1">
        <w:t xml:space="preserve">      </w:t>
      </w:r>
    </w:p>
    <w:p w:rsidR="00CB5FF1" w:rsidRPr="00CB5FF1" w:rsidRDefault="00CB5FF1" w:rsidP="00CB5FF1">
      <w:pPr>
        <w:tabs>
          <w:tab w:val="left" w:pos="3174"/>
        </w:tabs>
        <w:jc w:val="both"/>
      </w:pPr>
      <w:r w:rsidRPr="00CB5FF1">
        <w:t xml:space="preserve">      В целях приведения постановления в соответствие с действующим законодательством, на основании Устава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Администрация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</w:t>
      </w:r>
    </w:p>
    <w:p w:rsidR="00CB5FF1" w:rsidRPr="00CB5FF1" w:rsidRDefault="00CB5FF1" w:rsidP="00CB5FF1">
      <w:pPr>
        <w:tabs>
          <w:tab w:val="left" w:pos="720"/>
        </w:tabs>
        <w:spacing w:line="360" w:lineRule="auto"/>
        <w:rPr>
          <w:spacing w:val="80"/>
        </w:rPr>
      </w:pPr>
    </w:p>
    <w:p w:rsidR="00CB5FF1" w:rsidRPr="00CB5FF1" w:rsidRDefault="00CB5FF1" w:rsidP="00CB5FF1">
      <w:pPr>
        <w:tabs>
          <w:tab w:val="left" w:pos="720"/>
        </w:tabs>
        <w:ind w:firstLine="720"/>
        <w:jc w:val="center"/>
      </w:pPr>
      <w:r w:rsidRPr="00CB5FF1">
        <w:rPr>
          <w:spacing w:val="80"/>
        </w:rPr>
        <w:t>ПОСТАНОВЛЯЕТ</w:t>
      </w:r>
      <w:r w:rsidRPr="00CB5FF1">
        <w:t>:</w:t>
      </w:r>
    </w:p>
    <w:p w:rsidR="00CB5FF1" w:rsidRPr="00CB5FF1" w:rsidRDefault="00CB5FF1" w:rsidP="00CB5FF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/>
        <w:ind w:left="0" w:firstLine="360"/>
        <w:jc w:val="both"/>
      </w:pPr>
      <w:r w:rsidRPr="00CB5FF1">
        <w:t xml:space="preserve">Внести в постановление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от 19.01.2018 г. №13 «Об утверждении муниципальной программы «Развитие и обеспечение эффективности деятельности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2018 – 2025 годы»» следующие изменения:</w:t>
      </w:r>
    </w:p>
    <w:p w:rsidR="00CB5FF1" w:rsidRPr="00CB5FF1" w:rsidRDefault="00CB5FF1" w:rsidP="00CB5FF1">
      <w:pPr>
        <w:spacing w:before="240"/>
        <w:ind w:firstLine="360"/>
        <w:jc w:val="both"/>
      </w:pPr>
      <w:r w:rsidRPr="00CB5FF1">
        <w:t>приложение к постановлению изложить в новой редакции, согласно приложению.</w:t>
      </w:r>
    </w:p>
    <w:p w:rsidR="00CB5FF1" w:rsidRPr="00CB5FF1" w:rsidRDefault="00CB5FF1" w:rsidP="00CB5FF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240"/>
        <w:ind w:left="0" w:firstLine="360"/>
        <w:jc w:val="both"/>
      </w:pPr>
      <w:r w:rsidRPr="00CB5FF1">
        <w:t xml:space="preserve">Контроль за исполнение настоящего постановления возложить на </w:t>
      </w:r>
      <w:proofErr w:type="spellStart"/>
      <w:r w:rsidRPr="00CB5FF1">
        <w:t>Акишина</w:t>
      </w:r>
      <w:proofErr w:type="spellEnd"/>
      <w:r w:rsidRPr="00CB5FF1">
        <w:t xml:space="preserve"> С.В. – заместителя главы – Руководителя аппарата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района.</w:t>
      </w:r>
    </w:p>
    <w:p w:rsidR="00CB5FF1" w:rsidRDefault="00CB5FF1" w:rsidP="00CB5FF1"/>
    <w:p w:rsidR="00CB5FF1" w:rsidRDefault="00CB5FF1" w:rsidP="00CB5FF1"/>
    <w:p w:rsidR="00CB5FF1" w:rsidRPr="00CB5FF1" w:rsidRDefault="00CB5FF1" w:rsidP="00CB5FF1"/>
    <w:p w:rsidR="00CB5FF1" w:rsidRPr="00CB5FF1" w:rsidRDefault="00CB5FF1" w:rsidP="00CB5FF1">
      <w:r w:rsidRPr="00CB5FF1">
        <w:t xml:space="preserve">Глава </w:t>
      </w:r>
      <w:proofErr w:type="spellStart"/>
      <w:r w:rsidRPr="00CB5FF1">
        <w:t>Инсарского</w:t>
      </w:r>
      <w:proofErr w:type="spellEnd"/>
    </w:p>
    <w:p w:rsidR="00CB5FF1" w:rsidRPr="00CB5FF1" w:rsidRDefault="00CB5FF1" w:rsidP="00CB5FF1">
      <w:r w:rsidRPr="00CB5FF1">
        <w:t>муниципального района                                                                 Х.Ш.</w:t>
      </w:r>
      <w:r w:rsidR="005964F8">
        <w:t xml:space="preserve"> </w:t>
      </w:r>
      <w:proofErr w:type="spellStart"/>
      <w:r w:rsidRPr="00CB5FF1">
        <w:t>Якуббаев</w:t>
      </w:r>
      <w:proofErr w:type="spellEnd"/>
    </w:p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/>
    <w:p w:rsidR="00CB5FF1" w:rsidRPr="00CB5FF1" w:rsidRDefault="00CB5FF1" w:rsidP="00CB5FF1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bookmarkStart w:id="0" w:name="sub_100"/>
      <w:r w:rsidRPr="00CB5FF1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</w:t>
      </w:r>
    </w:p>
    <w:p w:rsidR="00CB5FF1" w:rsidRPr="00CB5FF1" w:rsidRDefault="00CB5FF1" w:rsidP="00CB5FF1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CB5FF1">
        <w:rPr>
          <w:rFonts w:ascii="Times New Roman" w:hAnsi="Times New Roman"/>
          <w:b w:val="0"/>
          <w:color w:val="auto"/>
          <w:sz w:val="24"/>
          <w:szCs w:val="24"/>
        </w:rPr>
        <w:t>к постановлению администрации</w:t>
      </w:r>
    </w:p>
    <w:p w:rsidR="00CB5FF1" w:rsidRPr="00CB5FF1" w:rsidRDefault="00CB5FF1" w:rsidP="00CB5FF1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proofErr w:type="spellStart"/>
      <w:r w:rsidRPr="00CB5FF1">
        <w:rPr>
          <w:rFonts w:ascii="Times New Roman" w:hAnsi="Times New Roman"/>
          <w:b w:val="0"/>
          <w:color w:val="auto"/>
          <w:sz w:val="24"/>
          <w:szCs w:val="24"/>
        </w:rPr>
        <w:t>Инсарского</w:t>
      </w:r>
      <w:proofErr w:type="spellEnd"/>
      <w:r w:rsidRPr="00CB5FF1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муниципального района</w:t>
      </w:r>
    </w:p>
    <w:p w:rsidR="00CB5FF1" w:rsidRPr="00CB5FF1" w:rsidRDefault="00CB5FF1" w:rsidP="00CB5FF1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CB5FF1">
        <w:rPr>
          <w:rFonts w:ascii="Times New Roman" w:hAnsi="Times New Roman"/>
          <w:b w:val="0"/>
          <w:color w:val="auto"/>
          <w:sz w:val="24"/>
          <w:szCs w:val="24"/>
        </w:rPr>
        <w:t>от 25.08.2022 г. №291</w:t>
      </w:r>
    </w:p>
    <w:p w:rsidR="00CB5FF1" w:rsidRPr="00CB5FF1" w:rsidRDefault="00CB5FF1" w:rsidP="00CB5FF1"/>
    <w:p w:rsidR="00CB5FF1" w:rsidRPr="00CB5FF1" w:rsidRDefault="00CB5FF1" w:rsidP="00CB5FF1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CB5FF1">
        <w:rPr>
          <w:rFonts w:ascii="Times New Roman" w:hAnsi="Times New Roman"/>
          <w:color w:val="auto"/>
          <w:sz w:val="24"/>
          <w:szCs w:val="24"/>
        </w:rPr>
        <w:t xml:space="preserve">Муниципальная  программа «Развитие и обеспечение эффективности  деятельности администрации </w:t>
      </w:r>
      <w:proofErr w:type="spellStart"/>
      <w:r w:rsidRPr="00CB5FF1">
        <w:rPr>
          <w:rFonts w:ascii="Times New Roman" w:hAnsi="Times New Roman"/>
          <w:color w:val="auto"/>
          <w:sz w:val="24"/>
          <w:szCs w:val="24"/>
        </w:rPr>
        <w:t>Инсарского</w:t>
      </w:r>
      <w:proofErr w:type="spellEnd"/>
      <w:r w:rsidRPr="00CB5FF1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 </w:t>
      </w:r>
    </w:p>
    <w:p w:rsidR="00CB5FF1" w:rsidRPr="00CB5FF1" w:rsidRDefault="00CB5FF1" w:rsidP="00CB5FF1">
      <w:pPr>
        <w:pStyle w:val="1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CB5FF1">
        <w:rPr>
          <w:rFonts w:ascii="Times New Roman" w:hAnsi="Times New Roman"/>
          <w:color w:val="auto"/>
          <w:sz w:val="24"/>
          <w:szCs w:val="24"/>
        </w:rPr>
        <w:t>на 2018 - 2025 годы»</w:t>
      </w:r>
    </w:p>
    <w:p w:rsidR="00CB5FF1" w:rsidRPr="00CB5FF1" w:rsidRDefault="00CB5FF1" w:rsidP="00CB5FF1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5FF1" w:rsidRPr="00CB5FF1" w:rsidRDefault="00CB5FF1" w:rsidP="00CB5FF1">
      <w:pPr>
        <w:pStyle w:val="1"/>
        <w:rPr>
          <w:rFonts w:ascii="Times New Roman" w:hAnsi="Times New Roman"/>
          <w:bCs w:val="0"/>
          <w:color w:val="auto"/>
          <w:sz w:val="24"/>
          <w:szCs w:val="24"/>
        </w:rPr>
      </w:pPr>
      <w:r w:rsidRPr="00CB5FF1">
        <w:rPr>
          <w:rFonts w:ascii="Times New Roman" w:hAnsi="Times New Roman"/>
          <w:bCs w:val="0"/>
          <w:color w:val="auto"/>
          <w:sz w:val="24"/>
          <w:szCs w:val="24"/>
        </w:rPr>
        <w:t>Паспорт</w:t>
      </w:r>
    </w:p>
    <w:p w:rsidR="00CB5FF1" w:rsidRPr="00CB5FF1" w:rsidRDefault="00CB5FF1" w:rsidP="00CB5FF1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CB5FF1">
        <w:rPr>
          <w:rFonts w:ascii="Times New Roman" w:hAnsi="Times New Roman"/>
          <w:bCs w:val="0"/>
          <w:color w:val="auto"/>
          <w:sz w:val="24"/>
          <w:szCs w:val="24"/>
        </w:rPr>
        <w:t xml:space="preserve">муниципальной программы </w:t>
      </w:r>
      <w:r w:rsidRPr="00CB5FF1">
        <w:rPr>
          <w:rFonts w:ascii="Times New Roman" w:hAnsi="Times New Roman"/>
          <w:color w:val="auto"/>
          <w:sz w:val="24"/>
          <w:szCs w:val="24"/>
        </w:rPr>
        <w:t xml:space="preserve">«Развитие и обеспечение эффективности  деятельности администрации </w:t>
      </w:r>
      <w:proofErr w:type="spellStart"/>
      <w:r w:rsidRPr="00CB5FF1">
        <w:rPr>
          <w:rFonts w:ascii="Times New Roman" w:hAnsi="Times New Roman"/>
          <w:color w:val="auto"/>
          <w:sz w:val="24"/>
          <w:szCs w:val="24"/>
        </w:rPr>
        <w:t>Инсарского</w:t>
      </w:r>
      <w:proofErr w:type="spellEnd"/>
      <w:r w:rsidRPr="00CB5FF1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 </w:t>
      </w:r>
    </w:p>
    <w:p w:rsidR="00CB5FF1" w:rsidRPr="00CB5FF1" w:rsidRDefault="00CB5FF1" w:rsidP="00CB5FF1">
      <w:pPr>
        <w:pStyle w:val="1"/>
        <w:rPr>
          <w:rFonts w:ascii="Times New Roman" w:hAnsi="Times New Roman"/>
          <w:bCs w:val="0"/>
          <w:color w:val="auto"/>
          <w:sz w:val="24"/>
          <w:szCs w:val="24"/>
        </w:rPr>
      </w:pPr>
      <w:r w:rsidRPr="00CB5FF1">
        <w:rPr>
          <w:rFonts w:ascii="Times New Roman" w:hAnsi="Times New Roman"/>
          <w:color w:val="auto"/>
          <w:sz w:val="24"/>
          <w:szCs w:val="24"/>
        </w:rPr>
        <w:t>на 2018 - 2025 годы»</w:t>
      </w:r>
    </w:p>
    <w:p w:rsidR="00CB5FF1" w:rsidRPr="00CB5FF1" w:rsidRDefault="00CB5FF1" w:rsidP="00CB5FF1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00"/>
        <w:gridCol w:w="7531"/>
      </w:tblGrid>
      <w:tr w:rsidR="00CB5FF1" w:rsidRPr="00CB5FF1" w:rsidTr="005964F8">
        <w:trPr>
          <w:trHeight w:val="591"/>
        </w:trPr>
        <w:tc>
          <w:tcPr>
            <w:tcW w:w="0" w:type="auto"/>
            <w:tcBorders>
              <w:bottom w:val="single" w:sz="4" w:space="0" w:color="auto"/>
            </w:tcBorders>
          </w:tcPr>
          <w:p w:rsidR="00CB5FF1" w:rsidRPr="00CB5FF1" w:rsidRDefault="00CB5FF1" w:rsidP="005964F8">
            <w:pPr>
              <w:contextualSpacing/>
            </w:pPr>
            <w:r w:rsidRPr="00CB5FF1">
              <w:t>Наименование  программы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B5FF1" w:rsidRPr="00CB5FF1" w:rsidRDefault="00CB5FF1" w:rsidP="005964F8">
            <w:pPr>
              <w:ind w:firstLine="635"/>
              <w:contextualSpacing/>
              <w:jc w:val="both"/>
            </w:pPr>
            <w:r w:rsidRPr="00CB5FF1">
              <w:t xml:space="preserve">«Развитие и обеспечение эффективности деятельности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на 2018 - 2025 годы».</w:t>
            </w:r>
          </w:p>
        </w:tc>
      </w:tr>
      <w:tr w:rsidR="00CB5FF1" w:rsidRPr="00CB5FF1" w:rsidTr="005964F8">
        <w:trPr>
          <w:trHeight w:val="591"/>
        </w:trPr>
        <w:tc>
          <w:tcPr>
            <w:tcW w:w="0" w:type="auto"/>
            <w:tcBorders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b"/>
              <w:rPr>
                <w:rFonts w:ascii="Times New Roman" w:hAnsi="Times New Roman" w:cs="Times New Roman"/>
              </w:rPr>
            </w:pPr>
            <w:r w:rsidRPr="00CB5FF1">
              <w:rPr>
                <w:rStyle w:val="af9"/>
                <w:rFonts w:ascii="Times New Roman" w:hAnsi="Times New Roman"/>
                <w:b w:val="0"/>
                <w:color w:val="auto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CB5FF1" w:rsidRPr="00CB5FF1" w:rsidRDefault="00CB5FF1" w:rsidP="005964F8">
            <w:pPr>
              <w:ind w:firstLine="635"/>
              <w:jc w:val="both"/>
            </w:pPr>
            <w:r w:rsidRPr="00CB5FF1">
              <w:t xml:space="preserve">Распоряжение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от 04.08.2020 г. №28-р.</w:t>
            </w:r>
          </w:p>
        </w:tc>
      </w:tr>
      <w:tr w:rsidR="00CB5FF1" w:rsidRPr="00CB5FF1" w:rsidTr="005964F8">
        <w:trPr>
          <w:trHeight w:val="656"/>
        </w:trPr>
        <w:tc>
          <w:tcPr>
            <w:tcW w:w="0" w:type="auto"/>
            <w:tcBorders>
              <w:top w:val="single" w:sz="4" w:space="0" w:color="auto"/>
            </w:tcBorders>
          </w:tcPr>
          <w:p w:rsidR="00CB5FF1" w:rsidRPr="00CB5FF1" w:rsidRDefault="00CB5FF1" w:rsidP="005964F8">
            <w:pPr>
              <w:pStyle w:val="afb"/>
              <w:rPr>
                <w:rFonts w:ascii="Times New Roman" w:hAnsi="Times New Roman" w:cs="Times New Roman"/>
              </w:rPr>
            </w:pPr>
            <w:r w:rsidRPr="00CB5FF1">
              <w:rPr>
                <w:rStyle w:val="af9"/>
                <w:rFonts w:ascii="Times New Roman" w:hAnsi="Times New Roman"/>
                <w:b w:val="0"/>
                <w:color w:val="auto"/>
              </w:rPr>
              <w:t>Муниципальный 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B5FF1" w:rsidRPr="00CB5FF1" w:rsidRDefault="00CB5FF1" w:rsidP="005964F8">
            <w:pPr>
              <w:pStyle w:val="af3"/>
              <w:ind w:firstLine="635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pStyle w:val="afb"/>
              <w:rPr>
                <w:rFonts w:ascii="Times New Roman" w:hAnsi="Times New Roman" w:cs="Times New Roman"/>
              </w:rPr>
            </w:pPr>
            <w:r w:rsidRPr="00CB5FF1">
              <w:rPr>
                <w:rStyle w:val="af9"/>
                <w:rFonts w:ascii="Times New Roman" w:hAnsi="Times New Roman"/>
                <w:b w:val="0"/>
                <w:color w:val="auto"/>
              </w:rPr>
              <w:t>Разработчик Программы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pStyle w:val="af3"/>
              <w:ind w:firstLine="635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pStyle w:val="afb"/>
              <w:rPr>
                <w:rFonts w:ascii="Times New Roman" w:hAnsi="Times New Roman" w:cs="Times New Roman"/>
              </w:rPr>
            </w:pPr>
            <w:r w:rsidRPr="00CB5FF1">
              <w:rPr>
                <w:rStyle w:val="af9"/>
                <w:rFonts w:ascii="Times New Roman" w:hAnsi="Times New Roman"/>
                <w:b w:val="0"/>
                <w:color w:val="auto"/>
              </w:rPr>
              <w:t>Исполнители программы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pStyle w:val="af3"/>
              <w:ind w:firstLine="635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suppressAutoHyphens/>
              <w:contextualSpacing/>
            </w:pPr>
            <w:r w:rsidRPr="00CB5FF1">
              <w:t xml:space="preserve">Цель Программы 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ind w:firstLine="635"/>
              <w:contextualSpacing/>
              <w:jc w:val="both"/>
            </w:pPr>
            <w:r w:rsidRPr="00CB5FF1">
              <w:t xml:space="preserve">Обеспечение деятельности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contextualSpacing/>
            </w:pPr>
            <w:r w:rsidRPr="00CB5FF1">
              <w:t>Задачи программы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ind w:firstLine="600"/>
              <w:contextualSpacing/>
              <w:jc w:val="both"/>
            </w:pPr>
            <w:proofErr w:type="gramStart"/>
            <w:r w:rsidRPr="00CB5FF1">
              <w:t xml:space="preserve">Обеспечение бесперебойного функционирования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с целью решения вопросов местного значения, направленных на дальнейшее социально-экономическое развитие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и повышение уровня жизни его населения;</w:t>
            </w:r>
            <w:r w:rsidRPr="00CB5FF1">
              <w:br/>
              <w:t xml:space="preserve">        Рациональное использование средств бюджета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на организационное, транспортное, хозяйственное, материально-техническое обеспечение деятельности </w:t>
            </w:r>
            <w:r w:rsidRPr="00CB5FF1">
              <w:rPr>
                <w:bCs/>
              </w:rPr>
              <w:t xml:space="preserve">Администрации </w:t>
            </w:r>
            <w:proofErr w:type="spellStart"/>
            <w:r w:rsidRPr="00CB5FF1">
              <w:rPr>
                <w:bCs/>
              </w:rPr>
              <w:t>Инсарского</w:t>
            </w:r>
            <w:proofErr w:type="spellEnd"/>
            <w:r w:rsidRPr="00CB5FF1">
              <w:rPr>
                <w:bCs/>
              </w:rPr>
              <w:t xml:space="preserve"> муниципального района </w:t>
            </w:r>
            <w:r w:rsidRPr="00CB5FF1">
              <w:t>на основе комплекса работ и услуг, мероприятий по их совершенствованию;</w:t>
            </w:r>
            <w:proofErr w:type="gramEnd"/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 xml:space="preserve">Реализация прав лиц, замещавших должности муниципальной службы в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на пенсионное обеспечение за выслугу лет.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contextualSpacing/>
            </w:pPr>
            <w:r w:rsidRPr="00CB5FF1">
              <w:t>Целевые индикаторы и показатели программы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1. Количество муниципальных служащих, обеспеченных персональным компьютером;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2. Количество муниципальных служащих, обеспеченных необходимыми программными продуктами;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3. Количество муниципальных служащих, обеспеченных услугами связи на рабочем месте;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4. Количество муниципальных служащих, обеспеченных канцелярскими товарами;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 xml:space="preserve">5. Количество лиц, замещавших должности муниципальной службы в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района, </w:t>
            </w:r>
            <w:r w:rsidRPr="00CB5FF1">
              <w:lastRenderedPageBreak/>
              <w:t xml:space="preserve">получающих пенсию за выслугу лет количество лиц, замещавших должности муниципальной службы в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района, получающих пенсию за выслугу лет.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contextualSpacing/>
            </w:pPr>
            <w:r w:rsidRPr="00CB5FF1">
              <w:lastRenderedPageBreak/>
              <w:t xml:space="preserve">Этапы и сроки реализации программы 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2018 - 2025 годы поэтапно, каждый этап предусматривает исполнение запланированных мероприятий на год.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contextualSpacing/>
            </w:pPr>
            <w:r w:rsidRPr="00CB5FF1">
              <w:t>Объемы бюджетных ассигнований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pStyle w:val="af3"/>
              <w:ind w:firstLine="454"/>
              <w:contextualSpacing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Объем бюджетных ассигнований на реализацию муниципальной программы из средств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составляет– 144024,5 тыс. руб. в т.ч. по годам:</w:t>
            </w:r>
          </w:p>
          <w:p w:rsidR="00CB5FF1" w:rsidRPr="00CB5FF1" w:rsidRDefault="00CB5FF1" w:rsidP="005964F8">
            <w:pPr>
              <w:pStyle w:val="af3"/>
              <w:ind w:firstLine="600"/>
              <w:contextualSpacing/>
              <w:jc w:val="left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2018 год – 20 040,8 тыс. </w:t>
            </w:r>
            <w:proofErr w:type="spellStart"/>
            <w:r w:rsidRPr="00CB5FF1">
              <w:rPr>
                <w:rFonts w:ascii="Times New Roman" w:hAnsi="Times New Roman"/>
              </w:rPr>
              <w:t>руб</w:t>
            </w:r>
            <w:proofErr w:type="spellEnd"/>
            <w:r w:rsidRPr="00CB5FF1">
              <w:rPr>
                <w:rFonts w:ascii="Times New Roman" w:hAnsi="Times New Roman"/>
              </w:rPr>
              <w:t>;</w:t>
            </w:r>
          </w:p>
          <w:p w:rsidR="00CB5FF1" w:rsidRPr="00CB5FF1" w:rsidRDefault="00CB5FF1" w:rsidP="005964F8">
            <w:pPr>
              <w:pStyle w:val="af3"/>
              <w:ind w:firstLine="600"/>
              <w:contextualSpacing/>
              <w:jc w:val="left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2019 год – 20455,4 тыс. </w:t>
            </w:r>
            <w:proofErr w:type="spellStart"/>
            <w:r w:rsidRPr="00CB5FF1">
              <w:rPr>
                <w:rFonts w:ascii="Times New Roman" w:hAnsi="Times New Roman"/>
              </w:rPr>
              <w:t>руб</w:t>
            </w:r>
            <w:proofErr w:type="spellEnd"/>
            <w:r w:rsidRPr="00CB5FF1">
              <w:rPr>
                <w:rFonts w:ascii="Times New Roman" w:hAnsi="Times New Roman"/>
              </w:rPr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 xml:space="preserve">2020 год – 20511,7 тыс. </w:t>
            </w:r>
            <w:proofErr w:type="spellStart"/>
            <w:r w:rsidRPr="00CB5FF1">
              <w:t>руб</w:t>
            </w:r>
            <w:proofErr w:type="spellEnd"/>
            <w:r w:rsidRPr="00CB5FF1"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 xml:space="preserve">2021 год – 21928,8 тыс. </w:t>
            </w:r>
            <w:proofErr w:type="spellStart"/>
            <w:r w:rsidRPr="00CB5FF1">
              <w:t>руб</w:t>
            </w:r>
            <w:proofErr w:type="spellEnd"/>
            <w:r w:rsidRPr="00CB5FF1"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 xml:space="preserve">2022 год – 20980,7 тыс. </w:t>
            </w:r>
            <w:proofErr w:type="spellStart"/>
            <w:r w:rsidRPr="00CB5FF1">
              <w:t>руб</w:t>
            </w:r>
            <w:proofErr w:type="spellEnd"/>
            <w:r w:rsidRPr="00CB5FF1"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 xml:space="preserve">2023 год – 13280,5 тыс. </w:t>
            </w:r>
            <w:proofErr w:type="spellStart"/>
            <w:r w:rsidRPr="00CB5FF1">
              <w:t>руб</w:t>
            </w:r>
            <w:proofErr w:type="spellEnd"/>
            <w:r w:rsidRPr="00CB5FF1"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 xml:space="preserve">2024 год – 13413,3 тыс. </w:t>
            </w:r>
            <w:proofErr w:type="spellStart"/>
            <w:r w:rsidRPr="00CB5FF1">
              <w:t>руб</w:t>
            </w:r>
            <w:proofErr w:type="spellEnd"/>
            <w:r w:rsidRPr="00CB5FF1">
              <w:t>;</w:t>
            </w:r>
          </w:p>
          <w:p w:rsidR="00CB5FF1" w:rsidRPr="00CB5FF1" w:rsidRDefault="00CB5FF1" w:rsidP="005964F8">
            <w:pPr>
              <w:ind w:firstLine="600"/>
              <w:contextualSpacing/>
            </w:pPr>
            <w:r w:rsidRPr="00CB5FF1">
              <w:t>2025 год – 13413,3 тыс. руб.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 xml:space="preserve">Объемы бюджетных ассигнований уточняются ежегодно при формировании бюджета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на очередной финансовый год и плановый период.</w:t>
            </w:r>
          </w:p>
        </w:tc>
      </w:tr>
      <w:tr w:rsidR="00CB5FF1" w:rsidRPr="00CB5FF1" w:rsidTr="005964F8">
        <w:tc>
          <w:tcPr>
            <w:tcW w:w="0" w:type="auto"/>
          </w:tcPr>
          <w:p w:rsidR="00CB5FF1" w:rsidRPr="00CB5FF1" w:rsidRDefault="00CB5FF1" w:rsidP="005964F8">
            <w:pPr>
              <w:contextualSpacing/>
            </w:pPr>
            <w:r w:rsidRPr="00CB5FF1">
              <w:t>Ожидаемые результаты реализации программы</w:t>
            </w:r>
          </w:p>
        </w:tc>
        <w:tc>
          <w:tcPr>
            <w:tcW w:w="0" w:type="auto"/>
          </w:tcPr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Реализация муниципальной программы позволит: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CB5FF1" w:rsidRPr="00CB5FF1" w:rsidRDefault="00CB5FF1" w:rsidP="005964F8">
            <w:pPr>
              <w:ind w:firstLine="600"/>
              <w:contextualSpacing/>
              <w:jc w:val="both"/>
            </w:pPr>
            <w:r w:rsidRPr="00CB5FF1">
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района.</w:t>
            </w:r>
          </w:p>
        </w:tc>
      </w:tr>
    </w:tbl>
    <w:p w:rsidR="00CB5FF1" w:rsidRPr="00CB5FF1" w:rsidRDefault="00CB5FF1" w:rsidP="00CB5FF1">
      <w:pPr>
        <w:pStyle w:val="1"/>
        <w:rPr>
          <w:rFonts w:ascii="Times New Roman" w:hAnsi="Times New Roman"/>
          <w:color w:val="auto"/>
          <w:sz w:val="24"/>
          <w:szCs w:val="24"/>
        </w:rPr>
      </w:pPr>
    </w:p>
    <w:p w:rsidR="00CB5FF1" w:rsidRPr="00CB5FF1" w:rsidRDefault="00CB5FF1" w:rsidP="00CB5FF1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CB5FF1">
        <w:rPr>
          <w:rFonts w:ascii="Times New Roman" w:hAnsi="Times New Roman"/>
          <w:color w:val="auto"/>
          <w:sz w:val="24"/>
          <w:szCs w:val="24"/>
        </w:rPr>
        <w:t>Раздел</w:t>
      </w:r>
      <w:bookmarkEnd w:id="0"/>
      <w:r w:rsidRPr="00CB5FF1">
        <w:rPr>
          <w:rFonts w:ascii="Times New Roman" w:hAnsi="Times New Roman"/>
          <w:color w:val="auto"/>
          <w:sz w:val="24"/>
          <w:szCs w:val="24"/>
        </w:rPr>
        <w:t xml:space="preserve"> 1. Общая характеристика текущего состояния и сферы реализации</w:t>
      </w:r>
    </w:p>
    <w:p w:rsidR="00CB5FF1" w:rsidRPr="00CB5FF1" w:rsidRDefault="00CB5FF1" w:rsidP="00CB5FF1">
      <w:pPr>
        <w:ind w:firstLine="708"/>
        <w:contextualSpacing/>
        <w:jc w:val="both"/>
        <w:rPr>
          <w:b/>
        </w:rPr>
      </w:pPr>
      <w:r w:rsidRPr="00CB5FF1">
        <w:t xml:space="preserve">Уставом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в соответствии с Федеральным законом от 06.10.2003 № 131-ФЗ «Об общих принципах организации местного самоуправления в Российской Федерации» Администрация района наделена рядом полномочий по решению вопросов местного значения.</w:t>
      </w:r>
    </w:p>
    <w:p w:rsidR="00CB5FF1" w:rsidRPr="00CB5FF1" w:rsidRDefault="00CB5FF1" w:rsidP="00CB5FF1">
      <w:pPr>
        <w:ind w:firstLine="709"/>
        <w:contextualSpacing/>
        <w:jc w:val="both"/>
      </w:pPr>
      <w:r w:rsidRPr="00CB5FF1">
        <w:t xml:space="preserve">Эффективная деятельность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(далее - Администрация) и соответственно качественное исполнение возложенных на неё полномочий  предполагает обеспечение ее достаточным уровнем кадрового, материально - технического и информационно-технологического оснащения, созданием условий для плодотворной деятельности должностных лиц и муниципальных служащих по исполнению своих функциональных обязанностей. В современных условиях для этого целесообразно использовать программный метод расходования бюджетных средств. В рамках реализации бюджетной политики переход на программно - целевой принцип планирования и исполнения бюджета является одним из самых значимых показателей, характеризующих качество организации бюджетного процесса. Внедрение принципов формирования программного бюджета предполагает сохранение и усиление роли существующих инструментов бюджетного планирования. Использование при формировании и исполнении бюджета программно-целевого подхода, позволяющего осуществлять концентрацию ресурсов в целях достижения конкретных измеримых результатов, будет являться основным инструментом повышения эффективности бюджетных расходов. </w:t>
      </w:r>
    </w:p>
    <w:p w:rsidR="00CB5FF1" w:rsidRPr="00CB5FF1" w:rsidRDefault="00CB5FF1" w:rsidP="00CB5FF1">
      <w:pPr>
        <w:ind w:firstLine="709"/>
        <w:contextualSpacing/>
        <w:jc w:val="both"/>
      </w:pPr>
      <w:r w:rsidRPr="00CB5FF1">
        <w:t xml:space="preserve">Полноценное и своевременное обеспечение деятельности муниципальных служащих в настоящее время невозможно без решения проблем материально-технического и ресурсного обеспечения. Для увеличения эффективности деятельности необходимо создать оптимальные условия для работы. Необходимо внедрение и использование современных методов организации труда и схем внедрения делопроизводства для быстрого принятия решений и </w:t>
      </w:r>
      <w:r w:rsidRPr="00CB5FF1">
        <w:lastRenderedPageBreak/>
        <w:t xml:space="preserve">исполнения полномочий.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работы. Развитие указанного направления будет способствовать повышению качества выполнения ими своих полномочий, а также приведет к повышению доверия и открытости. </w:t>
      </w:r>
    </w:p>
    <w:p w:rsidR="00CB5FF1" w:rsidRPr="00CB5FF1" w:rsidRDefault="00CB5FF1" w:rsidP="00CB5FF1">
      <w:pPr>
        <w:ind w:firstLine="709"/>
        <w:contextualSpacing/>
        <w:jc w:val="both"/>
      </w:pPr>
      <w:r w:rsidRPr="00CB5FF1">
        <w:t xml:space="preserve">Программа направлена на  обеспечение бесперебойного функционирования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с целью решения вопросов местного значения, направленных на дальнейшее социально-экономическое развитие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и повышение уровня жизни его населения и реализацию прав лиц, замещавших должности муниципальной службы в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пенсионное обеспечение за выслугу лет.</w:t>
      </w:r>
    </w:p>
    <w:p w:rsidR="00CB5FF1" w:rsidRPr="00CB5FF1" w:rsidRDefault="00CB5FF1" w:rsidP="00CB5FF1">
      <w:pPr>
        <w:ind w:firstLine="709"/>
        <w:contextualSpacing/>
        <w:jc w:val="both"/>
      </w:pPr>
      <w:r w:rsidRPr="00CB5FF1">
        <w:t xml:space="preserve">Исполнителями Программы являются структурные подразделения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которые несут ответственность за качественное и своевременное исполнение программных мероприятий, целевое и рациональное использование выделяемых на их реализацию бюджетных средств. </w:t>
      </w:r>
    </w:p>
    <w:p w:rsidR="00CB5FF1" w:rsidRPr="00CB5FF1" w:rsidRDefault="00CB5FF1" w:rsidP="00CB5FF1">
      <w:pPr>
        <w:contextualSpacing/>
        <w:jc w:val="both"/>
      </w:pPr>
    </w:p>
    <w:p w:rsidR="00CB5FF1" w:rsidRPr="00CB5FF1" w:rsidRDefault="00CB5FF1" w:rsidP="00CB5FF1">
      <w:pPr>
        <w:ind w:left="15"/>
        <w:contextualSpacing/>
        <w:jc w:val="center"/>
        <w:rPr>
          <w:b/>
        </w:rPr>
      </w:pPr>
      <w:r w:rsidRPr="00CB5FF1">
        <w:rPr>
          <w:b/>
        </w:rPr>
        <w:t>Раздел 2. Приоритеты и цели муниципальной политики в сфере реализации Программы; основная цель и задачи; прогноз развития; планируемые показатели по итогам реализации Программы»</w:t>
      </w:r>
    </w:p>
    <w:p w:rsidR="00CB5FF1" w:rsidRPr="00CB5FF1" w:rsidRDefault="00CB5FF1" w:rsidP="00CB5FF1">
      <w:pPr>
        <w:ind w:left="15"/>
        <w:contextualSpacing/>
        <w:jc w:val="center"/>
      </w:pPr>
    </w:p>
    <w:p w:rsidR="00CB5FF1" w:rsidRPr="00CB5FF1" w:rsidRDefault="00CB5FF1" w:rsidP="00CB5FF1">
      <w:pPr>
        <w:ind w:firstLine="547"/>
        <w:contextualSpacing/>
        <w:jc w:val="both"/>
      </w:pPr>
      <w:r w:rsidRPr="00CB5FF1">
        <w:t xml:space="preserve">Целью Программы является обеспечение деятельности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района.</w:t>
      </w:r>
    </w:p>
    <w:p w:rsidR="00CB5FF1" w:rsidRPr="00CB5FF1" w:rsidRDefault="00CB5FF1" w:rsidP="00CB5FF1">
      <w:pPr>
        <w:ind w:firstLine="547"/>
        <w:contextualSpacing/>
        <w:jc w:val="both"/>
      </w:pPr>
      <w:r w:rsidRPr="00CB5FF1">
        <w:t>Для достижения поставленной цели необходимо решение следующих задач:</w:t>
      </w:r>
    </w:p>
    <w:p w:rsidR="00CB5FF1" w:rsidRPr="00CB5FF1" w:rsidRDefault="00CB5FF1" w:rsidP="00CB5FF1">
      <w:pPr>
        <w:contextualSpacing/>
        <w:jc w:val="both"/>
      </w:pPr>
      <w:r w:rsidRPr="00CB5FF1">
        <w:t xml:space="preserve">обеспечение бесперебойного функционирования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с целью решения вопросов местного значения, направленных на дальнейшее социально - экономическое развитие 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и повышение уровня жизни его населения;</w:t>
      </w:r>
    </w:p>
    <w:p w:rsidR="00CB5FF1" w:rsidRPr="00CB5FF1" w:rsidRDefault="00CB5FF1" w:rsidP="00CB5FF1">
      <w:pPr>
        <w:ind w:firstLine="547"/>
        <w:contextualSpacing/>
        <w:jc w:val="both"/>
      </w:pPr>
      <w:r w:rsidRPr="00CB5FF1">
        <w:t>рациональное использование средств местного бюджета на организационное, транспортное, хозяйственное, материально - техническое обеспечение деятельности Администрации на основе комплекса работ и услуг, мероприятий по их совершенствованию;</w:t>
      </w:r>
    </w:p>
    <w:p w:rsidR="00CB5FF1" w:rsidRPr="00CB5FF1" w:rsidRDefault="00CB5FF1" w:rsidP="00CB5FF1">
      <w:pPr>
        <w:ind w:firstLine="547"/>
        <w:contextualSpacing/>
        <w:jc w:val="both"/>
      </w:pPr>
      <w:r w:rsidRPr="00CB5FF1">
        <w:t xml:space="preserve">реализация прав лиц, замещавших муниципальные должности  и должности муниципальной службы в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пенсионное обеспечение за выслугу лет.</w:t>
      </w:r>
    </w:p>
    <w:p w:rsidR="00CB5FF1" w:rsidRPr="00CB5FF1" w:rsidRDefault="00CB5FF1" w:rsidP="00CB5FF1">
      <w:pPr>
        <w:shd w:val="clear" w:color="auto" w:fill="FFFFFF"/>
        <w:contextualSpacing/>
        <w:jc w:val="both"/>
      </w:pPr>
      <w:r w:rsidRPr="00CB5FF1">
        <w:t>По итогам реализации Программы должны быть обеспечены:</w:t>
      </w:r>
    </w:p>
    <w:p w:rsidR="00CB5FF1" w:rsidRPr="00CB5FF1" w:rsidRDefault="00CB5FF1" w:rsidP="00CB5FF1">
      <w:pPr>
        <w:shd w:val="clear" w:color="auto" w:fill="FFFFFF"/>
        <w:ind w:firstLine="708"/>
        <w:contextualSpacing/>
        <w:jc w:val="both"/>
      </w:pPr>
      <w:r w:rsidRPr="00CB5FF1">
        <w:t>своевременная выплата заработной платы и иных выплат сотрудникам Администрации;</w:t>
      </w:r>
    </w:p>
    <w:p w:rsidR="00CB5FF1" w:rsidRPr="00CB5FF1" w:rsidRDefault="00CB5FF1" w:rsidP="00CB5FF1">
      <w:pPr>
        <w:shd w:val="clear" w:color="auto" w:fill="FFFFFF"/>
        <w:ind w:firstLine="708"/>
        <w:contextualSpacing/>
        <w:jc w:val="both"/>
      </w:pPr>
      <w:r w:rsidRPr="00CB5FF1">
        <w:t>своевременная выплата расходов на служебные командировки;</w:t>
      </w:r>
    </w:p>
    <w:p w:rsidR="00CB5FF1" w:rsidRPr="00CB5FF1" w:rsidRDefault="00CB5FF1" w:rsidP="00CB5FF1">
      <w:pPr>
        <w:shd w:val="clear" w:color="auto" w:fill="FFFFFF"/>
        <w:ind w:firstLine="708"/>
        <w:contextualSpacing/>
        <w:jc w:val="both"/>
      </w:pPr>
      <w:proofErr w:type="gramStart"/>
      <w:r w:rsidRPr="00CB5FF1">
        <w:t>обеспечение услугами связи (местной, внутризоновой, междугородней, интернет, мобильной, специальной связью по доставке отправлений, почтовой, телеграфной, в системе электронного документооборота), развитие системы Интернет - сайта органов местного самоуправления района и поддержка его работоспособности);</w:t>
      </w:r>
      <w:proofErr w:type="gramEnd"/>
    </w:p>
    <w:p w:rsidR="00CB5FF1" w:rsidRPr="00CB5FF1" w:rsidRDefault="00CB5FF1" w:rsidP="00CB5FF1">
      <w:pPr>
        <w:spacing w:after="182"/>
        <w:ind w:firstLine="708"/>
        <w:contextualSpacing/>
        <w:jc w:val="both"/>
        <w:textAlignment w:val="baseline"/>
      </w:pPr>
      <w:r w:rsidRPr="00CB5FF1">
        <w:t>создание условий труда, соответствующих принятым нормам, обеспечение проведения диспансеризации сотрудников в соответствии с требованиями действующего законодательства;</w:t>
      </w:r>
    </w:p>
    <w:p w:rsidR="00CB5FF1" w:rsidRPr="00CB5FF1" w:rsidRDefault="00CB5FF1" w:rsidP="00CB5FF1">
      <w:pPr>
        <w:spacing w:after="182"/>
        <w:ind w:firstLine="708"/>
        <w:contextualSpacing/>
        <w:jc w:val="both"/>
        <w:textAlignment w:val="baseline"/>
      </w:pPr>
      <w:r w:rsidRPr="00CB5FF1">
        <w:t>обеспечение каждого сотрудника необходимым техническим оборудованием, оргтехникой, запасными частями и принадлежностями  к ним, мебелью,   канцелярскими  и хозяйственными товарами, бланками, печатями, штампами;</w:t>
      </w:r>
    </w:p>
    <w:p w:rsidR="00CB5FF1" w:rsidRPr="00CB5FF1" w:rsidRDefault="00CB5FF1" w:rsidP="00CB5FF1">
      <w:pPr>
        <w:ind w:firstLine="708"/>
        <w:contextualSpacing/>
        <w:jc w:val="both"/>
        <w:textAlignment w:val="baseline"/>
      </w:pPr>
      <w:r w:rsidRPr="00CB5FF1">
        <w:t>обеспечение информационного обслуживания (подписка на периодические  издания,  возможность работы в справочно-правовых системах, получение  статистических данных и т.д.);</w:t>
      </w:r>
    </w:p>
    <w:p w:rsidR="00CB5FF1" w:rsidRPr="00CB5FF1" w:rsidRDefault="00CB5FF1" w:rsidP="00CB5FF1">
      <w:pPr>
        <w:ind w:firstLine="708"/>
        <w:contextualSpacing/>
        <w:jc w:val="both"/>
        <w:textAlignment w:val="baseline"/>
      </w:pPr>
      <w:r w:rsidRPr="00CB5FF1">
        <w:t>обеспечение необходимыми программными продуктами, их техническое сопровождение, регулярное обновление;</w:t>
      </w:r>
    </w:p>
    <w:p w:rsidR="00CB5FF1" w:rsidRPr="00CB5FF1" w:rsidRDefault="00CB5FF1" w:rsidP="00CB5FF1">
      <w:pPr>
        <w:spacing w:after="182"/>
        <w:ind w:firstLine="708"/>
        <w:contextualSpacing/>
        <w:jc w:val="both"/>
        <w:textAlignment w:val="baseline"/>
      </w:pPr>
      <w:r w:rsidRPr="00CB5FF1">
        <w:t xml:space="preserve">обеспечение ремонта мебели, технического обслуживания и бесперебойной работы оборудования, оргтехники Администрации района; </w:t>
      </w:r>
    </w:p>
    <w:p w:rsidR="00CB5FF1" w:rsidRPr="00CB5FF1" w:rsidRDefault="00CB5FF1" w:rsidP="00CB5FF1">
      <w:pPr>
        <w:tabs>
          <w:tab w:val="num" w:pos="317"/>
        </w:tabs>
        <w:spacing w:after="182"/>
        <w:contextualSpacing/>
        <w:jc w:val="both"/>
        <w:textAlignment w:val="baseline"/>
      </w:pPr>
      <w:r w:rsidRPr="00CB5FF1">
        <w:tab/>
        <w:t xml:space="preserve">обеспечение </w:t>
      </w:r>
      <w:hyperlink r:id="rId8" w:tooltip="Информационная безопасность" w:history="1">
        <w:r w:rsidRPr="00CB5FF1">
          <w:t>безопасности информационных</w:t>
        </w:r>
      </w:hyperlink>
      <w:r w:rsidRPr="00CB5FF1">
        <w:t xml:space="preserve"> систем и </w:t>
      </w:r>
      <w:hyperlink r:id="rId9" w:tooltip="Базы данных" w:history="1">
        <w:r w:rsidRPr="00CB5FF1">
          <w:t>баз данных</w:t>
        </w:r>
      </w:hyperlink>
      <w:r w:rsidRPr="00CB5FF1">
        <w:t>;</w:t>
      </w:r>
    </w:p>
    <w:p w:rsidR="00CB5FF1" w:rsidRPr="00CB5FF1" w:rsidRDefault="00CB5FF1" w:rsidP="00CB5FF1">
      <w:pPr>
        <w:tabs>
          <w:tab w:val="num" w:pos="317"/>
        </w:tabs>
        <w:spacing w:after="182"/>
        <w:contextualSpacing/>
        <w:jc w:val="both"/>
        <w:textAlignment w:val="baseline"/>
        <w:rPr>
          <w:spacing w:val="2"/>
        </w:rPr>
      </w:pPr>
      <w:r w:rsidRPr="00CB5FF1">
        <w:rPr>
          <w:spacing w:val="2"/>
        </w:rPr>
        <w:lastRenderedPageBreak/>
        <w:tab/>
        <w:t>обеспечение своевременного и качественного обслуживания транспортных средств, в том числе поддержание их в технически исправном состоянии, приобретение эксплуатационных материалов (бензина, масел, запасных частей, прохождение технического осмотра, техническое обслуживание, сезонное обслуживание, текущий ремонт, страхование ОСАГО и др.);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>уплата налогов, сборов и иных платежей в бюджеты разных уровней в соответствии с действующим законодательством;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 xml:space="preserve">установление, расчёт, перерасчёт и выплата пенсии за выслугу лет  лицам, замещавшим должности муниципальной службы в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>уплата членских взносов в Совет муниципальных образований Республики Мордовия;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 xml:space="preserve">приобретение наградного материала (почетные грамоты, приветственные адреса, плакетки, почетные ленты, открытки,  ценные подарки и т.д.) в соответствии с планом </w:t>
      </w:r>
      <w:proofErr w:type="spellStart"/>
      <w:r w:rsidRPr="00CB5FF1">
        <w:t>общерайонных</w:t>
      </w:r>
      <w:proofErr w:type="spellEnd"/>
      <w:r w:rsidRPr="00CB5FF1">
        <w:t xml:space="preserve"> мероприятий;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 xml:space="preserve">обеспечение деятельности </w:t>
      </w:r>
      <w:proofErr w:type="spellStart"/>
      <w:r w:rsidRPr="00CB5FF1">
        <w:t>Инсарской</w:t>
      </w:r>
      <w:proofErr w:type="spellEnd"/>
      <w:r w:rsidRPr="00CB5FF1">
        <w:t xml:space="preserve"> территориальной избирательной комиссии в период проведения муниципальных выборов;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>обеспечение публикации в средствах массовой информации необходимой информации и сведений, предусмотренных действующим законодательством;</w:t>
      </w:r>
    </w:p>
    <w:p w:rsidR="00CB5FF1" w:rsidRPr="00CB5FF1" w:rsidRDefault="00CB5FF1" w:rsidP="00CB5FF1">
      <w:pPr>
        <w:ind w:firstLine="708"/>
        <w:contextualSpacing/>
        <w:jc w:val="both"/>
      </w:pPr>
      <w:r w:rsidRPr="00CB5FF1">
        <w:t>выполнение других мероприятий, направленных на обеспечение деятельности Администрации.</w:t>
      </w:r>
    </w:p>
    <w:p w:rsidR="00CB5FF1" w:rsidRPr="00CB5FF1" w:rsidRDefault="00CB5FF1" w:rsidP="00CB5FF1">
      <w:pPr>
        <w:ind w:firstLine="454"/>
        <w:contextualSpacing/>
        <w:rPr>
          <w:b/>
        </w:rPr>
      </w:pPr>
    </w:p>
    <w:p w:rsidR="00CB5FF1" w:rsidRPr="00CB5FF1" w:rsidRDefault="00CB5FF1" w:rsidP="00CB5FF1">
      <w:pPr>
        <w:ind w:firstLine="454"/>
        <w:contextualSpacing/>
        <w:jc w:val="center"/>
        <w:rPr>
          <w:b/>
        </w:rPr>
      </w:pPr>
      <w:r w:rsidRPr="00CB5FF1">
        <w:rPr>
          <w:b/>
        </w:rPr>
        <w:t>Раздел 3. Прогноз конечных результатов Программы, характеризующих целевое состояние (изменение состояния) уровня и качества жизни населения</w:t>
      </w:r>
    </w:p>
    <w:p w:rsidR="00CB5FF1" w:rsidRPr="00CB5FF1" w:rsidRDefault="00CB5FF1" w:rsidP="00CB5FF1">
      <w:pPr>
        <w:ind w:firstLine="454"/>
        <w:contextualSpacing/>
        <w:jc w:val="both"/>
        <w:rPr>
          <w:b/>
        </w:rPr>
      </w:pPr>
    </w:p>
    <w:p w:rsidR="00CB5FF1" w:rsidRPr="00CB5FF1" w:rsidRDefault="00CB5FF1" w:rsidP="00CB5FF1">
      <w:pPr>
        <w:pStyle w:val="ConsPlusNormal"/>
        <w:widowControl/>
        <w:ind w:firstLine="4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5FF1">
        <w:rPr>
          <w:rFonts w:ascii="Times New Roman" w:hAnsi="Times New Roman" w:cs="Times New Roman"/>
          <w:sz w:val="24"/>
          <w:szCs w:val="24"/>
        </w:rPr>
        <w:t>Реализация Программы позволит обеспечить:</w:t>
      </w: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обеспечение повышения эффективности деятельности структурных подразделений Администрации, улучшение качества и оперативности принятия решений за счет своевременного и качественного материально - технического обеспечения;</w:t>
      </w: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эффективное и своевременное расходование бюджетных средств, выделяемых на обеспечение деятельности Администрации;</w:t>
      </w: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качественное оказание муниципальных услуг, предоставляемых подразделениями Администрации;</w:t>
      </w: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поддержание доли выплачиваемых объемов денежного содержания, прочих и иных выплат от запланированных к выплате на уровне 100 процентов;</w:t>
      </w: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уменьшение объема неэффективных расходов в сфере организации муниципального управления.</w:t>
      </w:r>
    </w:p>
    <w:p w:rsidR="00CB5FF1" w:rsidRPr="00CB5FF1" w:rsidRDefault="00CB5FF1" w:rsidP="00CB5FF1">
      <w:pPr>
        <w:spacing w:before="100" w:beforeAutospacing="1" w:after="212"/>
        <w:contextualSpacing/>
        <w:jc w:val="both"/>
      </w:pPr>
    </w:p>
    <w:p w:rsidR="00CB5FF1" w:rsidRPr="00CB5FF1" w:rsidRDefault="00CB5FF1" w:rsidP="00CB5FF1">
      <w:pPr>
        <w:ind w:firstLine="454"/>
        <w:contextualSpacing/>
        <w:jc w:val="center"/>
        <w:rPr>
          <w:b/>
        </w:rPr>
      </w:pPr>
      <w:r w:rsidRPr="00CB5FF1">
        <w:rPr>
          <w:b/>
        </w:rPr>
        <w:t>Раздел 4. Сроки реализации Программы</w:t>
      </w:r>
    </w:p>
    <w:p w:rsidR="00CB5FF1" w:rsidRPr="00CB5FF1" w:rsidRDefault="00CB5FF1" w:rsidP="00CB5FF1">
      <w:pPr>
        <w:ind w:firstLine="454"/>
        <w:contextualSpacing/>
        <w:jc w:val="both"/>
        <w:rPr>
          <w:b/>
        </w:rPr>
      </w:pPr>
    </w:p>
    <w:p w:rsidR="00CB5FF1" w:rsidRPr="00CB5FF1" w:rsidRDefault="00CB5FF1" w:rsidP="00CB5FF1">
      <w:pPr>
        <w:ind w:firstLine="454"/>
        <w:contextualSpacing/>
        <w:jc w:val="both"/>
      </w:pPr>
      <w:r w:rsidRPr="00CB5FF1">
        <w:t>Срок реализации Программы - 2018 - 2025 гг., поэтапно. Каждый этап предусматривает исполнение запланированных мероприятий на год.</w:t>
      </w:r>
    </w:p>
    <w:p w:rsidR="00CB5FF1" w:rsidRPr="00CB5FF1" w:rsidRDefault="00CB5FF1" w:rsidP="00CB5FF1">
      <w:pPr>
        <w:contextualSpacing/>
        <w:jc w:val="both"/>
      </w:pPr>
    </w:p>
    <w:p w:rsidR="00CB5FF1" w:rsidRPr="00CB5FF1" w:rsidRDefault="00CB5FF1" w:rsidP="00CB5FF1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5FF1">
        <w:rPr>
          <w:rFonts w:ascii="Times New Roman" w:hAnsi="Times New Roman"/>
          <w:b/>
          <w:sz w:val="24"/>
          <w:szCs w:val="24"/>
        </w:rPr>
        <w:t xml:space="preserve">Раздел </w:t>
      </w:r>
      <w:r w:rsidRPr="00CB5FF1">
        <w:rPr>
          <w:rFonts w:ascii="Times New Roman" w:hAnsi="Times New Roman" w:cs="Times New Roman"/>
          <w:b/>
          <w:sz w:val="24"/>
          <w:szCs w:val="24"/>
        </w:rPr>
        <w:t xml:space="preserve">5. Перечень основных мероприятий Программы </w:t>
      </w:r>
    </w:p>
    <w:p w:rsidR="00CB5FF1" w:rsidRPr="00CB5FF1" w:rsidRDefault="00CB5FF1" w:rsidP="00CB5FF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FF1" w:rsidRPr="00CB5FF1" w:rsidRDefault="00CB5FF1" w:rsidP="00CB5FF1">
      <w:pPr>
        <w:pStyle w:val="ConsPlusNormal"/>
        <w:widowControl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5FF1">
        <w:rPr>
          <w:rFonts w:ascii="Times New Roman" w:hAnsi="Times New Roman" w:cs="Times New Roman"/>
          <w:sz w:val="24"/>
          <w:szCs w:val="24"/>
        </w:rPr>
        <w:t xml:space="preserve">Обеспечение деятельности Администрации осуществляется в пределах выделенных средств из бюджета </w:t>
      </w:r>
      <w:proofErr w:type="spellStart"/>
      <w:r w:rsidRPr="00CB5FF1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CB5FF1">
        <w:rPr>
          <w:rFonts w:ascii="Times New Roman" w:hAnsi="Times New Roman" w:cs="Times New Roman"/>
          <w:sz w:val="24"/>
          <w:szCs w:val="24"/>
        </w:rPr>
        <w:t xml:space="preserve"> муниципального района. Перечень основных мероприятий указан в Приложении №1.</w:t>
      </w:r>
    </w:p>
    <w:p w:rsidR="00CB5FF1" w:rsidRPr="00CB5FF1" w:rsidRDefault="00CB5FF1" w:rsidP="00CB5FF1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5FF1" w:rsidRPr="00CB5FF1" w:rsidRDefault="00CB5FF1" w:rsidP="00CB5FF1">
      <w:pPr>
        <w:ind w:hanging="15"/>
        <w:contextualSpacing/>
        <w:jc w:val="center"/>
        <w:rPr>
          <w:b/>
        </w:rPr>
      </w:pPr>
      <w:r w:rsidRPr="00CB5FF1">
        <w:rPr>
          <w:b/>
        </w:rPr>
        <w:t xml:space="preserve">Раздел 6. Основные меры правового регулирования, направленные на достижение цели Программы </w:t>
      </w:r>
    </w:p>
    <w:p w:rsidR="00CB5FF1" w:rsidRPr="00CB5FF1" w:rsidRDefault="00CB5FF1" w:rsidP="00CB5FF1">
      <w:pPr>
        <w:ind w:hanging="15"/>
        <w:contextualSpacing/>
        <w:rPr>
          <w:b/>
        </w:rPr>
      </w:pPr>
    </w:p>
    <w:p w:rsidR="00CB5FF1" w:rsidRPr="00CB5FF1" w:rsidRDefault="00CB5FF1" w:rsidP="00CB5FF1">
      <w:pPr>
        <w:ind w:firstLine="454"/>
        <w:contextualSpacing/>
        <w:jc w:val="both"/>
      </w:pPr>
      <w:r w:rsidRPr="00CB5FF1">
        <w:t>Развитие мер правового регулирования Программы будет обеспечено путем совершенствования нормативных правовых актов в сфере реализации программы.</w:t>
      </w:r>
    </w:p>
    <w:p w:rsidR="00CB5FF1" w:rsidRPr="00CB5FF1" w:rsidRDefault="00CB5FF1" w:rsidP="00CB5FF1">
      <w:pPr>
        <w:ind w:firstLine="454"/>
        <w:contextualSpacing/>
        <w:jc w:val="both"/>
      </w:pPr>
      <w:proofErr w:type="gramStart"/>
      <w:r w:rsidRPr="00CB5FF1">
        <w:lastRenderedPageBreak/>
        <w:t xml:space="preserve">Данные направления будут реализованы методом ежегодной разработки и уточнения перечня программных мероприятий на очередной финансовый год, уточнения затрат на реализацию программных мероприятий путем внесения изменений в Постановление Администрации 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«Об утверждении</w:t>
      </w:r>
      <w:r w:rsidRPr="00CB5FF1">
        <w:rPr>
          <w:b/>
        </w:rPr>
        <w:t xml:space="preserve"> </w:t>
      </w:r>
      <w:r w:rsidRPr="00CB5FF1">
        <w:t xml:space="preserve">муниципальной программы 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«Развитие и обеспечение эффективности  деятельности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2018 - 2025 годы»».</w:t>
      </w:r>
      <w:proofErr w:type="gramEnd"/>
    </w:p>
    <w:p w:rsidR="00CB5FF1" w:rsidRPr="00CB5FF1" w:rsidRDefault="00CB5FF1" w:rsidP="00CB5FF1">
      <w:pPr>
        <w:ind w:firstLine="454"/>
        <w:contextualSpacing/>
        <w:jc w:val="both"/>
      </w:pPr>
    </w:p>
    <w:p w:rsidR="00CB5FF1" w:rsidRPr="00CB5FF1" w:rsidRDefault="00CB5FF1" w:rsidP="00CB5FF1">
      <w:pPr>
        <w:ind w:firstLine="454"/>
        <w:contextualSpacing/>
        <w:jc w:val="center"/>
        <w:rPr>
          <w:b/>
        </w:rPr>
      </w:pPr>
      <w:r w:rsidRPr="00CB5FF1">
        <w:rPr>
          <w:b/>
        </w:rPr>
        <w:t>Раздел 7. Перечень целевых индикаторов и показателей Программы</w:t>
      </w:r>
    </w:p>
    <w:p w:rsidR="00CB5FF1" w:rsidRPr="00CB5FF1" w:rsidRDefault="00CB5FF1" w:rsidP="00CB5FF1">
      <w:pPr>
        <w:ind w:firstLine="454"/>
        <w:contextualSpacing/>
        <w:jc w:val="both"/>
        <w:rPr>
          <w:b/>
        </w:rPr>
      </w:pPr>
    </w:p>
    <w:p w:rsidR="00CB5FF1" w:rsidRPr="00CB5FF1" w:rsidRDefault="00CB5FF1" w:rsidP="00CB5FF1">
      <w:pPr>
        <w:spacing w:before="100" w:beforeAutospacing="1" w:after="212"/>
        <w:ind w:firstLine="454"/>
        <w:contextualSpacing/>
        <w:jc w:val="both"/>
      </w:pPr>
      <w:r w:rsidRPr="00CB5FF1">
        <w:t>Перечень целевых индикаторов и показателей Подпрограммы указан в Приложении №2 к Программе.</w:t>
      </w:r>
    </w:p>
    <w:p w:rsidR="00CB5FF1" w:rsidRPr="00CB5FF1" w:rsidRDefault="00CB5FF1" w:rsidP="00CB5FF1">
      <w:pPr>
        <w:spacing w:before="100" w:beforeAutospacing="1" w:after="212"/>
        <w:contextualSpacing/>
      </w:pPr>
    </w:p>
    <w:p w:rsidR="00CB5FF1" w:rsidRPr="00CB5FF1" w:rsidRDefault="00CB5FF1" w:rsidP="00CB5FF1">
      <w:pPr>
        <w:ind w:firstLine="454"/>
        <w:contextualSpacing/>
        <w:jc w:val="center"/>
        <w:rPr>
          <w:b/>
        </w:rPr>
      </w:pPr>
      <w:r w:rsidRPr="00CB5FF1">
        <w:rPr>
          <w:b/>
        </w:rPr>
        <w:t>Раздел 8. Информация по ресурсному обеспечению Программы</w:t>
      </w:r>
    </w:p>
    <w:p w:rsidR="00CB5FF1" w:rsidRPr="00CB5FF1" w:rsidRDefault="00CB5FF1" w:rsidP="00CB5FF1">
      <w:pPr>
        <w:contextualSpacing/>
        <w:jc w:val="both"/>
      </w:pPr>
    </w:p>
    <w:p w:rsidR="00CB5FF1" w:rsidRPr="00CB5FF1" w:rsidRDefault="00CB5FF1" w:rsidP="00CB5FF1">
      <w:pPr>
        <w:ind w:firstLine="454"/>
        <w:contextualSpacing/>
        <w:jc w:val="both"/>
      </w:pPr>
      <w:r w:rsidRPr="00CB5FF1">
        <w:t xml:space="preserve">Объем ресурсного обеспечения  Программы определен на основе бюджета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района. Объемы бюджетных ассигнований уточняются ежегодно при формировании бюджета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очередной финансовый год и плановый период.</w:t>
      </w:r>
    </w:p>
    <w:p w:rsidR="00CB5FF1" w:rsidRPr="00CB5FF1" w:rsidRDefault="00CB5FF1" w:rsidP="00CB5FF1">
      <w:pPr>
        <w:ind w:firstLine="454"/>
        <w:contextualSpacing/>
        <w:jc w:val="both"/>
      </w:pPr>
      <w:r w:rsidRPr="00CB5FF1">
        <w:t xml:space="preserve">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на соответствующий финансовый год и плановый период.</w:t>
      </w:r>
    </w:p>
    <w:p w:rsidR="00CB5FF1" w:rsidRPr="00CB5FF1" w:rsidRDefault="00CB5FF1" w:rsidP="00CB5FF1">
      <w:pPr>
        <w:pStyle w:val="af3"/>
        <w:ind w:firstLine="454"/>
        <w:contextualSpacing/>
        <w:rPr>
          <w:rFonts w:ascii="Times New Roman" w:hAnsi="Times New Roman"/>
        </w:rPr>
      </w:pPr>
      <w:r w:rsidRPr="00CB5FF1">
        <w:rPr>
          <w:rFonts w:ascii="Times New Roman" w:hAnsi="Times New Roman"/>
        </w:rPr>
        <w:t xml:space="preserve">Объем </w:t>
      </w:r>
      <w:proofErr w:type="gramStart"/>
      <w:r w:rsidRPr="00CB5FF1">
        <w:rPr>
          <w:rFonts w:ascii="Times New Roman" w:hAnsi="Times New Roman"/>
        </w:rPr>
        <w:t>финансовых ресурсов, планируемых для реализации Программы составляет</w:t>
      </w:r>
      <w:proofErr w:type="gramEnd"/>
      <w:r w:rsidRPr="00CB5FF1">
        <w:rPr>
          <w:rFonts w:ascii="Times New Roman" w:hAnsi="Times New Roman"/>
        </w:rPr>
        <w:t xml:space="preserve"> – 144024,5 тыс. руб. в т.ч. по годам:</w:t>
      </w:r>
    </w:p>
    <w:p w:rsidR="00CB5FF1" w:rsidRPr="00CB5FF1" w:rsidRDefault="00CB5FF1" w:rsidP="00CB5FF1">
      <w:pPr>
        <w:pStyle w:val="af3"/>
        <w:ind w:firstLine="600"/>
        <w:contextualSpacing/>
        <w:jc w:val="left"/>
        <w:rPr>
          <w:rFonts w:ascii="Times New Roman" w:hAnsi="Times New Roman"/>
        </w:rPr>
      </w:pPr>
      <w:r w:rsidRPr="00CB5FF1">
        <w:rPr>
          <w:rFonts w:ascii="Times New Roman" w:hAnsi="Times New Roman"/>
        </w:rPr>
        <w:t xml:space="preserve">2018 год – 20 040,8 тыс. </w:t>
      </w:r>
      <w:proofErr w:type="spellStart"/>
      <w:r w:rsidRPr="00CB5FF1">
        <w:rPr>
          <w:rFonts w:ascii="Times New Roman" w:hAnsi="Times New Roman"/>
        </w:rPr>
        <w:t>руб</w:t>
      </w:r>
      <w:proofErr w:type="spellEnd"/>
      <w:r w:rsidRPr="00CB5FF1">
        <w:rPr>
          <w:rFonts w:ascii="Times New Roman" w:hAnsi="Times New Roman"/>
        </w:rPr>
        <w:t>;</w:t>
      </w:r>
    </w:p>
    <w:p w:rsidR="00CB5FF1" w:rsidRPr="00CB5FF1" w:rsidRDefault="00CB5FF1" w:rsidP="00CB5FF1">
      <w:pPr>
        <w:pStyle w:val="af3"/>
        <w:ind w:firstLine="600"/>
        <w:contextualSpacing/>
        <w:jc w:val="left"/>
        <w:rPr>
          <w:rFonts w:ascii="Times New Roman" w:hAnsi="Times New Roman"/>
        </w:rPr>
      </w:pPr>
      <w:r w:rsidRPr="00CB5FF1">
        <w:rPr>
          <w:rFonts w:ascii="Times New Roman" w:hAnsi="Times New Roman"/>
        </w:rPr>
        <w:t xml:space="preserve">2019 год – 20455,4 тыс. </w:t>
      </w:r>
      <w:proofErr w:type="spellStart"/>
      <w:r w:rsidRPr="00CB5FF1">
        <w:rPr>
          <w:rFonts w:ascii="Times New Roman" w:hAnsi="Times New Roman"/>
        </w:rPr>
        <w:t>руб</w:t>
      </w:r>
      <w:proofErr w:type="spellEnd"/>
      <w:r w:rsidRPr="00CB5FF1">
        <w:rPr>
          <w:rFonts w:ascii="Times New Roman" w:hAnsi="Times New Roman"/>
        </w:rPr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 xml:space="preserve">2020 год – 20511,7 тыс. </w:t>
      </w:r>
      <w:proofErr w:type="spellStart"/>
      <w:r w:rsidRPr="00CB5FF1">
        <w:t>руб</w:t>
      </w:r>
      <w:proofErr w:type="spellEnd"/>
      <w:r w:rsidRPr="00CB5FF1"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 xml:space="preserve">2021 год – 21928,8 тыс. </w:t>
      </w:r>
      <w:proofErr w:type="spellStart"/>
      <w:r w:rsidRPr="00CB5FF1">
        <w:t>руб</w:t>
      </w:r>
      <w:proofErr w:type="spellEnd"/>
      <w:r w:rsidRPr="00CB5FF1"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 xml:space="preserve">2022 год – 20980,7  тыс. </w:t>
      </w:r>
      <w:proofErr w:type="spellStart"/>
      <w:r w:rsidRPr="00CB5FF1">
        <w:t>руб</w:t>
      </w:r>
      <w:proofErr w:type="spellEnd"/>
      <w:r w:rsidRPr="00CB5FF1"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 xml:space="preserve">2023 год – 13280,5 тыс. </w:t>
      </w:r>
      <w:proofErr w:type="spellStart"/>
      <w:r w:rsidRPr="00CB5FF1">
        <w:t>руб</w:t>
      </w:r>
      <w:proofErr w:type="spellEnd"/>
      <w:r w:rsidRPr="00CB5FF1"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 xml:space="preserve">2024 год – 13413,3 тыс. </w:t>
      </w:r>
      <w:proofErr w:type="spellStart"/>
      <w:r w:rsidRPr="00CB5FF1">
        <w:t>руб</w:t>
      </w:r>
      <w:proofErr w:type="spellEnd"/>
      <w:r w:rsidRPr="00CB5FF1">
        <w:t>;</w:t>
      </w:r>
    </w:p>
    <w:p w:rsidR="00CB5FF1" w:rsidRPr="00CB5FF1" w:rsidRDefault="00CB5FF1" w:rsidP="00CB5FF1">
      <w:pPr>
        <w:ind w:firstLine="600"/>
        <w:contextualSpacing/>
      </w:pPr>
      <w:r w:rsidRPr="00CB5FF1">
        <w:t>2025 год – 13413,3 тыс. руб.</w:t>
      </w:r>
    </w:p>
    <w:p w:rsidR="00CB5FF1" w:rsidRPr="00CB5FF1" w:rsidRDefault="00CB5FF1" w:rsidP="00CB5FF1">
      <w:pPr>
        <w:ind w:firstLine="600"/>
        <w:contextualSpacing/>
      </w:pPr>
    </w:p>
    <w:p w:rsidR="00CB5FF1" w:rsidRPr="00CB5FF1" w:rsidRDefault="00CB5FF1" w:rsidP="00CB5FF1">
      <w:pPr>
        <w:ind w:firstLine="600"/>
        <w:contextualSpacing/>
      </w:pPr>
    </w:p>
    <w:p w:rsidR="00CB5FF1" w:rsidRPr="00CB5FF1" w:rsidRDefault="00CB5FF1" w:rsidP="00CB5FF1">
      <w:pPr>
        <w:ind w:firstLine="454"/>
        <w:contextualSpacing/>
        <w:jc w:val="center"/>
        <w:rPr>
          <w:b/>
        </w:rPr>
      </w:pPr>
      <w:r w:rsidRPr="00CB5FF1">
        <w:rPr>
          <w:b/>
        </w:rPr>
        <w:t>Раздел 9. Описание мер муниципального регулирования и управления рисками с целью минимизации их влияния на достижение целей Программы</w:t>
      </w:r>
    </w:p>
    <w:p w:rsidR="00CB5FF1" w:rsidRPr="00CB5FF1" w:rsidRDefault="00CB5FF1" w:rsidP="00CB5FF1">
      <w:pPr>
        <w:contextualSpacing/>
        <w:jc w:val="both"/>
      </w:pPr>
    </w:p>
    <w:p w:rsidR="00CB5FF1" w:rsidRPr="00CB5FF1" w:rsidRDefault="00CB5FF1" w:rsidP="00CB5FF1">
      <w:pPr>
        <w:ind w:firstLine="440"/>
        <w:contextualSpacing/>
        <w:jc w:val="both"/>
      </w:pPr>
      <w:r w:rsidRPr="00CB5FF1">
        <w:t xml:space="preserve">Для оценки достижения цели Программы необходимо учитывать организационные и финансовые риски. Особое внимание при этом в рамках Программы  будет уделено финансовым рискам, связанным с исполнением обязательств по реализации мероприятий Программы   за счет средств бюджета 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района. Риски финансового обеспечения, связаны с финансированием Программы  в неполном объеме. Данные риски могут возникнуть по причине возможного снижения доходов бюджета 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вследствие ухудшения состояния экономики. Снижению этих рисков будут способствовать своевременная корректировка объемов финансирования основных мероприятий Программы.</w:t>
      </w:r>
    </w:p>
    <w:p w:rsidR="00CB5FF1" w:rsidRPr="00CB5FF1" w:rsidRDefault="00CB5FF1" w:rsidP="00CB5FF1">
      <w:pPr>
        <w:ind w:firstLine="440"/>
        <w:contextualSpacing/>
        <w:jc w:val="both"/>
      </w:pPr>
      <w:r w:rsidRPr="00CB5FF1">
        <w:t xml:space="preserve">Организационные риски, связаны с возникновением проблем в реализации Программы  в результате недостаточной квалификации и (или) недобросовестности ответственного исполнителя (соисполнителей), что может привести к нецелевому и неэффективному использованию бюджетных средств, невыполнению ряда мероприятий Программы. Снижению указанных рисков будут способствовать повышение квалификации и ответственности исполнителя и соисполнителей, для своевременной и эффективной реализации предусмотренных мероприятий, координация деятельности ответственного исполнителя и </w:t>
      </w:r>
      <w:r w:rsidRPr="00CB5FF1">
        <w:lastRenderedPageBreak/>
        <w:t>соисполнителей Программы, налаживание административных процедур для снижения организационных рисков.</w:t>
      </w:r>
      <w:bookmarkStart w:id="1" w:name="sub_1107"/>
    </w:p>
    <w:p w:rsidR="00CB5FF1" w:rsidRPr="00CB5FF1" w:rsidRDefault="00CB5FF1" w:rsidP="00CB5FF1">
      <w:pPr>
        <w:ind w:firstLine="440"/>
        <w:contextualSpacing/>
        <w:jc w:val="both"/>
      </w:pPr>
    </w:p>
    <w:p w:rsidR="00CB5FF1" w:rsidRPr="00CB5FF1" w:rsidRDefault="00CB5FF1" w:rsidP="00CB5FF1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CB5FF1">
        <w:rPr>
          <w:rFonts w:ascii="Times New Roman" w:hAnsi="Times New Roman"/>
          <w:color w:val="auto"/>
          <w:sz w:val="24"/>
          <w:szCs w:val="24"/>
        </w:rPr>
        <w:t>Раздел 10. Механизм реализации Программы</w:t>
      </w:r>
    </w:p>
    <w:bookmarkEnd w:id="1"/>
    <w:p w:rsidR="00CB5FF1" w:rsidRPr="00CB5FF1" w:rsidRDefault="00CB5FF1" w:rsidP="00CB5FF1"/>
    <w:p w:rsidR="00CB5FF1" w:rsidRPr="00CB5FF1" w:rsidRDefault="00CB5FF1" w:rsidP="00CB5FF1">
      <w:pPr>
        <w:ind w:firstLine="440"/>
        <w:jc w:val="both"/>
      </w:pPr>
      <w:r w:rsidRPr="00CB5FF1">
        <w:t xml:space="preserve">Текущее управление ходом выполнения Программы осуществляется ее ответственным исполнителем – администрацией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района.</w:t>
      </w:r>
    </w:p>
    <w:p w:rsidR="00CB5FF1" w:rsidRPr="00CB5FF1" w:rsidRDefault="00CB5FF1" w:rsidP="00CB5FF1">
      <w:pPr>
        <w:ind w:firstLine="440"/>
        <w:jc w:val="both"/>
      </w:pPr>
      <w:r w:rsidRPr="00CB5FF1">
        <w:t xml:space="preserve">Ответственный исполнитель Программы разрабатывает и направляет в Финансовое управление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сводную бюджетную заявку на финансирование мероприятий Муниципальной программы за счет средств бюджета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очередной финансовый год, уточняет мероприятия, промежуточные сроки реализации и объемы их финансирования.</w:t>
      </w:r>
    </w:p>
    <w:p w:rsidR="00CB5FF1" w:rsidRPr="00CB5FF1" w:rsidRDefault="00CB5FF1" w:rsidP="00CB5FF1">
      <w:pPr>
        <w:ind w:firstLine="440"/>
        <w:jc w:val="both"/>
      </w:pPr>
      <w:proofErr w:type="gramStart"/>
      <w:r w:rsidRPr="00CB5FF1">
        <w:t xml:space="preserve">Мероприятия реализуются в соответствии с действующим законодательством Российской Федерации, Республики Мордовия, нормативными правовыми актами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а также на основе </w:t>
      </w:r>
      <w:hyperlink r:id="rId10" w:history="1">
        <w:r w:rsidRPr="00CB5FF1">
          <w:rPr>
            <w:rStyle w:val="a5"/>
            <w:color w:val="auto"/>
          </w:rPr>
          <w:t>Порядка</w:t>
        </w:r>
      </w:hyperlink>
      <w:r w:rsidRPr="00CB5FF1">
        <w:t xml:space="preserve"> разработки, реализации и оценки эффективности реализации муниципальных программ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 и Методических  рекомендаций по разработке и реализации  муниципальных программ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района», утвержденного </w:t>
      </w:r>
      <w:hyperlink r:id="rId11" w:history="1">
        <w:r w:rsidRPr="00CB5FF1">
          <w:rPr>
            <w:rStyle w:val="a5"/>
            <w:color w:val="auto"/>
          </w:rPr>
          <w:t>постановлением</w:t>
        </w:r>
      </w:hyperlink>
      <w:r w:rsidRPr="00CB5FF1">
        <w:t xml:space="preserve">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от 16 октября  </w:t>
      </w:r>
      <w:smartTag w:uri="urn:schemas-microsoft-com:office:smarttags" w:element="metricconverter">
        <w:smartTagPr>
          <w:attr w:name="ProductID" w:val="2015 г"/>
        </w:smartTagPr>
        <w:r w:rsidRPr="00CB5FF1">
          <w:t>2015 г</w:t>
        </w:r>
      </w:smartTag>
      <w:r w:rsidRPr="00CB5FF1">
        <w:t>.  №500.</w:t>
      </w:r>
      <w:proofErr w:type="gramEnd"/>
    </w:p>
    <w:p w:rsidR="00CB5FF1" w:rsidRPr="00CB5FF1" w:rsidRDefault="00CB5FF1" w:rsidP="00CB5FF1">
      <w:pPr>
        <w:ind w:firstLine="440"/>
        <w:jc w:val="both"/>
      </w:pPr>
      <w:r w:rsidRPr="00CB5FF1">
        <w:t xml:space="preserve">Управление и </w:t>
      </w:r>
      <w:proofErr w:type="gramStart"/>
      <w:r w:rsidRPr="00CB5FF1">
        <w:t>контроль за</w:t>
      </w:r>
      <w:proofErr w:type="gramEnd"/>
      <w:r w:rsidRPr="00CB5FF1">
        <w:t xml:space="preserve"> реализацией Муниципальной программы осуществляются в соответствии с </w:t>
      </w:r>
      <w:hyperlink r:id="rId12" w:history="1">
        <w:r w:rsidRPr="00CB5FF1">
          <w:rPr>
            <w:rStyle w:val="a5"/>
            <w:color w:val="auto"/>
          </w:rPr>
          <w:t>постановлением</w:t>
        </w:r>
      </w:hyperlink>
      <w:r w:rsidRPr="00CB5FF1">
        <w:t xml:space="preserve">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 муниципаль</w:t>
      </w:r>
      <w:r>
        <w:t xml:space="preserve">ного района от 16 октября  2015 г. №500 «Об </w:t>
      </w:r>
      <w:r w:rsidRPr="00CB5FF1">
        <w:t xml:space="preserve">утверждении </w:t>
      </w:r>
      <w:hyperlink r:id="rId13" w:history="1">
        <w:r w:rsidRPr="00CB5FF1">
          <w:rPr>
            <w:rStyle w:val="a5"/>
            <w:color w:val="auto"/>
          </w:rPr>
          <w:t>Порядка</w:t>
        </w:r>
      </w:hyperlink>
      <w:r w:rsidRPr="00CB5FF1">
        <w:t xml:space="preserve"> разработки, реализации и оценки эффективности реализации  муниципальных программ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и Методических рекомендаций по разработке и реализации  муниципальных программ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района».</w:t>
      </w:r>
    </w:p>
    <w:p w:rsidR="00CB5FF1" w:rsidRPr="00CB5FF1" w:rsidRDefault="00CB5FF1" w:rsidP="00CB5FF1">
      <w:pPr>
        <w:ind w:firstLine="440"/>
        <w:contextualSpacing/>
        <w:jc w:val="both"/>
      </w:pPr>
    </w:p>
    <w:p w:rsidR="00CB5FF1" w:rsidRPr="00CB5FF1" w:rsidRDefault="00CB5FF1" w:rsidP="00CB5FF1">
      <w:pPr>
        <w:ind w:firstLine="440"/>
        <w:contextualSpacing/>
        <w:jc w:val="center"/>
        <w:rPr>
          <w:b/>
        </w:rPr>
      </w:pPr>
      <w:r w:rsidRPr="00CB5FF1">
        <w:rPr>
          <w:b/>
        </w:rPr>
        <w:t xml:space="preserve">Раздел 11. Методика оценки эффективности Программы  </w:t>
      </w:r>
      <w:r w:rsidRPr="00CB5FF1">
        <w:rPr>
          <w:b/>
        </w:rPr>
        <w:br/>
      </w:r>
    </w:p>
    <w:p w:rsidR="00CB5FF1" w:rsidRPr="00CB5FF1" w:rsidRDefault="00CB5FF1" w:rsidP="00CB5FF1">
      <w:pPr>
        <w:pStyle w:val="formattext"/>
        <w:shd w:val="clear" w:color="auto" w:fill="FFFFFF"/>
        <w:spacing w:before="0" w:beforeAutospacing="0" w:after="0" w:afterAutospacing="0"/>
        <w:ind w:firstLine="440"/>
        <w:contextualSpacing/>
        <w:jc w:val="both"/>
        <w:textAlignment w:val="baseline"/>
      </w:pPr>
      <w:r w:rsidRPr="00CB5FF1">
        <w:t xml:space="preserve">Оценка эффективности Программы будет проводиться в соответствии с Методическими рекомендациями по разработке и реализации муниципальных программ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утвержденными Постановлением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 муниципального района от  </w:t>
      </w:r>
      <w:r w:rsidRPr="00CB5FF1">
        <w:rPr>
          <w:bCs/>
        </w:rPr>
        <w:t>16.10.2015 года № 500.</w:t>
      </w:r>
    </w:p>
    <w:p w:rsidR="00CB5FF1" w:rsidRPr="00CB5FF1" w:rsidRDefault="00CB5FF1" w:rsidP="00CB5FF1"/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  <w:sectPr w:rsidR="00CB5FF1" w:rsidSect="008E54F1">
          <w:pgSz w:w="11910" w:h="16840"/>
          <w:pgMar w:top="680" w:right="853" w:bottom="1135" w:left="1134" w:header="427" w:footer="0" w:gutter="0"/>
          <w:cols w:space="720"/>
        </w:sectPr>
      </w:pP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lastRenderedPageBreak/>
        <w:t>Приложение 1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 xml:space="preserve">к </w:t>
      </w:r>
      <w:hyperlink w:anchor="sub_1000" w:history="1">
        <w:r w:rsidRPr="00CB5FF1">
          <w:rPr>
            <w:rStyle w:val="a5"/>
            <w:color w:val="auto"/>
          </w:rPr>
          <w:t>муниципальной программе</w:t>
        </w:r>
      </w:hyperlink>
    </w:p>
    <w:p w:rsidR="00CB5FF1" w:rsidRPr="00CB5FF1" w:rsidRDefault="00CB5FF1" w:rsidP="00CB5FF1">
      <w:pPr>
        <w:ind w:firstLine="698"/>
        <w:jc w:val="right"/>
      </w:pPr>
      <w:r w:rsidRPr="00CB5FF1">
        <w:t xml:space="preserve"> «Развитие и обеспечение эффективности </w:t>
      </w:r>
    </w:p>
    <w:p w:rsidR="00CB5FF1" w:rsidRPr="00CB5FF1" w:rsidRDefault="00CB5FF1" w:rsidP="00CB5FF1">
      <w:pPr>
        <w:ind w:firstLine="698"/>
        <w:jc w:val="right"/>
      </w:pPr>
      <w:r w:rsidRPr="00CB5FF1">
        <w:t xml:space="preserve">деятельности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</w:t>
      </w:r>
    </w:p>
    <w:p w:rsidR="00CB5FF1" w:rsidRPr="00CB5FF1" w:rsidRDefault="00CB5FF1" w:rsidP="00CB5FF1">
      <w:pPr>
        <w:ind w:firstLine="698"/>
        <w:jc w:val="right"/>
      </w:pPr>
      <w:r w:rsidRPr="00CB5FF1">
        <w:t>муниципального района на 2018 - 2025 годы»</w:t>
      </w:r>
    </w:p>
    <w:p w:rsidR="00CB5FF1" w:rsidRPr="00CB5FF1" w:rsidRDefault="00CB5FF1" w:rsidP="00CB5FF1">
      <w:pPr>
        <w:rPr>
          <w:rStyle w:val="af9"/>
          <w:b w:val="0"/>
          <w:bCs/>
          <w:color w:val="auto"/>
        </w:rPr>
      </w:pPr>
    </w:p>
    <w:p w:rsidR="00CB5FF1" w:rsidRPr="00CB5FF1" w:rsidRDefault="00CB5FF1" w:rsidP="00CB5FF1">
      <w:pPr>
        <w:jc w:val="center"/>
      </w:pPr>
      <w:r w:rsidRPr="00CB5FF1">
        <w:t>Перечень</w:t>
      </w:r>
      <w:r w:rsidRPr="00CB5FF1">
        <w:br/>
        <w:t>основных мероприятий муниципальной Программы «Развитие и обеспечение эффективности</w:t>
      </w:r>
    </w:p>
    <w:p w:rsidR="00CB5FF1" w:rsidRPr="00CB5FF1" w:rsidRDefault="00CB5FF1" w:rsidP="00CB5FF1">
      <w:pPr>
        <w:jc w:val="center"/>
      </w:pPr>
      <w:r w:rsidRPr="00CB5FF1">
        <w:t xml:space="preserve">деятельности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на 2018 - 2025 годы»</w:t>
      </w:r>
    </w:p>
    <w:p w:rsidR="00CB5FF1" w:rsidRPr="00CB5FF1" w:rsidRDefault="00CB5FF1" w:rsidP="00CB5FF1">
      <w:pPr>
        <w:ind w:firstLine="720"/>
        <w:jc w:val="center"/>
        <w:rPr>
          <w:b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58"/>
        <w:gridCol w:w="1126"/>
        <w:gridCol w:w="1266"/>
        <w:gridCol w:w="1266"/>
        <w:gridCol w:w="1266"/>
        <w:gridCol w:w="1266"/>
        <w:gridCol w:w="1266"/>
        <w:gridCol w:w="1333"/>
        <w:gridCol w:w="1275"/>
        <w:gridCol w:w="1276"/>
      </w:tblGrid>
      <w:tr w:rsidR="00CB5FF1" w:rsidRPr="00CB5FF1" w:rsidTr="005964F8">
        <w:trPr>
          <w:trHeight w:val="323"/>
        </w:trPr>
        <w:tc>
          <w:tcPr>
            <w:tcW w:w="594" w:type="dxa"/>
            <w:vMerge w:val="restart"/>
          </w:tcPr>
          <w:p w:rsidR="00CB5FF1" w:rsidRPr="00CB5FF1" w:rsidRDefault="00CB5FF1" w:rsidP="005964F8">
            <w:pPr>
              <w:jc w:val="both"/>
            </w:pPr>
            <w:r w:rsidRPr="00CB5FF1">
              <w:t xml:space="preserve">№ </w:t>
            </w:r>
            <w:proofErr w:type="spellStart"/>
            <w:proofErr w:type="gramStart"/>
            <w:r w:rsidRPr="00CB5FF1">
              <w:t>п</w:t>
            </w:r>
            <w:proofErr w:type="spellEnd"/>
            <w:proofErr w:type="gramEnd"/>
            <w:r w:rsidRPr="00CB5FF1">
              <w:t>/</w:t>
            </w:r>
            <w:proofErr w:type="spellStart"/>
            <w:r w:rsidRPr="00CB5FF1">
              <w:t>п</w:t>
            </w:r>
            <w:proofErr w:type="spellEnd"/>
          </w:p>
        </w:tc>
        <w:tc>
          <w:tcPr>
            <w:tcW w:w="3058" w:type="dxa"/>
            <w:vMerge w:val="restart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126" w:type="dxa"/>
            <w:vMerge w:val="restart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Всего</w:t>
            </w:r>
          </w:p>
        </w:tc>
        <w:tc>
          <w:tcPr>
            <w:tcW w:w="10214" w:type="dxa"/>
            <w:gridSpan w:val="8"/>
          </w:tcPr>
          <w:p w:rsidR="00CB5FF1" w:rsidRPr="00CB5FF1" w:rsidRDefault="00CB5FF1" w:rsidP="005964F8">
            <w:pPr>
              <w:jc w:val="center"/>
            </w:pPr>
            <w:r w:rsidRPr="00CB5FF1">
              <w:t>в том числе тыс. руб. по годам</w:t>
            </w:r>
          </w:p>
        </w:tc>
      </w:tr>
      <w:tr w:rsidR="00CB5FF1" w:rsidRPr="00CB5FF1" w:rsidTr="005964F8">
        <w:trPr>
          <w:trHeight w:val="322"/>
        </w:trPr>
        <w:tc>
          <w:tcPr>
            <w:tcW w:w="594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3058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1126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2018 год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2019 год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2020 год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2021 год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2022 год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2023 год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2024 год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2025 год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5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6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8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11</w:t>
            </w:r>
          </w:p>
        </w:tc>
      </w:tr>
      <w:tr w:rsidR="00CB5FF1" w:rsidRPr="00CB5FF1" w:rsidTr="005964F8">
        <w:tc>
          <w:tcPr>
            <w:tcW w:w="8576" w:type="dxa"/>
            <w:gridSpan w:val="6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1. Финансовое обеспечение деятельности органов местного самоуправления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3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1.1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Финансовое обеспечение деятельности главы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10986,20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1583,3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1648,6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1657,4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1788,3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1335,0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1164,8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904,4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904,4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1.2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Финансовое обеспечение деятельности Председателя Совета депутатов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766,4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72,0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72,0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91,0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100,8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128,2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100,8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100,8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100,8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1.3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Финансовое обеспечение деятельности аппарата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84883,4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12221,9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12457,7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13047,6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13698,2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11873,0</w:t>
            </w:r>
          </w:p>
          <w:p w:rsidR="00CB5FF1" w:rsidRPr="00CB5FF1" w:rsidRDefault="00CB5FF1" w:rsidP="005964F8"/>
        </w:tc>
        <w:tc>
          <w:tcPr>
            <w:tcW w:w="1333" w:type="dxa"/>
          </w:tcPr>
          <w:p w:rsidR="00CB5FF1" w:rsidRPr="00CB5FF1" w:rsidRDefault="00CB5FF1" w:rsidP="005964F8">
            <w:r w:rsidRPr="00CB5FF1">
              <w:t>7195,0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7195,0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rPr>
                <w:lang w:val="en-US"/>
              </w:rPr>
            </w:pPr>
            <w:r w:rsidRPr="00CB5FF1">
              <w:t>7195,0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1.4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Пенсионное обеспечение за выслугу лет лиц, замещавших муниципальные должности  и должности муниципальной службы в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</w:t>
            </w:r>
            <w:r w:rsidRPr="00CB5FF1">
              <w:lastRenderedPageBreak/>
              <w:t xml:space="preserve">муниципального района 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lastRenderedPageBreak/>
              <w:t>16095,7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1752,8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1910,4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1468,0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1548,5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2240,2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2329,8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2423,0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2423,0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lastRenderedPageBreak/>
              <w:t>1.5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Иные выплаты аппарата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за исключением фонда оплаты труда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901,5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120,0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132,4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65,0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94,2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199,5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96,8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96,8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96,8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1.6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Финансовое обеспечение деятельности управления по социальной работе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16729,0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2362,5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2504,4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2478,6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2710,20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2473,0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1400,10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1400,10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1400,10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1.7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contextualSpacing/>
            </w:pPr>
            <w:r w:rsidRPr="00CB5FF1">
              <w:t xml:space="preserve">Иные выплаты управления по социальной работе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за исключением фонда оплаты труда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30,7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1,8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5,1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0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0,5</w:t>
            </w:r>
          </w:p>
        </w:tc>
        <w:tc>
          <w:tcPr>
            <w:tcW w:w="1266" w:type="dxa"/>
          </w:tcPr>
          <w:p w:rsidR="00CB5FF1" w:rsidRPr="00CB5FF1" w:rsidRDefault="00CB5FF1" w:rsidP="005964F8">
            <w:r w:rsidRPr="00CB5FF1">
              <w:t>2,0</w:t>
            </w:r>
          </w:p>
        </w:tc>
        <w:tc>
          <w:tcPr>
            <w:tcW w:w="1333" w:type="dxa"/>
          </w:tcPr>
          <w:p w:rsidR="00CB5FF1" w:rsidRPr="00CB5FF1" w:rsidRDefault="00CB5FF1" w:rsidP="005964F8">
            <w:r w:rsidRPr="00CB5FF1">
              <w:t>7,1</w:t>
            </w:r>
          </w:p>
        </w:tc>
        <w:tc>
          <w:tcPr>
            <w:tcW w:w="1275" w:type="dxa"/>
          </w:tcPr>
          <w:p w:rsidR="00CB5FF1" w:rsidRPr="00CB5FF1" w:rsidRDefault="00CB5FF1" w:rsidP="005964F8">
            <w:r w:rsidRPr="00CB5FF1">
              <w:t>7,1</w:t>
            </w:r>
          </w:p>
        </w:tc>
        <w:tc>
          <w:tcPr>
            <w:tcW w:w="1276" w:type="dxa"/>
          </w:tcPr>
          <w:p w:rsidR="00CB5FF1" w:rsidRPr="00CB5FF1" w:rsidRDefault="00CB5FF1" w:rsidP="005964F8">
            <w:r w:rsidRPr="00CB5FF1">
              <w:t>7,1</w:t>
            </w:r>
          </w:p>
        </w:tc>
      </w:tr>
      <w:tr w:rsidR="00CB5FF1" w:rsidRPr="00CB5FF1" w:rsidTr="005964F8">
        <w:tc>
          <w:tcPr>
            <w:tcW w:w="9842" w:type="dxa"/>
            <w:gridSpan w:val="7"/>
          </w:tcPr>
          <w:p w:rsidR="00CB5FF1" w:rsidRPr="00CB5FF1" w:rsidRDefault="00CB5FF1" w:rsidP="005964F8">
            <w:pPr>
              <w:jc w:val="center"/>
            </w:pPr>
            <w:r w:rsidRPr="00CB5FF1">
              <w:t xml:space="preserve">2. Материально - техническое обеспечение деятельности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2.1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f1"/>
              <w:rPr>
                <w:shd w:val="clear" w:color="auto" w:fill="FFFFFF"/>
              </w:rPr>
            </w:pPr>
            <w:r w:rsidRPr="00CB5FF1">
              <w:t xml:space="preserve">Закупка товаров, работ и услуг для обеспечения муниципальных нужд аппарата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(Услуги связи; Транспортные услуги; Коммунальные услуги; Арендная плата за пользование имуществом; Работы, услуги по содержанию имущества; Прочие работы, услуги; </w:t>
            </w:r>
            <w:r w:rsidRPr="00CB5FF1">
              <w:lastRenderedPageBreak/>
              <w:t>Прочие расходы; Увеличение стоимости основных средств; Увеличение стоимости материальных запасов)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lastRenderedPageBreak/>
              <w:t>10991,2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1676,0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1362,9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1425,6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1599,5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2277,1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683,5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983,5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983,5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lastRenderedPageBreak/>
              <w:t>2.2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f1"/>
            </w:pPr>
            <w:r w:rsidRPr="00CB5FF1">
              <w:t xml:space="preserve">Уплата налогов, сборов и иных платежей аппарата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1701,1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51,3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217,5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181,3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246,3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355,8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216,3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216,3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216,3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2.3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f1"/>
            </w:pPr>
            <w:r w:rsidRPr="00CB5FF1">
              <w:t xml:space="preserve">Закупка товаров, работ и услуг для обеспечения муниципальных нужд управления по социальной работе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(Услуги связи; Транспортные услуги; Коммунальные услуги; Арендная плата за пользование имуществом; Работы, услуги по содержанию имущества; Прочие работы, услуги; Прочие расходы; Увеличение стоимости основных средств; Увеличение стоимости материальных запасов)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936,2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197,6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143,3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97,2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142,3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96,9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86,3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86,3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86,3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  <w:r w:rsidRPr="00CB5FF1">
              <w:t>2.4</w:t>
            </w: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f1"/>
            </w:pPr>
            <w:r w:rsidRPr="00CB5FF1">
              <w:t xml:space="preserve">Уплата налогов, сборов и иных платежей управления по социальной работе администрации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2,7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1,6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1,1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0</w:t>
            </w:r>
          </w:p>
        </w:tc>
      </w:tr>
      <w:tr w:rsidR="00CB5FF1" w:rsidRPr="00CB5FF1" w:rsidTr="005964F8">
        <w:tc>
          <w:tcPr>
            <w:tcW w:w="594" w:type="dxa"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3058" w:type="dxa"/>
          </w:tcPr>
          <w:p w:rsidR="00CB5FF1" w:rsidRPr="00CB5FF1" w:rsidRDefault="00CB5FF1" w:rsidP="005964F8">
            <w:pPr>
              <w:pStyle w:val="aff1"/>
            </w:pPr>
            <w:r w:rsidRPr="00CB5FF1">
              <w:t>Итого по программе:</w:t>
            </w:r>
          </w:p>
        </w:tc>
        <w:tc>
          <w:tcPr>
            <w:tcW w:w="1126" w:type="dxa"/>
          </w:tcPr>
          <w:p w:rsidR="00CB5FF1" w:rsidRPr="00CB5FF1" w:rsidRDefault="00CB5FF1" w:rsidP="005964F8">
            <w:pPr>
              <w:contextualSpacing/>
            </w:pPr>
            <w:r w:rsidRPr="00CB5FF1">
              <w:t>144024,5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20040,80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20455,4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20511,7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21928,8</w:t>
            </w:r>
          </w:p>
        </w:tc>
        <w:tc>
          <w:tcPr>
            <w:tcW w:w="1266" w:type="dxa"/>
          </w:tcPr>
          <w:p w:rsidR="00CB5FF1" w:rsidRPr="00CB5FF1" w:rsidRDefault="00CB5FF1" w:rsidP="005964F8">
            <w:pPr>
              <w:jc w:val="center"/>
            </w:pPr>
            <w:r w:rsidRPr="00CB5FF1">
              <w:t>20980,7</w:t>
            </w:r>
          </w:p>
        </w:tc>
        <w:tc>
          <w:tcPr>
            <w:tcW w:w="1333" w:type="dxa"/>
          </w:tcPr>
          <w:p w:rsidR="00CB5FF1" w:rsidRPr="00CB5FF1" w:rsidRDefault="00CB5FF1" w:rsidP="005964F8">
            <w:pPr>
              <w:jc w:val="center"/>
            </w:pPr>
            <w:r w:rsidRPr="00CB5FF1">
              <w:t>13280,5</w:t>
            </w:r>
          </w:p>
        </w:tc>
        <w:tc>
          <w:tcPr>
            <w:tcW w:w="1275" w:type="dxa"/>
          </w:tcPr>
          <w:p w:rsidR="00CB5FF1" w:rsidRPr="00CB5FF1" w:rsidRDefault="00CB5FF1" w:rsidP="005964F8">
            <w:pPr>
              <w:jc w:val="center"/>
            </w:pPr>
            <w:r w:rsidRPr="00CB5FF1">
              <w:t>13413,3</w:t>
            </w:r>
          </w:p>
        </w:tc>
        <w:tc>
          <w:tcPr>
            <w:tcW w:w="1276" w:type="dxa"/>
          </w:tcPr>
          <w:p w:rsidR="00CB5FF1" w:rsidRPr="00CB5FF1" w:rsidRDefault="00CB5FF1" w:rsidP="005964F8">
            <w:pPr>
              <w:jc w:val="center"/>
            </w:pPr>
            <w:r w:rsidRPr="00CB5FF1">
              <w:t>13413,3</w:t>
            </w:r>
          </w:p>
        </w:tc>
      </w:tr>
    </w:tbl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center"/>
        <w:rPr>
          <w:b/>
          <w:bCs/>
        </w:rPr>
      </w:pPr>
    </w:p>
    <w:p w:rsidR="00CB5FF1" w:rsidRPr="00CB5FF1" w:rsidRDefault="00CB5FF1" w:rsidP="00CB5FF1">
      <w:pPr>
        <w:jc w:val="right"/>
      </w:pPr>
      <w:r w:rsidRPr="00CB5FF1">
        <w:rPr>
          <w:rStyle w:val="af9"/>
          <w:b w:val="0"/>
          <w:bCs/>
          <w:color w:val="auto"/>
        </w:rPr>
        <w:lastRenderedPageBreak/>
        <w:t>Приложение 2</w:t>
      </w:r>
    </w:p>
    <w:p w:rsidR="00CB5FF1" w:rsidRPr="00CB5FF1" w:rsidRDefault="00CB5FF1" w:rsidP="00CB5FF1">
      <w:pPr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t xml:space="preserve">к </w:t>
      </w:r>
      <w:hyperlink w:anchor="sub_1000" w:history="1">
        <w:r w:rsidRPr="00CB5FF1">
          <w:rPr>
            <w:rStyle w:val="a5"/>
            <w:color w:val="auto"/>
          </w:rPr>
          <w:t>муниципальной программе</w:t>
        </w:r>
      </w:hyperlink>
    </w:p>
    <w:p w:rsidR="00CB5FF1" w:rsidRPr="00CB5FF1" w:rsidRDefault="00CB5FF1" w:rsidP="00CB5FF1">
      <w:pPr>
        <w:jc w:val="right"/>
      </w:pPr>
      <w:r w:rsidRPr="00CB5FF1">
        <w:t xml:space="preserve"> «Развитие и обеспечение эффективности</w:t>
      </w:r>
    </w:p>
    <w:p w:rsidR="00CB5FF1" w:rsidRPr="00CB5FF1" w:rsidRDefault="00CB5FF1" w:rsidP="00CB5FF1">
      <w:pPr>
        <w:jc w:val="right"/>
      </w:pPr>
      <w:r w:rsidRPr="00CB5FF1">
        <w:t xml:space="preserve">деятельности администрации </w:t>
      </w:r>
      <w:proofErr w:type="spellStart"/>
      <w:r w:rsidRPr="00CB5FF1">
        <w:t>Инсарского</w:t>
      </w:r>
      <w:proofErr w:type="spellEnd"/>
    </w:p>
    <w:p w:rsidR="00CB5FF1" w:rsidRPr="00CB5FF1" w:rsidRDefault="00CB5FF1" w:rsidP="00CB5FF1">
      <w:pPr>
        <w:jc w:val="right"/>
      </w:pPr>
      <w:r w:rsidRPr="00CB5FF1">
        <w:t>муниципального района на 2018 - 2025 годы»</w:t>
      </w:r>
    </w:p>
    <w:p w:rsidR="00CB5FF1" w:rsidRPr="00CB5FF1" w:rsidRDefault="00CB5FF1" w:rsidP="00CB5FF1">
      <w:pPr>
        <w:jc w:val="right"/>
      </w:pPr>
      <w:r w:rsidRPr="00CB5FF1">
        <w:t xml:space="preserve"> </w:t>
      </w:r>
    </w:p>
    <w:p w:rsidR="00CB5FF1" w:rsidRPr="00CB5FF1" w:rsidRDefault="00CB5FF1" w:rsidP="00CB5FF1">
      <w:pPr>
        <w:jc w:val="center"/>
        <w:rPr>
          <w:b/>
        </w:rPr>
      </w:pPr>
      <w:r w:rsidRPr="00CB5FF1">
        <w:rPr>
          <w:b/>
        </w:rPr>
        <w:t>Сведения</w:t>
      </w:r>
      <w:r w:rsidRPr="00CB5FF1">
        <w:rPr>
          <w:b/>
        </w:rPr>
        <w:br/>
        <w:t>о показателях (индикаторах) муниципальной программы «Развитие и обеспечение эффективности</w:t>
      </w:r>
    </w:p>
    <w:p w:rsidR="00CB5FF1" w:rsidRPr="00CB5FF1" w:rsidRDefault="00CB5FF1" w:rsidP="00CB5FF1">
      <w:pPr>
        <w:jc w:val="center"/>
      </w:pPr>
      <w:r w:rsidRPr="00CB5FF1">
        <w:rPr>
          <w:b/>
        </w:rPr>
        <w:t xml:space="preserve">деятельности администрации </w:t>
      </w:r>
      <w:proofErr w:type="spellStart"/>
      <w:r w:rsidRPr="00CB5FF1">
        <w:rPr>
          <w:b/>
        </w:rPr>
        <w:t>Инсарского</w:t>
      </w:r>
      <w:proofErr w:type="spellEnd"/>
      <w:r w:rsidRPr="00CB5FF1">
        <w:rPr>
          <w:b/>
        </w:rPr>
        <w:t xml:space="preserve"> муниципального района на 2018 - 2025 годы»</w:t>
      </w:r>
      <w:r w:rsidRPr="00CB5FF1">
        <w:t xml:space="preserve"> </w:t>
      </w:r>
      <w:r w:rsidRPr="00CB5FF1">
        <w:rPr>
          <w:b/>
        </w:rPr>
        <w:t>и их значениях</w:t>
      </w:r>
    </w:p>
    <w:p w:rsidR="00CB5FF1" w:rsidRPr="00CB5FF1" w:rsidRDefault="00CB5FF1" w:rsidP="00CB5FF1">
      <w:pPr>
        <w:ind w:firstLine="720"/>
        <w:jc w:val="both"/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4014"/>
        <w:gridCol w:w="1424"/>
        <w:gridCol w:w="1221"/>
        <w:gridCol w:w="1114"/>
        <w:gridCol w:w="1221"/>
        <w:gridCol w:w="940"/>
        <w:gridCol w:w="1032"/>
        <w:gridCol w:w="1032"/>
        <w:gridCol w:w="1032"/>
        <w:gridCol w:w="1032"/>
      </w:tblGrid>
      <w:tr w:rsidR="00CB5FF1" w:rsidRPr="00CB5FF1" w:rsidTr="005964F8">
        <w:trPr>
          <w:trHeight w:val="323"/>
        </w:trPr>
        <w:tc>
          <w:tcPr>
            <w:tcW w:w="914" w:type="dxa"/>
            <w:vMerge w:val="restart"/>
          </w:tcPr>
          <w:p w:rsidR="00CB5FF1" w:rsidRPr="00CB5FF1" w:rsidRDefault="00CB5FF1" w:rsidP="005964F8">
            <w:pPr>
              <w:jc w:val="both"/>
            </w:pPr>
            <w:r w:rsidRPr="00CB5FF1">
              <w:t xml:space="preserve">№ </w:t>
            </w:r>
            <w:proofErr w:type="spellStart"/>
            <w:proofErr w:type="gramStart"/>
            <w:r w:rsidRPr="00CB5FF1">
              <w:t>п</w:t>
            </w:r>
            <w:proofErr w:type="spellEnd"/>
            <w:proofErr w:type="gramEnd"/>
            <w:r w:rsidRPr="00CB5FF1">
              <w:t>/</w:t>
            </w:r>
            <w:proofErr w:type="spellStart"/>
            <w:r w:rsidRPr="00CB5FF1">
              <w:t>п</w:t>
            </w:r>
            <w:proofErr w:type="spellEnd"/>
          </w:p>
        </w:tc>
        <w:tc>
          <w:tcPr>
            <w:tcW w:w="4014" w:type="dxa"/>
            <w:vMerge w:val="restart"/>
          </w:tcPr>
          <w:p w:rsidR="00CB5FF1" w:rsidRPr="00CB5FF1" w:rsidRDefault="00CB5FF1" w:rsidP="005964F8">
            <w:pPr>
              <w:jc w:val="center"/>
            </w:pPr>
            <w:r w:rsidRPr="00CB5FF1">
              <w:t>Наименование показателя (индикатора)</w:t>
            </w:r>
          </w:p>
        </w:tc>
        <w:tc>
          <w:tcPr>
            <w:tcW w:w="1424" w:type="dxa"/>
            <w:vMerge w:val="restart"/>
          </w:tcPr>
          <w:p w:rsidR="00CB5FF1" w:rsidRPr="00CB5FF1" w:rsidRDefault="00CB5FF1" w:rsidP="005964F8">
            <w:pPr>
              <w:jc w:val="center"/>
            </w:pPr>
            <w:r w:rsidRPr="00CB5FF1">
              <w:t>Единица измерения</w:t>
            </w:r>
          </w:p>
        </w:tc>
        <w:tc>
          <w:tcPr>
            <w:tcW w:w="8624" w:type="dxa"/>
            <w:gridSpan w:val="8"/>
          </w:tcPr>
          <w:p w:rsidR="00CB5FF1" w:rsidRPr="00CB5FF1" w:rsidRDefault="00CB5FF1" w:rsidP="005964F8">
            <w:pPr>
              <w:jc w:val="center"/>
            </w:pPr>
            <w:r w:rsidRPr="00CB5FF1">
              <w:t>Значения показателей</w:t>
            </w:r>
          </w:p>
        </w:tc>
      </w:tr>
      <w:tr w:rsidR="00CB5FF1" w:rsidRPr="00CB5FF1" w:rsidTr="005964F8">
        <w:trPr>
          <w:trHeight w:val="322"/>
        </w:trPr>
        <w:tc>
          <w:tcPr>
            <w:tcW w:w="914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4014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1424" w:type="dxa"/>
            <w:vMerge/>
          </w:tcPr>
          <w:p w:rsidR="00CB5FF1" w:rsidRPr="00CB5FF1" w:rsidRDefault="00CB5FF1" w:rsidP="005964F8">
            <w:pPr>
              <w:jc w:val="both"/>
            </w:pP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2018 год</w:t>
            </w:r>
          </w:p>
        </w:tc>
        <w:tc>
          <w:tcPr>
            <w:tcW w:w="1114" w:type="dxa"/>
          </w:tcPr>
          <w:p w:rsidR="00CB5FF1" w:rsidRPr="00CB5FF1" w:rsidRDefault="00CB5FF1" w:rsidP="005964F8">
            <w:pPr>
              <w:jc w:val="center"/>
            </w:pPr>
            <w:r w:rsidRPr="00CB5FF1">
              <w:t>2019 год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2020 год</w:t>
            </w:r>
          </w:p>
        </w:tc>
        <w:tc>
          <w:tcPr>
            <w:tcW w:w="940" w:type="dxa"/>
          </w:tcPr>
          <w:p w:rsidR="00CB5FF1" w:rsidRPr="00CB5FF1" w:rsidRDefault="00CB5FF1" w:rsidP="005964F8">
            <w:pPr>
              <w:jc w:val="center"/>
            </w:pPr>
            <w:r w:rsidRPr="00CB5FF1">
              <w:t>2021 год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2022 год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2023 год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2024 год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2025 год</w:t>
            </w:r>
          </w:p>
        </w:tc>
      </w:tr>
      <w:tr w:rsidR="00CB5FF1" w:rsidRPr="00CB5FF1" w:rsidTr="005964F8">
        <w:tc>
          <w:tcPr>
            <w:tcW w:w="914" w:type="dxa"/>
          </w:tcPr>
          <w:p w:rsidR="00CB5FF1" w:rsidRPr="00CB5FF1" w:rsidRDefault="00CB5FF1" w:rsidP="005964F8">
            <w:r w:rsidRPr="00CB5FF1">
              <w:t>1</w:t>
            </w:r>
          </w:p>
        </w:tc>
        <w:tc>
          <w:tcPr>
            <w:tcW w:w="4014" w:type="dxa"/>
          </w:tcPr>
          <w:p w:rsidR="00CB5FF1" w:rsidRPr="00CB5FF1" w:rsidRDefault="00CB5FF1" w:rsidP="005964F8">
            <w:pPr>
              <w:contextualSpacing/>
            </w:pPr>
            <w:r w:rsidRPr="00CB5FF1">
              <w:t>Количество муниципальных служащих, обеспеченных персональным компьютером.</w:t>
            </w:r>
          </w:p>
        </w:tc>
        <w:tc>
          <w:tcPr>
            <w:tcW w:w="1424" w:type="dxa"/>
          </w:tcPr>
          <w:p w:rsidR="00CB5FF1" w:rsidRPr="00CB5FF1" w:rsidRDefault="00CB5FF1" w:rsidP="005964F8">
            <w:pPr>
              <w:contextualSpacing/>
            </w:pPr>
            <w:r w:rsidRPr="00CB5FF1">
              <w:t>%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114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940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</w:tr>
      <w:tr w:rsidR="00CB5FF1" w:rsidRPr="00CB5FF1" w:rsidTr="005964F8">
        <w:tc>
          <w:tcPr>
            <w:tcW w:w="914" w:type="dxa"/>
          </w:tcPr>
          <w:p w:rsidR="00CB5FF1" w:rsidRPr="00CB5FF1" w:rsidRDefault="00CB5FF1" w:rsidP="005964F8">
            <w:pPr>
              <w:jc w:val="both"/>
            </w:pPr>
            <w:r w:rsidRPr="00CB5FF1">
              <w:t>2</w:t>
            </w:r>
          </w:p>
        </w:tc>
        <w:tc>
          <w:tcPr>
            <w:tcW w:w="4014" w:type="dxa"/>
          </w:tcPr>
          <w:p w:rsidR="00CB5FF1" w:rsidRPr="00CB5FF1" w:rsidRDefault="00CB5FF1" w:rsidP="005964F8">
            <w:pPr>
              <w:contextualSpacing/>
            </w:pPr>
            <w:r w:rsidRPr="00CB5FF1"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424" w:type="dxa"/>
          </w:tcPr>
          <w:p w:rsidR="00CB5FF1" w:rsidRPr="00CB5FF1" w:rsidRDefault="00CB5FF1" w:rsidP="005964F8">
            <w:pPr>
              <w:contextualSpacing/>
            </w:pPr>
            <w:r w:rsidRPr="00CB5FF1">
              <w:t>%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114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940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</w:tr>
      <w:tr w:rsidR="00CB5FF1" w:rsidRPr="00CB5FF1" w:rsidTr="005964F8">
        <w:tc>
          <w:tcPr>
            <w:tcW w:w="914" w:type="dxa"/>
          </w:tcPr>
          <w:p w:rsidR="00CB5FF1" w:rsidRPr="00CB5FF1" w:rsidRDefault="00CB5FF1" w:rsidP="005964F8">
            <w:pPr>
              <w:jc w:val="both"/>
            </w:pPr>
            <w:r w:rsidRPr="00CB5FF1">
              <w:t>3</w:t>
            </w:r>
          </w:p>
        </w:tc>
        <w:tc>
          <w:tcPr>
            <w:tcW w:w="4014" w:type="dxa"/>
          </w:tcPr>
          <w:p w:rsidR="00CB5FF1" w:rsidRPr="00CB5FF1" w:rsidRDefault="00CB5FF1" w:rsidP="005964F8">
            <w:pPr>
              <w:contextualSpacing/>
            </w:pPr>
            <w:r w:rsidRPr="00CB5FF1"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424" w:type="dxa"/>
          </w:tcPr>
          <w:p w:rsidR="00CB5FF1" w:rsidRPr="00CB5FF1" w:rsidRDefault="00CB5FF1" w:rsidP="005964F8">
            <w:pPr>
              <w:contextualSpacing/>
            </w:pPr>
            <w:r w:rsidRPr="00CB5FF1">
              <w:t>%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114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940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</w:tr>
      <w:tr w:rsidR="00CB5FF1" w:rsidRPr="00CB5FF1" w:rsidTr="005964F8">
        <w:tc>
          <w:tcPr>
            <w:tcW w:w="914" w:type="dxa"/>
          </w:tcPr>
          <w:p w:rsidR="00CB5FF1" w:rsidRPr="00CB5FF1" w:rsidRDefault="00CB5FF1" w:rsidP="005964F8">
            <w:pPr>
              <w:jc w:val="both"/>
            </w:pPr>
            <w:r w:rsidRPr="00CB5FF1">
              <w:t>4</w:t>
            </w:r>
          </w:p>
        </w:tc>
        <w:tc>
          <w:tcPr>
            <w:tcW w:w="4014" w:type="dxa"/>
          </w:tcPr>
          <w:p w:rsidR="00CB5FF1" w:rsidRPr="00CB5FF1" w:rsidRDefault="00CB5FF1" w:rsidP="005964F8">
            <w:pPr>
              <w:contextualSpacing/>
            </w:pPr>
            <w:r w:rsidRPr="00CB5FF1">
              <w:t>Количество муниципальных служащих, обеспеченных канцелярскими товарами</w:t>
            </w:r>
          </w:p>
        </w:tc>
        <w:tc>
          <w:tcPr>
            <w:tcW w:w="1424" w:type="dxa"/>
          </w:tcPr>
          <w:p w:rsidR="00CB5FF1" w:rsidRPr="00CB5FF1" w:rsidRDefault="00CB5FF1" w:rsidP="005964F8">
            <w:pPr>
              <w:contextualSpacing/>
            </w:pPr>
            <w:r w:rsidRPr="00CB5FF1">
              <w:t>%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114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221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940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  <w:tc>
          <w:tcPr>
            <w:tcW w:w="1032" w:type="dxa"/>
          </w:tcPr>
          <w:p w:rsidR="00CB5FF1" w:rsidRPr="00CB5FF1" w:rsidRDefault="00CB5FF1" w:rsidP="005964F8">
            <w:pPr>
              <w:jc w:val="center"/>
            </w:pPr>
            <w:r w:rsidRPr="00CB5FF1">
              <w:t>100</w:t>
            </w:r>
          </w:p>
        </w:tc>
      </w:tr>
    </w:tbl>
    <w:p w:rsidR="00CB5FF1" w:rsidRPr="00CB5FF1" w:rsidRDefault="00CB5FF1" w:rsidP="00CB5FF1">
      <w:pPr>
        <w:ind w:firstLine="720"/>
        <w:jc w:val="both"/>
      </w:pPr>
    </w:p>
    <w:p w:rsidR="00CB5FF1" w:rsidRPr="00CB5FF1" w:rsidRDefault="00CB5FF1" w:rsidP="00CB5FF1"/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</w:pPr>
    </w:p>
    <w:p w:rsidR="00CB5FF1" w:rsidRDefault="00CB5FF1" w:rsidP="003F792B">
      <w:pPr>
        <w:pStyle w:val="18"/>
        <w:ind w:firstLine="0"/>
        <w:rPr>
          <w:b/>
          <w:bCs/>
          <w:color w:val="auto"/>
          <w:sz w:val="24"/>
          <w:szCs w:val="24"/>
        </w:rPr>
        <w:sectPr w:rsidR="00CB5FF1" w:rsidSect="005964F8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CB5FF1" w:rsidRPr="00CB5FF1" w:rsidRDefault="00CB5FF1" w:rsidP="00CB5FF1">
      <w:pPr>
        <w:ind w:firstLine="567"/>
        <w:jc w:val="center"/>
        <w:rPr>
          <w:b/>
          <w:bCs/>
        </w:rPr>
      </w:pPr>
      <w:bookmarkStart w:id="2" w:name="sub_3"/>
      <w:bookmarkStart w:id="3" w:name="sub_10000"/>
      <w:r w:rsidRPr="00CB5FF1">
        <w:rPr>
          <w:b/>
          <w:bCs/>
        </w:rPr>
        <w:lastRenderedPageBreak/>
        <w:t>АДМИНИСТРАЦИЯ</w:t>
      </w:r>
    </w:p>
    <w:p w:rsidR="00CB5FF1" w:rsidRPr="00CB5FF1" w:rsidRDefault="00CB5FF1" w:rsidP="00CB5FF1">
      <w:pPr>
        <w:ind w:firstLine="567"/>
        <w:jc w:val="center"/>
        <w:rPr>
          <w:b/>
          <w:bCs/>
        </w:rPr>
      </w:pPr>
      <w:r w:rsidRPr="00CB5FF1">
        <w:rPr>
          <w:b/>
          <w:bCs/>
        </w:rPr>
        <w:t>ИНСАРСКОГО МУНИЦИПАЛЬНОГО РАЙОНА</w:t>
      </w:r>
    </w:p>
    <w:p w:rsidR="00CB5FF1" w:rsidRPr="00CB5FF1" w:rsidRDefault="00CB5FF1" w:rsidP="00CB5FF1">
      <w:pPr>
        <w:ind w:firstLine="567"/>
        <w:jc w:val="center"/>
        <w:rPr>
          <w:b/>
          <w:bCs/>
        </w:rPr>
      </w:pPr>
      <w:r w:rsidRPr="00CB5FF1">
        <w:rPr>
          <w:b/>
          <w:bCs/>
        </w:rPr>
        <w:t>РЕСПУБЛИКИ МОРДОВИЯ</w:t>
      </w:r>
    </w:p>
    <w:p w:rsidR="00CB5FF1" w:rsidRPr="00CB5FF1" w:rsidRDefault="00CB5FF1" w:rsidP="00CB5FF1">
      <w:pPr>
        <w:ind w:firstLine="567"/>
        <w:jc w:val="center"/>
        <w:rPr>
          <w:b/>
          <w:bCs/>
        </w:rPr>
      </w:pPr>
    </w:p>
    <w:p w:rsidR="00CB5FF1" w:rsidRPr="00CB5FF1" w:rsidRDefault="00CB5FF1" w:rsidP="00CB5FF1">
      <w:pPr>
        <w:ind w:firstLine="567"/>
        <w:jc w:val="center"/>
        <w:rPr>
          <w:b/>
          <w:bCs/>
        </w:rPr>
      </w:pPr>
      <w:proofErr w:type="gramStart"/>
      <w:r w:rsidRPr="00CB5FF1">
        <w:rPr>
          <w:b/>
          <w:bCs/>
        </w:rPr>
        <w:t>П</w:t>
      </w:r>
      <w:proofErr w:type="gramEnd"/>
      <w:r w:rsidRPr="00CB5FF1">
        <w:rPr>
          <w:b/>
          <w:bCs/>
        </w:rPr>
        <w:t xml:space="preserve"> О С Т А Н О В Л Е Н И Е</w:t>
      </w:r>
    </w:p>
    <w:p w:rsidR="00CB5FF1" w:rsidRPr="00CB5FF1" w:rsidRDefault="00CB5FF1" w:rsidP="00CB5FF1">
      <w:pPr>
        <w:ind w:firstLine="567"/>
        <w:jc w:val="center"/>
        <w:rPr>
          <w:b/>
          <w:bCs/>
        </w:rPr>
      </w:pPr>
    </w:p>
    <w:p w:rsidR="00CB5FF1" w:rsidRPr="00CB5FF1" w:rsidRDefault="00CB5FF1" w:rsidP="00CB5FF1">
      <w:pPr>
        <w:ind w:firstLine="567"/>
        <w:jc w:val="center"/>
      </w:pPr>
      <w:r w:rsidRPr="00CB5FF1">
        <w:t>г. Инсар</w:t>
      </w: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rPr>
          <w:b/>
          <w:bCs/>
          <w:u w:val="single"/>
        </w:rPr>
        <w:t>от 29 августа 2022г.</w:t>
      </w:r>
      <w:r w:rsidRPr="00CB5FF1">
        <w:rPr>
          <w:b/>
          <w:bCs/>
        </w:rPr>
        <w:t xml:space="preserve">                                                                            </w:t>
      </w:r>
      <w:r>
        <w:rPr>
          <w:b/>
          <w:bCs/>
        </w:rPr>
        <w:t xml:space="preserve">                                    </w:t>
      </w:r>
      <w:r w:rsidRPr="00CB5FF1">
        <w:rPr>
          <w:b/>
          <w:bCs/>
        </w:rPr>
        <w:t>№ 293</w:t>
      </w: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t xml:space="preserve">О внесении изменений в постановление   </w:t>
      </w:r>
    </w:p>
    <w:p w:rsidR="00CB5FF1" w:rsidRPr="00CB5FF1" w:rsidRDefault="00CB5FF1" w:rsidP="00CB5FF1">
      <w:pPr>
        <w:ind w:firstLine="567"/>
      </w:pPr>
      <w:r w:rsidRPr="00CB5FF1">
        <w:t xml:space="preserve">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</w:t>
      </w:r>
    </w:p>
    <w:p w:rsidR="00CB5FF1" w:rsidRPr="00CB5FF1" w:rsidRDefault="00CB5FF1" w:rsidP="00CB5FF1">
      <w:pPr>
        <w:ind w:firstLine="567"/>
      </w:pPr>
      <w:r w:rsidRPr="00CB5FF1">
        <w:t>от 01.07.2016г. №377</w:t>
      </w: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t xml:space="preserve">В целях приведения постановления в соответствие с действующим законодательством, на основании  Устава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района, администрация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Республики Мордовия</w:t>
      </w:r>
    </w:p>
    <w:p w:rsidR="00CB5FF1" w:rsidRPr="00CB5FF1" w:rsidRDefault="00CB5FF1" w:rsidP="00CB5FF1">
      <w:pPr>
        <w:ind w:firstLine="567"/>
        <w:jc w:val="center"/>
      </w:pPr>
      <w:proofErr w:type="gramStart"/>
      <w:r w:rsidRPr="00CB5FF1">
        <w:t>П</w:t>
      </w:r>
      <w:proofErr w:type="gramEnd"/>
      <w:r w:rsidRPr="00CB5FF1">
        <w:t xml:space="preserve"> О С Т А Н О В Л Я Е Т:</w:t>
      </w:r>
    </w:p>
    <w:p w:rsidR="00CB5FF1" w:rsidRPr="00CB5FF1" w:rsidRDefault="00CB5FF1" w:rsidP="00CB5FF1">
      <w:pPr>
        <w:ind w:firstLine="567"/>
      </w:pPr>
      <w:bookmarkStart w:id="4" w:name="sub_1"/>
      <w:r w:rsidRPr="00CB5FF1">
        <w:t xml:space="preserve">     1. Внести в постановление администрации 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 от 01.07.2016г. №377 «Об утверждении  муниципальной программы повышения эффективности управления муниципальными финансами в </w:t>
      </w:r>
      <w:proofErr w:type="spellStart"/>
      <w:r w:rsidRPr="00CB5FF1">
        <w:t>Инсарском</w:t>
      </w:r>
      <w:proofErr w:type="spellEnd"/>
      <w:r w:rsidRPr="00CB5FF1">
        <w:t xml:space="preserve"> муниципальном районе Республики Мордовия»  (дале</w:t>
      </w:r>
      <w:proofErr w:type="gramStart"/>
      <w:r w:rsidRPr="00CB5FF1">
        <w:t>е-</w:t>
      </w:r>
      <w:proofErr w:type="gramEnd"/>
      <w:r w:rsidRPr="00CB5FF1">
        <w:t xml:space="preserve"> Программа), следующие изменения:</w:t>
      </w:r>
    </w:p>
    <w:p w:rsidR="00CB5FF1" w:rsidRPr="00CB5FF1" w:rsidRDefault="00CB5FF1" w:rsidP="00CB5FF1">
      <w:pPr>
        <w:tabs>
          <w:tab w:val="left" w:pos="0"/>
        </w:tabs>
        <w:ind w:firstLine="567"/>
      </w:pPr>
      <w:r w:rsidRPr="00CB5FF1">
        <w:t xml:space="preserve">1) в Паспорте  Программы: </w:t>
      </w:r>
    </w:p>
    <w:p w:rsidR="00CB5FF1" w:rsidRPr="00CB5FF1" w:rsidRDefault="00CB5FF1" w:rsidP="00CB5FF1">
      <w:pPr>
        <w:ind w:firstLine="567"/>
      </w:pPr>
      <w:r w:rsidRPr="00CB5FF1">
        <w:t>позиции «Этапы и сроки реализации Программы» и «Объемы финансового обеспечения Программы» изложить в следующей редакции:</w:t>
      </w:r>
    </w:p>
    <w:p w:rsidR="00CB5FF1" w:rsidRPr="00CB5FF1" w:rsidRDefault="00CB5FF1" w:rsidP="00CB5FF1">
      <w:pPr>
        <w:ind w:firstLine="567"/>
      </w:pPr>
      <w:r w:rsidRPr="00CB5FF1">
        <w:t>«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0"/>
        <w:gridCol w:w="6510"/>
      </w:tblGrid>
      <w:tr w:rsidR="00CB5FF1" w:rsidRPr="00CB5FF1" w:rsidTr="005964F8">
        <w:trPr>
          <w:trHeight w:val="796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>Этапы и сроки реализации Программы</w:t>
            </w: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2016 - 2025 годы. Выделение этапов не предусмотрено</w:t>
            </w:r>
          </w:p>
          <w:p w:rsidR="00CB5FF1" w:rsidRPr="00CB5FF1" w:rsidRDefault="00CB5FF1" w:rsidP="00CB5FF1">
            <w:pPr>
              <w:ind w:firstLine="567"/>
            </w:pPr>
          </w:p>
        </w:tc>
      </w:tr>
      <w:tr w:rsidR="00CB5FF1" w:rsidRPr="00CB5FF1" w:rsidTr="005964F8">
        <w:trPr>
          <w:trHeight w:val="2258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rPr>
                <w:rStyle w:val="af9"/>
                <w:b w:val="0"/>
                <w:color w:val="auto"/>
              </w:rPr>
              <w:t>Объемы  финансового обеспечения Программы</w:t>
            </w: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объем бюджетных ассигнований из средств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на реализацию Программы составляет 58682,2тыс. рублей, в том числе: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2016 год – 4793,8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2017 год – 4709,4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2018 год – 5048,5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2019 год – 9971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2020 год -10014,0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2021 год –7913,0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2022 год – 6248,2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2023 год – 3328,1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2024 год –3328,1 тыс. 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на 2025 год- 3328,1 тыс</w:t>
            </w:r>
            <w:proofErr w:type="gramStart"/>
            <w:r w:rsidRPr="00CB5FF1">
              <w:t>.р</w:t>
            </w:r>
            <w:proofErr w:type="gramEnd"/>
            <w:r w:rsidRPr="00CB5FF1">
              <w:t>ублей.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реализацию: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подпрограммы «Эффективное использование бюджетного потенциала» предусмотрено 45257,9 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подпрограммы «Управление муниципальным долгом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района» предусмотрено 132,8тыс. рублей;</w:t>
            </w:r>
          </w:p>
          <w:p w:rsidR="00CB5FF1" w:rsidRPr="00CB5FF1" w:rsidRDefault="00CB5FF1" w:rsidP="00CB5FF1">
            <w:pPr>
              <w:spacing w:after="200" w:line="276" w:lineRule="auto"/>
              <w:ind w:firstLine="567"/>
            </w:pPr>
            <w:r w:rsidRPr="00CB5FF1">
              <w:t xml:space="preserve">подпрограммы «Повышение эффективности межбюджетных отношений» предусмотрено 13291,5 тыс. </w:t>
            </w:r>
            <w:r w:rsidRPr="00CB5FF1">
              <w:lastRenderedPageBreak/>
              <w:t>рублей.</w:t>
            </w:r>
          </w:p>
          <w:p w:rsidR="00CB5FF1" w:rsidRPr="00CB5FF1" w:rsidRDefault="00CB5FF1" w:rsidP="00CB5FF1">
            <w:pPr>
              <w:ind w:firstLine="567"/>
            </w:pPr>
          </w:p>
        </w:tc>
      </w:tr>
    </w:tbl>
    <w:p w:rsidR="00CB5FF1" w:rsidRPr="00CB5FF1" w:rsidRDefault="00CB5FF1" w:rsidP="00CB5FF1">
      <w:pPr>
        <w:ind w:firstLine="567"/>
        <w:jc w:val="right"/>
      </w:pPr>
      <w:r w:rsidRPr="00CB5FF1">
        <w:lastRenderedPageBreak/>
        <w:t>»;</w:t>
      </w:r>
    </w:p>
    <w:p w:rsidR="00CB5FF1" w:rsidRPr="00CB5FF1" w:rsidRDefault="00CB5FF1" w:rsidP="00CB5FF1">
      <w:pPr>
        <w:ind w:firstLine="567"/>
      </w:pPr>
      <w:r w:rsidRPr="00CB5FF1">
        <w:t xml:space="preserve">в </w:t>
      </w:r>
      <w:hyperlink r:id="rId14" w:history="1">
        <w:r w:rsidRPr="00CB5FF1">
          <w:rPr>
            <w:rStyle w:val="a5"/>
            <w:b/>
            <w:color w:val="auto"/>
          </w:rPr>
          <w:t xml:space="preserve">части пятой раздела 2 </w:t>
        </w:r>
      </w:hyperlink>
      <w:r w:rsidRPr="00CB5FF1">
        <w:t>«Приоритеты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Программы» цифры «2024» заменить цифрами «2025»;</w:t>
      </w:r>
    </w:p>
    <w:p w:rsidR="00CB5FF1" w:rsidRPr="00CB5FF1" w:rsidRDefault="00CB5FF1" w:rsidP="00CB5FF1">
      <w:pPr>
        <w:ind w:firstLine="567"/>
      </w:pPr>
      <w:r w:rsidRPr="00CB5FF1">
        <w:t>абзац 5 раздела 4 «Обоснование объема финансовых ресурсов, необходимых для реализации Программы» изложить в следующей редакции: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 xml:space="preserve">«Объем бюджетных ассигнований на реализацию Программы из средств бюджета </w:t>
      </w:r>
      <w:proofErr w:type="spellStart"/>
      <w:r w:rsidRPr="00CB5FF1">
        <w:rPr>
          <w:rFonts w:ascii="Times New Roman" w:hAnsi="Times New Roman"/>
        </w:rPr>
        <w:t>Инсарского</w:t>
      </w:r>
      <w:proofErr w:type="spellEnd"/>
      <w:r w:rsidRPr="00CB5FF1">
        <w:rPr>
          <w:rFonts w:ascii="Times New Roman" w:hAnsi="Times New Roman"/>
        </w:rPr>
        <w:t xml:space="preserve"> муниципального района составляет 58682,2 тыс. рублей, в том числе: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2016 год – 4793,8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2017 год – 4709,4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2018 год – 5048,5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2019 год – 9971,0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2020 год -10014,0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2021 год – 7913,0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2022 год – 6248,2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2023 год – 3328,1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2024 год –3328,1 тыс. рублей;</w:t>
      </w:r>
    </w:p>
    <w:p w:rsidR="00CB5FF1" w:rsidRPr="00CB5FF1" w:rsidRDefault="00CB5FF1" w:rsidP="00CB5FF1">
      <w:pPr>
        <w:pStyle w:val="af3"/>
        <w:ind w:firstLine="567"/>
        <w:rPr>
          <w:rFonts w:ascii="Times New Roman" w:hAnsi="Times New Roman"/>
        </w:rPr>
      </w:pPr>
      <w:r w:rsidRPr="00CB5FF1">
        <w:rPr>
          <w:rFonts w:ascii="Times New Roman" w:hAnsi="Times New Roman"/>
        </w:rPr>
        <w:t>на 2025год – 3328,1 тыс. рублей</w:t>
      </w:r>
      <w:proofErr w:type="gramStart"/>
      <w:r w:rsidRPr="00CB5FF1">
        <w:rPr>
          <w:rFonts w:ascii="Times New Roman" w:hAnsi="Times New Roman"/>
        </w:rPr>
        <w:t>.»;</w:t>
      </w:r>
      <w:proofErr w:type="gramEnd"/>
    </w:p>
    <w:p w:rsidR="00CB5FF1" w:rsidRPr="00CB5FF1" w:rsidRDefault="00CB5FF1" w:rsidP="00CB5FF1">
      <w:pPr>
        <w:ind w:firstLine="567"/>
      </w:pPr>
      <w:r w:rsidRPr="00CB5FF1">
        <w:t>2) приложения 1,2,4 изложить в новой редакции согласно приложениям 1,2,3 к настоящему постановлению;</w:t>
      </w:r>
    </w:p>
    <w:p w:rsidR="00CB5FF1" w:rsidRPr="00CB5FF1" w:rsidRDefault="00CB5FF1" w:rsidP="00CB5FF1">
      <w:pPr>
        <w:ind w:firstLine="567"/>
      </w:pPr>
      <w:r w:rsidRPr="00CB5FF1">
        <w:t>3) в приложении 5 «Подпрограмма эффективное использование бюджетного потенциала»:</w:t>
      </w:r>
    </w:p>
    <w:p w:rsidR="00CB5FF1" w:rsidRPr="00CB5FF1" w:rsidRDefault="00CB5FF1" w:rsidP="00CB5FF1">
      <w:pPr>
        <w:ind w:firstLine="567"/>
      </w:pPr>
      <w:r w:rsidRPr="00CB5FF1">
        <w:t>в паспорте подпрограммы позиции  «Этапы и сроки реализации подпрограммы» и «Объемы финансового обеспечения подпрограммы» изложить в следующей редакции:</w:t>
      </w:r>
    </w:p>
    <w:p w:rsidR="00CB5FF1" w:rsidRPr="00CB5FF1" w:rsidRDefault="00CB5FF1" w:rsidP="00CB5FF1">
      <w:pPr>
        <w:ind w:firstLine="567"/>
      </w:pPr>
      <w:r w:rsidRPr="00CB5FF1">
        <w:t>«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0"/>
        <w:gridCol w:w="6510"/>
      </w:tblGrid>
      <w:tr w:rsidR="00CB5FF1" w:rsidRPr="00CB5FF1" w:rsidTr="005964F8">
        <w:trPr>
          <w:trHeight w:val="796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>Этапы и сроки реализации подпрограммы</w:t>
            </w: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2016 - 2025 годы. Выделение этапов не предусмотрено</w:t>
            </w:r>
          </w:p>
          <w:p w:rsidR="00CB5FF1" w:rsidRPr="00CB5FF1" w:rsidRDefault="00CB5FF1" w:rsidP="00CB5FF1">
            <w:pPr>
              <w:ind w:firstLine="567"/>
            </w:pPr>
          </w:p>
        </w:tc>
      </w:tr>
      <w:tr w:rsidR="00CB5FF1" w:rsidRPr="00CB5FF1" w:rsidTr="005964F8">
        <w:trPr>
          <w:trHeight w:val="1125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 xml:space="preserve">Объемы финансового обеспечения подпрограммы </w:t>
            </w: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Объем бюджетных ассигнований на реализацию подпрограммы из средств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составляет 45297,9 тыс. рублей, в том числе: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 – 4783,8тыс.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2017 год – 4696,9 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2018 год – 5036,0 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2019 год – 5044,8 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2020 год – 5203,1тыс.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2021 год – 6060,2 тыс. 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2022 год – 4489,3тыс. 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2023 год – 3314,6 тыс. 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2024 год – 3314,6 тыс. 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2025 год – 3314,6 тыс. рублей.</w:t>
            </w:r>
          </w:p>
          <w:p w:rsidR="00CB5FF1" w:rsidRPr="00CB5FF1" w:rsidRDefault="00CB5FF1" w:rsidP="00CB5FF1">
            <w:pPr>
              <w:ind w:firstLine="567"/>
            </w:pPr>
          </w:p>
        </w:tc>
      </w:tr>
    </w:tbl>
    <w:p w:rsidR="00CB5FF1" w:rsidRPr="00CB5FF1" w:rsidRDefault="00CB5FF1" w:rsidP="00CB5FF1">
      <w:pPr>
        <w:ind w:firstLine="567"/>
        <w:jc w:val="right"/>
      </w:pPr>
      <w:r w:rsidRPr="00CB5FF1">
        <w:t>»;</w:t>
      </w: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t>в разделе 5 «Обоснование объема финансовых ресурсов, необходимых для реализации подпрограммы»:</w:t>
      </w:r>
    </w:p>
    <w:p w:rsidR="00CB5FF1" w:rsidRPr="00CB5FF1" w:rsidRDefault="00CB5FF1" w:rsidP="00CB5FF1">
      <w:pPr>
        <w:ind w:firstLine="567"/>
      </w:pPr>
      <w:r w:rsidRPr="00CB5FF1">
        <w:t>в абзаце первом цифры "2022" заменить цифрами "2025";</w:t>
      </w:r>
    </w:p>
    <w:p w:rsidR="00CB5FF1" w:rsidRPr="00CB5FF1" w:rsidRDefault="00CB5FF1" w:rsidP="00CB5FF1">
      <w:pPr>
        <w:ind w:firstLine="567"/>
      </w:pPr>
      <w:r w:rsidRPr="00CB5FF1">
        <w:t>в абзаце втором цифры "41943,3" заменить цифрами "45257,9";</w:t>
      </w:r>
    </w:p>
    <w:p w:rsidR="00CB5FF1" w:rsidRPr="00CB5FF1" w:rsidRDefault="00CB5FF1" w:rsidP="00CB5FF1">
      <w:pPr>
        <w:ind w:firstLine="567"/>
      </w:pPr>
      <w:r w:rsidRPr="00CB5FF1">
        <w:t xml:space="preserve">4) в приложении 6 подпрограмма «Управление муниципальным долгом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района»:</w:t>
      </w:r>
    </w:p>
    <w:p w:rsidR="00CB5FF1" w:rsidRPr="00CB5FF1" w:rsidRDefault="00CB5FF1" w:rsidP="00CB5FF1">
      <w:pPr>
        <w:ind w:firstLine="567"/>
      </w:pPr>
      <w:bookmarkStart w:id="5" w:name="sub_145"/>
      <w:r w:rsidRPr="00CB5FF1">
        <w:t xml:space="preserve">в </w:t>
      </w:r>
      <w:hyperlink r:id="rId15" w:history="1">
        <w:r w:rsidRPr="00CB5FF1">
          <w:rPr>
            <w:rStyle w:val="a5"/>
            <w:b/>
            <w:color w:val="auto"/>
          </w:rPr>
          <w:t>паспорте</w:t>
        </w:r>
      </w:hyperlink>
      <w:r w:rsidRPr="00CB5FF1">
        <w:t xml:space="preserve"> подпрограммы </w:t>
      </w:r>
      <w:bookmarkEnd w:id="5"/>
      <w:r w:rsidRPr="00CB5FF1">
        <w:t>позиции  «Этапы и сроки реализации подпрограммы» и «Объемы финансового обеспечения подпрограммы» изложить в следующей редакции:</w:t>
      </w:r>
    </w:p>
    <w:p w:rsidR="00CB5FF1" w:rsidRPr="00CB5FF1" w:rsidRDefault="00CB5FF1" w:rsidP="00CB5FF1">
      <w:pPr>
        <w:ind w:firstLine="567"/>
      </w:pPr>
      <w:r w:rsidRPr="00CB5FF1">
        <w:t>«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0"/>
        <w:gridCol w:w="6510"/>
      </w:tblGrid>
      <w:tr w:rsidR="00CB5FF1" w:rsidRPr="00CB5FF1" w:rsidTr="005964F8">
        <w:trPr>
          <w:trHeight w:val="796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>Этапы и сроки реализации подпрограммы</w:t>
            </w: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2016 - 2025 годы. Выделение этапов не предусмотрено</w:t>
            </w:r>
          </w:p>
          <w:p w:rsidR="00CB5FF1" w:rsidRPr="00CB5FF1" w:rsidRDefault="00CB5FF1" w:rsidP="00CB5FF1">
            <w:pPr>
              <w:ind w:firstLine="567"/>
            </w:pPr>
          </w:p>
        </w:tc>
      </w:tr>
      <w:tr w:rsidR="00CB5FF1" w:rsidRPr="00CB5FF1" w:rsidTr="005964F8">
        <w:trPr>
          <w:trHeight w:val="1125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 xml:space="preserve">Объемы финансового обеспечения подпрограммы </w:t>
            </w: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объем бюджетных ассигнований на реализацию подпрограммы составляет 132,8 тыс. рублей, в том числе: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2016 год - 10,0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2017 год - 10,0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2018 год - 10,0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2019 год – 96,7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2020 год - 5,0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2021 год – 1,1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2022 год – 0;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2023 год - 0;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2024 год – 0;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на 2025 год – 0.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 xml:space="preserve">Указанный объем финансирования может меняться в соответствии с решением Совета депутатов о бюджете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на очередной финансовый год и плановый период. </w:t>
            </w:r>
          </w:p>
        </w:tc>
      </w:tr>
    </w:tbl>
    <w:p w:rsidR="00CB5FF1" w:rsidRPr="00CB5FF1" w:rsidRDefault="00CB5FF1" w:rsidP="00CB5FF1">
      <w:pPr>
        <w:ind w:firstLine="567"/>
        <w:jc w:val="right"/>
      </w:pPr>
      <w:r w:rsidRPr="00CB5FF1">
        <w:t>»;</w:t>
      </w: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t xml:space="preserve">5) в приложении 7 подпрограмма «Повышение эффективности межбюджетных отношений»: </w:t>
      </w:r>
    </w:p>
    <w:p w:rsidR="00CB5FF1" w:rsidRPr="00CB5FF1" w:rsidRDefault="00CB5FF1" w:rsidP="00CB5FF1">
      <w:pPr>
        <w:ind w:firstLine="567"/>
      </w:pPr>
      <w:r w:rsidRPr="00CB5FF1">
        <w:t xml:space="preserve">в паспорте подпрограммы </w:t>
      </w:r>
      <w:hyperlink r:id="rId16" w:history="1">
        <w:r w:rsidRPr="00CB5FF1">
          <w:rPr>
            <w:rStyle w:val="a5"/>
            <w:b/>
            <w:color w:val="auto"/>
          </w:rPr>
          <w:t>позиции</w:t>
        </w:r>
      </w:hyperlink>
      <w:r w:rsidRPr="00CB5FF1">
        <w:t xml:space="preserve"> «Этапы и сроки реализации подпрограммы» и «Объемы финансового обеспечения подпрограммы» изложить в следующей редакции:</w:t>
      </w:r>
    </w:p>
    <w:p w:rsidR="00CB5FF1" w:rsidRPr="00CB5FF1" w:rsidRDefault="00CB5FF1" w:rsidP="00CB5FF1">
      <w:pPr>
        <w:ind w:firstLine="567"/>
      </w:pPr>
      <w:r w:rsidRPr="00CB5FF1">
        <w:t>«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0"/>
        <w:gridCol w:w="6510"/>
      </w:tblGrid>
      <w:tr w:rsidR="00CB5FF1" w:rsidRPr="00CB5FF1" w:rsidTr="005964F8">
        <w:trPr>
          <w:trHeight w:val="796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>Этапы и сроки реализации подпрограммы</w:t>
            </w: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2017 - 2025 годы. Выделение этапов не предусмотрено</w:t>
            </w:r>
          </w:p>
          <w:p w:rsidR="00CB5FF1" w:rsidRPr="00CB5FF1" w:rsidRDefault="00CB5FF1" w:rsidP="00CB5FF1">
            <w:pPr>
              <w:ind w:firstLine="567"/>
            </w:pPr>
          </w:p>
        </w:tc>
      </w:tr>
      <w:tr w:rsidR="00CB5FF1" w:rsidRPr="00CB5FF1" w:rsidTr="005964F8">
        <w:trPr>
          <w:trHeight w:val="1125"/>
        </w:trPr>
        <w:tc>
          <w:tcPr>
            <w:tcW w:w="3720" w:type="dxa"/>
          </w:tcPr>
          <w:p w:rsidR="00CB5FF1" w:rsidRPr="00CB5FF1" w:rsidRDefault="00CB5FF1" w:rsidP="00CB5FF1">
            <w:pPr>
              <w:ind w:left="-6" w:firstLine="567"/>
            </w:pPr>
            <w:r w:rsidRPr="00CB5FF1">
              <w:t xml:space="preserve">Объемы финансового обеспечения подпрограммы </w:t>
            </w: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  <w:p w:rsidR="00CB5FF1" w:rsidRPr="00CB5FF1" w:rsidRDefault="00CB5FF1" w:rsidP="00CB5FF1">
            <w:pPr>
              <w:ind w:left="-6" w:firstLine="567"/>
            </w:pPr>
          </w:p>
        </w:tc>
        <w:tc>
          <w:tcPr>
            <w:tcW w:w="6510" w:type="dxa"/>
          </w:tcPr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Объем бюджетных ассигнований на реализацию подпрограммы составляет 13291,5 тыс. рублей, в том числе: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2017 год – 2,5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2018 год – 2,5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2019 год – 4829,5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2020 год – 4805,9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2021 год – 1851,7 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2022 год –  1758,9 тыс. рублей;</w:t>
            </w:r>
          </w:p>
          <w:p w:rsidR="00CB5FF1" w:rsidRPr="00CB5FF1" w:rsidRDefault="00CB5FF1" w:rsidP="00CB5FF1">
            <w:pPr>
              <w:pStyle w:val="af3"/>
              <w:ind w:firstLine="567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 2023 год – 13,5 тыс. 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на 2024 год – 13,5 тыс. рублей;</w:t>
            </w:r>
          </w:p>
          <w:p w:rsidR="00CB5FF1" w:rsidRPr="00CB5FF1" w:rsidRDefault="00CB5FF1" w:rsidP="00CB5FF1">
            <w:pPr>
              <w:ind w:firstLine="567"/>
            </w:pPr>
            <w:r w:rsidRPr="00CB5FF1">
              <w:t>на 2025 год – 13,5 тыс</w:t>
            </w:r>
            <w:proofErr w:type="gramStart"/>
            <w:r w:rsidRPr="00CB5FF1">
              <w:t>.р</w:t>
            </w:r>
            <w:proofErr w:type="gramEnd"/>
            <w:r w:rsidRPr="00CB5FF1">
              <w:t>ублей.</w:t>
            </w:r>
          </w:p>
        </w:tc>
      </w:tr>
    </w:tbl>
    <w:p w:rsidR="00CB5FF1" w:rsidRPr="00CB5FF1" w:rsidRDefault="00CB5FF1" w:rsidP="00CB5FF1">
      <w:pPr>
        <w:ind w:firstLine="567"/>
        <w:jc w:val="right"/>
      </w:pPr>
      <w:r w:rsidRPr="00CB5FF1">
        <w:t>»;</w:t>
      </w:r>
    </w:p>
    <w:p w:rsidR="00CB5FF1" w:rsidRPr="00CB5FF1" w:rsidRDefault="00CB5FF1" w:rsidP="00CB5FF1">
      <w:pPr>
        <w:pStyle w:val="1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CB5FF1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CB5FF1">
        <w:rPr>
          <w:rFonts w:ascii="Times New Roman" w:hAnsi="Times New Roman"/>
          <w:b w:val="0"/>
          <w:color w:val="auto"/>
          <w:sz w:val="24"/>
          <w:szCs w:val="24"/>
        </w:rPr>
        <w:tab/>
        <w:t>в разделе 4 «Обоснование объема финансовых ресурсов, необходимых для реализации подпрограммы» цифры "11511,0" заменить цифрами "13291,5";</w:t>
      </w:r>
    </w:p>
    <w:p w:rsidR="00CB5FF1" w:rsidRPr="00CB5FF1" w:rsidRDefault="00CB5FF1" w:rsidP="00CB5FF1">
      <w:pPr>
        <w:tabs>
          <w:tab w:val="left" w:pos="0"/>
        </w:tabs>
        <w:ind w:firstLine="567"/>
      </w:pPr>
      <w:r w:rsidRPr="00CB5FF1">
        <w:lastRenderedPageBreak/>
        <w:tab/>
        <w:t xml:space="preserve">  2. </w:t>
      </w:r>
      <w:proofErr w:type="gramStart"/>
      <w:r w:rsidRPr="00CB5FF1">
        <w:t>Контроль за</w:t>
      </w:r>
      <w:proofErr w:type="gramEnd"/>
      <w:r w:rsidRPr="00CB5FF1"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 w:rsidRPr="00CB5FF1">
        <w:t>Инсарского</w:t>
      </w:r>
      <w:proofErr w:type="spellEnd"/>
      <w:r w:rsidRPr="00CB5FF1">
        <w:t xml:space="preserve"> муниципального района. </w:t>
      </w:r>
    </w:p>
    <w:bookmarkEnd w:id="4"/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</w:p>
    <w:p w:rsidR="00CB5FF1" w:rsidRPr="00CB5FF1" w:rsidRDefault="00CB5FF1" w:rsidP="00CB5FF1">
      <w:pPr>
        <w:ind w:firstLine="567"/>
      </w:pPr>
      <w:r w:rsidRPr="00CB5FF1">
        <w:t xml:space="preserve">Глава </w:t>
      </w:r>
      <w:proofErr w:type="spellStart"/>
      <w:r w:rsidRPr="00CB5FF1">
        <w:t>Инсарского</w:t>
      </w:r>
      <w:proofErr w:type="spellEnd"/>
    </w:p>
    <w:p w:rsidR="00CB5FF1" w:rsidRPr="00CB5FF1" w:rsidRDefault="00CB5FF1" w:rsidP="00CB5FF1">
      <w:pPr>
        <w:ind w:firstLine="567"/>
      </w:pPr>
      <w:r w:rsidRPr="00CB5FF1">
        <w:t xml:space="preserve">муниципального района                                                                 Х.Ш. </w:t>
      </w:r>
      <w:proofErr w:type="spellStart"/>
      <w:r w:rsidRPr="00CB5FF1">
        <w:t>Якуббаев</w:t>
      </w:r>
      <w:proofErr w:type="spellEnd"/>
    </w:p>
    <w:bookmarkEnd w:id="2"/>
    <w:bookmarkEnd w:id="3"/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CB5FF1" w:rsidSect="00CB5FF1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lastRenderedPageBreak/>
        <w:t>Приложение 1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B5FF1">
        <w:rPr>
          <w:rStyle w:val="af9"/>
          <w:b w:val="0"/>
          <w:bCs/>
          <w:color w:val="auto"/>
        </w:rPr>
        <w:t>Инсарского</w:t>
      </w:r>
      <w:proofErr w:type="spellEnd"/>
      <w:r w:rsidRPr="00CB5FF1">
        <w:rPr>
          <w:rStyle w:val="af9"/>
          <w:b w:val="0"/>
          <w:bCs/>
          <w:color w:val="auto"/>
        </w:rPr>
        <w:t xml:space="preserve"> муниципального района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t xml:space="preserve">                                                                  от  29 августа 2022г.      № 293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>Приложение 1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 xml:space="preserve">к </w:t>
      </w:r>
      <w:hyperlink w:anchor="sub_10000" w:history="1">
        <w:r w:rsidRPr="00CB5FF1">
          <w:rPr>
            <w:rStyle w:val="a5"/>
            <w:b/>
            <w:color w:val="auto"/>
          </w:rPr>
          <w:t>муниципальной программе</w:t>
        </w:r>
      </w:hyperlink>
      <w:r w:rsidRPr="00CB5FF1">
        <w:rPr>
          <w:rStyle w:val="af9"/>
          <w:b w:val="0"/>
          <w:bCs/>
          <w:color w:val="auto"/>
        </w:rPr>
        <w:t xml:space="preserve"> повышения эффективности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>управления муниципальными финансами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 xml:space="preserve">в </w:t>
      </w:r>
      <w:proofErr w:type="spellStart"/>
      <w:r w:rsidRPr="00CB5FF1">
        <w:rPr>
          <w:rStyle w:val="af9"/>
          <w:b w:val="0"/>
          <w:bCs/>
          <w:color w:val="auto"/>
        </w:rPr>
        <w:t>Инсарском</w:t>
      </w:r>
      <w:proofErr w:type="spellEnd"/>
      <w:r w:rsidRPr="00CB5FF1">
        <w:rPr>
          <w:rStyle w:val="af9"/>
          <w:b w:val="0"/>
          <w:bCs/>
          <w:color w:val="auto"/>
        </w:rPr>
        <w:t xml:space="preserve"> муниципальном районе</w:t>
      </w:r>
    </w:p>
    <w:p w:rsidR="00CB5FF1" w:rsidRPr="00CB5FF1" w:rsidRDefault="00CB5FF1" w:rsidP="00CB5FF1"/>
    <w:p w:rsidR="00CB5FF1" w:rsidRPr="00CB5FF1" w:rsidRDefault="00CB5FF1" w:rsidP="00CB5FF1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r w:rsidRPr="00CB5FF1">
        <w:rPr>
          <w:rFonts w:ascii="Times New Roman" w:hAnsi="Times New Roman"/>
          <w:b w:val="0"/>
          <w:color w:val="auto"/>
          <w:sz w:val="24"/>
          <w:szCs w:val="24"/>
        </w:rPr>
        <w:t>Показатели (индикаторы)</w:t>
      </w:r>
      <w:r w:rsidRPr="00CB5FF1">
        <w:rPr>
          <w:rFonts w:ascii="Times New Roman" w:hAnsi="Times New Roman"/>
          <w:b w:val="0"/>
          <w:color w:val="auto"/>
          <w:sz w:val="24"/>
          <w:szCs w:val="24"/>
        </w:rPr>
        <w:br/>
        <w:t xml:space="preserve">реализации муниципальной программы повышения эффективности управления муниципальными финансами в </w:t>
      </w:r>
      <w:proofErr w:type="spellStart"/>
      <w:r w:rsidRPr="00CB5FF1">
        <w:rPr>
          <w:rFonts w:ascii="Times New Roman" w:hAnsi="Times New Roman"/>
          <w:b w:val="0"/>
          <w:color w:val="auto"/>
          <w:sz w:val="24"/>
          <w:szCs w:val="24"/>
        </w:rPr>
        <w:t>Инсарском</w:t>
      </w:r>
      <w:proofErr w:type="spellEnd"/>
      <w:r w:rsidRPr="00CB5FF1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муниципальном районе </w:t>
      </w:r>
    </w:p>
    <w:p w:rsidR="00CB5FF1" w:rsidRPr="00CB5FF1" w:rsidRDefault="00CB5FF1" w:rsidP="00CB5F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99"/>
        <w:gridCol w:w="877"/>
        <w:gridCol w:w="858"/>
        <w:gridCol w:w="844"/>
        <w:gridCol w:w="834"/>
        <w:gridCol w:w="111"/>
        <w:gridCol w:w="111"/>
        <w:gridCol w:w="1320"/>
        <w:gridCol w:w="111"/>
        <w:gridCol w:w="111"/>
        <w:gridCol w:w="871"/>
        <w:gridCol w:w="871"/>
        <w:gridCol w:w="871"/>
        <w:gridCol w:w="871"/>
        <w:gridCol w:w="871"/>
        <w:gridCol w:w="871"/>
        <w:gridCol w:w="871"/>
        <w:gridCol w:w="871"/>
        <w:gridCol w:w="871"/>
        <w:gridCol w:w="871"/>
      </w:tblGrid>
      <w:tr w:rsidR="00CB5FF1" w:rsidRPr="00CB5FF1" w:rsidTr="005964F8">
        <w:trPr>
          <w:trHeight w:val="1352"/>
        </w:trPr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Наименование показателей (индикаторов)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2017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2018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2019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2020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2022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2023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2024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1. Удельный вес расходов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2. Отклонение исполнения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по расходам к утвержденному уровню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3. Отклонение исполнения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по налоговым и неналоговым доходам к утвержденному уровню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5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4. Соблюдение порядка и сроков составления и утверждения проекта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5. Соблюдение установленных </w:t>
            </w:r>
            <w:hyperlink r:id="rId17" w:history="1">
              <w:r w:rsidRPr="00CB5FF1">
                <w:rPr>
                  <w:rStyle w:val="a5"/>
                  <w:rFonts w:ascii="Times New Roman" w:hAnsi="Times New Roman"/>
                  <w:b/>
                  <w:bCs/>
                  <w:color w:val="auto"/>
                </w:rPr>
                <w:t>бюджетным законодательством</w:t>
              </w:r>
            </w:hyperlink>
            <w:r w:rsidRPr="00CB5FF1">
              <w:rPr>
                <w:rFonts w:ascii="Times New Roman" w:hAnsi="Times New Roman"/>
              </w:rPr>
              <w:t xml:space="preserve"> требований о составе отчетности об исполнении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6. Объем просроченной кредиторской задолженности по выплате заработной платы и пособий по социальной помощи населению за счет средств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тыс. руб.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7. Уровень просроченной кредиторской задолженности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более 0,5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8. Использование муниципальными учреждениями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</w:t>
            </w:r>
            <w:proofErr w:type="spellStart"/>
            <w:r w:rsidRPr="00CB5FF1">
              <w:rPr>
                <w:rFonts w:ascii="Times New Roman" w:hAnsi="Times New Roman"/>
              </w:rPr>
              <w:t>нормативно-подушевого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финансирования услуг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9. Уровень удовлетворенности населения качеством предоставления государственных и муниципальных услуг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90,0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10. Собираемость налогов и сборов (отношение суммы поступлений налогов и сборов за отчетный период к сумме начислений за отчетный период)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 менее 95,0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11. Темп роста налоговых и неналоговых доходов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(по отношению к предыдущему году) в сопоставимых условиях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12. Соблюдение органами местного самоуправления норм </w:t>
            </w:r>
            <w:hyperlink r:id="rId18" w:history="1">
              <w:r w:rsidRPr="00CB5FF1">
                <w:rPr>
                  <w:rStyle w:val="a5"/>
                  <w:rFonts w:ascii="Times New Roman" w:hAnsi="Times New Roman"/>
                  <w:b/>
                  <w:bCs/>
                  <w:color w:val="auto"/>
                </w:rPr>
                <w:t>бюджетного законодательства</w:t>
              </w:r>
            </w:hyperlink>
            <w:r w:rsidRPr="00CB5FF1">
              <w:rPr>
                <w:rFonts w:ascii="Times New Roman" w:hAnsi="Times New Roman"/>
              </w:rP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13. Соблюдение соответствия параметров муниципального долга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14. Просроченная задолженность по муниципальным долговым обязательствам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тыс. руб.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15 Соответствие показателя «Доля расходов на обслуживание муниципального долга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 в общем объеме расходов районного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района» требованиям </w:t>
            </w:r>
            <w:hyperlink r:id="rId19" w:history="1">
              <w:r w:rsidRPr="00CB5FF1">
                <w:rPr>
                  <w:rStyle w:val="a5"/>
                  <w:rFonts w:ascii="Times New Roman" w:hAnsi="Times New Roman"/>
                  <w:b/>
                  <w:bCs/>
                  <w:color w:val="auto"/>
                </w:rPr>
                <w:t>Бюджетного кодекса</w:t>
              </w:r>
            </w:hyperlink>
            <w:r w:rsidRPr="00CB5FF1">
              <w:rPr>
                <w:rFonts w:ascii="Times New Roman" w:hAnsi="Times New Roman"/>
              </w:rPr>
              <w:t xml:space="preserve"> Российской Федерации.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16. Отношение объема муниципального долга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 (без учета бюджетных кредитов) к доходам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 без учета безвозмездных поступлений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rPr>
          <w:gridAfter w:val="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17.Отношение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r w:rsidRPr="00CB5FF1">
              <w:t xml:space="preserve">18. Перечисление из бюджета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</w:t>
            </w:r>
            <w:r w:rsidRPr="00CB5FF1">
              <w:lastRenderedPageBreak/>
              <w:t xml:space="preserve">бюджетам  поселений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иных межбюджетных трансфертов,</w:t>
            </w:r>
          </w:p>
          <w:p w:rsidR="00CB5FF1" w:rsidRPr="00CB5FF1" w:rsidRDefault="00CB5FF1" w:rsidP="005964F8">
            <w:r w:rsidRPr="00CB5FF1">
              <w:t>выплачиваемых в зависимости от выполнения социально-экономических показателей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r w:rsidRPr="00CB5FF1"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r w:rsidRPr="00CB5FF1"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r w:rsidRPr="00CB5FF1"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r w:rsidRPr="00CB5FF1"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r w:rsidRPr="00CB5FF1">
              <w:t>00</w:t>
            </w:r>
          </w:p>
        </w:tc>
      </w:tr>
      <w:tr w:rsidR="00CB5FF1" w:rsidRPr="00CB5FF1" w:rsidTr="005964F8">
        <w:tc>
          <w:tcPr>
            <w:tcW w:w="0" w:type="auto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spacing w:after="1"/>
            </w:pPr>
            <w:r w:rsidRPr="00CB5FF1">
              <w:lastRenderedPageBreak/>
              <w:t xml:space="preserve">19. Перечисление из бюджета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бюджетам  поселений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субсидий на </w:t>
            </w:r>
            <w:proofErr w:type="spellStart"/>
            <w:r w:rsidRPr="00CB5FF1">
              <w:t>софинансирование</w:t>
            </w:r>
            <w:proofErr w:type="spellEnd"/>
            <w:r w:rsidRPr="00CB5FF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  <w:p w:rsidR="00CB5FF1" w:rsidRPr="00CB5FF1" w:rsidRDefault="00CB5FF1" w:rsidP="005964F8"/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да = 1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нет = 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</w:t>
            </w:r>
          </w:p>
        </w:tc>
      </w:tr>
    </w:tbl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CB5FF1" w:rsidSect="00CB5FF1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lastRenderedPageBreak/>
        <w:t>Приложение 2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B5FF1">
        <w:rPr>
          <w:rStyle w:val="af9"/>
          <w:b w:val="0"/>
          <w:bCs/>
          <w:color w:val="auto"/>
        </w:rPr>
        <w:t>Инсарского</w:t>
      </w:r>
      <w:proofErr w:type="spellEnd"/>
      <w:r w:rsidRPr="00CB5FF1">
        <w:rPr>
          <w:rStyle w:val="af9"/>
          <w:b w:val="0"/>
          <w:bCs/>
          <w:color w:val="auto"/>
        </w:rPr>
        <w:t xml:space="preserve"> муниципального района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  <w:r w:rsidRPr="00CB5FF1">
        <w:rPr>
          <w:rStyle w:val="af9"/>
          <w:b w:val="0"/>
          <w:bCs/>
          <w:color w:val="auto"/>
        </w:rPr>
        <w:t xml:space="preserve">                                                                  от  29 августа 2022г.      № 293</w:t>
      </w:r>
    </w:p>
    <w:p w:rsidR="00CB5FF1" w:rsidRPr="00CB5FF1" w:rsidRDefault="00CB5FF1" w:rsidP="00CB5FF1">
      <w:pPr>
        <w:ind w:firstLine="698"/>
        <w:jc w:val="right"/>
        <w:rPr>
          <w:rStyle w:val="af9"/>
          <w:b w:val="0"/>
          <w:bCs/>
          <w:color w:val="auto"/>
        </w:rPr>
      </w:pP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>Приложение 2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 xml:space="preserve">к </w:t>
      </w:r>
      <w:hyperlink w:anchor="sub_10000" w:history="1">
        <w:r w:rsidRPr="00CB5FF1">
          <w:rPr>
            <w:rStyle w:val="a5"/>
            <w:b/>
            <w:color w:val="auto"/>
          </w:rPr>
          <w:t>муниципальной программе</w:t>
        </w:r>
      </w:hyperlink>
      <w:r w:rsidRPr="00CB5FF1">
        <w:rPr>
          <w:rStyle w:val="af9"/>
          <w:b w:val="0"/>
          <w:bCs/>
          <w:color w:val="auto"/>
        </w:rPr>
        <w:t xml:space="preserve"> повышения эффективности</w:t>
      </w:r>
    </w:p>
    <w:p w:rsidR="00CB5FF1" w:rsidRPr="00CB5FF1" w:rsidRDefault="00CB5FF1" w:rsidP="00CB5FF1">
      <w:pPr>
        <w:ind w:firstLine="698"/>
        <w:jc w:val="right"/>
      </w:pPr>
      <w:r w:rsidRPr="00CB5FF1">
        <w:rPr>
          <w:rStyle w:val="af9"/>
          <w:b w:val="0"/>
          <w:bCs/>
          <w:color w:val="auto"/>
        </w:rPr>
        <w:t>управления муниципальными финансами</w:t>
      </w:r>
    </w:p>
    <w:p w:rsidR="00CB5FF1" w:rsidRPr="00CB5FF1" w:rsidRDefault="00CB5FF1" w:rsidP="00CB5FF1">
      <w:pPr>
        <w:jc w:val="right"/>
      </w:pPr>
      <w:r w:rsidRPr="00CB5FF1">
        <w:rPr>
          <w:rStyle w:val="af9"/>
          <w:b w:val="0"/>
          <w:bCs/>
          <w:color w:val="auto"/>
        </w:rPr>
        <w:t xml:space="preserve">в </w:t>
      </w:r>
      <w:proofErr w:type="spellStart"/>
      <w:r w:rsidRPr="00CB5FF1">
        <w:rPr>
          <w:rStyle w:val="af9"/>
          <w:b w:val="0"/>
          <w:bCs/>
          <w:color w:val="auto"/>
        </w:rPr>
        <w:t>Инсарском</w:t>
      </w:r>
      <w:proofErr w:type="spellEnd"/>
      <w:r w:rsidRPr="00CB5FF1">
        <w:rPr>
          <w:rStyle w:val="af9"/>
          <w:b w:val="0"/>
          <w:bCs/>
          <w:color w:val="auto"/>
        </w:rPr>
        <w:t xml:space="preserve"> муниципальном районе</w:t>
      </w:r>
    </w:p>
    <w:p w:rsidR="00CB5FF1" w:rsidRPr="00CB5FF1" w:rsidRDefault="00CB5FF1" w:rsidP="00CB5FF1"/>
    <w:p w:rsidR="00CB5FF1" w:rsidRPr="00CB5FF1" w:rsidRDefault="00CB5FF1" w:rsidP="00CB5FF1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r w:rsidRPr="00CB5FF1">
        <w:rPr>
          <w:rFonts w:ascii="Times New Roman" w:hAnsi="Times New Roman"/>
          <w:b w:val="0"/>
          <w:color w:val="auto"/>
          <w:sz w:val="24"/>
          <w:szCs w:val="24"/>
        </w:rPr>
        <w:t>Сведения</w:t>
      </w:r>
      <w:r w:rsidRPr="00CB5FF1">
        <w:rPr>
          <w:rFonts w:ascii="Times New Roman" w:hAnsi="Times New Roman"/>
          <w:b w:val="0"/>
          <w:color w:val="auto"/>
          <w:sz w:val="24"/>
          <w:szCs w:val="24"/>
        </w:rPr>
        <w:br/>
        <w:t xml:space="preserve">об основных мероприятиях муниципальной программы повышения эффективности управления муниципальными финансами в </w:t>
      </w:r>
      <w:proofErr w:type="spellStart"/>
      <w:r w:rsidRPr="00CB5FF1">
        <w:rPr>
          <w:rFonts w:ascii="Times New Roman" w:hAnsi="Times New Roman"/>
          <w:b w:val="0"/>
          <w:color w:val="auto"/>
          <w:sz w:val="24"/>
          <w:szCs w:val="24"/>
        </w:rPr>
        <w:t>Инсарском</w:t>
      </w:r>
      <w:proofErr w:type="spellEnd"/>
      <w:r w:rsidRPr="00CB5FF1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муниципальном районе </w:t>
      </w:r>
    </w:p>
    <w:p w:rsidR="00CB5FF1" w:rsidRPr="00CB5FF1" w:rsidRDefault="00CB5FF1" w:rsidP="00CB5FF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0"/>
        <w:gridCol w:w="10"/>
        <w:gridCol w:w="1505"/>
        <w:gridCol w:w="35"/>
        <w:gridCol w:w="1400"/>
        <w:gridCol w:w="65"/>
        <w:gridCol w:w="1055"/>
        <w:gridCol w:w="25"/>
        <w:gridCol w:w="1095"/>
        <w:gridCol w:w="15"/>
        <w:gridCol w:w="1665"/>
        <w:gridCol w:w="15"/>
        <w:gridCol w:w="1245"/>
        <w:gridCol w:w="15"/>
        <w:gridCol w:w="1385"/>
      </w:tblGrid>
      <w:tr w:rsidR="00CB5FF1" w:rsidRPr="00CB5FF1" w:rsidTr="005964F8">
        <w:tc>
          <w:tcPr>
            <w:tcW w:w="70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N</w:t>
            </w:r>
            <w:r w:rsidRPr="00CB5FF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CB5FF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B5FF1">
              <w:rPr>
                <w:rFonts w:ascii="Times New Roman" w:hAnsi="Times New Roman"/>
              </w:rPr>
              <w:t>/</w:t>
            </w:r>
            <w:proofErr w:type="spellStart"/>
            <w:r w:rsidRPr="00CB5FF1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Номер и наименование основного мероприятия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Срок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Последствия не реализации мероприятия</w:t>
            </w: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Связь с показателями муниципальной программы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(номер показателя)</w:t>
            </w:r>
          </w:p>
        </w:tc>
      </w:tr>
      <w:tr w:rsidR="00CB5FF1" w:rsidRPr="00CB5FF1" w:rsidTr="005964F8">
        <w:tc>
          <w:tcPr>
            <w:tcW w:w="700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</w:tr>
      <w:tr w:rsidR="00CB5FF1" w:rsidRPr="00CB5FF1" w:rsidTr="005964F8">
        <w:tc>
          <w:tcPr>
            <w:tcW w:w="10220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CB5FF1" w:rsidRPr="00CB5FF1" w:rsidRDefault="000970E5" w:rsidP="005964F8">
            <w:pPr>
              <w:pStyle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hyperlink w:anchor="sub_6000" w:history="1">
              <w:r w:rsidR="00CB5FF1" w:rsidRPr="00CB5FF1">
                <w:rPr>
                  <w:rStyle w:val="a5"/>
                  <w:rFonts w:ascii="Times New Roman" w:hAnsi="Times New Roman"/>
                  <w:b w:val="0"/>
                  <w:bCs w:val="0"/>
                  <w:color w:val="auto"/>
                  <w:sz w:val="24"/>
                  <w:szCs w:val="24"/>
                </w:rPr>
                <w:t>Подпрограмма</w:t>
              </w:r>
            </w:hyperlink>
            <w:r w:rsidR="00CB5FF1" w:rsidRPr="00CB5FF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1. Совершенствование бюджетного процесса, формирование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Инсарскогомуниципального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района на очередной финансовый год и на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1, 2, 3, 4, 5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1.1. Переход к программному бюджету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</w:t>
            </w:r>
            <w:r w:rsidRPr="00CB5FF1">
              <w:rPr>
                <w:rFonts w:ascii="Times New Roman" w:hAnsi="Times New Roman"/>
              </w:rPr>
              <w:lastRenderedPageBreak/>
              <w:t>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составление бюджета в «программном формате» в соответствии с </w:t>
            </w:r>
            <w:r w:rsidRPr="00CB5FF1">
              <w:rPr>
                <w:rFonts w:ascii="Times New Roman" w:hAnsi="Times New Roman"/>
              </w:rPr>
              <w:lastRenderedPageBreak/>
              <w:t xml:space="preserve">требованиями </w:t>
            </w:r>
            <w:hyperlink r:id="rId20" w:history="1">
              <w:r w:rsidRPr="005964F8">
                <w:rPr>
                  <w:rStyle w:val="a5"/>
                  <w:rFonts w:ascii="Times New Roman" w:hAnsi="Times New Roman"/>
                  <w:bCs/>
                  <w:color w:val="auto"/>
                </w:rPr>
                <w:t>Бюджетного кодекса</w:t>
              </w:r>
            </w:hyperlink>
            <w:r w:rsidRPr="005964F8">
              <w:rPr>
                <w:rFonts w:ascii="Times New Roman" w:hAnsi="Times New Roman"/>
              </w:rPr>
              <w:t xml:space="preserve"> </w:t>
            </w:r>
            <w:r w:rsidRPr="00CB5FF1">
              <w:rPr>
                <w:rFonts w:ascii="Times New Roman" w:hAnsi="Times New Roman"/>
              </w:rPr>
              <w:t>Российской Федерации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неэффективное осуществление бюджетного </w:t>
            </w:r>
            <w:r w:rsidRPr="00CB5FF1">
              <w:rPr>
                <w:rFonts w:ascii="Times New Roman" w:hAnsi="Times New Roman"/>
              </w:rPr>
              <w:lastRenderedPageBreak/>
              <w:t>процесса, непрозрачность составления бюджета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1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1.2. Совершенствование бюджетного планирования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усовершенствование методики планирования бюджетных ассигнований, исключение 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неэффективное планирование бюджетных расходов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2, 3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1.3. Формирование проекта решения Совета депутатов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о бюджете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на очередной финансовый год и на плановый период, подготовке проектов решений о внесении изменений в утвержденный бюджет на очередной </w:t>
            </w:r>
            <w:r w:rsidRPr="00CB5FF1">
              <w:rPr>
                <w:rFonts w:ascii="Times New Roman" w:hAnsi="Times New Roman"/>
              </w:rPr>
              <w:lastRenderedPageBreak/>
              <w:t>год и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принятие решения Совета депутатов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о бюджете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невозможность исполнения и предоставления муниципальными органами и органами местного самоуправления, муниципальными установленных функций и услуг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1.4. Совершенствование процедур исполнения бюджета и отчетности о его исполнении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отсутствие объективной информации об исполнении бюджета для принятия оперативных управленческих решений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5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6.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2. Развитие </w:t>
            </w:r>
            <w:proofErr w:type="gramStart"/>
            <w:r w:rsidRPr="00CB5FF1">
              <w:rPr>
                <w:rFonts w:ascii="Times New Roman" w:hAnsi="Times New Roman"/>
              </w:rPr>
              <w:t>контроля за</w:t>
            </w:r>
            <w:proofErr w:type="gramEnd"/>
            <w:r w:rsidRPr="00CB5FF1">
              <w:rPr>
                <w:rFonts w:ascii="Times New Roman" w:hAnsi="Times New Roman"/>
              </w:rPr>
              <w:t xml:space="preserve"> соблюдением </w:t>
            </w:r>
            <w:hyperlink r:id="rId21" w:history="1">
              <w:r w:rsidRPr="00CB5FF1">
                <w:rPr>
                  <w:rStyle w:val="a5"/>
                  <w:rFonts w:ascii="Times New Roman" w:hAnsi="Times New Roman"/>
                  <w:b/>
                  <w:bCs/>
                  <w:color w:val="auto"/>
                </w:rPr>
                <w:t>бюджетного законодательства</w:t>
              </w:r>
            </w:hyperlink>
            <w:r w:rsidRPr="00CB5FF1">
              <w:rPr>
                <w:rFonts w:ascii="Times New Roman" w:hAnsi="Times New Roman"/>
              </w:rPr>
              <w:t>, развитие институтов финансового менеджмента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  <w:p w:rsidR="00CB5FF1" w:rsidRPr="00CB5FF1" w:rsidRDefault="00CB5FF1" w:rsidP="005964F8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6,7 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7.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2.1. Осуществление внутреннего муниципального финансового контроля, финансового контроля в сфере закупок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снижение эффективности использования бюджетных средств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6,7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3. Совершенствование предоставления муниципальных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Инсарскогомуниципального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</w:t>
            </w:r>
            <w:r w:rsidRPr="00CB5FF1">
              <w:rPr>
                <w:rFonts w:ascii="Times New Roman" w:hAnsi="Times New Roman"/>
              </w:rPr>
              <w:lastRenderedPageBreak/>
              <w:t>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      8,9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9.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4. Наращивание доходного потенциала, оптимизация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8, 10,11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10.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4.1. Оптимизация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</w:t>
            </w:r>
          </w:p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уменьшение доли неэффективных расходов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района, повышение заинтересованности частных инвесторов в финансировании инновационных проектов района, повышение главных распорядителей при формировании бюджетных проектировок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необоснованный рост расходов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8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11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4.2. Наращивание доходного потенциала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полное исполнение консолидированного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района, поступление запланированных налоговых и неналоговых доходов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неисполнение бюджетов всех уровней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10, 11</w:t>
            </w:r>
          </w:p>
        </w:tc>
      </w:tr>
      <w:tr w:rsidR="00CB5FF1" w:rsidRPr="00CB5FF1" w:rsidTr="005964F8"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12</w:t>
            </w:r>
          </w:p>
          <w:p w:rsidR="00CB5FF1" w:rsidRPr="00CB5FF1" w:rsidRDefault="00CB5FF1" w:rsidP="005964F8"/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5. Развитие информацио</w:t>
            </w:r>
            <w:r w:rsidRPr="00CB5FF1">
              <w:rPr>
                <w:rFonts w:ascii="Times New Roman" w:hAnsi="Times New Roman"/>
              </w:rPr>
              <w:lastRenderedPageBreak/>
              <w:t>нных систем и ресурсов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Финансовое </w:t>
            </w:r>
            <w:r w:rsidRPr="00CB5FF1">
              <w:rPr>
                <w:rFonts w:ascii="Times New Roman" w:hAnsi="Times New Roman"/>
              </w:rPr>
              <w:lastRenderedPageBreak/>
              <w:t xml:space="preserve">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автоматизация бюджетного </w:t>
            </w:r>
            <w:r w:rsidRPr="00CB5FF1">
              <w:rPr>
                <w:rFonts w:ascii="Times New Roman" w:hAnsi="Times New Roman"/>
              </w:rPr>
              <w:lastRenderedPageBreak/>
              <w:t xml:space="preserve">процесса и процесса муниципальных закупок, формирование электронного бюджета, совершенствование составления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и отчета о его исполнении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 xml:space="preserve">снижение точности </w:t>
            </w:r>
            <w:r w:rsidRPr="00CB5FF1">
              <w:rPr>
                <w:rFonts w:ascii="Times New Roman" w:hAnsi="Times New Roman"/>
              </w:rPr>
              <w:lastRenderedPageBreak/>
              <w:t xml:space="preserve">и качества бюджетного процесса, эффективности использования бюджетных средств. Отсутствие открытости бюджета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10220" w:type="dxa"/>
            <w:gridSpan w:val="15"/>
          </w:tcPr>
          <w:p w:rsidR="00CB5FF1" w:rsidRPr="00CB5FF1" w:rsidRDefault="00CB5FF1" w:rsidP="005964F8">
            <w:r w:rsidRPr="00CB5FF1">
              <w:lastRenderedPageBreak/>
              <w:t xml:space="preserve">Подпрограмма 2 «Управление муниципальным долгом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 Республики Мордовия»</w:t>
            </w: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89"/>
        </w:trPr>
        <w:tc>
          <w:tcPr>
            <w:tcW w:w="690" w:type="dxa"/>
          </w:tcPr>
          <w:p w:rsidR="00CB5FF1" w:rsidRPr="00CB5FF1" w:rsidRDefault="00CB5FF1" w:rsidP="005964F8">
            <w:pPr>
              <w:ind w:left="-738"/>
            </w:pPr>
            <w:r w:rsidRPr="00CB5FF1">
              <w:t>13</w:t>
            </w:r>
          </w:p>
        </w:tc>
        <w:tc>
          <w:tcPr>
            <w:tcW w:w="1515" w:type="dxa"/>
            <w:gridSpan w:val="2"/>
          </w:tcPr>
          <w:p w:rsidR="00CB5FF1" w:rsidRPr="00CB5FF1" w:rsidRDefault="00CB5FF1" w:rsidP="005964F8">
            <w:r w:rsidRPr="00CB5FF1">
              <w:t xml:space="preserve">1.Мониторинг состояния муниципального долга </w:t>
            </w:r>
            <w:proofErr w:type="spellStart"/>
            <w:r w:rsidRPr="00CB5FF1">
              <w:t>Инсарского</w:t>
            </w:r>
            <w:proofErr w:type="spellEnd"/>
            <w:r w:rsidRPr="00CB5FF1">
              <w:t xml:space="preserve"> муниципального района</w:t>
            </w:r>
          </w:p>
        </w:tc>
        <w:tc>
          <w:tcPr>
            <w:tcW w:w="1500" w:type="dxa"/>
            <w:gridSpan w:val="3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1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создание и поддержание базы данных о муниципальных долговых обязательствах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26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Снижение долговой нагрузки</w:t>
            </w:r>
          </w:p>
        </w:tc>
        <w:tc>
          <w:tcPr>
            <w:tcW w:w="138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13,16</w:t>
            </w: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89"/>
        </w:trPr>
        <w:tc>
          <w:tcPr>
            <w:tcW w:w="690" w:type="dxa"/>
          </w:tcPr>
          <w:p w:rsidR="00CB5FF1" w:rsidRPr="00CB5FF1" w:rsidRDefault="00CB5FF1" w:rsidP="005964F8">
            <w:pPr>
              <w:ind w:left="-738"/>
            </w:pPr>
            <w:r w:rsidRPr="00CB5FF1">
              <w:t>14</w:t>
            </w:r>
          </w:p>
        </w:tc>
        <w:tc>
          <w:tcPr>
            <w:tcW w:w="1515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2.Обеспечение своевременности исполнения долговых обязательств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00" w:type="dxa"/>
            <w:gridSpan w:val="3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2016 год</w:t>
            </w:r>
          </w:p>
        </w:tc>
        <w:tc>
          <w:tcPr>
            <w:tcW w:w="111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достижение </w:t>
            </w:r>
            <w:proofErr w:type="gramStart"/>
            <w:r w:rsidRPr="00CB5FF1">
              <w:rPr>
                <w:rFonts w:ascii="Times New Roman" w:hAnsi="Times New Roman"/>
              </w:rPr>
              <w:t>приемлемых</w:t>
            </w:r>
            <w:proofErr w:type="gramEnd"/>
            <w:r w:rsidRPr="00CB5FF1">
              <w:rPr>
                <w:rFonts w:ascii="Times New Roman" w:hAnsi="Times New Roman"/>
              </w:rPr>
              <w:t xml:space="preserve"> и экономически обоснованных объема и структуры муниципального долга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26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Снижение долговой нагрузки</w:t>
            </w:r>
          </w:p>
        </w:tc>
        <w:tc>
          <w:tcPr>
            <w:tcW w:w="138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14</w:t>
            </w: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220" w:type="dxa"/>
            <w:gridSpan w:val="15"/>
          </w:tcPr>
          <w:p w:rsidR="00CB5FF1" w:rsidRPr="00CB5FF1" w:rsidRDefault="000970E5" w:rsidP="005964F8">
            <w:pPr>
              <w:pStyle w:val="af3"/>
              <w:jc w:val="center"/>
              <w:rPr>
                <w:rFonts w:ascii="Times New Roman" w:hAnsi="Times New Roman"/>
              </w:rPr>
            </w:pPr>
            <w:hyperlink w:anchor="sub_8000" w:history="1">
              <w:r w:rsidR="00CB5FF1" w:rsidRPr="00CB5FF1">
                <w:rPr>
                  <w:rStyle w:val="a5"/>
                  <w:rFonts w:ascii="Times New Roman" w:hAnsi="Times New Roman"/>
                  <w:b/>
                  <w:bCs/>
                  <w:color w:val="auto"/>
                </w:rPr>
                <w:t>Подпрограмма 3</w:t>
              </w:r>
            </w:hyperlink>
            <w:r w:rsidR="00CB5FF1" w:rsidRPr="00CB5FF1">
              <w:rPr>
                <w:rFonts w:ascii="Times New Roman" w:hAnsi="Times New Roman"/>
              </w:rPr>
              <w:t xml:space="preserve"> «Повышение эффективности межбюджетных отношений»</w:t>
            </w: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89"/>
        </w:trPr>
        <w:tc>
          <w:tcPr>
            <w:tcW w:w="690" w:type="dxa"/>
          </w:tcPr>
          <w:p w:rsidR="00CB5FF1" w:rsidRPr="00CB5FF1" w:rsidRDefault="00CB5FF1" w:rsidP="005964F8">
            <w:pPr>
              <w:ind w:left="-738"/>
            </w:pPr>
            <w:r w:rsidRPr="00CB5FF1">
              <w:lastRenderedPageBreak/>
              <w:t>15</w:t>
            </w:r>
          </w:p>
        </w:tc>
        <w:tc>
          <w:tcPr>
            <w:tcW w:w="1515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Основное мероприятие</w:t>
            </w:r>
          </w:p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1. «Выравнивание бюджетной обеспеченности сельских поселений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района»</w:t>
            </w:r>
          </w:p>
        </w:tc>
        <w:tc>
          <w:tcPr>
            <w:tcW w:w="1500" w:type="dxa"/>
            <w:gridSpan w:val="3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2017 год</w:t>
            </w:r>
          </w:p>
        </w:tc>
        <w:tc>
          <w:tcPr>
            <w:tcW w:w="111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Снижение диспропорций в уровне бюджетной обеспеченности сельских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6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Рост дифференциации сельских поселений по уровню расчетной бюджетной обеспеченности</w:t>
            </w:r>
          </w:p>
        </w:tc>
        <w:tc>
          <w:tcPr>
            <w:tcW w:w="138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17</w:t>
            </w:r>
          </w:p>
        </w:tc>
      </w:tr>
      <w:tr w:rsidR="00CB5FF1" w:rsidRPr="00CB5FF1" w:rsidTr="005964F8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89"/>
        </w:trPr>
        <w:tc>
          <w:tcPr>
            <w:tcW w:w="690" w:type="dxa"/>
          </w:tcPr>
          <w:p w:rsidR="00CB5FF1" w:rsidRPr="00CB5FF1" w:rsidRDefault="00CB5FF1" w:rsidP="005964F8">
            <w:pPr>
              <w:ind w:left="-738"/>
            </w:pPr>
            <w:r w:rsidRPr="00CB5FF1">
              <w:t>16</w:t>
            </w:r>
          </w:p>
        </w:tc>
        <w:tc>
          <w:tcPr>
            <w:tcW w:w="1515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Финансовая поддержка поселений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 муниципального района  для решения вопросов местного значения</w:t>
            </w:r>
          </w:p>
        </w:tc>
        <w:tc>
          <w:tcPr>
            <w:tcW w:w="1500" w:type="dxa"/>
            <w:gridSpan w:val="3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Финансовое управление администрации </w:t>
            </w:r>
            <w:proofErr w:type="spellStart"/>
            <w:r w:rsidRPr="00CB5FF1">
              <w:rPr>
                <w:rFonts w:ascii="Times New Roman" w:hAnsi="Times New Roman"/>
              </w:rPr>
              <w:t>Инсарского</w:t>
            </w:r>
            <w:proofErr w:type="spellEnd"/>
            <w:r w:rsidRPr="00CB5FF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08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2019 год</w:t>
            </w:r>
          </w:p>
        </w:tc>
        <w:tc>
          <w:tcPr>
            <w:tcW w:w="1110" w:type="dxa"/>
            <w:gridSpan w:val="2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2025 год</w:t>
            </w:r>
          </w:p>
        </w:tc>
        <w:tc>
          <w:tcPr>
            <w:tcW w:w="168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>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60" w:type="dxa"/>
            <w:gridSpan w:val="2"/>
          </w:tcPr>
          <w:p w:rsidR="00CB5FF1" w:rsidRPr="00CB5FF1" w:rsidRDefault="00CB5FF1" w:rsidP="005964F8">
            <w:pPr>
              <w:pStyle w:val="af3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t xml:space="preserve">недостаточное финансовое обеспечение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CB5FF1">
              <w:rPr>
                <w:rFonts w:ascii="Times New Roman" w:hAnsi="Times New Roman"/>
              </w:rPr>
              <w:lastRenderedPageBreak/>
              <w:t>учреждениями</w:t>
            </w:r>
          </w:p>
        </w:tc>
        <w:tc>
          <w:tcPr>
            <w:tcW w:w="1385" w:type="dxa"/>
          </w:tcPr>
          <w:p w:rsidR="00CB5FF1" w:rsidRPr="00CB5FF1" w:rsidRDefault="00CB5FF1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CB5FF1">
              <w:rPr>
                <w:rFonts w:ascii="Times New Roman" w:hAnsi="Times New Roman"/>
              </w:rPr>
              <w:lastRenderedPageBreak/>
              <w:t>18,19</w:t>
            </w:r>
          </w:p>
        </w:tc>
      </w:tr>
    </w:tbl>
    <w:p w:rsidR="00CB5FF1" w:rsidRDefault="00CB5FF1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763F12" w:rsidSect="00CB5FF1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763F12" w:rsidRPr="00763F12" w:rsidRDefault="00763F12" w:rsidP="00763F12">
      <w:pPr>
        <w:ind w:firstLine="698"/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lastRenderedPageBreak/>
        <w:t>Приложение 3</w:t>
      </w:r>
    </w:p>
    <w:p w:rsidR="00763F12" w:rsidRPr="00763F12" w:rsidRDefault="00763F12" w:rsidP="00763F12">
      <w:pPr>
        <w:ind w:firstLine="698"/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763F12">
        <w:rPr>
          <w:rStyle w:val="af9"/>
          <w:b w:val="0"/>
          <w:bCs/>
          <w:color w:val="auto"/>
        </w:rPr>
        <w:t>Инсарского</w:t>
      </w:r>
      <w:proofErr w:type="spellEnd"/>
      <w:r w:rsidRPr="00763F12">
        <w:rPr>
          <w:rStyle w:val="af9"/>
          <w:b w:val="0"/>
          <w:bCs/>
          <w:color w:val="auto"/>
        </w:rPr>
        <w:t xml:space="preserve"> муниципального района</w:t>
      </w:r>
    </w:p>
    <w:p w:rsidR="00763F12" w:rsidRDefault="00763F12" w:rsidP="00763F12">
      <w:pPr>
        <w:ind w:firstLine="698"/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t xml:space="preserve">                                                                  от  29 августа 2022г.      № 293</w:t>
      </w:r>
    </w:p>
    <w:p w:rsidR="00763F12" w:rsidRPr="00763F12" w:rsidRDefault="00763F12" w:rsidP="00763F12">
      <w:pPr>
        <w:ind w:firstLine="698"/>
        <w:jc w:val="right"/>
        <w:rPr>
          <w:rStyle w:val="af9"/>
          <w:b w:val="0"/>
          <w:bCs/>
          <w:color w:val="auto"/>
        </w:rPr>
      </w:pPr>
    </w:p>
    <w:p w:rsidR="00763F12" w:rsidRPr="00763F12" w:rsidRDefault="00763F12" w:rsidP="00763F12">
      <w:pPr>
        <w:ind w:firstLine="698"/>
        <w:jc w:val="right"/>
      </w:pPr>
      <w:r w:rsidRPr="00763F12">
        <w:rPr>
          <w:rStyle w:val="af9"/>
          <w:b w:val="0"/>
          <w:bCs/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Приложение 4</w:t>
      </w:r>
    </w:p>
    <w:p w:rsidR="00763F12" w:rsidRPr="00763F12" w:rsidRDefault="00763F12" w:rsidP="00763F12">
      <w:pPr>
        <w:ind w:firstLine="698"/>
        <w:jc w:val="right"/>
      </w:pPr>
      <w:r w:rsidRPr="00763F12">
        <w:rPr>
          <w:rStyle w:val="af9"/>
          <w:b w:val="0"/>
          <w:bCs/>
          <w:color w:val="auto"/>
        </w:rPr>
        <w:t xml:space="preserve">к </w:t>
      </w:r>
      <w:hyperlink w:anchor="sub_10000" w:history="1">
        <w:r w:rsidRPr="00763F12">
          <w:rPr>
            <w:rStyle w:val="a5"/>
            <w:color w:val="auto"/>
          </w:rPr>
          <w:t>муниципальной программе</w:t>
        </w:r>
      </w:hyperlink>
      <w:r w:rsidRPr="00763F12">
        <w:rPr>
          <w:rStyle w:val="af9"/>
          <w:b w:val="0"/>
          <w:bCs/>
          <w:color w:val="auto"/>
        </w:rPr>
        <w:t xml:space="preserve"> повышения эффективности</w:t>
      </w:r>
    </w:p>
    <w:p w:rsidR="00763F12" w:rsidRPr="00763F12" w:rsidRDefault="00763F12" w:rsidP="00763F12">
      <w:pPr>
        <w:ind w:firstLine="698"/>
        <w:jc w:val="right"/>
      </w:pPr>
      <w:r w:rsidRPr="00763F12">
        <w:rPr>
          <w:rStyle w:val="af9"/>
          <w:b w:val="0"/>
          <w:bCs/>
          <w:color w:val="auto"/>
        </w:rPr>
        <w:t>управления муниципальными финансами</w:t>
      </w:r>
    </w:p>
    <w:p w:rsidR="00763F12" w:rsidRPr="00763F12" w:rsidRDefault="00763F12" w:rsidP="00763F12">
      <w:pPr>
        <w:jc w:val="right"/>
        <w:rPr>
          <w:highlight w:val="cyan"/>
        </w:rPr>
      </w:pPr>
      <w:r w:rsidRPr="00763F12">
        <w:rPr>
          <w:rStyle w:val="af9"/>
          <w:b w:val="0"/>
          <w:bCs/>
          <w:color w:val="auto"/>
        </w:rPr>
        <w:t xml:space="preserve">в </w:t>
      </w:r>
      <w:proofErr w:type="spellStart"/>
      <w:r w:rsidRPr="00763F12">
        <w:rPr>
          <w:rStyle w:val="af9"/>
          <w:b w:val="0"/>
          <w:bCs/>
          <w:color w:val="auto"/>
        </w:rPr>
        <w:t>Инсарском</w:t>
      </w:r>
      <w:proofErr w:type="spellEnd"/>
      <w:r w:rsidRPr="00763F12">
        <w:rPr>
          <w:rStyle w:val="af9"/>
          <w:b w:val="0"/>
          <w:bCs/>
          <w:color w:val="auto"/>
        </w:rPr>
        <w:t xml:space="preserve"> муниципальном районе</w:t>
      </w:r>
    </w:p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r w:rsidRPr="00763F12">
        <w:rPr>
          <w:rFonts w:ascii="Times New Roman" w:hAnsi="Times New Roman"/>
          <w:b w:val="0"/>
          <w:color w:val="auto"/>
          <w:sz w:val="24"/>
          <w:szCs w:val="24"/>
        </w:rPr>
        <w:t>Ресурсное обеспечение</w:t>
      </w:r>
      <w:r w:rsidRPr="00763F12">
        <w:rPr>
          <w:rFonts w:ascii="Times New Roman" w:hAnsi="Times New Roman"/>
          <w:b w:val="0"/>
          <w:color w:val="auto"/>
          <w:sz w:val="24"/>
          <w:szCs w:val="24"/>
        </w:rPr>
        <w:br/>
      </w:r>
      <w:proofErr w:type="gramStart"/>
      <w:r w:rsidRPr="00763F12">
        <w:rPr>
          <w:rFonts w:ascii="Times New Roman" w:hAnsi="Times New Roman"/>
          <w:b w:val="0"/>
          <w:color w:val="auto"/>
          <w:sz w:val="24"/>
          <w:szCs w:val="24"/>
        </w:rPr>
        <w:t>реализации муниципальной программы повышения эффективности управления</w:t>
      </w:r>
      <w:proofErr w:type="gramEnd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муниципальными финансами в </w:t>
      </w:r>
      <w:proofErr w:type="spellStart"/>
      <w:r w:rsidRPr="00763F12">
        <w:rPr>
          <w:rFonts w:ascii="Times New Roman" w:hAnsi="Times New Roman"/>
          <w:b w:val="0"/>
          <w:color w:val="auto"/>
          <w:sz w:val="24"/>
          <w:szCs w:val="24"/>
        </w:rPr>
        <w:t>Инсарском</w:t>
      </w:r>
      <w:proofErr w:type="spellEnd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муниципальном районе за счет всех источников финансирования</w:t>
      </w:r>
    </w:p>
    <w:p w:rsidR="00763F12" w:rsidRPr="00763F12" w:rsidRDefault="00763F12" w:rsidP="00763F1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880"/>
        <w:gridCol w:w="2952"/>
        <w:gridCol w:w="1957"/>
        <w:gridCol w:w="855"/>
        <w:gridCol w:w="855"/>
        <w:gridCol w:w="855"/>
        <w:gridCol w:w="855"/>
        <w:gridCol w:w="972"/>
        <w:gridCol w:w="855"/>
        <w:gridCol w:w="855"/>
        <w:gridCol w:w="855"/>
        <w:gridCol w:w="855"/>
        <w:gridCol w:w="855"/>
      </w:tblGrid>
      <w:tr w:rsidR="00763F12" w:rsidRPr="00763F12" w:rsidTr="005964F8">
        <w:tc>
          <w:tcPr>
            <w:tcW w:w="62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Статус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jc w:val="center"/>
            </w:pPr>
            <w:r w:rsidRPr="00763F12">
              <w:t>Источники финансирования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24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spacing w:after="200" w:line="276" w:lineRule="auto"/>
              <w:jc w:val="center"/>
            </w:pPr>
            <w:r w:rsidRPr="00763F12">
              <w:t>Расходы по годам, тыс</w:t>
            </w:r>
            <w:proofErr w:type="gramStart"/>
            <w:r w:rsidRPr="00763F12">
              <w:t>.р</w:t>
            </w:r>
            <w:proofErr w:type="gramEnd"/>
            <w:r w:rsidRPr="00763F12">
              <w:t>уб.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spacing w:after="200" w:line="276" w:lineRule="auto"/>
              <w:jc w:val="center"/>
            </w:pP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spacing w:after="200" w:line="276" w:lineRule="auto"/>
              <w:jc w:val="center"/>
            </w:pPr>
          </w:p>
        </w:tc>
        <w:tc>
          <w:tcPr>
            <w:tcW w:w="150" w:type="pct"/>
            <w:tcBorders>
              <w:top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spacing w:after="200" w:line="276" w:lineRule="auto"/>
              <w:jc w:val="center"/>
            </w:pPr>
          </w:p>
        </w:tc>
      </w:tr>
      <w:tr w:rsidR="00763F12" w:rsidRPr="00763F12" w:rsidTr="005964F8">
        <w:tc>
          <w:tcPr>
            <w:tcW w:w="62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2016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2017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2018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2019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год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2020 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2021 год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highlight w:val="yellow"/>
              </w:rPr>
            </w:pPr>
            <w:r w:rsidRPr="00763F12">
              <w:rPr>
                <w:rFonts w:ascii="Times New Roman" w:hAnsi="Times New Roman"/>
              </w:rPr>
              <w:t>2022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2023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2024 год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2025 год</w:t>
            </w:r>
          </w:p>
        </w:tc>
      </w:tr>
      <w:tr w:rsidR="00763F12" w:rsidRPr="00763F12" w:rsidTr="005964F8">
        <w:tc>
          <w:tcPr>
            <w:tcW w:w="62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Муниципальная программа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всего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4793,8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4709,4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5048,5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9971,0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10014,0</w:t>
            </w:r>
          </w:p>
          <w:p w:rsidR="00763F12" w:rsidRPr="00763F12" w:rsidRDefault="00763F12" w:rsidP="005964F8"/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7913,0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6248,2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3328,1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3328,1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3328,1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226,7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41,5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4793,8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4709,4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4821,8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9929,5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9728,0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7767,8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6103,0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3182,9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3182,9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3182,9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Бюджеты сельских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286,0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</w:tr>
      <w:tr w:rsidR="00763F12" w:rsidRPr="00763F12" w:rsidTr="005964F8">
        <w:tc>
          <w:tcPr>
            <w:tcW w:w="62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Подпрограмма</w:t>
            </w:r>
            <w:proofErr w:type="gramStart"/>
            <w:r w:rsidRPr="00763F12">
              <w:rPr>
                <w:rFonts w:ascii="Times New Roman" w:hAnsi="Times New Roman"/>
              </w:rPr>
              <w:t>1</w:t>
            </w:r>
            <w:proofErr w:type="gramEnd"/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всего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4783,8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4696,9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5036,0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5044,8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5203,1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6060,2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4489,3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3314,6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3314,6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3314,6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226,7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41,5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4783,8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4696,9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4809,3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5003,3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4917,1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5915,0</w:t>
            </w:r>
          </w:p>
          <w:p w:rsidR="00763F12" w:rsidRPr="00763F12" w:rsidRDefault="00763F12" w:rsidP="005964F8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4344,1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3169,4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3169,4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Бюджеты сельских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286,0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</w:tr>
      <w:tr w:rsidR="00763F12" w:rsidRPr="00763F12" w:rsidTr="005964F8">
        <w:tc>
          <w:tcPr>
            <w:tcW w:w="62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Всего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4700,3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4696,9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4934,1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4954,8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5203,1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6040,2</w:t>
            </w:r>
          </w:p>
          <w:p w:rsidR="00763F12" w:rsidRPr="00763F12" w:rsidRDefault="00763F12" w:rsidP="005964F8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4484,3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3309,6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3309,6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3309,6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226,7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41,5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4700,3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4696,9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4707,4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4913,3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4917,1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5895,0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4339,1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3164,4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3164,4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3164,4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Бюджеты сельских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286,0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145,2</w:t>
            </w:r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Развитие </w:t>
            </w:r>
            <w:proofErr w:type="gramStart"/>
            <w:r w:rsidRPr="00763F12">
              <w:rPr>
                <w:rFonts w:ascii="Times New Roman" w:hAnsi="Times New Roman"/>
              </w:rPr>
              <w:t>контроля за</w:t>
            </w:r>
            <w:proofErr w:type="gramEnd"/>
            <w:r w:rsidRPr="00763F12">
              <w:rPr>
                <w:rFonts w:ascii="Times New Roman" w:hAnsi="Times New Roman"/>
              </w:rPr>
              <w:t xml:space="preserve"> соблюдением </w:t>
            </w:r>
            <w:hyperlink r:id="rId22" w:history="1">
              <w:r w:rsidRPr="00763F12">
                <w:rPr>
                  <w:rStyle w:val="a5"/>
                  <w:rFonts w:ascii="Times New Roman" w:hAnsi="Times New Roman"/>
                  <w:bCs/>
                  <w:color w:val="auto"/>
                </w:rPr>
                <w:t>бюджетного законодательств</w:t>
              </w:r>
            </w:hyperlink>
            <w:r w:rsidRPr="00763F12">
              <w:rPr>
                <w:rFonts w:ascii="Times New Roman" w:hAnsi="Times New Roman"/>
              </w:rPr>
              <w:t>, развитие институтов финансового менеджмента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Основное мероприятие 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Основное мероприятие 4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: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30,0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</w:tr>
      <w:tr w:rsidR="00763F12" w:rsidRPr="00763F12" w:rsidTr="005964F8">
        <w:tc>
          <w:tcPr>
            <w:tcW w:w="625" w:type="pct"/>
            <w:vMerge/>
            <w:tcBorders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 том числе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</w:tr>
      <w:tr w:rsidR="00763F12" w:rsidRPr="00763F12" w:rsidTr="005964F8">
        <w:tc>
          <w:tcPr>
            <w:tcW w:w="625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Профессиональная </w:t>
            </w:r>
            <w:proofErr w:type="spellStart"/>
            <w:r w:rsidRPr="00763F12">
              <w:rPr>
                <w:rFonts w:ascii="Times New Roman" w:hAnsi="Times New Roman"/>
              </w:rPr>
              <w:t>подготовка</w:t>
            </w:r>
            <w:proofErr w:type="gramStart"/>
            <w:r w:rsidRPr="00763F12">
              <w:rPr>
                <w:rFonts w:ascii="Times New Roman" w:hAnsi="Times New Roman"/>
              </w:rPr>
              <w:t>,п</w:t>
            </w:r>
            <w:proofErr w:type="gramEnd"/>
            <w:r w:rsidRPr="00763F12">
              <w:rPr>
                <w:rFonts w:ascii="Times New Roman" w:hAnsi="Times New Roman"/>
              </w:rPr>
              <w:t>ереподготовк</w:t>
            </w:r>
            <w:r w:rsidRPr="00763F12">
              <w:rPr>
                <w:rFonts w:ascii="Times New Roman" w:hAnsi="Times New Roman"/>
              </w:rPr>
              <w:lastRenderedPageBreak/>
              <w:t>а</w:t>
            </w:r>
            <w:proofErr w:type="spellEnd"/>
            <w:r w:rsidRPr="00763F12">
              <w:rPr>
                <w:rFonts w:ascii="Times New Roman" w:hAnsi="Times New Roman"/>
              </w:rPr>
              <w:t xml:space="preserve">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</w:t>
            </w:r>
            <w:r w:rsidRPr="00763F12">
              <w:rPr>
                <w:rFonts w:ascii="Times New Roman" w:hAnsi="Times New Roman"/>
              </w:rPr>
              <w:lastRenderedPageBreak/>
              <w:t>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 </w:t>
            </w: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30,0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Основное мероприятие 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Развитие информационных систем и ресурсов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78,5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101,9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60,0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0970E5" w:rsidP="005964F8">
            <w:pPr>
              <w:pStyle w:val="afb"/>
              <w:rPr>
                <w:rFonts w:ascii="Times New Roman" w:hAnsi="Times New Roman" w:cs="Times New Roman"/>
                <w:bCs/>
              </w:rPr>
            </w:pPr>
            <w:hyperlink w:anchor="sub_700" w:history="1">
              <w:r w:rsidR="00763F12" w:rsidRPr="00763F12">
                <w:rPr>
                  <w:rStyle w:val="a5"/>
                  <w:rFonts w:ascii="Times New Roman" w:hAnsi="Times New Roman"/>
                  <w:bCs/>
                  <w:color w:val="auto"/>
                </w:rPr>
                <w:t>Подпрограмма 2</w:t>
              </w:r>
            </w:hyperlink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Подпрограмма «Управление муниципальным долгом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Республики </w:t>
            </w:r>
          </w:p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Мордовия»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96,7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b"/>
              <w:rPr>
                <w:rFonts w:ascii="Times New Roman" w:hAnsi="Times New Roman" w:cs="Times New Roman"/>
              </w:rPr>
            </w:pPr>
            <w:r w:rsidRPr="00763F12">
              <w:rPr>
                <w:rFonts w:ascii="Times New Roman" w:hAnsi="Times New Roman" w:cs="Times New Roman"/>
              </w:rPr>
              <w:t xml:space="preserve">Основное </w:t>
            </w:r>
            <w:r w:rsidRPr="00763F12">
              <w:rPr>
                <w:rStyle w:val="affff3"/>
                <w:rFonts w:ascii="Times New Roman" w:hAnsi="Times New Roman" w:cs="Times New Roman"/>
                <w:color w:val="auto"/>
              </w:rPr>
              <w:t>мероприятие</w:t>
            </w:r>
            <w:proofErr w:type="gramStart"/>
            <w:r w:rsidRPr="00763F12">
              <w:rPr>
                <w:rStyle w:val="affff3"/>
                <w:rFonts w:ascii="Times New Roman" w:hAnsi="Times New Roman" w:cs="Times New Roman"/>
                <w:color w:val="auto"/>
              </w:rPr>
              <w:t>1</w:t>
            </w:r>
            <w:proofErr w:type="gramEnd"/>
            <w:r w:rsidRPr="00763F1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Мониторинг состояния муниципального долга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b"/>
              <w:rPr>
                <w:rFonts w:ascii="Times New Roman" w:hAnsi="Times New Roman" w:cs="Times New Roman"/>
              </w:rPr>
            </w:pPr>
            <w:r w:rsidRPr="00763F12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Своевременное обслуживание долговых обязательств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96,7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0970E5" w:rsidP="005964F8">
            <w:pPr>
              <w:pStyle w:val="afb"/>
              <w:rPr>
                <w:rFonts w:ascii="Times New Roman" w:hAnsi="Times New Roman" w:cs="Times New Roman"/>
              </w:rPr>
            </w:pPr>
            <w:hyperlink w:anchor="sub_700" w:history="1">
              <w:r w:rsidR="00763F12" w:rsidRPr="00763F12">
                <w:rPr>
                  <w:rStyle w:val="a5"/>
                  <w:rFonts w:ascii="Times New Roman" w:hAnsi="Times New Roman"/>
                  <w:bCs/>
                  <w:color w:val="auto"/>
                </w:rPr>
                <w:t>Подпрограмма</w:t>
              </w:r>
            </w:hyperlink>
            <w:r w:rsidR="00763F12" w:rsidRPr="00763F1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63F12" w:rsidRPr="00763F12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«Повышение эффективности межбюджетных отношений»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4829,5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4805,9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1851,7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1758,9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Выравнивание бюджетной </w:t>
            </w:r>
            <w:r w:rsidRPr="00763F12">
              <w:rPr>
                <w:rFonts w:ascii="Times New Roman" w:hAnsi="Times New Roman"/>
              </w:rPr>
              <w:lastRenderedPageBreak/>
              <w:t xml:space="preserve">обеспеченности сельских поселений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</w:t>
            </w:r>
            <w:r w:rsidRPr="00763F12">
              <w:rPr>
                <w:rFonts w:ascii="Times New Roman" w:hAnsi="Times New Roman"/>
              </w:rPr>
              <w:lastRenderedPageBreak/>
              <w:t>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1,4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13,5</w:t>
            </w:r>
          </w:p>
        </w:tc>
      </w:tr>
      <w:tr w:rsidR="00763F12" w:rsidRPr="00763F12" w:rsidTr="005964F8"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Финансовая поддержка поселений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для решения вопросов местного значения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proofErr w:type="spellStart"/>
            <w:r w:rsidRPr="00763F12">
              <w:rPr>
                <w:rFonts w:ascii="Times New Roman" w:hAnsi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4828,1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4802,9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1845,4</w:t>
            </w:r>
          </w:p>
          <w:p w:rsidR="00763F12" w:rsidRPr="00763F12" w:rsidRDefault="00763F12" w:rsidP="005964F8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1745,4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0,0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0,0</w:t>
            </w:r>
          </w:p>
        </w:tc>
      </w:tr>
    </w:tbl>
    <w:p w:rsidR="00763F12" w:rsidRPr="00763F12" w:rsidRDefault="00763F12" w:rsidP="00763F12">
      <w:pPr>
        <w:sectPr w:rsidR="00763F12" w:rsidRPr="00763F12" w:rsidSect="005964F8">
          <w:pgSz w:w="16800" w:h="11900" w:orient="landscape"/>
          <w:pgMar w:top="1100" w:right="709" w:bottom="800" w:left="851" w:header="720" w:footer="720" w:gutter="0"/>
          <w:cols w:space="720"/>
          <w:noEndnote/>
          <w:docGrid w:linePitch="326"/>
        </w:sectPr>
      </w:pPr>
    </w:p>
    <w:p w:rsidR="00763F12" w:rsidRPr="00763F12" w:rsidRDefault="00763F12" w:rsidP="00763F12">
      <w:pPr>
        <w:ind w:firstLine="567"/>
        <w:jc w:val="center"/>
        <w:rPr>
          <w:b/>
        </w:rPr>
      </w:pPr>
      <w:r w:rsidRPr="00763F12">
        <w:rPr>
          <w:b/>
        </w:rPr>
        <w:lastRenderedPageBreak/>
        <w:t>АДМИНИСТРАЦИЯ</w:t>
      </w:r>
    </w:p>
    <w:p w:rsidR="00763F12" w:rsidRPr="00763F12" w:rsidRDefault="00763F12" w:rsidP="00763F12">
      <w:pPr>
        <w:ind w:firstLine="567"/>
        <w:jc w:val="center"/>
        <w:rPr>
          <w:b/>
        </w:rPr>
      </w:pPr>
      <w:r w:rsidRPr="00763F12">
        <w:rPr>
          <w:b/>
        </w:rPr>
        <w:t>ИНСАРСКОГО  МУНИЦИПАЛЬНОГО РАЙОНА</w:t>
      </w:r>
    </w:p>
    <w:p w:rsidR="00763F12" w:rsidRPr="00763F12" w:rsidRDefault="00763F12" w:rsidP="00763F12">
      <w:pPr>
        <w:ind w:firstLine="567"/>
        <w:jc w:val="center"/>
        <w:rPr>
          <w:b/>
        </w:rPr>
      </w:pPr>
      <w:r w:rsidRPr="00763F12">
        <w:rPr>
          <w:b/>
        </w:rPr>
        <w:t>РЕСПУБЛИКИ МОРДОВИЯ</w:t>
      </w:r>
    </w:p>
    <w:p w:rsidR="00763F12" w:rsidRPr="00763F12" w:rsidRDefault="00763F12" w:rsidP="00763F12">
      <w:pPr>
        <w:ind w:firstLine="567"/>
        <w:jc w:val="center"/>
      </w:pPr>
    </w:p>
    <w:p w:rsidR="00763F12" w:rsidRPr="00763F12" w:rsidRDefault="00763F12" w:rsidP="00763F12">
      <w:pPr>
        <w:ind w:firstLine="567"/>
        <w:jc w:val="center"/>
        <w:rPr>
          <w:b/>
        </w:rPr>
      </w:pPr>
      <w:proofErr w:type="gramStart"/>
      <w:r w:rsidRPr="00763F12">
        <w:rPr>
          <w:b/>
        </w:rPr>
        <w:t>П</w:t>
      </w:r>
      <w:proofErr w:type="gramEnd"/>
      <w:r w:rsidRPr="00763F12">
        <w:rPr>
          <w:b/>
        </w:rPr>
        <w:t xml:space="preserve"> О С Т А Н О В Л Е Н И Е</w:t>
      </w:r>
    </w:p>
    <w:p w:rsidR="00763F12" w:rsidRPr="00763F12" w:rsidRDefault="00763F12" w:rsidP="00763F12">
      <w:pPr>
        <w:ind w:firstLine="567"/>
        <w:jc w:val="center"/>
      </w:pPr>
      <w:r w:rsidRPr="00763F12">
        <w:t>г. Инсар</w:t>
      </w:r>
    </w:p>
    <w:p w:rsidR="00763F12" w:rsidRPr="00763F12" w:rsidRDefault="00763F12" w:rsidP="00763F12">
      <w:pPr>
        <w:widowControl w:val="0"/>
        <w:autoSpaceDE w:val="0"/>
        <w:autoSpaceDN w:val="0"/>
        <w:adjustRightInd w:val="0"/>
        <w:ind w:firstLine="567"/>
        <w:rPr>
          <w:b/>
        </w:rPr>
      </w:pPr>
    </w:p>
    <w:p w:rsidR="00763F12" w:rsidRPr="00763F12" w:rsidRDefault="00763F12" w:rsidP="00763F12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</w:pPr>
      <w:r w:rsidRPr="00763F12">
        <w:rPr>
          <w:b/>
        </w:rPr>
        <w:t xml:space="preserve"> </w:t>
      </w:r>
      <w:r w:rsidRPr="00763F12">
        <w:rPr>
          <w:b/>
        </w:rPr>
        <w:tab/>
      </w:r>
      <w:r w:rsidRPr="00763F12">
        <w:rPr>
          <w:b/>
          <w:u w:val="single"/>
        </w:rPr>
        <w:t xml:space="preserve">от 29 августа 2022 г. </w:t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 w:rsidRPr="00763F12">
        <w:rPr>
          <w:b/>
        </w:rPr>
        <w:tab/>
      </w:r>
      <w:r>
        <w:rPr>
          <w:b/>
        </w:rPr>
        <w:t xml:space="preserve">                  </w:t>
      </w:r>
      <w:r w:rsidRPr="00763F12">
        <w:rPr>
          <w:b/>
        </w:rPr>
        <w:t>№294</w:t>
      </w:r>
    </w:p>
    <w:p w:rsidR="00763F12" w:rsidRPr="00763F12" w:rsidRDefault="00763F12" w:rsidP="00763F12">
      <w:pPr>
        <w:ind w:firstLine="567"/>
        <w:jc w:val="both"/>
      </w:pPr>
    </w:p>
    <w:p w:rsidR="00763F12" w:rsidRPr="00763F12" w:rsidRDefault="00763F12" w:rsidP="00763F12">
      <w:pPr>
        <w:ind w:firstLine="567"/>
        <w:jc w:val="both"/>
      </w:pPr>
      <w:r w:rsidRPr="00763F12">
        <w:t>О внесении изменений в постановление</w:t>
      </w:r>
    </w:p>
    <w:p w:rsidR="00763F12" w:rsidRPr="00763F12" w:rsidRDefault="00763F12" w:rsidP="00763F12">
      <w:pPr>
        <w:ind w:firstLine="567"/>
        <w:jc w:val="both"/>
      </w:pPr>
      <w:r w:rsidRPr="00763F12">
        <w:t xml:space="preserve">администрации </w:t>
      </w:r>
      <w:proofErr w:type="spellStart"/>
      <w:r w:rsidRPr="00763F12">
        <w:t>Инсарского</w:t>
      </w:r>
      <w:proofErr w:type="spellEnd"/>
      <w:r w:rsidRPr="00763F12">
        <w:t xml:space="preserve"> </w:t>
      </w:r>
      <w:proofErr w:type="gramStart"/>
      <w:r w:rsidRPr="00763F12">
        <w:t>муниципального</w:t>
      </w:r>
      <w:proofErr w:type="gramEnd"/>
    </w:p>
    <w:p w:rsidR="00763F12" w:rsidRPr="00763F12" w:rsidRDefault="00763F12" w:rsidP="00763F12">
      <w:pPr>
        <w:ind w:firstLine="567"/>
        <w:jc w:val="both"/>
      </w:pPr>
      <w:r w:rsidRPr="00763F12">
        <w:t>района от 09.12.2015 г. № 612</w:t>
      </w:r>
    </w:p>
    <w:p w:rsidR="00763F12" w:rsidRPr="00763F12" w:rsidRDefault="00763F12" w:rsidP="00763F12">
      <w:pPr>
        <w:ind w:firstLine="567"/>
        <w:jc w:val="both"/>
      </w:pPr>
    </w:p>
    <w:p w:rsidR="00763F12" w:rsidRPr="00763F12" w:rsidRDefault="00763F12" w:rsidP="00763F12">
      <w:pPr>
        <w:ind w:firstLine="567"/>
        <w:jc w:val="both"/>
      </w:pPr>
    </w:p>
    <w:p w:rsidR="00763F12" w:rsidRPr="00763F12" w:rsidRDefault="00763F12" w:rsidP="00763F12">
      <w:pPr>
        <w:ind w:firstLine="567"/>
        <w:jc w:val="both"/>
      </w:pPr>
    </w:p>
    <w:p w:rsidR="00763F12" w:rsidRPr="00763F12" w:rsidRDefault="00763F12" w:rsidP="00763F12">
      <w:pPr>
        <w:ind w:firstLine="567"/>
        <w:jc w:val="both"/>
      </w:pPr>
      <w:r w:rsidRPr="00763F12">
        <w:t xml:space="preserve">В соответствии с  Уставом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района,  Администрация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</w:p>
    <w:p w:rsidR="00763F12" w:rsidRPr="00763F12" w:rsidRDefault="00763F12" w:rsidP="00763F12">
      <w:pPr>
        <w:ind w:firstLine="567"/>
        <w:jc w:val="center"/>
      </w:pPr>
      <w:proofErr w:type="gramStart"/>
      <w:r w:rsidRPr="00763F12">
        <w:t>П</w:t>
      </w:r>
      <w:proofErr w:type="gramEnd"/>
      <w:r w:rsidRPr="00763F12">
        <w:t xml:space="preserve"> О С Т А Н О В Л Я Е Т:</w:t>
      </w:r>
    </w:p>
    <w:p w:rsidR="00763F12" w:rsidRPr="00763F12" w:rsidRDefault="00763F12" w:rsidP="00763F12">
      <w:pPr>
        <w:ind w:firstLine="567"/>
        <w:jc w:val="center"/>
      </w:pPr>
    </w:p>
    <w:p w:rsidR="00763F12" w:rsidRPr="00763F12" w:rsidRDefault="00763F12" w:rsidP="00763F12">
      <w:pPr>
        <w:ind w:firstLine="567"/>
        <w:jc w:val="both"/>
      </w:pPr>
      <w:r w:rsidRPr="00763F12">
        <w:t xml:space="preserve">1. Внести в постановление администрации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от 09.12.2015 г. № 612 «Об утверждении муниципальной программы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«Развитие дорожного хозяйства, автомобильных дорог и транспортного обслуживания в </w:t>
      </w:r>
      <w:proofErr w:type="spellStart"/>
      <w:r w:rsidRPr="00763F12">
        <w:t>Инсарском</w:t>
      </w:r>
      <w:proofErr w:type="spellEnd"/>
      <w:r w:rsidRPr="00763F12">
        <w:t xml:space="preserve"> муниципальном районе на 2016-2024 годы» следующие изменения:</w:t>
      </w:r>
    </w:p>
    <w:p w:rsidR="00763F12" w:rsidRPr="00763F12" w:rsidRDefault="00763F12" w:rsidP="00763F12">
      <w:pPr>
        <w:ind w:firstLine="567"/>
        <w:jc w:val="both"/>
      </w:pPr>
      <w:r w:rsidRPr="00763F12">
        <w:t>Приложение №1 к постановлению изложить в новой редакции, согласно приложению.</w:t>
      </w:r>
    </w:p>
    <w:p w:rsidR="00763F12" w:rsidRPr="00763F12" w:rsidRDefault="00763F12" w:rsidP="00763F12">
      <w:pPr>
        <w:ind w:firstLine="567"/>
        <w:jc w:val="both"/>
        <w:rPr>
          <w:kern w:val="16"/>
        </w:rPr>
      </w:pPr>
      <w:r w:rsidRPr="00763F12">
        <w:t xml:space="preserve">2. </w:t>
      </w:r>
      <w:proofErr w:type="gramStart"/>
      <w:r w:rsidRPr="00763F12">
        <w:t>Контроль за</w:t>
      </w:r>
      <w:proofErr w:type="gramEnd"/>
      <w:r w:rsidRPr="00763F12">
        <w:t xml:space="preserve"> исполнением настоящего постановления возложить на   Акимова А.В. – заместителя начальника, заведующего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района.</w:t>
      </w:r>
    </w:p>
    <w:p w:rsidR="00763F12" w:rsidRPr="00763F12" w:rsidRDefault="00763F12" w:rsidP="00763F12">
      <w:pPr>
        <w:ind w:firstLine="567"/>
        <w:jc w:val="both"/>
        <w:rPr>
          <w:kern w:val="16"/>
        </w:rPr>
      </w:pPr>
    </w:p>
    <w:p w:rsidR="00763F12" w:rsidRPr="00763F12" w:rsidRDefault="00763F12" w:rsidP="00763F12">
      <w:pPr>
        <w:ind w:firstLine="567"/>
        <w:jc w:val="both"/>
        <w:rPr>
          <w:kern w:val="16"/>
        </w:rPr>
      </w:pPr>
    </w:p>
    <w:p w:rsidR="00763F12" w:rsidRPr="00763F12" w:rsidRDefault="00763F12" w:rsidP="00763F12">
      <w:pPr>
        <w:ind w:firstLine="567"/>
        <w:jc w:val="both"/>
        <w:rPr>
          <w:kern w:val="16"/>
        </w:rPr>
      </w:pPr>
    </w:p>
    <w:p w:rsidR="00763F12" w:rsidRPr="00763F12" w:rsidRDefault="00763F12" w:rsidP="00763F12">
      <w:pPr>
        <w:pStyle w:val="2"/>
        <w:spacing w:before="0" w:after="0"/>
        <w:ind w:firstLine="567"/>
        <w:rPr>
          <w:rFonts w:ascii="Times New Roman" w:hAnsi="Times New Roman"/>
          <w:b w:val="0"/>
          <w:i w:val="0"/>
          <w:sz w:val="24"/>
          <w:szCs w:val="24"/>
        </w:rPr>
      </w:pPr>
      <w:r w:rsidRPr="00763F12">
        <w:rPr>
          <w:rFonts w:ascii="Times New Roman" w:hAnsi="Times New Roman"/>
          <w:b w:val="0"/>
          <w:i w:val="0"/>
          <w:sz w:val="24"/>
          <w:szCs w:val="24"/>
        </w:rPr>
        <w:t xml:space="preserve">Глава </w:t>
      </w:r>
      <w:proofErr w:type="spellStart"/>
      <w:r w:rsidRPr="00763F12">
        <w:rPr>
          <w:rFonts w:ascii="Times New Roman" w:hAnsi="Times New Roman"/>
          <w:b w:val="0"/>
          <w:i w:val="0"/>
          <w:sz w:val="24"/>
          <w:szCs w:val="24"/>
        </w:rPr>
        <w:t>Инсарского</w:t>
      </w:r>
      <w:proofErr w:type="spellEnd"/>
    </w:p>
    <w:p w:rsidR="00763F12" w:rsidRPr="00763F12" w:rsidRDefault="00763F12" w:rsidP="00763F12">
      <w:pPr>
        <w:pStyle w:val="2"/>
        <w:spacing w:before="0" w:after="0"/>
        <w:ind w:firstLine="567"/>
        <w:rPr>
          <w:rFonts w:ascii="Times New Roman" w:hAnsi="Times New Roman"/>
          <w:b w:val="0"/>
          <w:i w:val="0"/>
          <w:sz w:val="24"/>
          <w:szCs w:val="24"/>
        </w:rPr>
      </w:pPr>
      <w:r w:rsidRPr="00763F12">
        <w:rPr>
          <w:rFonts w:ascii="Times New Roman" w:hAnsi="Times New Roman"/>
          <w:b w:val="0"/>
          <w:i w:val="0"/>
          <w:sz w:val="24"/>
          <w:szCs w:val="24"/>
        </w:rPr>
        <w:t xml:space="preserve">муниципального района                                                                              Х.Ш. </w:t>
      </w:r>
      <w:proofErr w:type="spellStart"/>
      <w:r w:rsidRPr="00763F12">
        <w:rPr>
          <w:rFonts w:ascii="Times New Roman" w:hAnsi="Times New Roman"/>
          <w:b w:val="0"/>
          <w:i w:val="0"/>
          <w:sz w:val="24"/>
          <w:szCs w:val="24"/>
        </w:rPr>
        <w:t>Якуббаев</w:t>
      </w:r>
      <w:proofErr w:type="spellEnd"/>
    </w:p>
    <w:p w:rsidR="00763F12" w:rsidRPr="00763F12" w:rsidRDefault="00763F12" w:rsidP="00763F12">
      <w:pPr>
        <w:ind w:firstLine="567"/>
      </w:pPr>
    </w:p>
    <w:p w:rsidR="00763F12" w:rsidRPr="00763F12" w:rsidRDefault="00763F12" w:rsidP="00763F12">
      <w:pPr>
        <w:ind w:firstLine="567"/>
      </w:pPr>
    </w:p>
    <w:p w:rsidR="00763F12" w:rsidRPr="00763F12" w:rsidRDefault="00763F12" w:rsidP="00763F12"/>
    <w:p w:rsidR="00763F12" w:rsidRPr="00763F12" w:rsidRDefault="00763F12" w:rsidP="00763F12"/>
    <w:p w:rsidR="00763F12" w:rsidRPr="00763F12" w:rsidRDefault="00763F12" w:rsidP="00763F12"/>
    <w:p w:rsidR="00763F12" w:rsidRPr="00763F12" w:rsidRDefault="00763F12" w:rsidP="00763F12">
      <w:pPr>
        <w:jc w:val="right"/>
        <w:rPr>
          <w:rStyle w:val="af9"/>
          <w:b w:val="0"/>
          <w:bCs/>
          <w:color w:val="auto"/>
        </w:rPr>
      </w:pPr>
      <w:bookmarkStart w:id="6" w:name="sub_10"/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Default="00763F12" w:rsidP="00763F12">
      <w:pPr>
        <w:jc w:val="right"/>
        <w:rPr>
          <w:rStyle w:val="af9"/>
          <w:b w:val="0"/>
          <w:bCs/>
          <w:color w:val="auto"/>
        </w:rPr>
      </w:pPr>
    </w:p>
    <w:p w:rsidR="00763F12" w:rsidRPr="00763F12" w:rsidRDefault="00763F12" w:rsidP="00763F12">
      <w:pPr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lastRenderedPageBreak/>
        <w:t>Приложение</w:t>
      </w:r>
      <w:r w:rsidRPr="00763F12">
        <w:rPr>
          <w:rStyle w:val="af9"/>
          <w:b w:val="0"/>
          <w:bCs/>
          <w:color w:val="auto"/>
        </w:rPr>
        <w:br/>
        <w:t xml:space="preserve">к </w:t>
      </w:r>
      <w:hyperlink w:anchor="sub_0" w:history="1">
        <w:r w:rsidRPr="005964F8">
          <w:rPr>
            <w:rStyle w:val="a5"/>
            <w:color w:val="auto"/>
          </w:rPr>
          <w:t>постановлению</w:t>
        </w:r>
      </w:hyperlink>
      <w:r w:rsidRPr="00763F12">
        <w:rPr>
          <w:rStyle w:val="af9"/>
          <w:b w:val="0"/>
          <w:bCs/>
          <w:color w:val="auto"/>
        </w:rPr>
        <w:t xml:space="preserve"> администрации</w:t>
      </w:r>
      <w:r w:rsidRPr="00763F12">
        <w:rPr>
          <w:rStyle w:val="af9"/>
          <w:b w:val="0"/>
          <w:bCs/>
          <w:color w:val="auto"/>
        </w:rPr>
        <w:br/>
      </w:r>
      <w:proofErr w:type="spellStart"/>
      <w:r w:rsidRPr="00763F12">
        <w:rPr>
          <w:rStyle w:val="af9"/>
          <w:b w:val="0"/>
          <w:bCs/>
          <w:color w:val="auto"/>
        </w:rPr>
        <w:t>Инсарского</w:t>
      </w:r>
      <w:proofErr w:type="spellEnd"/>
      <w:r w:rsidRPr="00763F12">
        <w:rPr>
          <w:rStyle w:val="af9"/>
          <w:b w:val="0"/>
          <w:bCs/>
          <w:color w:val="auto"/>
        </w:rPr>
        <w:t xml:space="preserve"> муниципального района</w:t>
      </w:r>
      <w:r w:rsidRPr="00763F12">
        <w:rPr>
          <w:rStyle w:val="af9"/>
          <w:b w:val="0"/>
          <w:bCs/>
          <w:color w:val="auto"/>
        </w:rPr>
        <w:br/>
        <w:t>от 29 августа 2022 г. №294</w:t>
      </w:r>
    </w:p>
    <w:bookmarkEnd w:id="6"/>
    <w:p w:rsidR="00763F12" w:rsidRPr="00763F12" w:rsidRDefault="00763F12" w:rsidP="00763F12"/>
    <w:p w:rsidR="00763F12" w:rsidRPr="00763F12" w:rsidRDefault="00763F12" w:rsidP="00763F12">
      <w:pPr>
        <w:jc w:val="right"/>
        <w:rPr>
          <w:rStyle w:val="af9"/>
          <w:b w:val="0"/>
          <w:bCs/>
          <w:color w:val="auto"/>
        </w:rPr>
      </w:pPr>
      <w:bookmarkStart w:id="7" w:name="sub_1000"/>
      <w:r w:rsidRPr="00763F12">
        <w:rPr>
          <w:rStyle w:val="af9"/>
          <w:b w:val="0"/>
          <w:bCs/>
          <w:color w:val="auto"/>
        </w:rPr>
        <w:t>Приложение № 1</w:t>
      </w:r>
      <w:r w:rsidRPr="00763F12">
        <w:rPr>
          <w:rStyle w:val="af9"/>
          <w:b w:val="0"/>
          <w:bCs/>
          <w:color w:val="auto"/>
        </w:rPr>
        <w:br/>
        <w:t>к постановлению администрации</w:t>
      </w:r>
      <w:r w:rsidRPr="00763F12">
        <w:rPr>
          <w:rStyle w:val="af9"/>
          <w:b w:val="0"/>
          <w:bCs/>
          <w:color w:val="auto"/>
        </w:rPr>
        <w:br/>
      </w:r>
      <w:proofErr w:type="spellStart"/>
      <w:r w:rsidRPr="00763F12">
        <w:rPr>
          <w:rStyle w:val="af9"/>
          <w:b w:val="0"/>
          <w:bCs/>
          <w:color w:val="auto"/>
        </w:rPr>
        <w:t>Инсарского</w:t>
      </w:r>
      <w:proofErr w:type="spellEnd"/>
      <w:r w:rsidRPr="00763F12">
        <w:rPr>
          <w:rStyle w:val="af9"/>
          <w:b w:val="0"/>
          <w:bCs/>
          <w:color w:val="auto"/>
        </w:rPr>
        <w:t xml:space="preserve"> муниципального района</w:t>
      </w:r>
      <w:r w:rsidRPr="00763F12">
        <w:rPr>
          <w:rStyle w:val="af9"/>
          <w:b w:val="0"/>
          <w:bCs/>
          <w:color w:val="auto"/>
        </w:rPr>
        <w:br/>
        <w:t xml:space="preserve">от </w:t>
      </w:r>
      <w:r w:rsidRPr="00763F12">
        <w:t>09.12.2015 г. № 612</w:t>
      </w:r>
    </w:p>
    <w:bookmarkEnd w:id="7"/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763F12">
        <w:rPr>
          <w:rFonts w:ascii="Times New Roman" w:hAnsi="Times New Roman"/>
          <w:color w:val="auto"/>
          <w:sz w:val="24"/>
          <w:szCs w:val="24"/>
        </w:rPr>
        <w:t>Муниципальная программа</w:t>
      </w:r>
      <w:r w:rsidRPr="00763F12">
        <w:rPr>
          <w:rFonts w:ascii="Times New Roman" w:hAnsi="Times New Roman"/>
          <w:color w:val="auto"/>
          <w:sz w:val="24"/>
          <w:szCs w:val="24"/>
        </w:rPr>
        <w:br/>
        <w:t xml:space="preserve">"Развитие дорожного хозяйства, автомобильных дорог и транспортного обслуживания в </w:t>
      </w:r>
      <w:proofErr w:type="spellStart"/>
      <w:r w:rsidRPr="00763F12">
        <w:rPr>
          <w:rFonts w:ascii="Times New Roman" w:hAnsi="Times New Roman"/>
          <w:color w:val="auto"/>
          <w:sz w:val="24"/>
          <w:szCs w:val="24"/>
        </w:rPr>
        <w:t>Инсарском</w:t>
      </w:r>
      <w:proofErr w:type="spellEnd"/>
      <w:r w:rsidRPr="00763F12">
        <w:rPr>
          <w:rFonts w:ascii="Times New Roman" w:hAnsi="Times New Roman"/>
          <w:color w:val="auto"/>
          <w:sz w:val="24"/>
          <w:szCs w:val="24"/>
        </w:rPr>
        <w:t xml:space="preserve"> муниципальном районе на 2016 - 2025 годы"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763F12">
        <w:rPr>
          <w:rFonts w:ascii="Times New Roman" w:hAnsi="Times New Roman"/>
          <w:color w:val="auto"/>
          <w:sz w:val="24"/>
          <w:szCs w:val="24"/>
        </w:rPr>
        <w:t>Паспорт</w:t>
      </w:r>
    </w:p>
    <w:p w:rsidR="00763F12" w:rsidRPr="00763F12" w:rsidRDefault="00763F12" w:rsidP="00763F1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48"/>
        <w:gridCol w:w="6933"/>
      </w:tblGrid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Наименование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Муниципальная программа "Развитие дорожного хозяйства, автомобильных дорог и транспортного обслуживания в </w:t>
            </w:r>
            <w:proofErr w:type="spellStart"/>
            <w:r w:rsidRPr="00763F12">
              <w:rPr>
                <w:rFonts w:ascii="Times New Roman" w:hAnsi="Times New Roman"/>
              </w:rPr>
              <w:t>Инсарском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муниципальном районе на 2016 - 2025 годы" (далее - Программа)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Основание и дата принятия решения о разработке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Постановление администрации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от 16.10.2015 г. N 500 "Об утверждении Порядка разработки, реализации и оценки эффективности реализации муниципальных программ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и Методических рекомендаций по разработке и реализации муниципальных программ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района".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Распоряжение администрации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от 08.08.2019 г. N 31-р (с изменением от 29.08.2019 г. N 33-р, от 15.01.2020 г. N 2-р)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Основные разработчики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Цели и задачи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Цель Программы: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Совершенствование автомобильных дорог и дорожных сооружений местного значения, обеспечение их транспортно-эксплуатационных показателей на уровне, необходимом для удовлетворения потребностей пользователей автодорог с учетом приоритетов социально-экономического развития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на основе своевременного и качественного выполнения работ по ремонту и содержанию автодорог.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Создание районной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Задачи Программы: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улучшение технического состояния существующей сети автомобильных дорог местного значения за счет увеличения объемов работ по ремонту и содержанию дорожного хозяйства;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совершенствование системы управления дорожным хозяйством;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привлечение дополнительных инвестиций в сферу дорожного </w:t>
            </w:r>
            <w:r w:rsidRPr="00763F12">
              <w:rPr>
                <w:rFonts w:ascii="Times New Roman" w:hAnsi="Times New Roman"/>
              </w:rPr>
              <w:lastRenderedPageBreak/>
              <w:t xml:space="preserve">хозяйства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оптимизация маршрутной сети автомобильного транспорта общего пользования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lastRenderedPageBreak/>
              <w:t>Важнейшие целевые индикаторы и показатели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Доля автомобильных дорог общего пользования местного значения, не соответствующих нормативным требованиям к 2025 г. достигнет 8,5 км.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Доля автомобильных дорог общего пользования местного значения, в отношении которых произведен ремонт к 2025 г. достигнет 6,3 км.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района.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Сроки реализации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2016 - 2025 годы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Объемы и источники финансирования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Суммарный объем финансирования программы в 2016 -2025 годах составит 84 793,1тысяч рублей, из них: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2016 г. - 8514,9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- 8514,9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2017 г. - 5768,9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- 5768,9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2018 г. - 5059,2 тыс. 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- 5059,2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2019 г. - 5999,5 тыс. 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- 5999,5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2020 г. - 9514,5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- 8291,5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 - 1161,8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- 61,2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2021 г. - 9442,4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- 8255,2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 - 1092,2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- 95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2022 г. – 10882,1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-8380,0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 – 2302,0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– 200,1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2023 г. -  9590,4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-6940,4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 - 2517,5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- 132,5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2024 г. -   10010,6 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-7360,6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республиканский бюджет - 2517,5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- 132,5 тыс. рублей.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2025 г. – 10010,6 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средства дорожного фонда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-7263,0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республиканский бюджет - 2517,5 тыс. рублей,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бюджет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- 132,5 тыс. рублей.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Доля автомобильных дорог общего пользования местного значения, не соответствующих нормативным требованиям - не более 40%.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Доля автомобильных дорог общего пользования местного значения, в отношении которых произведен ремонт более 50%.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Улучшение функционирования транспортного комплекса за счет четкого взаимодействия пассажирского транспорта.</w:t>
            </w:r>
          </w:p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Повышение качества транспортных услуг.</w:t>
            </w:r>
          </w:p>
        </w:tc>
      </w:tr>
      <w:tr w:rsidR="00763F12" w:rsidRPr="00763F12" w:rsidTr="005964F8">
        <w:tc>
          <w:tcPr>
            <w:tcW w:w="33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 xml:space="preserve">Система организации управления и </w:t>
            </w:r>
            <w:proofErr w:type="gramStart"/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>контроль за</w:t>
            </w:r>
            <w:proofErr w:type="gramEnd"/>
            <w:r w:rsidRPr="00763F12">
              <w:rPr>
                <w:rStyle w:val="af9"/>
                <w:rFonts w:ascii="Times New Roman" w:hAnsi="Times New Roman"/>
                <w:bCs/>
                <w:color w:val="auto"/>
              </w:rPr>
              <w:t xml:space="preserve"> исполнением Программы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 осуществляет мониторинг реализации мероприятий Программы, </w:t>
            </w:r>
            <w:proofErr w:type="gramStart"/>
            <w:r w:rsidRPr="00763F12">
              <w:rPr>
                <w:rFonts w:ascii="Times New Roman" w:hAnsi="Times New Roman"/>
              </w:rPr>
              <w:t>контроль за</w:t>
            </w:r>
            <w:proofErr w:type="gramEnd"/>
            <w:r w:rsidRPr="00763F12">
              <w:rPr>
                <w:rFonts w:ascii="Times New Roman" w:hAnsi="Times New Roman"/>
              </w:rPr>
              <w:t xml:space="preserve"> выполнением мероприятий Программы и целевых показателей, эффективное и целевое использование бюджетных средств, выделяемых на реализацию Программы.</w:t>
            </w:r>
          </w:p>
        </w:tc>
      </w:tr>
    </w:tbl>
    <w:p w:rsidR="00763F12" w:rsidRPr="00763F12" w:rsidRDefault="00763F12" w:rsidP="00763F12">
      <w:pPr>
        <w:jc w:val="both"/>
        <w:rPr>
          <w:b/>
        </w:rPr>
      </w:pPr>
    </w:p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8" w:name="sub_101"/>
      <w:r w:rsidRPr="00763F12">
        <w:rPr>
          <w:rFonts w:ascii="Times New Roman" w:hAnsi="Times New Roman"/>
          <w:b w:val="0"/>
          <w:color w:val="auto"/>
          <w:sz w:val="24"/>
          <w:szCs w:val="24"/>
        </w:rPr>
        <w:t>Введение</w:t>
      </w:r>
    </w:p>
    <w:bookmarkEnd w:id="8"/>
    <w:p w:rsidR="00763F12" w:rsidRPr="00763F12" w:rsidRDefault="00763F12" w:rsidP="00763F12">
      <w:pPr>
        <w:jc w:val="both"/>
      </w:pPr>
    </w:p>
    <w:p w:rsidR="00763F12" w:rsidRPr="00763F12" w:rsidRDefault="00763F12" w:rsidP="00763F12">
      <w:pPr>
        <w:ind w:firstLine="708"/>
        <w:jc w:val="both"/>
      </w:pPr>
      <w:r w:rsidRPr="00763F12">
        <w:t xml:space="preserve">Муниципальная программа "Развитие дорожного хозяйства, автомобильных дорог и транспортного обслуживания в </w:t>
      </w:r>
      <w:proofErr w:type="spellStart"/>
      <w:r w:rsidRPr="00763F12">
        <w:t>Инсарском</w:t>
      </w:r>
      <w:proofErr w:type="spellEnd"/>
      <w:r w:rsidRPr="00763F12">
        <w:t xml:space="preserve"> муниципальном районе на 2016 - 2025 годы" (далее - Программа) разработана администрацией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Республики Мордовия.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В Программе обосновываются перспективы совершенствования и развития </w:t>
      </w:r>
      <w:proofErr w:type="gramStart"/>
      <w:r w:rsidRPr="00763F12">
        <w:t>сети</w:t>
      </w:r>
      <w:proofErr w:type="gramEnd"/>
      <w:r w:rsidRPr="00763F12">
        <w:t xml:space="preserve"> автомобильных дорог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на период 2016 - 2025 годы в результате строительства, реконструкции, ремонта и улучшения транспортно-эксплуатационного состояния существующих автомобильных дорог и дорожных сооружений. Создание в </w:t>
      </w:r>
      <w:proofErr w:type="spellStart"/>
      <w:r w:rsidRPr="00763F12">
        <w:t>Инсарском</w:t>
      </w:r>
      <w:proofErr w:type="spellEnd"/>
      <w:r w:rsidRPr="00763F12">
        <w:t xml:space="preserve"> муниципальном районе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</w:r>
    </w:p>
    <w:p w:rsidR="00763F12" w:rsidRPr="00763F12" w:rsidRDefault="00763F12" w:rsidP="00763F12">
      <w:pPr>
        <w:ind w:firstLine="708"/>
        <w:jc w:val="both"/>
      </w:pPr>
      <w:r w:rsidRPr="00763F12">
        <w:t>Реализация данной Программы будет способствовать развитию экономики, улучшению условий жизни населения и обеспечению надежных связей между населенными пунктами района, а также повышению деловой активности и эффективности использования трудовых, природных, производственных и инвестиционных ресурсов муниципального района и поселений.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В Программе определены перечни автомобильных дорог и дорожных сооружений, планируемые для строительства, ремонта и реконструкции на 2016 - 2025 годы, определены объемы работ по капитальному ремонту, ремонту и содержанию дорог и сооружений, потребности в финансовом обеспечении дорожных работ из Дорожного фонда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района.</w:t>
      </w:r>
    </w:p>
    <w:p w:rsidR="00763F12" w:rsidRPr="00763F12" w:rsidRDefault="00763F12" w:rsidP="00763F12">
      <w:pPr>
        <w:jc w:val="both"/>
      </w:pPr>
    </w:p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9" w:name="sub_1001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1. Анализ состояния и проблемы развития дорожного хозяйства </w:t>
      </w:r>
      <w:proofErr w:type="spellStart"/>
      <w:r w:rsidRPr="00763F12">
        <w:rPr>
          <w:rFonts w:ascii="Times New Roman" w:hAnsi="Times New Roman"/>
          <w:b w:val="0"/>
          <w:color w:val="auto"/>
          <w:sz w:val="24"/>
          <w:szCs w:val="24"/>
        </w:rPr>
        <w:t>Инсарского</w:t>
      </w:r>
      <w:proofErr w:type="spellEnd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 муниципального района</w:t>
      </w:r>
    </w:p>
    <w:bookmarkEnd w:id="9"/>
    <w:p w:rsidR="00763F12" w:rsidRPr="00763F12" w:rsidRDefault="00763F12" w:rsidP="00763F12">
      <w:pPr>
        <w:jc w:val="both"/>
      </w:pPr>
    </w:p>
    <w:p w:rsidR="00763F12" w:rsidRPr="00763F12" w:rsidRDefault="00763F12" w:rsidP="00763F12">
      <w:pPr>
        <w:ind w:firstLine="708"/>
        <w:jc w:val="both"/>
      </w:pPr>
      <w:r w:rsidRPr="00763F12">
        <w:t xml:space="preserve">В </w:t>
      </w:r>
      <w:proofErr w:type="spellStart"/>
      <w:r w:rsidRPr="00763F12">
        <w:t>Инсарском</w:t>
      </w:r>
      <w:proofErr w:type="spellEnd"/>
      <w:r w:rsidRPr="00763F12">
        <w:t xml:space="preserve"> муниципальном районе 33 населенных пунктов, в том числе административный центр - </w:t>
      </w:r>
      <w:proofErr w:type="gramStart"/>
      <w:r w:rsidRPr="00763F12">
        <w:t>г</w:t>
      </w:r>
      <w:proofErr w:type="gramEnd"/>
      <w:r w:rsidRPr="00763F12">
        <w:t xml:space="preserve">. Инсар и 32 сельских населенных пункта. Все населенные пункты </w:t>
      </w:r>
      <w:r w:rsidRPr="00763F12">
        <w:lastRenderedPageBreak/>
        <w:t>района связаны между собой автомобильными дорогами общего пользования регионального значения, общая протяженность которых составляет 135,1 км.</w:t>
      </w:r>
    </w:p>
    <w:p w:rsidR="00763F12" w:rsidRPr="00763F12" w:rsidRDefault="00763F12" w:rsidP="00763F12">
      <w:pPr>
        <w:ind w:firstLine="708"/>
        <w:jc w:val="both"/>
      </w:pPr>
      <w:r w:rsidRPr="00763F12">
        <w:t>К дорогам общего пользования местного значения относятся муниципальные дороги, и объекты дорожной инфраструктуры, расположенные в границах населенных пунктов, находящиеся в муниципальной собственности поселений.</w:t>
      </w:r>
    </w:p>
    <w:p w:rsidR="00763F12" w:rsidRPr="00763F12" w:rsidRDefault="00763F12" w:rsidP="00763F12">
      <w:pPr>
        <w:jc w:val="both"/>
      </w:pPr>
      <w:r w:rsidRPr="00763F12">
        <w:t xml:space="preserve">Сеть муниципальных автомобильных дорог местного значения в настоящее время не в полной мере соответствует социально-экономическим потребностям района. </w:t>
      </w:r>
    </w:p>
    <w:p w:rsidR="00763F12" w:rsidRPr="00763F12" w:rsidRDefault="00763F12" w:rsidP="00763F12">
      <w:pPr>
        <w:ind w:firstLine="708"/>
        <w:jc w:val="both"/>
      </w:pPr>
      <w:r w:rsidRPr="00763F12">
        <w:t>По оценке до 70 процентов от общей протяженности муниципальных автомобильных дорог не отвечают нормативным требованиям, что создает угрозу безопасности пассажирских перевозок и срывов в жизнеобеспечении населенных пунктов района, а также является сдерживающим фактором социально-экономического развития района и поселений.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Увеличение парка транспортных средств и интенсивности движения автотранспорта при ограниченных финансовых возможностях бюджета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привели к накоплению объемов отложенного ремонта и </w:t>
      </w:r>
      <w:proofErr w:type="gramStart"/>
      <w:r w:rsidRPr="00763F12">
        <w:t>содержания</w:t>
      </w:r>
      <w:proofErr w:type="gramEnd"/>
      <w:r w:rsidRPr="00763F12">
        <w:t xml:space="preserve"> автомобильных дорог, что выражается в ухудшении условий движения и существенном снижении потребительских свойств дорог. </w:t>
      </w:r>
      <w:proofErr w:type="gramStart"/>
      <w:r w:rsidRPr="00763F12">
        <w:t>При этом имеется тенденция к увеличению объемов перевозки грузов автомобильным транспортом за счет изменения структуры спроса на перевозки, в которой возрастает роль большегрузных перевозок потребительских товаров, строительных материалов песок, щебень) и сельскохозяйственной продукции.</w:t>
      </w:r>
      <w:proofErr w:type="gramEnd"/>
    </w:p>
    <w:p w:rsidR="00763F12" w:rsidRPr="00763F12" w:rsidRDefault="00763F12" w:rsidP="00763F12">
      <w:pPr>
        <w:ind w:firstLine="708"/>
        <w:jc w:val="both"/>
      </w:pPr>
      <w:r w:rsidRPr="00763F12">
        <w:t>Из-за ограниченных финансовых возможностей местного бюджета деятельность в сфере дорожного хозяйства направлена главным образом на обеспечение элементарных условий безопасности дорожного движения и бесперебойного проезда транспортных средств.</w:t>
      </w:r>
    </w:p>
    <w:p w:rsidR="00763F12" w:rsidRPr="00763F12" w:rsidRDefault="00763F12" w:rsidP="00763F12">
      <w:pPr>
        <w:jc w:val="both"/>
      </w:pPr>
      <w:r w:rsidRPr="00763F12">
        <w:t xml:space="preserve">Динамика расходов на ремонт и содержание автомобильных дорог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в 2014 - 2015 годах</w:t>
      </w:r>
    </w:p>
    <w:p w:rsidR="00763F12" w:rsidRPr="00763F12" w:rsidRDefault="00763F12" w:rsidP="00763F1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31"/>
        <w:gridCol w:w="1417"/>
        <w:gridCol w:w="2796"/>
        <w:gridCol w:w="2584"/>
        <w:gridCol w:w="2340"/>
      </w:tblGrid>
      <w:tr w:rsidR="00763F12" w:rsidRPr="00763F12" w:rsidTr="005964F8">
        <w:tc>
          <w:tcPr>
            <w:tcW w:w="103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3F12" w:rsidRPr="00763F12" w:rsidRDefault="00763F12" w:rsidP="005964F8">
            <w:pPr>
              <w:pStyle w:val="af3"/>
              <w:jc w:val="right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тыс. рублей</w:t>
            </w:r>
          </w:p>
        </w:tc>
      </w:tr>
      <w:tr w:rsidR="00763F12" w:rsidRPr="00763F12" w:rsidTr="005964F8">
        <w:tc>
          <w:tcPr>
            <w:tcW w:w="12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Годы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Всего расходов</w:t>
            </w:r>
          </w:p>
        </w:tc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в том числе по видам работ</w:t>
            </w:r>
          </w:p>
        </w:tc>
      </w:tr>
      <w:tr w:rsidR="00763F12" w:rsidRPr="00763F12" w:rsidTr="005964F8"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4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Ремонт и новое строительство</w:t>
            </w:r>
          </w:p>
        </w:tc>
      </w:tr>
      <w:tr w:rsidR="00763F12" w:rsidRPr="00763F12" w:rsidTr="005964F8">
        <w:tc>
          <w:tcPr>
            <w:tcW w:w="12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Бюджет РМ</w:t>
            </w:r>
          </w:p>
        </w:tc>
      </w:tr>
      <w:tr w:rsidR="00763F12" w:rsidRPr="00763F12" w:rsidTr="005964F8"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13800,0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680,0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5320,0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7800,0</w:t>
            </w:r>
          </w:p>
        </w:tc>
      </w:tr>
      <w:tr w:rsidR="00763F12" w:rsidRPr="00763F12" w:rsidTr="005964F8">
        <w:tc>
          <w:tcPr>
            <w:tcW w:w="12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17920,0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950,0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3730,0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13240,0</w:t>
            </w:r>
          </w:p>
        </w:tc>
      </w:tr>
    </w:tbl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t>Для улучшения состояния автомобильных дорог местного значения и проведения необходимого объема ремонтных работ необходима финансовая поддержка вышестоящих бюджетов. За 2014 - 2015 годы из бюджета Республики Мордовия было выделено 21,0 млн. рублей на ремонт автомобильных дорог местного значения.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Основными проблемами в сфере дорожного хозяйства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являются:</w:t>
      </w:r>
    </w:p>
    <w:p w:rsidR="00763F12" w:rsidRPr="00763F12" w:rsidRDefault="00763F12" w:rsidP="00763F12">
      <w:pPr>
        <w:ind w:firstLine="708"/>
        <w:jc w:val="both"/>
      </w:pPr>
      <w:r w:rsidRPr="00763F12">
        <w:t>- значительный износ дорожной сети и дорожной инфраструктуры, отсутствие твердого покрытия на значительной части дорог, несоответствие дорог современным нагрузкам по прочности дорожной одежды и по ровности покрытия;</w:t>
      </w:r>
    </w:p>
    <w:p w:rsidR="00763F12" w:rsidRPr="00763F12" w:rsidRDefault="00763F12" w:rsidP="00763F12">
      <w:pPr>
        <w:ind w:firstLine="708"/>
        <w:jc w:val="both"/>
      </w:pPr>
      <w:r w:rsidRPr="00763F12">
        <w:t>- значительный разброс населенных пунктов по территории района;</w:t>
      </w:r>
    </w:p>
    <w:p w:rsidR="00763F12" w:rsidRPr="00763F12" w:rsidRDefault="00763F12" w:rsidP="00763F12">
      <w:pPr>
        <w:ind w:firstLine="708"/>
        <w:jc w:val="both"/>
      </w:pPr>
      <w:r w:rsidRPr="00763F12">
        <w:t>- недостаток финансовых сре</w:t>
      </w:r>
      <w:proofErr w:type="gramStart"/>
      <w:r w:rsidRPr="00763F12">
        <w:t>дств в б</w:t>
      </w:r>
      <w:proofErr w:type="gramEnd"/>
      <w:r w:rsidRPr="00763F12">
        <w:t xml:space="preserve">юджете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на выполнение полномочий по осуществлению дорожной деятельности;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- недостаточное количество в </w:t>
      </w:r>
      <w:proofErr w:type="spellStart"/>
      <w:r w:rsidRPr="00763F12">
        <w:t>Инсарском</w:t>
      </w:r>
      <w:proofErr w:type="spellEnd"/>
      <w:r w:rsidRPr="00763F12">
        <w:t xml:space="preserve"> муниципальном районе специализированной техники;</w:t>
      </w:r>
    </w:p>
    <w:p w:rsidR="00763F12" w:rsidRPr="00763F12" w:rsidRDefault="00763F12" w:rsidP="00763F12">
      <w:pPr>
        <w:ind w:firstLine="708"/>
        <w:jc w:val="both"/>
      </w:pPr>
      <w:r w:rsidRPr="00763F12">
        <w:t>- отсутствие конкуренции на выполнение работ по содержанию автодорожной сети.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10" w:name="sub_1002"/>
      <w:r w:rsidRPr="00763F12">
        <w:rPr>
          <w:rFonts w:ascii="Times New Roman" w:hAnsi="Times New Roman"/>
          <w:b w:val="0"/>
          <w:color w:val="auto"/>
          <w:sz w:val="24"/>
          <w:szCs w:val="24"/>
        </w:rPr>
        <w:t>2. Основные цели и задачи, сроки реализации Программы</w:t>
      </w:r>
    </w:p>
    <w:bookmarkEnd w:id="10"/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lastRenderedPageBreak/>
        <w:t xml:space="preserve">Основной целью Программы является совершенствование автомобильных дорог и дорожных сооружений местного значения, обеспечение их транспортно-эксплуатационных показателей на уровне, необходимом для удовлетворения потребностей пользователей автодорог, с учетом приоритетов социально-экономического развития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на основе современного и качественного выполнения работ по ремонту и содержанию дорожного хозяйства. Создание в муниципальном районе системы пассажирского транспорта общего пользования, обеспечивающей высокое качество предоставления транспортных услуг, в том числе для малообеспеченных категорий населения, и стабильности осуществления пассажирских перевозок.</w:t>
      </w:r>
    </w:p>
    <w:p w:rsidR="00763F12" w:rsidRPr="00763F12" w:rsidRDefault="00763F12" w:rsidP="00763F12">
      <w:pPr>
        <w:ind w:firstLine="708"/>
        <w:jc w:val="both"/>
      </w:pPr>
      <w:r w:rsidRPr="00763F12">
        <w:t>Для достижения поставленной цели необходимо решение следующих задач:</w:t>
      </w:r>
    </w:p>
    <w:p w:rsidR="00763F12" w:rsidRPr="00763F12" w:rsidRDefault="00763F12" w:rsidP="00763F12">
      <w:pPr>
        <w:ind w:firstLine="708"/>
        <w:jc w:val="both"/>
      </w:pPr>
      <w:r w:rsidRPr="00763F12">
        <w:t>- улучшение технического состояния существующих автомобильных дорог местного значения за счет увеличения объемов работ по ремонту и содержанию дорожного хозяйства;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- совершенствование системы управления дорожным хозяйством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района;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- привлечение дополнительных инвестиций в сферу дорожного хозяйства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района;</w:t>
      </w:r>
    </w:p>
    <w:p w:rsidR="00763F12" w:rsidRPr="00763F12" w:rsidRDefault="00763F12" w:rsidP="00763F12">
      <w:pPr>
        <w:ind w:firstLine="708"/>
        <w:jc w:val="both"/>
      </w:pPr>
      <w:r w:rsidRPr="00763F12">
        <w:t>- обеспечение удовлетворения потребностей населения в пассажирских перевозках;</w:t>
      </w:r>
    </w:p>
    <w:p w:rsidR="00763F12" w:rsidRPr="00763F12" w:rsidRDefault="00763F12" w:rsidP="00763F12">
      <w:pPr>
        <w:ind w:firstLine="708"/>
        <w:jc w:val="both"/>
      </w:pPr>
      <w:r w:rsidRPr="00763F12">
        <w:t>- укрепление транспортной дисциплины перевозчиков;</w:t>
      </w:r>
    </w:p>
    <w:p w:rsidR="00763F12" w:rsidRPr="00763F12" w:rsidRDefault="00763F12" w:rsidP="00763F12">
      <w:pPr>
        <w:ind w:firstLine="708"/>
        <w:jc w:val="both"/>
      </w:pPr>
      <w:r w:rsidRPr="00763F12">
        <w:t>- защита интересов потребителей транспортных услуг;</w:t>
      </w:r>
    </w:p>
    <w:p w:rsidR="00763F12" w:rsidRPr="00763F12" w:rsidRDefault="00763F12" w:rsidP="00763F12">
      <w:pPr>
        <w:ind w:firstLine="708"/>
        <w:jc w:val="both"/>
      </w:pPr>
      <w:r w:rsidRPr="00763F12">
        <w:t>- обеспечение безопасности дорожного движения;</w:t>
      </w:r>
    </w:p>
    <w:p w:rsidR="00763F12" w:rsidRPr="00763F12" w:rsidRDefault="00763F12" w:rsidP="00763F12">
      <w:pPr>
        <w:ind w:firstLine="708"/>
        <w:jc w:val="both"/>
      </w:pPr>
      <w:r w:rsidRPr="00763F12">
        <w:t>- повышение уровня качества оказания услуг в сфере пассажирских перевозок.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11" w:name="sub_1003"/>
      <w:r w:rsidRPr="00763F12">
        <w:rPr>
          <w:rFonts w:ascii="Times New Roman" w:hAnsi="Times New Roman"/>
          <w:b w:val="0"/>
          <w:color w:val="auto"/>
          <w:sz w:val="24"/>
          <w:szCs w:val="24"/>
        </w:rPr>
        <w:t>3. Система программных мероприятий</w:t>
      </w:r>
    </w:p>
    <w:bookmarkEnd w:id="11"/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t xml:space="preserve">В целях решения задачи улучшения технического состояния существующей улично-дорожной сети и автомобильных дорог местного значения Программа предусматривает выполнение работ по содержанию, ремонту и строительству автомобильных дорог улично-дорожной сети. При выполнении работ планируется привлечение средств Дорожного фонда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В настоящее время в рамках реализации Федерального закона от 06.10.2003 г. N 131-ФЗ "Об общих принципах организации местного самоуправления в Российской Федерации" проведена работа по передаче осуществления части полномочий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сельским поселениям в сфере дорожной деятельности. В связи с этим муниципальным образованиям необходимо осуществить мероприятия по оформлению правоустанавливающих документов, инвентаризации, паспортизации и диагностике автомобильных дорог и искусственных сооружений, а также разработку проектов и нормативов по содержанию дорог. Эти мероприятия будут выполняться в целях решения задачи по совершенствованию системы управления дорожным хозяйством муниципальных образований.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В целях решения задачи совершенствования транспортной инфраструктуры, обеспечения безопасного дорожного движения и условий комфортного проживания населения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программой предусмотрен полный охват района транспортным сообщением, путем открытия новых муниципальных маршрутов.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12" w:name="sub_1004"/>
      <w:r w:rsidRPr="00763F12">
        <w:rPr>
          <w:rFonts w:ascii="Times New Roman" w:hAnsi="Times New Roman"/>
          <w:b w:val="0"/>
          <w:color w:val="auto"/>
          <w:sz w:val="24"/>
          <w:szCs w:val="24"/>
        </w:rPr>
        <w:t>4. Ресурсное обеспечение мероприятий Программы</w:t>
      </w:r>
    </w:p>
    <w:bookmarkEnd w:id="12"/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t xml:space="preserve">В качестве основных источников финансирования мероприятий Программы рассматриваются средства Дорожного фонда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 и привлеченные для выполнения мероприятий Программы субвенции из республиканского бюджета.</w:t>
      </w:r>
    </w:p>
    <w:p w:rsidR="00763F12" w:rsidRPr="00763F12" w:rsidRDefault="00763F12" w:rsidP="00763F12">
      <w:pPr>
        <w:ind w:firstLine="708"/>
        <w:jc w:val="both"/>
      </w:pPr>
      <w:r w:rsidRPr="00763F12">
        <w:t>Всего на реализацию мероприятий Программы планируется направить средства в размере 84 793,1 тыс. рублей.</w:t>
      </w:r>
    </w:p>
    <w:p w:rsidR="00763F12" w:rsidRPr="00763F12" w:rsidRDefault="00763F12" w:rsidP="00763F12">
      <w:pPr>
        <w:ind w:left="708"/>
      </w:pPr>
      <w:r w:rsidRPr="00763F12">
        <w:t>2016 г. - 8514,9 тыс. рублей;</w:t>
      </w:r>
    </w:p>
    <w:p w:rsidR="00763F12" w:rsidRPr="00763F12" w:rsidRDefault="00763F12" w:rsidP="00763F12">
      <w:pPr>
        <w:ind w:left="708"/>
      </w:pPr>
      <w:r w:rsidRPr="00763F12">
        <w:lastRenderedPageBreak/>
        <w:t>2017 г. - 5768,9 тыс. рублей;</w:t>
      </w:r>
    </w:p>
    <w:p w:rsidR="00763F12" w:rsidRPr="00763F12" w:rsidRDefault="00763F12" w:rsidP="00763F12">
      <w:pPr>
        <w:ind w:left="708"/>
      </w:pPr>
      <w:r w:rsidRPr="00763F12">
        <w:t>2018 г. - 5059,2 тыс. рублей;</w:t>
      </w:r>
    </w:p>
    <w:p w:rsidR="00763F12" w:rsidRPr="00763F12" w:rsidRDefault="00763F12" w:rsidP="00763F12">
      <w:pPr>
        <w:ind w:left="708"/>
      </w:pPr>
      <w:r w:rsidRPr="00763F12">
        <w:t>2019 г. - 5999,5 тыс. рублей;</w:t>
      </w:r>
    </w:p>
    <w:p w:rsidR="00763F12" w:rsidRPr="00763F12" w:rsidRDefault="00763F12" w:rsidP="00763F12">
      <w:pPr>
        <w:ind w:left="708"/>
      </w:pPr>
      <w:r w:rsidRPr="00763F12">
        <w:t>2020 г. - 9514,5 тыс. рублей;</w:t>
      </w:r>
    </w:p>
    <w:p w:rsidR="00763F12" w:rsidRPr="00763F12" w:rsidRDefault="00763F12" w:rsidP="00763F12">
      <w:pPr>
        <w:ind w:left="708"/>
      </w:pPr>
      <w:r w:rsidRPr="00763F12">
        <w:t>2021 г. - 9442,4 тыс. рублей;</w:t>
      </w:r>
    </w:p>
    <w:p w:rsidR="00763F12" w:rsidRPr="00763F12" w:rsidRDefault="00763F12" w:rsidP="00763F12">
      <w:pPr>
        <w:ind w:left="708"/>
      </w:pPr>
      <w:r w:rsidRPr="00763F12">
        <w:t>2022 г. -10882,1 тыс. рублей;</w:t>
      </w:r>
    </w:p>
    <w:p w:rsidR="00763F12" w:rsidRPr="00763F12" w:rsidRDefault="00763F12" w:rsidP="00763F12">
      <w:pPr>
        <w:ind w:left="708"/>
      </w:pPr>
      <w:r w:rsidRPr="00763F12">
        <w:t>2023 г. - 9590,4 тыс. рублей;</w:t>
      </w:r>
    </w:p>
    <w:p w:rsidR="00763F12" w:rsidRPr="00763F12" w:rsidRDefault="00763F12" w:rsidP="00763F12">
      <w:pPr>
        <w:ind w:left="708"/>
      </w:pPr>
      <w:r w:rsidRPr="00763F12">
        <w:t>2024 г. - 10010,6 тыс. рублей.</w:t>
      </w:r>
    </w:p>
    <w:p w:rsidR="00763F12" w:rsidRPr="00763F12" w:rsidRDefault="00763F12" w:rsidP="00763F12">
      <w:pPr>
        <w:ind w:left="708"/>
      </w:pPr>
      <w:r w:rsidRPr="00763F12">
        <w:t xml:space="preserve">2025 г. - 10010,6  тыс. рублей. 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В условиях значительного отставания развития дорожной сети от уровня автомобилизации населения и недостатка выделяемых бюджетных средств возникает вопрос о привлечении внебюджетных инвестиций для ремонта и содержание дорог и искусственных сооружений. Поэтому будет проводиться работа по привлечению к дорожной деятельности хозяйствующих субъектов, расположенных на соответствующей территории, в рамках </w:t>
      </w:r>
      <w:proofErr w:type="spellStart"/>
      <w:r w:rsidRPr="00763F12">
        <w:t>муниципально-частного</w:t>
      </w:r>
      <w:proofErr w:type="spellEnd"/>
      <w:r w:rsidRPr="00763F12">
        <w:t xml:space="preserve"> партнерства.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13" w:name="sub_1005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5. Механизмы реализации, организации управления и </w:t>
      </w:r>
      <w:proofErr w:type="gramStart"/>
      <w:r w:rsidRPr="00763F12">
        <w:rPr>
          <w:rFonts w:ascii="Times New Roman" w:hAnsi="Times New Roman"/>
          <w:b w:val="0"/>
          <w:color w:val="auto"/>
          <w:sz w:val="24"/>
          <w:szCs w:val="24"/>
        </w:rPr>
        <w:t>контроль за</w:t>
      </w:r>
      <w:proofErr w:type="gramEnd"/>
      <w:r w:rsidRPr="00763F12">
        <w:rPr>
          <w:rFonts w:ascii="Times New Roman" w:hAnsi="Times New Roman"/>
          <w:b w:val="0"/>
          <w:color w:val="auto"/>
          <w:sz w:val="24"/>
          <w:szCs w:val="24"/>
        </w:rPr>
        <w:t xml:space="preserve"> ходом выполнения Программы</w:t>
      </w:r>
    </w:p>
    <w:bookmarkEnd w:id="13"/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t>Реализации Программы предусматривает целевое использование денежных сре</w:t>
      </w:r>
      <w:proofErr w:type="gramStart"/>
      <w:r w:rsidRPr="00763F12">
        <w:t>дств в с</w:t>
      </w:r>
      <w:proofErr w:type="gramEnd"/>
      <w:r w:rsidRPr="00763F12">
        <w:t>оответствии с поставленными задачами.</w:t>
      </w:r>
    </w:p>
    <w:p w:rsidR="00763F12" w:rsidRPr="00763F12" w:rsidRDefault="00763F12" w:rsidP="00763F12">
      <w:pPr>
        <w:ind w:firstLine="708"/>
        <w:jc w:val="both"/>
      </w:pPr>
      <w:r w:rsidRPr="00763F12">
        <w:t>Планы работ по содержанию, ремонту (включая капитальный ремонт) и строительству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</w:t>
      </w:r>
    </w:p>
    <w:p w:rsidR="00763F12" w:rsidRPr="00763F12" w:rsidRDefault="00763F12" w:rsidP="00763F12">
      <w:pPr>
        <w:ind w:firstLine="708"/>
        <w:jc w:val="both"/>
      </w:pPr>
      <w:r w:rsidRPr="00763F12">
        <w:t>В ходе реализации Программы отдельные ее мероприятия в установленном порядке могут уточняться, а объем расходов бюджетов - корректироваться.</w:t>
      </w:r>
    </w:p>
    <w:p w:rsidR="00763F12" w:rsidRPr="00763F12" w:rsidRDefault="00763F12" w:rsidP="00763F12">
      <w:pPr>
        <w:ind w:firstLine="708"/>
        <w:jc w:val="both"/>
      </w:pPr>
      <w:r w:rsidRPr="00763F12">
        <w:t>Основными вопросами, подлежащими контролю в процессе реализации Программы, являются:</w:t>
      </w:r>
    </w:p>
    <w:p w:rsidR="00763F12" w:rsidRPr="00763F12" w:rsidRDefault="00763F12" w:rsidP="00763F12">
      <w:pPr>
        <w:ind w:firstLine="708"/>
        <w:jc w:val="both"/>
      </w:pPr>
      <w:r w:rsidRPr="00763F12">
        <w:t>- эффективное и целевое использование средств бюджета;</w:t>
      </w:r>
    </w:p>
    <w:p w:rsidR="00763F12" w:rsidRPr="00763F12" w:rsidRDefault="00763F12" w:rsidP="00763F12">
      <w:pPr>
        <w:ind w:firstLine="708"/>
        <w:jc w:val="both"/>
      </w:pPr>
      <w:r w:rsidRPr="00763F12">
        <w:t>- соблюдение законодательства Российской Федерации при проведении торгов, заключении муниципальных контрактов на выполнение работ по содержанию, капитальному ремонту, ремонту и строительству автомобильных дорог местного значения с подрядной организацией;</w:t>
      </w:r>
    </w:p>
    <w:p w:rsidR="00763F12" w:rsidRPr="00763F12" w:rsidRDefault="00763F12" w:rsidP="00763F12">
      <w:pPr>
        <w:ind w:firstLine="708"/>
        <w:jc w:val="both"/>
      </w:pPr>
      <w:r w:rsidRPr="00763F12">
        <w:t xml:space="preserve">- осуществление </w:t>
      </w:r>
      <w:proofErr w:type="gramStart"/>
      <w:r w:rsidRPr="00763F12">
        <w:t>контроля за</w:t>
      </w:r>
      <w:proofErr w:type="gramEnd"/>
      <w:r w:rsidRPr="00763F12">
        <w:t xml:space="preserve"> соблюдением требований строительных норм и правил, государственных стандартов и технических регламентов;</w:t>
      </w:r>
    </w:p>
    <w:p w:rsidR="00763F12" w:rsidRPr="00763F12" w:rsidRDefault="00763F12" w:rsidP="00763F12">
      <w:pPr>
        <w:ind w:firstLine="708"/>
        <w:jc w:val="both"/>
      </w:pPr>
      <w:r w:rsidRPr="00763F12">
        <w:t>- гарантийными обязательствами подрядных организаций по поддержанию требуемого состояния объектов.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b w:val="0"/>
          <w:color w:val="auto"/>
          <w:sz w:val="24"/>
          <w:szCs w:val="24"/>
        </w:rPr>
      </w:pPr>
      <w:bookmarkStart w:id="14" w:name="sub_1006"/>
      <w:r w:rsidRPr="00763F12">
        <w:rPr>
          <w:rFonts w:ascii="Times New Roman" w:hAnsi="Times New Roman"/>
          <w:b w:val="0"/>
          <w:color w:val="auto"/>
          <w:sz w:val="24"/>
          <w:szCs w:val="24"/>
        </w:rPr>
        <w:t>6. Оценка эффективности осуществления Программы</w:t>
      </w:r>
    </w:p>
    <w:bookmarkEnd w:id="14"/>
    <w:p w:rsidR="00763F12" w:rsidRPr="00763F12" w:rsidRDefault="00763F12" w:rsidP="00763F12"/>
    <w:p w:rsidR="00763F12" w:rsidRPr="00763F12" w:rsidRDefault="00763F12" w:rsidP="00763F12">
      <w:pPr>
        <w:ind w:firstLine="708"/>
        <w:jc w:val="both"/>
      </w:pPr>
      <w:r w:rsidRPr="00763F12">
        <w:t>Приоритет в оценке эффективности Программы отдается показателям общественной (социально-экономической) эффективности, поскольку она позволяет наиболее полно оценить последствия от реализации программных мероприятий.</w:t>
      </w:r>
    </w:p>
    <w:p w:rsidR="00763F12" w:rsidRPr="00763F12" w:rsidRDefault="00763F12" w:rsidP="00763F12">
      <w:pPr>
        <w:ind w:firstLine="708"/>
        <w:jc w:val="both"/>
      </w:pPr>
      <w:r w:rsidRPr="00763F12">
        <w:t>В качестве индикаторов хода реализации программы будут использоваться показатели состояния автомобильных дорог, объемов выполненных работ и расходов на их выполнение из бюджетов муниципальных образований и привлеченных финансовых источников:</w:t>
      </w:r>
    </w:p>
    <w:p w:rsidR="00763F12" w:rsidRPr="00763F12" w:rsidRDefault="00763F12" w:rsidP="00763F12"/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0"/>
        <w:gridCol w:w="709"/>
        <w:gridCol w:w="850"/>
        <w:gridCol w:w="709"/>
        <w:gridCol w:w="709"/>
        <w:gridCol w:w="709"/>
        <w:gridCol w:w="708"/>
        <w:gridCol w:w="851"/>
        <w:gridCol w:w="709"/>
        <w:gridCol w:w="708"/>
        <w:gridCol w:w="709"/>
        <w:gridCol w:w="817"/>
      </w:tblGrid>
      <w:tr w:rsidR="00763F12" w:rsidRPr="00763F12" w:rsidTr="005964F8"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2015 факт</w:t>
            </w:r>
          </w:p>
        </w:tc>
        <w:tc>
          <w:tcPr>
            <w:tcW w:w="74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Период реализации Программы</w:t>
            </w:r>
          </w:p>
        </w:tc>
      </w:tr>
      <w:tr w:rsidR="00763F12" w:rsidRPr="00763F12" w:rsidTr="005964F8">
        <w:tc>
          <w:tcPr>
            <w:tcW w:w="241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2025</w:t>
            </w:r>
          </w:p>
        </w:tc>
      </w:tr>
      <w:tr w:rsidR="00763F12" w:rsidRPr="00763F12" w:rsidTr="005964F8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Доля автомобильных дорог общего пользования местного значения, </w:t>
            </w:r>
            <w:r w:rsidRPr="00763F12">
              <w:rPr>
                <w:rFonts w:ascii="Times New Roman" w:hAnsi="Times New Roman"/>
              </w:rPr>
              <w:lastRenderedPageBreak/>
              <w:t>не соответствующих нормативным требованиям, 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22</w:t>
            </w:r>
          </w:p>
        </w:tc>
      </w:tr>
      <w:tr w:rsidR="00763F12" w:rsidRPr="00763F12" w:rsidTr="005964F8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lastRenderedPageBreak/>
              <w:t>Доля автомобильных дорог общего пользования местного значения, в отношении которых произведен ремонт, 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0,58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3,5</w:t>
            </w:r>
          </w:p>
        </w:tc>
      </w:tr>
      <w:tr w:rsidR="00763F12" w:rsidRPr="00763F12" w:rsidTr="005964F8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 xml:space="preserve">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</w:t>
            </w:r>
            <w:proofErr w:type="spellStart"/>
            <w:r w:rsidRPr="00763F12">
              <w:rPr>
                <w:rFonts w:ascii="Times New Roman" w:hAnsi="Times New Roman"/>
              </w:rPr>
              <w:t>Инсарского</w:t>
            </w:r>
            <w:proofErr w:type="spellEnd"/>
            <w:r w:rsidRPr="00763F12">
              <w:rPr>
                <w:rFonts w:ascii="Times New Roman" w:hAnsi="Times New Roman"/>
              </w:rPr>
              <w:t xml:space="preserve"> муниципального района, процентов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3F12" w:rsidRPr="00763F12" w:rsidRDefault="00763F12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763F12">
              <w:rPr>
                <w:rFonts w:ascii="Times New Roman" w:hAnsi="Times New Roman"/>
              </w:rPr>
              <w:t>100</w:t>
            </w:r>
          </w:p>
        </w:tc>
      </w:tr>
    </w:tbl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763F12" w:rsidSect="00763F12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763F12" w:rsidRPr="00763F12" w:rsidRDefault="00763F12" w:rsidP="00763F12">
      <w:pPr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lastRenderedPageBreak/>
        <w:t>Приложение</w:t>
      </w:r>
    </w:p>
    <w:p w:rsidR="00763F12" w:rsidRPr="00763F12" w:rsidRDefault="00763F12" w:rsidP="00763F12">
      <w:pPr>
        <w:jc w:val="right"/>
        <w:rPr>
          <w:rStyle w:val="af9"/>
          <w:b w:val="0"/>
          <w:bCs/>
          <w:color w:val="auto"/>
        </w:rPr>
      </w:pPr>
      <w:r w:rsidRPr="00763F12">
        <w:rPr>
          <w:rStyle w:val="af9"/>
          <w:b w:val="0"/>
          <w:bCs/>
          <w:color w:val="auto"/>
        </w:rPr>
        <w:t>к муниципальной программе "Развитие</w:t>
      </w:r>
      <w:r w:rsidRPr="00763F12">
        <w:rPr>
          <w:rStyle w:val="af9"/>
          <w:b w:val="0"/>
          <w:bCs/>
          <w:color w:val="auto"/>
        </w:rPr>
        <w:br/>
        <w:t>дорожного хозяйства, автомобильных дорог</w:t>
      </w:r>
      <w:r w:rsidRPr="00763F12">
        <w:rPr>
          <w:rStyle w:val="af9"/>
          <w:b w:val="0"/>
          <w:bCs/>
          <w:color w:val="auto"/>
        </w:rPr>
        <w:br/>
        <w:t xml:space="preserve">и транспортного обслуживания в </w:t>
      </w:r>
      <w:proofErr w:type="spellStart"/>
      <w:r w:rsidRPr="00763F12">
        <w:rPr>
          <w:rStyle w:val="af9"/>
          <w:b w:val="0"/>
          <w:bCs/>
          <w:color w:val="auto"/>
        </w:rPr>
        <w:t>Инсарском</w:t>
      </w:r>
      <w:proofErr w:type="spellEnd"/>
      <w:r w:rsidRPr="00763F12">
        <w:rPr>
          <w:rStyle w:val="af9"/>
          <w:b w:val="0"/>
          <w:bCs/>
          <w:color w:val="auto"/>
        </w:rPr>
        <w:br/>
        <w:t>муниципальном районе  на 2016 – 2025 годы"</w:t>
      </w:r>
    </w:p>
    <w:p w:rsidR="00763F12" w:rsidRPr="00763F12" w:rsidRDefault="00763F12" w:rsidP="00763F12"/>
    <w:p w:rsidR="00763F12" w:rsidRPr="00763F12" w:rsidRDefault="00763F12" w:rsidP="00763F12">
      <w:pPr>
        <w:pStyle w:val="1"/>
        <w:rPr>
          <w:rFonts w:ascii="Times New Roman" w:hAnsi="Times New Roman"/>
          <w:color w:val="auto"/>
          <w:sz w:val="24"/>
          <w:szCs w:val="24"/>
        </w:rPr>
      </w:pPr>
      <w:r w:rsidRPr="00763F12">
        <w:rPr>
          <w:rFonts w:ascii="Times New Roman" w:hAnsi="Times New Roman"/>
          <w:color w:val="auto"/>
          <w:sz w:val="24"/>
          <w:szCs w:val="24"/>
        </w:rPr>
        <w:t>Перечень</w:t>
      </w:r>
      <w:r w:rsidRPr="00763F12">
        <w:rPr>
          <w:rFonts w:ascii="Times New Roman" w:hAnsi="Times New Roman"/>
          <w:color w:val="auto"/>
          <w:sz w:val="24"/>
          <w:szCs w:val="24"/>
        </w:rPr>
        <w:br/>
        <w:t xml:space="preserve">основных мероприятий муниципальной программы "Развитие дорожного хозяйства, автомобильных дорог и транспортного обслуживания в </w:t>
      </w:r>
      <w:proofErr w:type="spellStart"/>
      <w:r w:rsidRPr="00763F12">
        <w:rPr>
          <w:rFonts w:ascii="Times New Roman" w:hAnsi="Times New Roman"/>
          <w:color w:val="auto"/>
          <w:sz w:val="24"/>
          <w:szCs w:val="24"/>
        </w:rPr>
        <w:t>Инсарском</w:t>
      </w:r>
      <w:proofErr w:type="spellEnd"/>
      <w:r w:rsidRPr="00763F12">
        <w:rPr>
          <w:rFonts w:ascii="Times New Roman" w:hAnsi="Times New Roman"/>
          <w:color w:val="auto"/>
          <w:sz w:val="24"/>
          <w:szCs w:val="24"/>
        </w:rPr>
        <w:t xml:space="preserve"> муниципальном районе на 201</w:t>
      </w:r>
      <w:r>
        <w:rPr>
          <w:rFonts w:ascii="Times New Roman" w:hAnsi="Times New Roman"/>
          <w:color w:val="auto"/>
          <w:sz w:val="24"/>
          <w:szCs w:val="24"/>
        </w:rPr>
        <w:t xml:space="preserve">6 – </w:t>
      </w:r>
      <w:r w:rsidRPr="00763F12">
        <w:rPr>
          <w:rFonts w:ascii="Times New Roman" w:hAnsi="Times New Roman"/>
          <w:color w:val="auto"/>
          <w:sz w:val="24"/>
          <w:szCs w:val="24"/>
        </w:rPr>
        <w:t>2025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3F12">
        <w:rPr>
          <w:rFonts w:ascii="Times New Roman" w:hAnsi="Times New Roman"/>
          <w:color w:val="auto"/>
          <w:sz w:val="24"/>
          <w:szCs w:val="24"/>
        </w:rPr>
        <w:t>годы"</w:t>
      </w:r>
    </w:p>
    <w:p w:rsidR="00763F12" w:rsidRPr="00763F12" w:rsidRDefault="00763F12" w:rsidP="00763F12"/>
    <w:p w:rsidR="00763F12" w:rsidRPr="00763F12" w:rsidRDefault="00763F12" w:rsidP="00763F12"/>
    <w:p w:rsidR="00763F12" w:rsidRPr="00763F12" w:rsidRDefault="00763F12" w:rsidP="00763F12"/>
    <w:tbl>
      <w:tblPr>
        <w:tblW w:w="1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0"/>
        <w:gridCol w:w="30"/>
        <w:gridCol w:w="37"/>
        <w:gridCol w:w="83"/>
        <w:gridCol w:w="7950"/>
        <w:gridCol w:w="15"/>
        <w:gridCol w:w="26"/>
        <w:gridCol w:w="34"/>
        <w:gridCol w:w="15"/>
        <w:gridCol w:w="1995"/>
        <w:gridCol w:w="6"/>
        <w:gridCol w:w="9"/>
        <w:gridCol w:w="15"/>
        <w:gridCol w:w="1797"/>
        <w:gridCol w:w="2318"/>
      </w:tblGrid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№ </w:t>
            </w:r>
            <w:proofErr w:type="spellStart"/>
            <w:proofErr w:type="gramStart"/>
            <w:r w:rsidRPr="00763F12">
              <w:t>п</w:t>
            </w:r>
            <w:proofErr w:type="spellEnd"/>
            <w:proofErr w:type="gramEnd"/>
            <w:r w:rsidRPr="00763F12">
              <w:t>/</w:t>
            </w:r>
            <w:proofErr w:type="spellStart"/>
            <w:r w:rsidRPr="00763F12">
              <w:t>п</w:t>
            </w:r>
            <w:proofErr w:type="spellEnd"/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Мероприятия по реализации Программы и виды работ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Единица измерения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Объем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Стоимость (тыс</w:t>
            </w:r>
            <w:proofErr w:type="gramStart"/>
            <w:r w:rsidRPr="00763F12">
              <w:t>.р</w:t>
            </w:r>
            <w:proofErr w:type="gramEnd"/>
            <w:r w:rsidRPr="00763F12">
              <w:t>уб.)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2016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294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963,2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963,2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963,2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Строительство автомобильной дороги на ул</w:t>
            </w:r>
            <w:proofErr w:type="gramStart"/>
            <w:r w:rsidRPr="00763F12">
              <w:t>.Ш</w:t>
            </w:r>
            <w:proofErr w:type="gramEnd"/>
            <w:r w:rsidRPr="00763F12">
              <w:t xml:space="preserve">кольная в с. Мордовская </w:t>
            </w:r>
            <w:proofErr w:type="spellStart"/>
            <w:r w:rsidRPr="00763F12">
              <w:t>Паевка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3714,75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Строительство автомобильной дороги до кладбища в с. </w:t>
            </w:r>
            <w:proofErr w:type="gramStart"/>
            <w:r w:rsidRPr="00763F12">
              <w:t>Верхняя</w:t>
            </w:r>
            <w:proofErr w:type="gramEnd"/>
            <w:r w:rsidRPr="00763F12">
              <w:t xml:space="preserve"> </w:t>
            </w:r>
            <w:proofErr w:type="spellStart"/>
            <w:r w:rsidRPr="00763F12">
              <w:t>Лухма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3536,95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7351,7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7351,7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2017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99,0</w:t>
            </w:r>
          </w:p>
        </w:tc>
      </w:tr>
      <w:tr w:rsidR="00763F12" w:rsidRPr="00763F12" w:rsidTr="005964F8">
        <w:trPr>
          <w:trHeight w:val="70"/>
        </w:trPr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99,0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99,0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700,5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700,5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700,5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Строительство автомобильной дороги до кладбища </w:t>
            </w:r>
            <w:proofErr w:type="gramStart"/>
            <w:r w:rsidRPr="00763F12">
              <w:t>в</w:t>
            </w:r>
            <w:proofErr w:type="gramEnd"/>
            <w:r w:rsidRPr="00763F12">
              <w:t xml:space="preserve"> с. </w:t>
            </w:r>
            <w:proofErr w:type="spellStart"/>
            <w:r w:rsidRPr="00763F12">
              <w:t>Яндовище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0,7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4869,4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4969,4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4969,4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2018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721,3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721,3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Строительство автомобильных дорог по ул. Пролетарская, Коммунистическая </w:t>
            </w:r>
            <w:proofErr w:type="gramStart"/>
            <w:r w:rsidRPr="00763F12">
              <w:t>в</w:t>
            </w:r>
            <w:proofErr w:type="gramEnd"/>
            <w:r w:rsidRPr="00763F12">
              <w:t xml:space="preserve"> с. </w:t>
            </w:r>
            <w:proofErr w:type="spellStart"/>
            <w:r w:rsidRPr="00763F12">
              <w:t>Сиалеевская</w:t>
            </w:r>
            <w:proofErr w:type="spellEnd"/>
            <w:r w:rsidRPr="00763F12">
              <w:t xml:space="preserve"> Пятина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4137,9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 на строительство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4237,9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4237,9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2019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755,0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Капитальный ремонт автомобильных дорог по ул. Ворошилова, ул. Котовского </w:t>
            </w:r>
            <w:proofErr w:type="gramStart"/>
            <w:r w:rsidRPr="00763F12">
              <w:t>в</w:t>
            </w:r>
            <w:proofErr w:type="gramEnd"/>
            <w:r w:rsidRPr="00763F12">
              <w:t xml:space="preserve"> с. </w:t>
            </w:r>
            <w:proofErr w:type="spellStart"/>
            <w:r w:rsidRPr="00763F12">
              <w:t>Новлей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0,9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4844,5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5799,5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5799,5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2020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Содержание автомобильных дорог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785,4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Ремонт автомобильных дорог по ул</w:t>
            </w:r>
            <w:proofErr w:type="gramStart"/>
            <w:r w:rsidRPr="00763F12">
              <w:t>.Ц</w:t>
            </w:r>
            <w:proofErr w:type="gramEnd"/>
            <w:r w:rsidRPr="00763F12">
              <w:t xml:space="preserve">ентральная и ул.Садовая в с.Русская </w:t>
            </w:r>
            <w:proofErr w:type="spellStart"/>
            <w:r w:rsidRPr="00763F12">
              <w:t>Паевка</w:t>
            </w:r>
            <w:proofErr w:type="spellEnd"/>
            <w:r w:rsidRPr="00763F12">
              <w:t xml:space="preserve">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0,8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3571,86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Ремонт автомобильной дороги по ул</w:t>
            </w:r>
            <w:proofErr w:type="gramStart"/>
            <w:r w:rsidRPr="00763F12">
              <w:t>.А</w:t>
            </w:r>
            <w:proofErr w:type="gramEnd"/>
            <w:r w:rsidRPr="00763F12">
              <w:t xml:space="preserve">сташкина в с.Кочетовка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0,95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1831,3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2.4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proofErr w:type="gramStart"/>
            <w:r w:rsidRPr="00763F12">
              <w:t xml:space="preserve">Ремонт автомобильной дороги по ул. Пролетарская в с. Кочетовка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  <w:proofErr w:type="gram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1802,94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2.5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8091,5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8091,5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033" w:type="dxa"/>
            <w:gridSpan w:val="2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115" w:type="dxa"/>
            <w:gridSpan w:val="8"/>
            <w:shd w:val="clear" w:color="auto" w:fill="auto"/>
          </w:tcPr>
          <w:p w:rsidR="00763F12" w:rsidRPr="00763F12" w:rsidRDefault="00763F12" w:rsidP="005964F8"/>
        </w:tc>
        <w:tc>
          <w:tcPr>
            <w:tcW w:w="1797" w:type="dxa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1223,0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1161,8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61,2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2021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Оформление документации по дорогам местного значения 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1415,9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участка автомобильной дороги по ул. Колхозная и ул. Молодежная в </w:t>
            </w:r>
            <w:proofErr w:type="spellStart"/>
            <w:r w:rsidRPr="00763F12">
              <w:t>с</w:t>
            </w:r>
            <w:proofErr w:type="gramStart"/>
            <w:r w:rsidRPr="00763F12">
              <w:t>.Я</w:t>
            </w:r>
            <w:proofErr w:type="gramEnd"/>
            <w:r w:rsidRPr="00763F12">
              <w:t>ндовище</w:t>
            </w:r>
            <w:proofErr w:type="spellEnd"/>
            <w:r w:rsidRPr="00763F12">
              <w:t xml:space="preserve">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rPr>
                <w:bCs/>
              </w:rPr>
              <w:t>1903,4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автомобильной дороги от ул. Гагарина в с. Языково Пятина до автодороги "г. </w:t>
            </w:r>
            <w:proofErr w:type="spellStart"/>
            <w:r w:rsidRPr="00763F12">
              <w:t>Инсар-с</w:t>
            </w:r>
            <w:proofErr w:type="gramStart"/>
            <w:r w:rsidRPr="00763F12">
              <w:t>.Ш</w:t>
            </w:r>
            <w:proofErr w:type="gramEnd"/>
            <w:r w:rsidRPr="00763F12">
              <w:t>адымо-Рыскино</w:t>
            </w:r>
            <w:proofErr w:type="spellEnd"/>
            <w:r w:rsidRPr="00763F12">
              <w:t xml:space="preserve">"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0,45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2132,2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2.4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участков автомобильных дорог по ул. Советская и ул. Центральная в </w:t>
            </w:r>
            <w:proofErr w:type="spellStart"/>
            <w:r w:rsidRPr="00763F12">
              <w:t>с</w:t>
            </w:r>
            <w:proofErr w:type="gramStart"/>
            <w:r w:rsidRPr="00763F12">
              <w:t>.Ч</w:t>
            </w:r>
            <w:proofErr w:type="gramEnd"/>
            <w:r w:rsidRPr="00763F12">
              <w:t>елмодеевский</w:t>
            </w:r>
            <w:proofErr w:type="spellEnd"/>
            <w:r w:rsidRPr="00763F12">
              <w:t xml:space="preserve"> Майдан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2403,7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2.5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7955,2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7955,2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900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4180" w:type="dxa"/>
            <w:gridSpan w:val="11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</w:tr>
      <w:tr w:rsidR="00763F12" w:rsidRPr="00763F12" w:rsidTr="005964F8">
        <w:tc>
          <w:tcPr>
            <w:tcW w:w="900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025" w:type="dxa"/>
            <w:gridSpan w:val="4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025" w:type="dxa"/>
            <w:gridSpan w:val="4"/>
            <w:shd w:val="clear" w:color="auto" w:fill="auto"/>
          </w:tcPr>
          <w:p w:rsidR="00763F12" w:rsidRPr="00763F12" w:rsidRDefault="00763F12" w:rsidP="005964F8"/>
        </w:tc>
        <w:tc>
          <w:tcPr>
            <w:tcW w:w="1812" w:type="dxa"/>
            <w:gridSpan w:val="2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1025,8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943,7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82,1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2022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5811,1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Ремонт участка автомобильной дороги по ул</w:t>
            </w:r>
            <w:proofErr w:type="gramStart"/>
            <w:r w:rsidRPr="00763F12">
              <w:t>.М</w:t>
            </w:r>
            <w:proofErr w:type="gramEnd"/>
            <w:r w:rsidRPr="00763F12">
              <w:t xml:space="preserve">олодежная в с.Кочетовка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rPr>
                <w:bCs/>
              </w:rPr>
              <w:t>2168,9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8080,0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8080,0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780" w:type="dxa"/>
            <w:gridSpan w:val="2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1982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780" w:type="dxa"/>
            <w:gridSpan w:val="2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100" w:type="dxa"/>
            <w:gridSpan w:val="7"/>
            <w:shd w:val="clear" w:color="auto" w:fill="auto"/>
          </w:tcPr>
          <w:p w:rsidR="00763F12" w:rsidRPr="00763F12" w:rsidRDefault="00763F12" w:rsidP="005964F8"/>
        </w:tc>
        <w:tc>
          <w:tcPr>
            <w:tcW w:w="1797" w:type="dxa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2502,1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2302,0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200,1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2023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300,0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845,1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автомобильной дороги по ул. Молодежная </w:t>
            </w:r>
            <w:proofErr w:type="gramStart"/>
            <w:r w:rsidRPr="00763F12">
              <w:t>в</w:t>
            </w:r>
            <w:proofErr w:type="gramEnd"/>
            <w:r w:rsidRPr="00763F12">
              <w:t xml:space="preserve"> с. Кочетовка</w:t>
            </w:r>
          </w:p>
          <w:p w:rsidR="00763F12" w:rsidRPr="00763F12" w:rsidRDefault="00763F12" w:rsidP="005964F8"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0,245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2753,4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автомобильной дороги по ул. Пролетарская </w:t>
            </w:r>
            <w:proofErr w:type="gramStart"/>
            <w:r w:rsidRPr="00763F12">
              <w:t>в</w:t>
            </w:r>
            <w:proofErr w:type="gramEnd"/>
            <w:r w:rsidRPr="00763F12">
              <w:t xml:space="preserve"> с. Кочетовка</w:t>
            </w:r>
          </w:p>
          <w:p w:rsidR="00763F12" w:rsidRPr="00763F12" w:rsidRDefault="00763F12" w:rsidP="005964F8"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 Республики Мордовия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0,800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2841,9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2.4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6640,4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6640,4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780" w:type="dxa"/>
            <w:gridSpan w:val="2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1982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780" w:type="dxa"/>
            <w:gridSpan w:val="2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085" w:type="dxa"/>
            <w:gridSpan w:val="4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085" w:type="dxa"/>
            <w:gridSpan w:val="6"/>
            <w:shd w:val="clear" w:color="auto" w:fill="auto"/>
          </w:tcPr>
          <w:p w:rsidR="00763F12" w:rsidRPr="00763F12" w:rsidRDefault="00763F12" w:rsidP="005964F8"/>
        </w:tc>
        <w:tc>
          <w:tcPr>
            <w:tcW w:w="1812" w:type="dxa"/>
            <w:gridSpan w:val="2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2517,5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132,5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2024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845,1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Ремонт автомобильной дороги по ул. </w:t>
            </w:r>
            <w:proofErr w:type="gramStart"/>
            <w:r w:rsidRPr="00763F12">
              <w:t>Молодежная</w:t>
            </w:r>
            <w:proofErr w:type="gramEnd"/>
            <w:r w:rsidRPr="00763F12">
              <w:t xml:space="preserve"> в с. Мордовская </w:t>
            </w:r>
            <w:proofErr w:type="spellStart"/>
            <w:r w:rsidRPr="00763F12">
              <w:t>Паевка</w:t>
            </w:r>
            <w:proofErr w:type="spellEnd"/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1,0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6215,5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tabs>
                <w:tab w:val="center" w:pos="1051"/>
                <w:tab w:val="right" w:pos="2102"/>
              </w:tabs>
            </w:pPr>
            <w:r w:rsidRPr="00763F12">
              <w:rPr>
                <w:b/>
              </w:rPr>
              <w:tab/>
            </w:r>
            <w:r w:rsidRPr="00763F12">
              <w:t>7260,6</w:t>
            </w:r>
            <w:r w:rsidRPr="00763F12">
              <w:tab/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7260,6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750" w:type="dxa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2012" w:type="dxa"/>
            <w:gridSpan w:val="13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750" w:type="dxa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190" w:type="dxa"/>
            <w:gridSpan w:val="8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1995" w:type="dxa"/>
            <w:shd w:val="clear" w:color="auto" w:fill="auto"/>
          </w:tcPr>
          <w:p w:rsidR="00763F12" w:rsidRPr="00763F12" w:rsidRDefault="00763F12" w:rsidP="005964F8"/>
        </w:tc>
        <w:tc>
          <w:tcPr>
            <w:tcW w:w="1827" w:type="dxa"/>
            <w:gridSpan w:val="4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2517,5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132,5</w:t>
            </w:r>
          </w:p>
        </w:tc>
      </w:tr>
      <w:tr w:rsidR="00763F12" w:rsidRPr="00763F12" w:rsidTr="005964F8">
        <w:tc>
          <w:tcPr>
            <w:tcW w:w="15080" w:type="dxa"/>
            <w:gridSpan w:val="15"/>
            <w:shd w:val="clear" w:color="auto" w:fill="auto"/>
          </w:tcPr>
          <w:p w:rsidR="00763F12" w:rsidRPr="00763F12" w:rsidRDefault="00763F12" w:rsidP="005964F8">
            <w:pPr>
              <w:jc w:val="center"/>
              <w:rPr>
                <w:b/>
              </w:rPr>
            </w:pPr>
            <w:r w:rsidRPr="00763F12">
              <w:rPr>
                <w:b/>
              </w:rPr>
              <w:t>2025 год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Оформление дорог местного значения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1.1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Оформление документации по дорогам местного значения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100,0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Содержание  автомобильных дорог и их развитие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 xml:space="preserve">Содержание автомобильных дорог местного значения 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296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845,1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2.2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Ремонт автомобильной дороги по ул. Коммунистическая, ул</w:t>
            </w:r>
            <w:proofErr w:type="gramStart"/>
            <w:r w:rsidRPr="00763F12">
              <w:t>.П</w:t>
            </w:r>
            <w:proofErr w:type="gramEnd"/>
            <w:r w:rsidRPr="00763F12">
              <w:t xml:space="preserve">ролетарская в с. </w:t>
            </w:r>
            <w:proofErr w:type="spellStart"/>
            <w:r w:rsidRPr="00763F12">
              <w:t>Сиалеевская</w:t>
            </w:r>
            <w:proofErr w:type="spellEnd"/>
            <w:r w:rsidRPr="00763F12">
              <w:t xml:space="preserve"> Пятина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км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2,1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6215,5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2.3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 проектно-сметной документации по ремонту автомобильных дорог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proofErr w:type="spellStart"/>
            <w:proofErr w:type="gramStart"/>
            <w:r w:rsidRPr="00763F12">
              <w:t>ед</w:t>
            </w:r>
            <w:proofErr w:type="spellEnd"/>
            <w:proofErr w:type="gramEnd"/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200,0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lastRenderedPageBreak/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7260,6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7260,6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</w:t>
            </w:r>
          </w:p>
        </w:tc>
        <w:tc>
          <w:tcPr>
            <w:tcW w:w="14263" w:type="dxa"/>
            <w:gridSpan w:val="12"/>
            <w:shd w:val="clear" w:color="auto" w:fill="auto"/>
          </w:tcPr>
          <w:p w:rsidR="00763F12" w:rsidRPr="00763F12" w:rsidRDefault="00763F12" w:rsidP="005964F8">
            <w:r w:rsidRPr="00763F12">
              <w:t>Проектирование и строительство автомобильных дорог</w:t>
            </w:r>
          </w:p>
        </w:tc>
      </w:tr>
      <w:tr w:rsidR="00763F12" w:rsidRPr="00763F12" w:rsidTr="005964F8">
        <w:tc>
          <w:tcPr>
            <w:tcW w:w="817" w:type="dxa"/>
            <w:gridSpan w:val="3"/>
            <w:shd w:val="clear" w:color="auto" w:fill="auto"/>
          </w:tcPr>
          <w:p w:rsidR="00763F12" w:rsidRPr="00763F12" w:rsidRDefault="00763F12" w:rsidP="005964F8">
            <w:r w:rsidRPr="00763F12">
              <w:t>3.1</w:t>
            </w:r>
          </w:p>
        </w:tc>
        <w:tc>
          <w:tcPr>
            <w:tcW w:w="8074" w:type="dxa"/>
            <w:gridSpan w:val="4"/>
            <w:shd w:val="clear" w:color="auto" w:fill="auto"/>
          </w:tcPr>
          <w:p w:rsidR="00763F12" w:rsidRPr="00763F12" w:rsidRDefault="00763F12" w:rsidP="005964F8">
            <w:r w:rsidRPr="00763F12">
              <w:t>Изготовление проектно-сметной документации</w:t>
            </w:r>
          </w:p>
        </w:tc>
        <w:tc>
          <w:tcPr>
            <w:tcW w:w="2050" w:type="dxa"/>
            <w:gridSpan w:val="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проект</w:t>
            </w:r>
          </w:p>
        </w:tc>
        <w:tc>
          <w:tcPr>
            <w:tcW w:w="1821" w:type="dxa"/>
            <w:gridSpan w:val="3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Дорожный фонд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0,0</w:t>
            </w:r>
          </w:p>
        </w:tc>
      </w:tr>
      <w:tr w:rsidR="00763F12" w:rsidRPr="00763F12" w:rsidTr="005964F8">
        <w:tc>
          <w:tcPr>
            <w:tcW w:w="750" w:type="dxa"/>
            <w:shd w:val="clear" w:color="auto" w:fill="auto"/>
          </w:tcPr>
          <w:p w:rsidR="00763F12" w:rsidRPr="00763F12" w:rsidRDefault="00763F12" w:rsidP="005964F8">
            <w:r w:rsidRPr="00763F12">
              <w:t>4</w:t>
            </w:r>
          </w:p>
        </w:tc>
        <w:tc>
          <w:tcPr>
            <w:tcW w:w="12012" w:type="dxa"/>
            <w:gridSpan w:val="13"/>
            <w:shd w:val="clear" w:color="auto" w:fill="auto"/>
          </w:tcPr>
          <w:p w:rsidR="00763F12" w:rsidRPr="00763F12" w:rsidRDefault="00763F12" w:rsidP="005964F8">
            <w:r w:rsidRPr="00763F12">
              <w:t xml:space="preserve">Развитие пассажирских перевозок в </w:t>
            </w:r>
            <w:proofErr w:type="spellStart"/>
            <w:r w:rsidRPr="00763F12">
              <w:t>Инсарском</w:t>
            </w:r>
            <w:proofErr w:type="spellEnd"/>
            <w:r w:rsidRPr="00763F12">
              <w:t xml:space="preserve"> муниципальном районе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750" w:type="dxa"/>
            <w:shd w:val="clear" w:color="auto" w:fill="auto"/>
          </w:tcPr>
          <w:p w:rsidR="00763F12" w:rsidRPr="00763F12" w:rsidRDefault="00763F12" w:rsidP="005964F8">
            <w:r w:rsidRPr="00763F12">
              <w:t>4.1</w:t>
            </w:r>
          </w:p>
        </w:tc>
        <w:tc>
          <w:tcPr>
            <w:tcW w:w="8190" w:type="dxa"/>
            <w:gridSpan w:val="8"/>
            <w:shd w:val="clear" w:color="auto" w:fill="auto"/>
          </w:tcPr>
          <w:p w:rsidR="00763F12" w:rsidRPr="00763F12" w:rsidRDefault="00763F12" w:rsidP="005964F8">
            <w:pPr>
              <w:ind w:firstLine="34"/>
            </w:pPr>
            <w:r w:rsidRPr="00763F12">
              <w:t xml:space="preserve">Организация транспортного обслуживания населения по муниципальным маршрутам на территории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1995" w:type="dxa"/>
            <w:shd w:val="clear" w:color="auto" w:fill="auto"/>
          </w:tcPr>
          <w:p w:rsidR="00763F12" w:rsidRPr="00763F12" w:rsidRDefault="00763F12" w:rsidP="005964F8"/>
        </w:tc>
        <w:tc>
          <w:tcPr>
            <w:tcW w:w="1827" w:type="dxa"/>
            <w:gridSpan w:val="4"/>
            <w:shd w:val="clear" w:color="auto" w:fill="auto"/>
          </w:tcPr>
          <w:p w:rsidR="00763F12" w:rsidRPr="00763F12" w:rsidRDefault="00763F12" w:rsidP="005964F8"/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Всего: 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2650,0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r w:rsidRPr="00763F12">
              <w:t xml:space="preserve">                                                                              из них: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Республиканский бюджет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2517,5</w:t>
            </w:r>
          </w:p>
        </w:tc>
      </w:tr>
      <w:tr w:rsidR="00763F12" w:rsidRPr="00763F12" w:rsidTr="005964F8">
        <w:tc>
          <w:tcPr>
            <w:tcW w:w="12762" w:type="dxa"/>
            <w:gridSpan w:val="14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 xml:space="preserve">                                     Бюджет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18" w:type="dxa"/>
            <w:shd w:val="clear" w:color="auto" w:fill="auto"/>
          </w:tcPr>
          <w:p w:rsidR="00763F12" w:rsidRPr="00763F12" w:rsidRDefault="00763F12" w:rsidP="005964F8">
            <w:pPr>
              <w:jc w:val="center"/>
            </w:pPr>
            <w:r w:rsidRPr="00763F12">
              <w:t>132,5</w:t>
            </w:r>
          </w:p>
        </w:tc>
      </w:tr>
    </w:tbl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763F12" w:rsidSect="00763F12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5D5DFA" w:rsidRPr="005D5DFA" w:rsidRDefault="005D5DFA" w:rsidP="005D5DFA">
      <w:pPr>
        <w:jc w:val="center"/>
        <w:rPr>
          <w:b/>
        </w:rPr>
      </w:pPr>
      <w:r w:rsidRPr="005D5DFA">
        <w:rPr>
          <w:b/>
        </w:rPr>
        <w:lastRenderedPageBreak/>
        <w:t xml:space="preserve">АДМИНИСТРАЦИЯ  </w:t>
      </w:r>
    </w:p>
    <w:p w:rsidR="005D5DFA" w:rsidRPr="005D5DFA" w:rsidRDefault="005D5DFA" w:rsidP="005D5DFA">
      <w:pPr>
        <w:jc w:val="center"/>
        <w:rPr>
          <w:b/>
        </w:rPr>
      </w:pPr>
      <w:r w:rsidRPr="005D5DFA">
        <w:rPr>
          <w:b/>
        </w:rPr>
        <w:t>ИНСАРСКОГО  МУНИЦИПАЛЬНОГО РАЙОНА</w:t>
      </w:r>
    </w:p>
    <w:p w:rsidR="005D5DFA" w:rsidRPr="005D5DFA" w:rsidRDefault="005D5DFA" w:rsidP="005D5DFA">
      <w:pPr>
        <w:jc w:val="center"/>
        <w:rPr>
          <w:b/>
        </w:rPr>
      </w:pPr>
      <w:r w:rsidRPr="005D5DFA">
        <w:rPr>
          <w:b/>
        </w:rPr>
        <w:t>РЕСПУБЛИКИ МОРДОВИЯ</w:t>
      </w: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jc w:val="center"/>
        <w:rPr>
          <w:b/>
          <w:spacing w:val="20"/>
        </w:rPr>
      </w:pPr>
      <w:r w:rsidRPr="005D5DFA">
        <w:rPr>
          <w:b/>
          <w:spacing w:val="20"/>
        </w:rPr>
        <w:t>РАСПОРЯЖЕНИЕ</w:t>
      </w: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jc w:val="center"/>
      </w:pPr>
      <w:r w:rsidRPr="005D5DFA">
        <w:t>г. Инсар</w:t>
      </w: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>
      <w:pPr>
        <w:rPr>
          <w:b/>
        </w:rPr>
      </w:pPr>
      <w:r w:rsidRPr="005D5DFA">
        <w:rPr>
          <w:b/>
        </w:rPr>
        <w:t xml:space="preserve">от  29 августа 2022 г.                                                                                   </w:t>
      </w:r>
      <w:r>
        <w:rPr>
          <w:b/>
        </w:rPr>
        <w:t xml:space="preserve">                                  </w:t>
      </w:r>
      <w:r w:rsidRPr="005D5DFA">
        <w:rPr>
          <w:b/>
        </w:rPr>
        <w:t>№ 44-р</w:t>
      </w:r>
    </w:p>
    <w:p w:rsidR="005D5DFA" w:rsidRPr="005D5DFA" w:rsidRDefault="005D5DFA" w:rsidP="005D5DFA">
      <w:pPr>
        <w:rPr>
          <w:b/>
          <w:u w:val="single"/>
        </w:rPr>
      </w:pPr>
    </w:p>
    <w:p w:rsidR="005D5DFA" w:rsidRPr="005D5DFA" w:rsidRDefault="005D5DFA" w:rsidP="005D5DFA">
      <w:pPr>
        <w:jc w:val="center"/>
        <w:rPr>
          <w:b/>
        </w:rPr>
      </w:pPr>
    </w:p>
    <w:p w:rsidR="005D5DFA" w:rsidRPr="005D5DFA" w:rsidRDefault="005D5DFA" w:rsidP="005D5DFA"/>
    <w:p w:rsidR="005D5DFA" w:rsidRPr="005D5DFA" w:rsidRDefault="005D5DFA" w:rsidP="005D5DFA">
      <w:pPr>
        <w:ind w:firstLine="709"/>
        <w:contextualSpacing/>
        <w:jc w:val="both"/>
      </w:pPr>
      <w:r w:rsidRPr="005D5DFA">
        <w:t>В соответствии с Федеральным законом  от 7 мая 2013 года №104-ФЗ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процесса», с целью внедрения программно-целевых принципов организации бюджетного процесса:</w:t>
      </w:r>
    </w:p>
    <w:p w:rsidR="005D5DFA" w:rsidRPr="005D5DFA" w:rsidRDefault="005D5DFA" w:rsidP="005D5DFA">
      <w:pPr>
        <w:pStyle w:val="14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D5DFA">
        <w:rPr>
          <w:rFonts w:ascii="Times New Roman" w:hAnsi="Times New Roman"/>
          <w:sz w:val="24"/>
          <w:szCs w:val="24"/>
        </w:rPr>
        <w:t xml:space="preserve">Утвердить прилагаемый перечень муниципальных программ </w:t>
      </w:r>
      <w:proofErr w:type="spellStart"/>
      <w:r w:rsidRPr="005D5DFA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D5DFA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планируемых к реализации с 1 января 2023 года.</w:t>
      </w:r>
    </w:p>
    <w:p w:rsidR="005D5DFA" w:rsidRPr="005D5DFA" w:rsidRDefault="005D5DFA" w:rsidP="005D5DFA">
      <w:pPr>
        <w:tabs>
          <w:tab w:val="left" w:pos="180"/>
          <w:tab w:val="left" w:pos="900"/>
          <w:tab w:val="left" w:pos="1080"/>
          <w:tab w:val="left" w:pos="1440"/>
          <w:tab w:val="left" w:pos="1620"/>
        </w:tabs>
        <w:ind w:left="720"/>
        <w:jc w:val="both"/>
        <w:rPr>
          <w:spacing w:val="98"/>
        </w:rPr>
      </w:pPr>
    </w:p>
    <w:p w:rsidR="005D5DFA" w:rsidRPr="005D5DFA" w:rsidRDefault="005D5DFA" w:rsidP="005D5DFA">
      <w:pPr>
        <w:tabs>
          <w:tab w:val="left" w:pos="720"/>
        </w:tabs>
        <w:ind w:left="720"/>
        <w:jc w:val="both"/>
      </w:pPr>
    </w:p>
    <w:p w:rsidR="005D5DFA" w:rsidRPr="005D5DFA" w:rsidRDefault="005D5DFA" w:rsidP="005D5DFA">
      <w:pPr>
        <w:tabs>
          <w:tab w:val="left" w:pos="720"/>
        </w:tabs>
        <w:ind w:left="720"/>
        <w:jc w:val="both"/>
      </w:pPr>
    </w:p>
    <w:p w:rsidR="005D5DFA" w:rsidRPr="005D5DFA" w:rsidRDefault="005D5DFA" w:rsidP="005D5DFA">
      <w:pPr>
        <w:tabs>
          <w:tab w:val="left" w:pos="900"/>
        </w:tabs>
      </w:pPr>
      <w:r w:rsidRPr="005D5DFA">
        <w:t xml:space="preserve">Глава </w:t>
      </w:r>
      <w:proofErr w:type="spellStart"/>
      <w:r w:rsidRPr="005D5DFA">
        <w:t>Инсарского</w:t>
      </w:r>
      <w:proofErr w:type="spellEnd"/>
      <w:r w:rsidRPr="005D5DFA">
        <w:t xml:space="preserve"> </w:t>
      </w:r>
    </w:p>
    <w:p w:rsidR="005D5DFA" w:rsidRPr="005D5DFA" w:rsidRDefault="005D5DFA" w:rsidP="005D5DFA">
      <w:pPr>
        <w:tabs>
          <w:tab w:val="left" w:pos="900"/>
        </w:tabs>
      </w:pPr>
      <w:r w:rsidRPr="005D5DFA">
        <w:t xml:space="preserve">муниципального района                                                                  Х.Ш. </w:t>
      </w:r>
      <w:proofErr w:type="spellStart"/>
      <w:r w:rsidRPr="005D5DFA">
        <w:t>Якуббаев</w:t>
      </w:r>
      <w:proofErr w:type="spellEnd"/>
    </w:p>
    <w:p w:rsidR="005D5DFA" w:rsidRPr="005D5DFA" w:rsidRDefault="005D5DFA" w:rsidP="005D5DFA"/>
    <w:p w:rsidR="005D5DFA" w:rsidRPr="005D5DFA" w:rsidRDefault="005D5DFA" w:rsidP="005D5DFA"/>
    <w:p w:rsidR="005D5DFA" w:rsidRPr="005D5DFA" w:rsidRDefault="005D5DFA" w:rsidP="00763F12">
      <w:pPr>
        <w:jc w:val="center"/>
        <w:rPr>
          <w:b/>
        </w:rPr>
      </w:pPr>
    </w:p>
    <w:p w:rsidR="005D5DFA" w:rsidRP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763F12">
      <w:pPr>
        <w:jc w:val="center"/>
        <w:rPr>
          <w:b/>
        </w:rPr>
        <w:sectPr w:rsidR="005D5DFA" w:rsidSect="005964F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ind w:firstLine="11199"/>
        <w:jc w:val="right"/>
      </w:pPr>
      <w:r w:rsidRPr="005D5DFA">
        <w:lastRenderedPageBreak/>
        <w:t>Утвержден</w:t>
      </w: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ind w:firstLine="11199"/>
        <w:jc w:val="right"/>
      </w:pPr>
      <w:r w:rsidRPr="005D5DFA">
        <w:t>распоряжением администрации</w:t>
      </w: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ind w:firstLine="11199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5D5DFA" w:rsidRPr="005D5DFA" w:rsidRDefault="005D5DFA" w:rsidP="005D5DFA">
      <w:pPr>
        <w:tabs>
          <w:tab w:val="left" w:pos="1620"/>
          <w:tab w:val="left" w:pos="11213"/>
        </w:tabs>
        <w:autoSpaceDE w:val="0"/>
        <w:autoSpaceDN w:val="0"/>
        <w:adjustRightInd w:val="0"/>
        <w:jc w:val="right"/>
      </w:pPr>
      <w:r w:rsidRPr="005D5DFA">
        <w:tab/>
      </w:r>
      <w:r w:rsidRPr="005D5DFA">
        <w:tab/>
        <w:t>от 29.08.2022 г. №44</w:t>
      </w:r>
    </w:p>
    <w:p w:rsidR="005D5DFA" w:rsidRPr="005D5DFA" w:rsidRDefault="005D5DFA" w:rsidP="005D5DFA">
      <w:pPr>
        <w:tabs>
          <w:tab w:val="left" w:pos="1620"/>
          <w:tab w:val="left" w:pos="11213"/>
        </w:tabs>
        <w:autoSpaceDE w:val="0"/>
        <w:autoSpaceDN w:val="0"/>
        <w:adjustRightInd w:val="0"/>
      </w:pP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</w:rPr>
      </w:pP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</w:rPr>
      </w:pP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</w:rPr>
      </w:pPr>
      <w:r w:rsidRPr="005D5DFA">
        <w:rPr>
          <w:bCs/>
        </w:rPr>
        <w:t>ПЕРЕЧЕНЬ</w:t>
      </w: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</w:pPr>
      <w:r w:rsidRPr="005D5DFA">
        <w:t xml:space="preserve">муниципальных программ </w:t>
      </w:r>
      <w:proofErr w:type="spellStart"/>
      <w:r w:rsidRPr="005D5DFA">
        <w:t>Инсарского</w:t>
      </w:r>
      <w:proofErr w:type="spellEnd"/>
      <w:r w:rsidRPr="005D5DFA">
        <w:t xml:space="preserve"> муниципального района</w:t>
      </w: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</w:pPr>
      <w:r w:rsidRPr="005D5DFA">
        <w:t xml:space="preserve">Республики Мордовия, </w:t>
      </w:r>
      <w:proofErr w:type="gramStart"/>
      <w:r w:rsidRPr="005D5DFA">
        <w:t>планируемых</w:t>
      </w:r>
      <w:proofErr w:type="gramEnd"/>
      <w:r w:rsidRPr="005D5DFA">
        <w:t xml:space="preserve"> к реализации с 1 января 2023 года</w:t>
      </w:r>
    </w:p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  <w:jc w:val="center"/>
      </w:pPr>
    </w:p>
    <w:tbl>
      <w:tblPr>
        <w:tblpPr w:leftFromText="180" w:rightFromText="180" w:bottomFromText="200" w:vertAnchor="text" w:horzAnchor="page" w:tblpXSpec="center" w:tblpY="228"/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110"/>
        <w:gridCol w:w="3543"/>
        <w:gridCol w:w="2978"/>
        <w:gridCol w:w="1981"/>
        <w:gridCol w:w="1701"/>
      </w:tblGrid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D5DFA">
              <w:rPr>
                <w:lang w:eastAsia="en-US"/>
              </w:rPr>
              <w:t>п</w:t>
            </w:r>
            <w:proofErr w:type="spellEnd"/>
            <w:proofErr w:type="gramEnd"/>
            <w:r w:rsidRPr="005D5DFA">
              <w:rPr>
                <w:lang w:eastAsia="en-US"/>
              </w:rPr>
              <w:t>/</w:t>
            </w:r>
            <w:proofErr w:type="spellStart"/>
            <w:r w:rsidRPr="005D5DFA">
              <w:rPr>
                <w:lang w:eastAsia="en-US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Наименование муниципальной программы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Ответственные исполнители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Соисполнитель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Срок актуализации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Срок разработки</w:t>
            </w: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7</w:t>
            </w: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0"/>
                <w:tab w:val="left" w:pos="1620"/>
              </w:tabs>
              <w:spacing w:line="276" w:lineRule="auto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на 2016-2025 годы по </w:t>
            </w:r>
            <w:proofErr w:type="spellStart"/>
            <w:r w:rsidRPr="005D5DFA">
              <w:rPr>
                <w:lang w:eastAsia="en-US"/>
              </w:rPr>
              <w:t>Инсарскому</w:t>
            </w:r>
            <w:proofErr w:type="spellEnd"/>
            <w:r w:rsidRPr="005D5DFA">
              <w:rPr>
                <w:lang w:eastAsia="en-US"/>
              </w:rPr>
              <w:t xml:space="preserve"> муниципальному району»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А.Б. Прони</w:t>
            </w:r>
            <w:proofErr w:type="gramStart"/>
            <w:r w:rsidRPr="005D5DFA">
              <w:rPr>
                <w:lang w:eastAsia="en-US"/>
              </w:rPr>
              <w:t>н-</w:t>
            </w:r>
            <w:proofErr w:type="gramEnd"/>
            <w:r w:rsidRPr="005D5DFA">
              <w:rPr>
                <w:lang w:eastAsia="en-US"/>
              </w:rPr>
              <w:t xml:space="preserve">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Сводно-аналитический отдел управления по работе с отраслями АПК и ЛПХ граждан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jc w:val="center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0"/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«Комплексное развитие сельских территорий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на 2010-2025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А.Б. Прони</w:t>
            </w:r>
            <w:proofErr w:type="gramStart"/>
            <w:r w:rsidRPr="005D5DFA">
              <w:rPr>
                <w:lang w:eastAsia="en-US"/>
              </w:rPr>
              <w:t>н-</w:t>
            </w:r>
            <w:proofErr w:type="gramEnd"/>
            <w:r w:rsidRPr="005D5DFA">
              <w:rPr>
                <w:lang w:eastAsia="en-US"/>
              </w:rPr>
              <w:t xml:space="preserve">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Управление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архитектуры, ЖКХ и дорожного хозяйства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jc w:val="center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 </w:t>
            </w: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«Гармонизация межнациональных и межконфессиональных отношений в </w:t>
            </w:r>
            <w:proofErr w:type="spellStart"/>
            <w:r w:rsidRPr="005D5DFA">
              <w:rPr>
                <w:lang w:eastAsia="en-US"/>
              </w:rPr>
              <w:lastRenderedPageBreak/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2019-2025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</w:t>
            </w:r>
            <w:r w:rsidRPr="005D5DFA">
              <w:rPr>
                <w:lang w:eastAsia="en-US"/>
              </w:rPr>
              <w:lastRenderedPageBreak/>
              <w:t xml:space="preserve">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lastRenderedPageBreak/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rFonts w:eastAsia="Calibri"/>
                <w:lang w:eastAsia="en-US"/>
              </w:rPr>
              <w:t xml:space="preserve">Муниципальная программа «Экономическое развитие 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</w:t>
            </w:r>
            <w:r w:rsidRPr="005D5DFA">
              <w:rPr>
                <w:rFonts w:eastAsia="Calibri"/>
                <w:lang w:eastAsia="en-US"/>
              </w:rPr>
              <w:t>до 2026 года»</w:t>
            </w:r>
            <w:r w:rsidRPr="005D5DFA">
              <w:rPr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А.П. Синичкин – заместитель главы, начальник Финансового управления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Экономическое управление, управление по социальной работе,  управление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архитектуры, ЖКХ и дорожного хозяйства,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работе с отраслями АПК и ЛПХ граждан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и поддержка малого и среднего предпринимательства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2018-2025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А.Б. Прони</w:t>
            </w:r>
            <w:proofErr w:type="gramStart"/>
            <w:r w:rsidRPr="005D5DFA">
              <w:rPr>
                <w:lang w:eastAsia="en-US"/>
              </w:rPr>
              <w:t>н-</w:t>
            </w:r>
            <w:proofErr w:type="gramEnd"/>
            <w:r w:rsidRPr="005D5DFA">
              <w:rPr>
                <w:lang w:eastAsia="en-US"/>
              </w:rPr>
              <w:t xml:space="preserve">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Экономическое управление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color w:val="000000"/>
                <w:lang w:eastAsia="en-US"/>
              </w:rPr>
              <w:t xml:space="preserve">(срок реализации – 2016-2025 годы)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А.П. Синичкин – заместитель главы, начальник Финансового управления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Администрация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муниципальной службы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 Республики Мордовия на 2017-2025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С.В.  </w:t>
            </w:r>
            <w:proofErr w:type="spellStart"/>
            <w:r w:rsidRPr="005D5DFA">
              <w:rPr>
                <w:lang w:eastAsia="en-US"/>
              </w:rPr>
              <w:t>Акишин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руководитель аппарата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Организационно-правовое управление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образования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2016-2026 годы»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highlight w:val="yellow"/>
                <w:lang w:eastAsia="en-US"/>
              </w:rPr>
            </w:pPr>
            <w:r w:rsidRPr="005D5DFA">
              <w:rPr>
                <w:lang w:eastAsia="en-US"/>
              </w:rPr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«Охрана общественного порядка и профилактика правонарушений 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2019-2025 годы»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А.Б. Пронин –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Ответственный секретарь комиссии по делам несовершеннолетних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дорожного хозяйства, автомобильных дорог и транспортного обслуживания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А.В. Акимов – заместитель начальника, заведующим отделом строительства, архитектуры и ЖКХ управления строительства, архитектуры, ЖКХ и дорожного хозяйства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архитектуры, ЖКХ и дорожного хозяйства администрации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«Обеспечение жильем молодых семей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архитектуры, ЖКХ и дорожного хозяйства администрации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«Управление муниципальным </w:t>
            </w:r>
            <w:r w:rsidRPr="005D5DFA">
              <w:rPr>
                <w:lang w:eastAsia="en-US"/>
              </w:rPr>
              <w:lastRenderedPageBreak/>
              <w:t xml:space="preserve">имуществом и земельными ресурсами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А.Б. Прони</w:t>
            </w:r>
            <w:proofErr w:type="gramStart"/>
            <w:r w:rsidRPr="005D5DFA">
              <w:rPr>
                <w:lang w:eastAsia="en-US"/>
              </w:rPr>
              <w:t>н-</w:t>
            </w:r>
            <w:proofErr w:type="gramEnd"/>
            <w:r w:rsidRPr="005D5DFA">
              <w:rPr>
                <w:lang w:eastAsia="en-US"/>
              </w:rPr>
              <w:t xml:space="preserve">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</w:t>
            </w:r>
            <w:r w:rsidRPr="005D5DFA">
              <w:rPr>
                <w:lang w:eastAsia="en-US"/>
              </w:rPr>
              <w:lastRenderedPageBreak/>
              <w:t xml:space="preserve">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 xml:space="preserve">Отдел по управлению муниципальным </w:t>
            </w:r>
            <w:r w:rsidRPr="005D5DFA">
              <w:rPr>
                <w:lang w:eastAsia="en-US"/>
              </w:rPr>
              <w:lastRenderedPageBreak/>
              <w:t xml:space="preserve">имуществом и земельных отношений экономического управления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физической культуры, спорта и молодежной политики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Республики Мордовия на 2016-2025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«Организация отдыха детей в каникулярное время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2016-2026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культуры и туризма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2016-2025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Р.В. </w:t>
            </w:r>
            <w:proofErr w:type="spellStart"/>
            <w:r w:rsidRPr="005D5DFA">
              <w:rPr>
                <w:lang w:eastAsia="en-US"/>
              </w:rPr>
              <w:t>Долотказин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начальник управления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 «Противодействие коррупции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 на 2016-2025 годы»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С.В.  </w:t>
            </w:r>
            <w:proofErr w:type="spellStart"/>
            <w:r w:rsidRPr="005D5DFA">
              <w:rPr>
                <w:lang w:eastAsia="en-US"/>
              </w:rPr>
              <w:t>Акишин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руководитель аппарата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Организационно-правовое управление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«Профилактика терроризма и экстремизма на территории   </w:t>
            </w:r>
            <w:proofErr w:type="spellStart"/>
            <w:r w:rsidRPr="005D5DFA">
              <w:rPr>
                <w:lang w:eastAsia="en-US"/>
              </w:rPr>
              <w:lastRenderedPageBreak/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 муниципального  района  на 2017-2025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 xml:space="preserve">А.Б. Пронин –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Антитеррористическая комиссия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 муниципального района, </w:t>
            </w:r>
            <w:r w:rsidRPr="005D5DFA">
              <w:rPr>
                <w:lang w:eastAsia="en-US"/>
              </w:rPr>
              <w:lastRenderedPageBreak/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«Развитие и обеспечение эффективности деятельности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на 2018-2025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С.В.  </w:t>
            </w:r>
            <w:proofErr w:type="spellStart"/>
            <w:r w:rsidRPr="005D5DFA">
              <w:rPr>
                <w:lang w:eastAsia="en-US"/>
              </w:rPr>
              <w:t>Акишин</w:t>
            </w:r>
            <w:proofErr w:type="spellEnd"/>
            <w:r w:rsidRPr="005D5DFA">
              <w:rPr>
                <w:lang w:eastAsia="en-US"/>
              </w:rPr>
              <w:t xml:space="preserve"> – заместитель главы, руководитель аппарата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Отдел бухгалтерии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Муниципальная программа «</w:t>
            </w:r>
            <w:r w:rsidRPr="005D5DFA">
              <w:rPr>
                <w:shd w:val="clear" w:color="auto" w:fill="FFFFFF"/>
                <w:lang w:eastAsia="en-US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Pr="005D5DFA">
              <w:rPr>
                <w:lang w:eastAsia="en-US"/>
              </w:rPr>
              <w:t>Инсарском</w:t>
            </w:r>
            <w:proofErr w:type="spellEnd"/>
            <w:r w:rsidRPr="005D5DFA">
              <w:rPr>
                <w:lang w:eastAsia="en-US"/>
              </w:rPr>
              <w:t xml:space="preserve"> муниципальном районе»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color w:val="000000"/>
                <w:lang w:eastAsia="en-US"/>
              </w:rPr>
              <w:t>(срок реализации – 2020-2025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А.Б. Пронин – первый заместитель главы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Управление по социальной работе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shd w:val="clear" w:color="auto" w:fill="FFFFFF"/>
                <w:lang w:eastAsia="en-US"/>
              </w:rPr>
            </w:pPr>
            <w:r w:rsidRPr="005D5DFA">
              <w:rPr>
                <w:lang w:eastAsia="en-US"/>
              </w:rPr>
              <w:t>Муниципальная программа «</w:t>
            </w:r>
            <w:r w:rsidRPr="005D5DFA">
              <w:rPr>
                <w:shd w:val="clear" w:color="auto" w:fill="FFFFFF"/>
                <w:lang w:eastAsia="en-US"/>
              </w:rPr>
              <w:t xml:space="preserve">Повышение безопасности дорожного движения в </w:t>
            </w:r>
            <w:proofErr w:type="spellStart"/>
            <w:r w:rsidRPr="005D5DFA">
              <w:rPr>
                <w:shd w:val="clear" w:color="auto" w:fill="FFFFFF"/>
                <w:lang w:eastAsia="en-US"/>
              </w:rPr>
              <w:t>Инсарском</w:t>
            </w:r>
            <w:proofErr w:type="spellEnd"/>
            <w:r w:rsidRPr="005D5DFA">
              <w:rPr>
                <w:shd w:val="clear" w:color="auto" w:fill="FFFFFF"/>
                <w:lang w:eastAsia="en-US"/>
              </w:rPr>
              <w:t xml:space="preserve"> муниципальном районе»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shd w:val="clear" w:color="auto" w:fill="FFFFFF"/>
                <w:lang w:eastAsia="en-US"/>
              </w:rPr>
            </w:pP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color w:val="000000"/>
                <w:lang w:eastAsia="en-US"/>
              </w:rPr>
              <w:t>(срок реализации – 2020-2025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А.В. Акимов – заместитель начальника, заведующим отделом строительства, архитектуры и ЖКХ управления строительства, архитектуры, ЖКХ и дорожного хозяйства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>Управление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архитектуры, ЖКХ и дорожного хозяйства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  <w:tr w:rsidR="005D5DFA" w:rsidRPr="005D5DFA" w:rsidTr="005964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D5DFA">
            <w:pPr>
              <w:numPr>
                <w:ilvl w:val="0"/>
                <w:numId w:val="12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Муниципальная программа «Энергосбережение и повышение энергетической эффективности на территории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</w:t>
            </w:r>
            <w:r w:rsidRPr="005D5DFA">
              <w:rPr>
                <w:lang w:eastAsia="en-US"/>
              </w:rPr>
              <w:lastRenderedPageBreak/>
              <w:t>муниципального района»</w:t>
            </w: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</w:p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color w:val="000000"/>
                <w:lang w:eastAsia="en-US"/>
              </w:rPr>
              <w:t>(срок реализации – 2022-2025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 xml:space="preserve">А.В. Акимов – заместитель начальника, заведующим отделом строительства, архитектуры и ЖКХ </w:t>
            </w:r>
            <w:r w:rsidRPr="005D5DFA">
              <w:rPr>
                <w:lang w:eastAsia="en-US"/>
              </w:rPr>
              <w:lastRenderedPageBreak/>
              <w:t xml:space="preserve">управления строительства, архитектуры, ЖКХ и дорожного хозяйства 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Управление строительства, </w:t>
            </w:r>
          </w:p>
          <w:p w:rsidR="005D5DFA" w:rsidRPr="005D5DFA" w:rsidRDefault="005D5DFA" w:rsidP="005964F8">
            <w:pPr>
              <w:spacing w:line="276" w:lineRule="auto"/>
              <w:jc w:val="both"/>
              <w:rPr>
                <w:lang w:eastAsia="en-US"/>
              </w:rPr>
            </w:pPr>
            <w:r w:rsidRPr="005D5DFA">
              <w:rPr>
                <w:lang w:eastAsia="en-US"/>
              </w:rPr>
              <w:t xml:space="preserve">архитектуры, ЖКХ и дорожного хозяйства </w:t>
            </w:r>
            <w:r w:rsidRPr="005D5DFA">
              <w:rPr>
                <w:lang w:eastAsia="en-US"/>
              </w:rPr>
              <w:lastRenderedPageBreak/>
              <w:t xml:space="preserve">администрации </w:t>
            </w:r>
            <w:proofErr w:type="spellStart"/>
            <w:r w:rsidRPr="005D5DFA">
              <w:rPr>
                <w:lang w:eastAsia="en-US"/>
              </w:rPr>
              <w:t>Инсарского</w:t>
            </w:r>
            <w:proofErr w:type="spellEnd"/>
            <w:r w:rsidRPr="005D5DFA"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lang w:eastAsia="en-US"/>
              </w:rPr>
            </w:pPr>
            <w:r w:rsidRPr="005D5DFA">
              <w:rPr>
                <w:lang w:eastAsia="en-US"/>
              </w:rPr>
              <w:lastRenderedPageBreak/>
              <w:t>до 1 декабря 2022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DFA" w:rsidRPr="005D5DFA" w:rsidRDefault="005D5DFA" w:rsidP="005964F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lang w:eastAsia="en-US"/>
              </w:rPr>
            </w:pPr>
          </w:p>
        </w:tc>
      </w:tr>
    </w:tbl>
    <w:p w:rsidR="005D5DFA" w:rsidRPr="005D5DFA" w:rsidRDefault="005D5DFA" w:rsidP="005D5DFA">
      <w:pPr>
        <w:tabs>
          <w:tab w:val="left" w:pos="1620"/>
        </w:tabs>
        <w:autoSpaceDE w:val="0"/>
        <w:autoSpaceDN w:val="0"/>
        <w:adjustRightInd w:val="0"/>
      </w:pPr>
    </w:p>
    <w:p w:rsidR="005D5DFA" w:rsidRDefault="005D5DFA" w:rsidP="00763F12">
      <w:pPr>
        <w:jc w:val="center"/>
        <w:rPr>
          <w:b/>
        </w:rPr>
      </w:pPr>
    </w:p>
    <w:p w:rsidR="005D5DFA" w:rsidRDefault="005D5DFA" w:rsidP="005D5DFA">
      <w:pPr>
        <w:rPr>
          <w:b/>
        </w:rPr>
        <w:sectPr w:rsidR="005D5DFA" w:rsidSect="005D5DFA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5D5DFA" w:rsidRDefault="005D5DFA" w:rsidP="005D5DFA">
      <w:pPr>
        <w:rPr>
          <w:b/>
        </w:rPr>
      </w:pPr>
    </w:p>
    <w:p w:rsidR="00763F12" w:rsidRPr="00763F12" w:rsidRDefault="00763F12" w:rsidP="00763F12">
      <w:pPr>
        <w:jc w:val="center"/>
        <w:rPr>
          <w:b/>
        </w:rPr>
      </w:pPr>
      <w:r w:rsidRPr="00763F12">
        <w:rPr>
          <w:b/>
        </w:rPr>
        <w:t xml:space="preserve">АДМИНИСТРАЦИЯ  </w:t>
      </w:r>
    </w:p>
    <w:p w:rsidR="00763F12" w:rsidRPr="00763F12" w:rsidRDefault="00763F12" w:rsidP="00763F12">
      <w:pPr>
        <w:jc w:val="center"/>
        <w:rPr>
          <w:b/>
        </w:rPr>
      </w:pPr>
      <w:r w:rsidRPr="00763F12">
        <w:rPr>
          <w:b/>
        </w:rPr>
        <w:t>ИНСАРСКОГО  МУНИЦИПАЛЬНОГО РАЙОНА</w:t>
      </w:r>
    </w:p>
    <w:p w:rsidR="00763F12" w:rsidRPr="00763F12" w:rsidRDefault="00763F12" w:rsidP="00763F12">
      <w:pPr>
        <w:jc w:val="center"/>
        <w:rPr>
          <w:b/>
        </w:rPr>
      </w:pPr>
      <w:r w:rsidRPr="00763F12">
        <w:rPr>
          <w:b/>
        </w:rPr>
        <w:t>РЕСПУБЛИКИ МОРДОВИЯ</w:t>
      </w:r>
    </w:p>
    <w:p w:rsidR="00763F12" w:rsidRPr="00763F12" w:rsidRDefault="00763F12" w:rsidP="00763F12">
      <w:pPr>
        <w:jc w:val="center"/>
      </w:pPr>
    </w:p>
    <w:p w:rsidR="00763F12" w:rsidRPr="00763F12" w:rsidRDefault="00763F12" w:rsidP="00763F12">
      <w:pPr>
        <w:jc w:val="center"/>
        <w:rPr>
          <w:b/>
        </w:rPr>
      </w:pPr>
      <w:proofErr w:type="gramStart"/>
      <w:r w:rsidRPr="00763F12">
        <w:rPr>
          <w:b/>
        </w:rPr>
        <w:t>П</w:t>
      </w:r>
      <w:proofErr w:type="gramEnd"/>
      <w:r w:rsidRPr="00763F12">
        <w:rPr>
          <w:b/>
        </w:rPr>
        <w:t xml:space="preserve"> О С Т А Н О В Л Е Н И Е</w:t>
      </w:r>
    </w:p>
    <w:p w:rsidR="00763F12" w:rsidRPr="00763F12" w:rsidRDefault="00763F12" w:rsidP="00763F12">
      <w:pPr>
        <w:jc w:val="center"/>
      </w:pPr>
    </w:p>
    <w:p w:rsidR="00763F12" w:rsidRPr="00763F12" w:rsidRDefault="00763F12" w:rsidP="00763F12">
      <w:pPr>
        <w:jc w:val="center"/>
      </w:pPr>
      <w:r w:rsidRPr="00763F12">
        <w:t>г. Инсар</w:t>
      </w:r>
    </w:p>
    <w:p w:rsidR="00763F12" w:rsidRPr="00763F12" w:rsidRDefault="00763F12" w:rsidP="00763F12">
      <w:pPr>
        <w:widowControl w:val="0"/>
        <w:autoSpaceDE w:val="0"/>
        <w:autoSpaceDN w:val="0"/>
        <w:adjustRightInd w:val="0"/>
        <w:ind w:right="-140"/>
        <w:jc w:val="both"/>
      </w:pPr>
    </w:p>
    <w:p w:rsidR="00763F12" w:rsidRPr="00763F12" w:rsidRDefault="00763F12" w:rsidP="00763F12">
      <w:pPr>
        <w:ind w:firstLine="708"/>
        <w:rPr>
          <w:b/>
        </w:rPr>
      </w:pPr>
      <w:r w:rsidRPr="00763F12">
        <w:rPr>
          <w:b/>
          <w:u w:val="single"/>
        </w:rPr>
        <w:t>от 29 августа 2022 г.</w:t>
      </w:r>
      <w:r w:rsidRPr="00763F12">
        <w:rPr>
          <w:b/>
        </w:rPr>
        <w:t xml:space="preserve">                                                                       </w:t>
      </w:r>
      <w:r>
        <w:rPr>
          <w:b/>
        </w:rPr>
        <w:t xml:space="preserve">                                      </w:t>
      </w:r>
      <w:r w:rsidRPr="00763F12">
        <w:rPr>
          <w:b/>
        </w:rPr>
        <w:t>№ 295</w:t>
      </w:r>
    </w:p>
    <w:p w:rsidR="00763F12" w:rsidRPr="00763F12" w:rsidRDefault="00763F12" w:rsidP="00763F12"/>
    <w:tbl>
      <w:tblPr>
        <w:tblW w:w="12017" w:type="dxa"/>
        <w:tblLook w:val="01E0"/>
      </w:tblPr>
      <w:tblGrid>
        <w:gridCol w:w="6204"/>
        <w:gridCol w:w="2339"/>
        <w:gridCol w:w="3474"/>
      </w:tblGrid>
      <w:tr w:rsidR="00763F12" w:rsidRPr="00763F12" w:rsidTr="005964F8">
        <w:tc>
          <w:tcPr>
            <w:tcW w:w="6204" w:type="dxa"/>
            <w:shd w:val="clear" w:color="auto" w:fill="auto"/>
          </w:tcPr>
          <w:p w:rsidR="00763F12" w:rsidRPr="00763F12" w:rsidRDefault="00763F12" w:rsidP="005964F8">
            <w:pPr>
              <w:ind w:right="-32"/>
            </w:pPr>
            <w:r w:rsidRPr="00763F12">
              <w:t xml:space="preserve">О создании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      </w:r>
            <w:proofErr w:type="spellStart"/>
            <w:r w:rsidRPr="00763F12">
              <w:t>Инсарского</w:t>
            </w:r>
            <w:proofErr w:type="spellEnd"/>
            <w:r w:rsidRPr="00763F12">
              <w:t xml:space="preserve"> муниципального района</w:t>
            </w:r>
          </w:p>
        </w:tc>
        <w:tc>
          <w:tcPr>
            <w:tcW w:w="2339" w:type="dxa"/>
            <w:shd w:val="clear" w:color="auto" w:fill="auto"/>
          </w:tcPr>
          <w:p w:rsidR="00763F12" w:rsidRPr="00763F12" w:rsidRDefault="00763F12" w:rsidP="005964F8"/>
        </w:tc>
        <w:tc>
          <w:tcPr>
            <w:tcW w:w="3474" w:type="dxa"/>
            <w:shd w:val="clear" w:color="auto" w:fill="auto"/>
          </w:tcPr>
          <w:p w:rsidR="00763F12" w:rsidRPr="00763F12" w:rsidRDefault="00763F12" w:rsidP="005964F8"/>
        </w:tc>
      </w:tr>
    </w:tbl>
    <w:p w:rsidR="00763F12" w:rsidRPr="00763F12" w:rsidRDefault="00763F12" w:rsidP="00763F12">
      <w:pPr>
        <w:ind w:firstLine="708"/>
        <w:jc w:val="both"/>
      </w:pPr>
    </w:p>
    <w:p w:rsidR="00763F12" w:rsidRPr="00763F12" w:rsidRDefault="00763F12" w:rsidP="00763F12">
      <w:pPr>
        <w:ind w:firstLine="567"/>
        <w:jc w:val="both"/>
      </w:pPr>
      <w:r w:rsidRPr="00763F12">
        <w:t xml:space="preserve">Руководствуясь  ст. 14 Федерального Закона « Об общих  принципах организации местного самоуправления в Российской Федерации» от 06.10.2003 г.  № 131- ФЗ, Уставом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  <w:r w:rsidRPr="00763F12">
        <w:rPr>
          <w:bCs/>
          <w:color w:val="000000"/>
        </w:rPr>
        <w:t xml:space="preserve"> Республики Мордовия и</w:t>
      </w:r>
      <w:r w:rsidRPr="00763F12">
        <w:rPr>
          <w:rFonts w:eastAsia="Calibri"/>
          <w:bCs/>
          <w:color w:val="000000"/>
        </w:rPr>
        <w:t xml:space="preserve"> в целя</w:t>
      </w:r>
      <w:r w:rsidRPr="00763F12">
        <w:rPr>
          <w:bCs/>
          <w:color w:val="000000"/>
        </w:rPr>
        <w:t>х приемки в эксплуатацию объектов</w:t>
      </w:r>
      <w:r w:rsidRPr="00763F12">
        <w:rPr>
          <w:rFonts w:eastAsia="Calibri"/>
          <w:bCs/>
          <w:color w:val="000000"/>
        </w:rPr>
        <w:t xml:space="preserve"> строительства</w:t>
      </w:r>
      <w:r w:rsidRPr="00763F12">
        <w:rPr>
          <w:bCs/>
          <w:color w:val="000000"/>
        </w:rPr>
        <w:t xml:space="preserve">, </w:t>
      </w:r>
      <w:r w:rsidRPr="00763F12">
        <w:rPr>
          <w:spacing w:val="2"/>
        </w:rPr>
        <w:t xml:space="preserve">реконструкции, ремонта, капитального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района, Администрация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</w:p>
    <w:p w:rsidR="00763F12" w:rsidRPr="00763F12" w:rsidRDefault="00763F12" w:rsidP="00763F12">
      <w:pPr>
        <w:ind w:firstLine="708"/>
        <w:jc w:val="center"/>
      </w:pPr>
      <w:proofErr w:type="gramStart"/>
      <w:r w:rsidRPr="00763F12">
        <w:t>П</w:t>
      </w:r>
      <w:proofErr w:type="gramEnd"/>
      <w:r w:rsidRPr="00763F12">
        <w:t xml:space="preserve"> О С Т А Н О В Л Я Е Т:</w:t>
      </w:r>
    </w:p>
    <w:p w:rsidR="00763F12" w:rsidRPr="00763F12" w:rsidRDefault="00763F12" w:rsidP="00763F12">
      <w:pPr>
        <w:tabs>
          <w:tab w:val="left" w:pos="1455"/>
        </w:tabs>
        <w:ind w:firstLine="708"/>
        <w:jc w:val="both"/>
        <w:rPr>
          <w:color w:val="000000"/>
        </w:rPr>
      </w:pPr>
      <w:r w:rsidRPr="00763F12">
        <w:t xml:space="preserve">1. </w:t>
      </w:r>
      <w:r w:rsidRPr="00763F12">
        <w:rPr>
          <w:color w:val="000000"/>
        </w:rPr>
        <w:t xml:space="preserve">Создать комиссию </w:t>
      </w:r>
      <w:r w:rsidRPr="00763F12">
        <w:t xml:space="preserve">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района.</w:t>
      </w:r>
    </w:p>
    <w:p w:rsidR="00763F12" w:rsidRPr="00763F12" w:rsidRDefault="00763F12" w:rsidP="00763F12">
      <w:pPr>
        <w:pStyle w:val="26"/>
        <w:ind w:firstLine="708"/>
        <w:rPr>
          <w:color w:val="000000"/>
          <w:sz w:val="24"/>
          <w:szCs w:val="24"/>
        </w:rPr>
      </w:pPr>
      <w:r w:rsidRPr="00763F12">
        <w:rPr>
          <w:sz w:val="24"/>
          <w:szCs w:val="24"/>
        </w:rPr>
        <w:t xml:space="preserve">2. Утвердить </w:t>
      </w:r>
      <w:r w:rsidRPr="00763F12">
        <w:rPr>
          <w:color w:val="000000"/>
          <w:sz w:val="24"/>
          <w:szCs w:val="24"/>
        </w:rPr>
        <w:t xml:space="preserve">состав комиссии </w:t>
      </w:r>
      <w:r w:rsidRPr="00763F12">
        <w:rPr>
          <w:sz w:val="24"/>
          <w:szCs w:val="24"/>
        </w:rPr>
        <w:t xml:space="preserve">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rPr>
          <w:sz w:val="24"/>
          <w:szCs w:val="24"/>
        </w:rPr>
        <w:t>Инсарского</w:t>
      </w:r>
      <w:proofErr w:type="spellEnd"/>
      <w:r w:rsidRPr="00763F12">
        <w:rPr>
          <w:sz w:val="24"/>
          <w:szCs w:val="24"/>
        </w:rPr>
        <w:t xml:space="preserve"> муниципального района. (Приложение №1)</w:t>
      </w:r>
    </w:p>
    <w:p w:rsidR="00763F12" w:rsidRPr="00763F12" w:rsidRDefault="00763F12" w:rsidP="00763F12">
      <w:pPr>
        <w:pStyle w:val="53"/>
        <w:tabs>
          <w:tab w:val="left" w:pos="0"/>
        </w:tabs>
        <w:ind w:left="0" w:right="174" w:hanging="212"/>
        <w:rPr>
          <w:sz w:val="24"/>
          <w:szCs w:val="24"/>
        </w:rPr>
      </w:pPr>
      <w:r w:rsidRPr="00763F12">
        <w:rPr>
          <w:color w:val="000000"/>
          <w:sz w:val="24"/>
          <w:szCs w:val="24"/>
        </w:rPr>
        <w:tab/>
      </w:r>
      <w:r w:rsidRPr="00763F12">
        <w:rPr>
          <w:color w:val="000000"/>
          <w:sz w:val="24"/>
          <w:szCs w:val="24"/>
        </w:rPr>
        <w:tab/>
        <w:t>3.</w:t>
      </w:r>
      <w:r w:rsidRPr="00763F12">
        <w:rPr>
          <w:sz w:val="24"/>
          <w:szCs w:val="24"/>
        </w:rPr>
        <w:t xml:space="preserve"> </w:t>
      </w:r>
      <w:r w:rsidRPr="00763F12">
        <w:rPr>
          <w:spacing w:val="2"/>
          <w:sz w:val="24"/>
          <w:szCs w:val="24"/>
          <w:shd w:val="clear" w:color="auto" w:fill="FFFFFF"/>
        </w:rPr>
        <w:t>Утвердить Положение о комиссии по приемке выполненных работ</w:t>
      </w:r>
      <w:r w:rsidRPr="00763F12">
        <w:rPr>
          <w:sz w:val="24"/>
          <w:szCs w:val="24"/>
        </w:rPr>
        <w:t xml:space="preserve">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rPr>
          <w:sz w:val="24"/>
          <w:szCs w:val="24"/>
        </w:rPr>
        <w:t>Инсарского</w:t>
      </w:r>
      <w:proofErr w:type="spellEnd"/>
      <w:r w:rsidRPr="00763F12">
        <w:rPr>
          <w:sz w:val="24"/>
          <w:szCs w:val="24"/>
        </w:rPr>
        <w:t xml:space="preserve"> муниципального района. (Приложение №2)</w:t>
      </w:r>
    </w:p>
    <w:p w:rsidR="00763F12" w:rsidRPr="00763F12" w:rsidRDefault="00763F12" w:rsidP="00763F12">
      <w:pPr>
        <w:pStyle w:val="53"/>
        <w:tabs>
          <w:tab w:val="left" w:pos="0"/>
        </w:tabs>
        <w:ind w:left="0" w:right="174" w:hanging="212"/>
        <w:rPr>
          <w:sz w:val="24"/>
          <w:szCs w:val="24"/>
        </w:rPr>
      </w:pPr>
      <w:r w:rsidRPr="00763F12">
        <w:rPr>
          <w:sz w:val="24"/>
          <w:szCs w:val="24"/>
        </w:rPr>
        <w:tab/>
      </w:r>
      <w:r w:rsidRPr="00763F12">
        <w:rPr>
          <w:sz w:val="24"/>
          <w:szCs w:val="24"/>
        </w:rPr>
        <w:tab/>
        <w:t xml:space="preserve">4. </w:t>
      </w:r>
      <w:proofErr w:type="gramStart"/>
      <w:r w:rsidRPr="00763F12">
        <w:rPr>
          <w:sz w:val="24"/>
          <w:szCs w:val="24"/>
        </w:rPr>
        <w:t>Контроль за</w:t>
      </w:r>
      <w:proofErr w:type="gramEnd"/>
      <w:r w:rsidRPr="00763F12">
        <w:rPr>
          <w:sz w:val="24"/>
          <w:szCs w:val="24"/>
        </w:rPr>
        <w:t xml:space="preserve"> исполнением настоящего постановления возложить на   Акимова А.В. – </w:t>
      </w:r>
      <w:r w:rsidRPr="00763F12">
        <w:rPr>
          <w:rFonts w:eastAsia="Calibri"/>
          <w:sz w:val="24"/>
          <w:szCs w:val="24"/>
        </w:rPr>
        <w:t xml:space="preserve">заместителя начальника, заведующего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763F12">
        <w:rPr>
          <w:rFonts w:eastAsia="Calibri"/>
          <w:sz w:val="24"/>
          <w:szCs w:val="24"/>
        </w:rPr>
        <w:t>Инсарского</w:t>
      </w:r>
      <w:proofErr w:type="spellEnd"/>
      <w:r w:rsidRPr="00763F12">
        <w:rPr>
          <w:rFonts w:eastAsia="Calibri"/>
          <w:sz w:val="24"/>
          <w:szCs w:val="24"/>
        </w:rPr>
        <w:t xml:space="preserve"> муниципального района</w:t>
      </w:r>
      <w:r w:rsidRPr="00763F12">
        <w:rPr>
          <w:sz w:val="24"/>
          <w:szCs w:val="24"/>
        </w:rPr>
        <w:t>.</w:t>
      </w:r>
    </w:p>
    <w:p w:rsidR="00763F12" w:rsidRPr="00763F12" w:rsidRDefault="00763F12" w:rsidP="005D5DFA">
      <w:pPr>
        <w:pStyle w:val="a8"/>
        <w:ind w:left="0" w:firstLine="0"/>
        <w:rPr>
          <w:sz w:val="24"/>
          <w:szCs w:val="24"/>
        </w:rPr>
      </w:pPr>
    </w:p>
    <w:p w:rsidR="00763F12" w:rsidRPr="00763F12" w:rsidRDefault="00763F12" w:rsidP="00763F12">
      <w:pPr>
        <w:ind w:right="566"/>
        <w:jc w:val="both"/>
        <w:outlineLvl w:val="0"/>
      </w:pPr>
      <w:r w:rsidRPr="00763F12">
        <w:t xml:space="preserve">Глава </w:t>
      </w:r>
      <w:proofErr w:type="spellStart"/>
      <w:r w:rsidRPr="00763F12">
        <w:t>Инсарского</w:t>
      </w:r>
      <w:proofErr w:type="spellEnd"/>
      <w:r w:rsidRPr="00763F12">
        <w:t xml:space="preserve"> </w:t>
      </w:r>
    </w:p>
    <w:p w:rsidR="00763F12" w:rsidRPr="00763F12" w:rsidRDefault="00763F12" w:rsidP="005D5DFA">
      <w:pPr>
        <w:ind w:right="-1"/>
        <w:jc w:val="both"/>
      </w:pPr>
      <w:r w:rsidRPr="00763F12">
        <w:t>муниципального района</w:t>
      </w:r>
      <w:r w:rsidRPr="00763F12">
        <w:tab/>
      </w:r>
      <w:r w:rsidRPr="00763F12">
        <w:tab/>
      </w:r>
      <w:r w:rsidRPr="00763F12">
        <w:tab/>
      </w:r>
      <w:r w:rsidRPr="00763F12">
        <w:tab/>
      </w:r>
      <w:r w:rsidRPr="00763F12">
        <w:tab/>
      </w:r>
      <w:r w:rsidRPr="00763F12">
        <w:tab/>
      </w:r>
      <w:r w:rsidRPr="00763F12">
        <w:tab/>
        <w:t xml:space="preserve">        Х.Ш. </w:t>
      </w:r>
      <w:proofErr w:type="spellStart"/>
      <w:r w:rsidRPr="00763F12">
        <w:t>Якуббаев</w:t>
      </w:r>
      <w:proofErr w:type="spellEnd"/>
    </w:p>
    <w:p w:rsidR="00763F12" w:rsidRPr="00763F12" w:rsidRDefault="00763F12" w:rsidP="00763F12">
      <w:pPr>
        <w:pStyle w:val="a8"/>
        <w:ind w:firstLine="0"/>
        <w:rPr>
          <w:color w:val="FFFFFF"/>
          <w:sz w:val="24"/>
          <w:szCs w:val="24"/>
        </w:rPr>
      </w:pPr>
      <w:r w:rsidRPr="00763F12">
        <w:rPr>
          <w:color w:val="FFFFFF"/>
          <w:sz w:val="24"/>
          <w:szCs w:val="24"/>
        </w:rPr>
        <w:t>Исполнитель</w:t>
      </w: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D5DFA" w:rsidRDefault="005D5DFA" w:rsidP="00763F12">
      <w:pPr>
        <w:pStyle w:val="a8"/>
        <w:ind w:firstLine="0"/>
        <w:jc w:val="left"/>
        <w:rPr>
          <w:color w:val="FFFFFF"/>
          <w:sz w:val="24"/>
          <w:szCs w:val="24"/>
        </w:rPr>
      </w:pPr>
    </w:p>
    <w:p w:rsidR="005964F8" w:rsidRDefault="00763F12" w:rsidP="00763F12">
      <w:pPr>
        <w:pStyle w:val="a8"/>
        <w:ind w:firstLine="0"/>
        <w:jc w:val="left"/>
        <w:rPr>
          <w:color w:val="FFFFFF"/>
          <w:sz w:val="24"/>
          <w:szCs w:val="24"/>
        </w:rPr>
      </w:pPr>
      <w:r w:rsidRPr="00763F12">
        <w:rPr>
          <w:color w:val="FFFFFF"/>
          <w:sz w:val="24"/>
          <w:szCs w:val="24"/>
        </w:rPr>
        <w:t xml:space="preserve">С.В. </w:t>
      </w:r>
      <w:proofErr w:type="spellStart"/>
      <w:r w:rsidRPr="00763F12">
        <w:rPr>
          <w:color w:val="FFFFFF"/>
          <w:sz w:val="24"/>
          <w:szCs w:val="24"/>
        </w:rPr>
        <w:t>Чумаковаог</w:t>
      </w:r>
      <w:proofErr w:type="spellEnd"/>
    </w:p>
    <w:p w:rsidR="00763F12" w:rsidRPr="00763F12" w:rsidRDefault="00763F12" w:rsidP="00763F12">
      <w:pPr>
        <w:pStyle w:val="a8"/>
        <w:ind w:firstLine="0"/>
        <w:jc w:val="left"/>
        <w:rPr>
          <w:color w:val="FFFFFF"/>
          <w:sz w:val="24"/>
          <w:szCs w:val="24"/>
        </w:rPr>
      </w:pPr>
      <w:proofErr w:type="spellStart"/>
      <w:r w:rsidRPr="00763F12">
        <w:rPr>
          <w:color w:val="FFFFFF"/>
          <w:sz w:val="24"/>
          <w:szCs w:val="24"/>
        </w:rPr>
        <w:t>ласованоА.В</w:t>
      </w:r>
      <w:proofErr w:type="spellEnd"/>
      <w:r w:rsidRPr="00763F12">
        <w:rPr>
          <w:color w:val="FFFFFF"/>
          <w:sz w:val="24"/>
          <w:szCs w:val="24"/>
        </w:rPr>
        <w:t>. Акимов</w:t>
      </w: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lastRenderedPageBreak/>
        <w:t>Приложение №1</w:t>
      </w: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t>к постановлению администрации</w:t>
      </w:r>
    </w:p>
    <w:p w:rsidR="00763F12" w:rsidRPr="00763F12" w:rsidRDefault="00763F12" w:rsidP="00763F12">
      <w:pPr>
        <w:jc w:val="right"/>
        <w:rPr>
          <w:color w:val="000000"/>
        </w:rPr>
      </w:pPr>
      <w:proofErr w:type="spellStart"/>
      <w:r w:rsidRPr="00763F12">
        <w:rPr>
          <w:color w:val="000000"/>
        </w:rPr>
        <w:t>Инсарского</w:t>
      </w:r>
      <w:proofErr w:type="spellEnd"/>
      <w:r w:rsidRPr="00763F12">
        <w:rPr>
          <w:color w:val="000000"/>
        </w:rPr>
        <w:t xml:space="preserve"> муниципального района </w:t>
      </w: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t>от 29 августа 2022 г. № 295</w:t>
      </w:r>
    </w:p>
    <w:p w:rsidR="00763F12" w:rsidRPr="00763F12" w:rsidRDefault="00763F12" w:rsidP="00763F12">
      <w:pPr>
        <w:spacing w:before="70"/>
        <w:ind w:left="7170" w:right="112" w:firstLine="2016"/>
        <w:jc w:val="right"/>
      </w:pPr>
    </w:p>
    <w:p w:rsidR="00763F12" w:rsidRPr="00763F12" w:rsidRDefault="00763F12" w:rsidP="00763F12">
      <w:pPr>
        <w:widowControl w:val="0"/>
        <w:tabs>
          <w:tab w:val="left" w:pos="15"/>
        </w:tabs>
        <w:autoSpaceDE w:val="0"/>
        <w:autoSpaceDN w:val="0"/>
        <w:adjustRightInd w:val="0"/>
        <w:ind w:firstLine="4095"/>
        <w:jc w:val="center"/>
        <w:rPr>
          <w:rFonts w:ascii="Times New Roman CYR" w:hAnsi="Times New Roman CYR" w:cs="Times New Roman CYR"/>
          <w:color w:val="000000"/>
        </w:rPr>
      </w:pPr>
    </w:p>
    <w:p w:rsidR="00763F12" w:rsidRPr="00763F12" w:rsidRDefault="00763F12" w:rsidP="00763F12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</w:rPr>
      </w:pPr>
    </w:p>
    <w:p w:rsidR="00763F12" w:rsidRPr="00763F12" w:rsidRDefault="00763F12" w:rsidP="00763F12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  <w:r w:rsidRPr="00763F12">
        <w:rPr>
          <w:color w:val="000000"/>
        </w:rPr>
        <w:t>Состав</w:t>
      </w:r>
    </w:p>
    <w:p w:rsidR="00763F12" w:rsidRPr="00763F12" w:rsidRDefault="00763F12" w:rsidP="00763F12">
      <w:pPr>
        <w:widowControl w:val="0"/>
        <w:tabs>
          <w:tab w:val="left" w:pos="15"/>
        </w:tabs>
        <w:autoSpaceDE w:val="0"/>
        <w:autoSpaceDN w:val="0"/>
        <w:adjustRightInd w:val="0"/>
        <w:jc w:val="center"/>
        <w:rPr>
          <w:color w:val="000000"/>
        </w:rPr>
      </w:pPr>
      <w:r w:rsidRPr="00763F12">
        <w:rPr>
          <w:color w:val="000000"/>
        </w:rPr>
        <w:t xml:space="preserve">комиссии </w:t>
      </w:r>
      <w:r w:rsidRPr="00763F12">
        <w:t xml:space="preserve">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</w:p>
    <w:p w:rsidR="00763F12" w:rsidRPr="00763F12" w:rsidRDefault="00763F12" w:rsidP="00763F12">
      <w:pPr>
        <w:widowControl w:val="0"/>
        <w:tabs>
          <w:tab w:val="left" w:pos="0"/>
        </w:tabs>
        <w:autoSpaceDE w:val="0"/>
        <w:autoSpaceDN w:val="0"/>
        <w:adjustRightInd w:val="0"/>
        <w:ind w:firstLine="4678"/>
        <w:jc w:val="both"/>
        <w:rPr>
          <w:color w:val="000000"/>
        </w:rPr>
      </w:pPr>
    </w:p>
    <w:p w:rsidR="00763F12" w:rsidRPr="00763F12" w:rsidRDefault="00763F12" w:rsidP="00763F12">
      <w:pPr>
        <w:numPr>
          <w:ilvl w:val="0"/>
          <w:numId w:val="11"/>
        </w:numPr>
        <w:tabs>
          <w:tab w:val="left" w:pos="0"/>
        </w:tabs>
        <w:ind w:right="95"/>
        <w:jc w:val="both"/>
      </w:pPr>
      <w:r w:rsidRPr="00763F12">
        <w:t xml:space="preserve">Акимов А.В. – заместитель начальника, заведующий отделом 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района, председатель комиссии;</w:t>
      </w:r>
    </w:p>
    <w:p w:rsidR="00763F12" w:rsidRPr="00763F12" w:rsidRDefault="00763F12" w:rsidP="00763F12">
      <w:pPr>
        <w:numPr>
          <w:ilvl w:val="0"/>
          <w:numId w:val="11"/>
        </w:numPr>
        <w:tabs>
          <w:tab w:val="left" w:pos="0"/>
        </w:tabs>
        <w:ind w:right="95"/>
        <w:jc w:val="both"/>
      </w:pPr>
      <w:r w:rsidRPr="00763F12">
        <w:t xml:space="preserve">Чумакова С.В. – главный  специалист отдела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района, секретарь комиссии; </w:t>
      </w:r>
    </w:p>
    <w:p w:rsidR="00763F12" w:rsidRPr="00763F12" w:rsidRDefault="00763F12" w:rsidP="00763F12">
      <w:pPr>
        <w:tabs>
          <w:tab w:val="left" w:pos="0"/>
        </w:tabs>
        <w:ind w:right="95"/>
        <w:jc w:val="both"/>
      </w:pPr>
      <w:r w:rsidRPr="00763F12">
        <w:tab/>
      </w:r>
    </w:p>
    <w:p w:rsidR="00763F12" w:rsidRPr="00763F12" w:rsidRDefault="00763F12" w:rsidP="00763F12">
      <w:pPr>
        <w:tabs>
          <w:tab w:val="left" w:pos="0"/>
        </w:tabs>
        <w:ind w:left="426" w:right="95" w:firstLine="709"/>
        <w:jc w:val="center"/>
      </w:pPr>
      <w:r w:rsidRPr="00763F12">
        <w:t>Члены комиссии:</w:t>
      </w:r>
    </w:p>
    <w:p w:rsidR="00763F12" w:rsidRPr="00763F12" w:rsidRDefault="00763F12" w:rsidP="00763F12">
      <w:pPr>
        <w:pStyle w:val="18"/>
        <w:numPr>
          <w:ilvl w:val="0"/>
          <w:numId w:val="11"/>
        </w:numPr>
        <w:tabs>
          <w:tab w:val="left" w:pos="709"/>
        </w:tabs>
        <w:jc w:val="both"/>
        <w:rPr>
          <w:sz w:val="24"/>
          <w:szCs w:val="24"/>
        </w:rPr>
      </w:pPr>
      <w:r w:rsidRPr="00763F12">
        <w:rPr>
          <w:sz w:val="24"/>
          <w:szCs w:val="24"/>
        </w:rPr>
        <w:t xml:space="preserve">Деткова Анастасия Федоровна </w:t>
      </w:r>
      <w:r w:rsidRPr="00763F12">
        <w:rPr>
          <w:color w:val="3C3E44"/>
          <w:sz w:val="24"/>
          <w:szCs w:val="24"/>
        </w:rPr>
        <w:t>– инженер ПТО ООО «Лидер»</w:t>
      </w:r>
      <w:r w:rsidRPr="00763F12">
        <w:rPr>
          <w:sz w:val="24"/>
          <w:szCs w:val="24"/>
        </w:rPr>
        <w:t>;</w:t>
      </w:r>
    </w:p>
    <w:p w:rsidR="00763F12" w:rsidRPr="00763F12" w:rsidRDefault="00763F12" w:rsidP="00763F12">
      <w:pPr>
        <w:pStyle w:val="18"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57"/>
        </w:tabs>
        <w:jc w:val="both"/>
        <w:rPr>
          <w:sz w:val="24"/>
          <w:szCs w:val="24"/>
        </w:rPr>
      </w:pPr>
      <w:proofErr w:type="spellStart"/>
      <w:r w:rsidRPr="00763F12">
        <w:rPr>
          <w:sz w:val="24"/>
          <w:szCs w:val="24"/>
        </w:rPr>
        <w:t>Зорев</w:t>
      </w:r>
      <w:proofErr w:type="spellEnd"/>
      <w:r w:rsidRPr="00763F12">
        <w:rPr>
          <w:sz w:val="24"/>
          <w:szCs w:val="24"/>
        </w:rPr>
        <w:t xml:space="preserve"> Николай Александрович </w:t>
      </w:r>
      <w:r w:rsidRPr="00763F12">
        <w:rPr>
          <w:color w:val="3C3E44"/>
          <w:sz w:val="24"/>
          <w:szCs w:val="24"/>
        </w:rPr>
        <w:t xml:space="preserve">– </w:t>
      </w:r>
      <w:r w:rsidRPr="00763F12">
        <w:rPr>
          <w:sz w:val="24"/>
          <w:szCs w:val="24"/>
        </w:rPr>
        <w:t>директор ООО «Заря»;</w:t>
      </w:r>
    </w:p>
    <w:p w:rsidR="00763F12" w:rsidRPr="00763F12" w:rsidRDefault="00763F12" w:rsidP="00763F12">
      <w:pPr>
        <w:pStyle w:val="18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 w:rsidRPr="00763F12">
        <w:rPr>
          <w:sz w:val="24"/>
          <w:szCs w:val="24"/>
        </w:rPr>
        <w:t>Пиксаев</w:t>
      </w:r>
      <w:proofErr w:type="spellEnd"/>
      <w:r w:rsidRPr="00763F12">
        <w:rPr>
          <w:sz w:val="24"/>
          <w:szCs w:val="24"/>
        </w:rPr>
        <w:t xml:space="preserve"> Виталий Дмитриевич </w:t>
      </w:r>
      <w:r w:rsidRPr="00763F12">
        <w:rPr>
          <w:color w:val="3C3E44"/>
          <w:sz w:val="24"/>
          <w:szCs w:val="24"/>
        </w:rPr>
        <w:t xml:space="preserve">– глава </w:t>
      </w:r>
      <w:proofErr w:type="spellStart"/>
      <w:r w:rsidRPr="00763F12">
        <w:rPr>
          <w:color w:val="3C3E44"/>
          <w:sz w:val="24"/>
          <w:szCs w:val="24"/>
        </w:rPr>
        <w:t>Сиалеевско-Пятинского</w:t>
      </w:r>
      <w:proofErr w:type="spellEnd"/>
      <w:r w:rsidRPr="00763F12">
        <w:rPr>
          <w:color w:val="3C3E44"/>
          <w:sz w:val="24"/>
          <w:szCs w:val="24"/>
        </w:rPr>
        <w:t xml:space="preserve"> сельского поселения </w:t>
      </w:r>
      <w:proofErr w:type="spellStart"/>
      <w:r w:rsidRPr="00763F12">
        <w:rPr>
          <w:color w:val="3C3E44"/>
          <w:sz w:val="24"/>
          <w:szCs w:val="24"/>
        </w:rPr>
        <w:t>Инсарского</w:t>
      </w:r>
      <w:proofErr w:type="spellEnd"/>
      <w:r w:rsidRPr="00763F12">
        <w:rPr>
          <w:color w:val="3C3E44"/>
          <w:sz w:val="24"/>
          <w:szCs w:val="24"/>
        </w:rPr>
        <w:t xml:space="preserve"> муниципального района;</w:t>
      </w:r>
    </w:p>
    <w:p w:rsidR="00763F12" w:rsidRPr="00763F12" w:rsidRDefault="00763F12" w:rsidP="00763F12">
      <w:pPr>
        <w:pStyle w:val="18"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57"/>
        </w:tabs>
        <w:jc w:val="both"/>
        <w:rPr>
          <w:sz w:val="24"/>
          <w:szCs w:val="24"/>
        </w:rPr>
      </w:pPr>
      <w:proofErr w:type="spellStart"/>
      <w:r w:rsidRPr="00763F12">
        <w:rPr>
          <w:sz w:val="24"/>
          <w:szCs w:val="24"/>
        </w:rPr>
        <w:t>Резепов</w:t>
      </w:r>
      <w:proofErr w:type="spellEnd"/>
      <w:r w:rsidRPr="00763F12">
        <w:rPr>
          <w:sz w:val="24"/>
          <w:szCs w:val="24"/>
        </w:rPr>
        <w:t xml:space="preserve"> Николай Федорович </w:t>
      </w:r>
      <w:r w:rsidRPr="00763F12">
        <w:rPr>
          <w:color w:val="3C3E44"/>
          <w:sz w:val="24"/>
          <w:szCs w:val="24"/>
        </w:rPr>
        <w:t>– директор ООО «Базис»;</w:t>
      </w:r>
    </w:p>
    <w:p w:rsidR="00763F12" w:rsidRPr="00763F12" w:rsidRDefault="00763F12" w:rsidP="00763F12">
      <w:pPr>
        <w:pStyle w:val="18"/>
        <w:numPr>
          <w:ilvl w:val="0"/>
          <w:numId w:val="11"/>
        </w:numPr>
        <w:jc w:val="both"/>
        <w:rPr>
          <w:rStyle w:val="21"/>
          <w:sz w:val="24"/>
          <w:szCs w:val="24"/>
        </w:rPr>
      </w:pPr>
      <w:r w:rsidRPr="00763F12">
        <w:rPr>
          <w:sz w:val="24"/>
          <w:szCs w:val="24"/>
        </w:rPr>
        <w:t xml:space="preserve"> </w:t>
      </w:r>
      <w:r w:rsidRPr="00763F12">
        <w:rPr>
          <w:rStyle w:val="21"/>
          <w:sz w:val="24"/>
          <w:szCs w:val="24"/>
        </w:rPr>
        <w:t>Представитель</w:t>
      </w:r>
      <w:r w:rsidRPr="00763F12">
        <w:rPr>
          <w:sz w:val="24"/>
          <w:szCs w:val="24"/>
        </w:rPr>
        <w:t xml:space="preserve"> ОГИБДД МВД России «</w:t>
      </w:r>
      <w:proofErr w:type="spellStart"/>
      <w:r w:rsidRPr="00763F12">
        <w:rPr>
          <w:sz w:val="24"/>
          <w:szCs w:val="24"/>
        </w:rPr>
        <w:t>Ковылкинский</w:t>
      </w:r>
      <w:proofErr w:type="spellEnd"/>
      <w:r w:rsidRPr="00763F12">
        <w:rPr>
          <w:sz w:val="24"/>
          <w:szCs w:val="24"/>
        </w:rPr>
        <w:t>» (по согласованию);</w:t>
      </w:r>
      <w:r w:rsidRPr="00763F12">
        <w:rPr>
          <w:rStyle w:val="21"/>
          <w:sz w:val="24"/>
          <w:szCs w:val="24"/>
        </w:rPr>
        <w:tab/>
      </w:r>
    </w:p>
    <w:p w:rsidR="00763F12" w:rsidRPr="00763F12" w:rsidRDefault="00763F12" w:rsidP="00763F12">
      <w:pPr>
        <w:pStyle w:val="18"/>
        <w:numPr>
          <w:ilvl w:val="0"/>
          <w:numId w:val="11"/>
        </w:numPr>
        <w:jc w:val="both"/>
        <w:rPr>
          <w:sz w:val="24"/>
          <w:szCs w:val="24"/>
        </w:rPr>
      </w:pPr>
      <w:r w:rsidRPr="00763F12">
        <w:rPr>
          <w:rStyle w:val="21"/>
          <w:sz w:val="24"/>
          <w:szCs w:val="24"/>
        </w:rPr>
        <w:t>Представитель ПАО «</w:t>
      </w:r>
      <w:proofErr w:type="spellStart"/>
      <w:r w:rsidRPr="00763F12">
        <w:rPr>
          <w:rStyle w:val="21"/>
          <w:sz w:val="24"/>
          <w:szCs w:val="24"/>
        </w:rPr>
        <w:t>Россети-Волга</w:t>
      </w:r>
      <w:proofErr w:type="spellEnd"/>
      <w:r w:rsidRPr="00763F12">
        <w:rPr>
          <w:rStyle w:val="21"/>
          <w:sz w:val="24"/>
          <w:szCs w:val="24"/>
        </w:rPr>
        <w:t>»- «</w:t>
      </w:r>
      <w:proofErr w:type="spellStart"/>
      <w:r w:rsidRPr="00763F12">
        <w:rPr>
          <w:rStyle w:val="21"/>
          <w:sz w:val="24"/>
          <w:szCs w:val="24"/>
        </w:rPr>
        <w:t>Мордовэнерго</w:t>
      </w:r>
      <w:proofErr w:type="spellEnd"/>
      <w:r w:rsidRPr="00763F12">
        <w:rPr>
          <w:rStyle w:val="21"/>
          <w:sz w:val="24"/>
          <w:szCs w:val="24"/>
        </w:rPr>
        <w:t>»</w:t>
      </w:r>
      <w:r w:rsidRPr="00763F12">
        <w:rPr>
          <w:sz w:val="24"/>
          <w:szCs w:val="24"/>
        </w:rPr>
        <w:t xml:space="preserve"> (по согласованию).</w:t>
      </w: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  <w:tab w:val="left" w:pos="297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763F12" w:rsidRDefault="00763F12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763F12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00"/>
        <w:jc w:val="both"/>
        <w:rPr>
          <w:rStyle w:val="21"/>
          <w:color w:val="000000"/>
          <w:sz w:val="24"/>
          <w:szCs w:val="24"/>
        </w:rPr>
      </w:pPr>
    </w:p>
    <w:p w:rsidR="005D5DFA" w:rsidRDefault="005D5DFA" w:rsidP="005D5DFA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67"/>
        <w:jc w:val="both"/>
        <w:rPr>
          <w:rStyle w:val="21"/>
          <w:color w:val="000000"/>
          <w:sz w:val="24"/>
          <w:szCs w:val="24"/>
        </w:rPr>
      </w:pPr>
    </w:p>
    <w:p w:rsidR="005964F8" w:rsidRDefault="005964F8" w:rsidP="005D5DFA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67"/>
        <w:jc w:val="both"/>
        <w:rPr>
          <w:rStyle w:val="21"/>
          <w:color w:val="000000"/>
          <w:sz w:val="24"/>
          <w:szCs w:val="24"/>
        </w:rPr>
      </w:pPr>
    </w:p>
    <w:p w:rsidR="005964F8" w:rsidRPr="00763F12" w:rsidRDefault="005964F8" w:rsidP="005D5DFA">
      <w:pPr>
        <w:pStyle w:val="22"/>
        <w:shd w:val="clear" w:color="auto" w:fill="auto"/>
        <w:tabs>
          <w:tab w:val="left" w:pos="0"/>
        </w:tabs>
        <w:spacing w:before="0" w:after="0" w:line="240" w:lineRule="auto"/>
        <w:ind w:firstLine="567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5D5DFA">
      <w:pPr>
        <w:pStyle w:val="22"/>
        <w:shd w:val="clear" w:color="auto" w:fill="auto"/>
        <w:tabs>
          <w:tab w:val="left" w:pos="0"/>
        </w:tabs>
        <w:spacing w:before="0" w:after="0" w:line="240" w:lineRule="auto"/>
        <w:jc w:val="both"/>
        <w:rPr>
          <w:rStyle w:val="21"/>
          <w:color w:val="000000"/>
          <w:sz w:val="24"/>
          <w:szCs w:val="24"/>
        </w:rPr>
      </w:pPr>
    </w:p>
    <w:p w:rsidR="00763F12" w:rsidRPr="00763F12" w:rsidRDefault="00763F12" w:rsidP="00763F12">
      <w:pPr>
        <w:jc w:val="right"/>
        <w:rPr>
          <w:color w:val="000000"/>
        </w:rPr>
      </w:pP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lastRenderedPageBreak/>
        <w:t>Приложение №2</w:t>
      </w: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t>к постановлению администрации</w:t>
      </w:r>
    </w:p>
    <w:p w:rsidR="00763F12" w:rsidRPr="00763F12" w:rsidRDefault="00763F12" w:rsidP="00763F12">
      <w:pPr>
        <w:jc w:val="right"/>
        <w:rPr>
          <w:color w:val="000000"/>
        </w:rPr>
      </w:pPr>
      <w:proofErr w:type="spellStart"/>
      <w:r w:rsidRPr="00763F12">
        <w:rPr>
          <w:color w:val="000000"/>
        </w:rPr>
        <w:t>Инсарского</w:t>
      </w:r>
      <w:proofErr w:type="spellEnd"/>
      <w:r w:rsidRPr="00763F12">
        <w:rPr>
          <w:color w:val="000000"/>
        </w:rPr>
        <w:t xml:space="preserve"> муниципального района </w:t>
      </w:r>
    </w:p>
    <w:p w:rsidR="00763F12" w:rsidRPr="00763F12" w:rsidRDefault="00763F12" w:rsidP="00763F12">
      <w:pPr>
        <w:jc w:val="right"/>
        <w:rPr>
          <w:color w:val="000000"/>
        </w:rPr>
      </w:pPr>
      <w:r w:rsidRPr="00763F12">
        <w:rPr>
          <w:color w:val="000000"/>
        </w:rPr>
        <w:t>от 29 августа 2022 г. № 295</w:t>
      </w:r>
    </w:p>
    <w:p w:rsidR="00763F12" w:rsidRPr="00763F12" w:rsidRDefault="00763F12" w:rsidP="00763F12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</w:rPr>
      </w:pPr>
      <w:r w:rsidRPr="00763F12">
        <w:rPr>
          <w:b/>
          <w:spacing w:val="2"/>
          <w:shd w:val="clear" w:color="auto" w:fill="FFFFFF"/>
        </w:rPr>
        <w:t xml:space="preserve">Положение о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rPr>
          <w:b/>
          <w:spacing w:val="2"/>
          <w:shd w:val="clear" w:color="auto" w:fill="FFFFFF"/>
        </w:rPr>
        <w:t>Инсарского</w:t>
      </w:r>
      <w:proofErr w:type="spellEnd"/>
      <w:r w:rsidRPr="00763F12">
        <w:rPr>
          <w:b/>
          <w:spacing w:val="2"/>
          <w:shd w:val="clear" w:color="auto" w:fill="FFFFFF"/>
        </w:rPr>
        <w:t xml:space="preserve"> муниципального района</w:t>
      </w:r>
    </w:p>
    <w:p w:rsidR="00763F12" w:rsidRPr="00763F12" w:rsidRDefault="00763F12" w:rsidP="00763F12">
      <w:pPr>
        <w:shd w:val="clear" w:color="auto" w:fill="FFFFFF"/>
        <w:spacing w:before="375" w:after="225"/>
        <w:jc w:val="center"/>
        <w:textAlignment w:val="baseline"/>
        <w:outlineLvl w:val="2"/>
        <w:rPr>
          <w:spacing w:val="2"/>
        </w:rPr>
      </w:pPr>
      <w:r w:rsidRPr="00763F12">
        <w:rPr>
          <w:spacing w:val="2"/>
        </w:rPr>
        <w:t>1. Общие положения</w:t>
      </w:r>
    </w:p>
    <w:p w:rsidR="00763F12" w:rsidRPr="00763F12" w:rsidRDefault="00763F12" w:rsidP="00763F12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63F12">
        <w:rPr>
          <w:color w:val="2D2D2D"/>
          <w:spacing w:val="2"/>
        </w:rPr>
        <w:t xml:space="preserve">      </w:t>
      </w:r>
      <w:r w:rsidRPr="00763F12">
        <w:rPr>
          <w:spacing w:val="2"/>
        </w:rPr>
        <w:t xml:space="preserve">1.1. </w:t>
      </w:r>
      <w:proofErr w:type="gramStart"/>
      <w:r w:rsidRPr="00763F12">
        <w:rPr>
          <w:spacing w:val="2"/>
        </w:rPr>
        <w:t xml:space="preserve">Настоящее Положение о комиссии по приемке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  <w:r w:rsidRPr="00763F12">
        <w:rPr>
          <w:spacing w:val="2"/>
        </w:rPr>
        <w:t xml:space="preserve"> (далее - Положение) устанавливает задачи, порядок создания, права и обязанности комиссии по приемке выполненных работ по объектам строительства, реконструкции, ремонта, капитального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  <w:r w:rsidRPr="00763F12">
        <w:rPr>
          <w:spacing w:val="2"/>
        </w:rPr>
        <w:t xml:space="preserve"> (далее - Комиссия).</w:t>
      </w:r>
      <w:proofErr w:type="gramEnd"/>
    </w:p>
    <w:p w:rsidR="00763F12" w:rsidRPr="00763F12" w:rsidRDefault="00763F12" w:rsidP="00763F12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1.2. </w:t>
      </w:r>
      <w:proofErr w:type="gramStart"/>
      <w:r w:rsidRPr="00763F12">
        <w:rPr>
          <w:spacing w:val="2"/>
        </w:rPr>
        <w:t xml:space="preserve">Комиссия является постоянно действующим органом, созданным в целях приемки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  <w:r w:rsidRPr="00763F12">
        <w:rPr>
          <w:spacing w:val="2"/>
        </w:rPr>
        <w:t xml:space="preserve"> (далее - автомобильные дороги местного значения).</w:t>
      </w:r>
      <w:proofErr w:type="gramEnd"/>
    </w:p>
    <w:p w:rsidR="00763F12" w:rsidRPr="00763F12" w:rsidRDefault="00763F12" w:rsidP="00763F12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1.3. Комиссия в своей деятельности руководствуется </w:t>
      </w:r>
      <w:hyperlink r:id="rId23" w:history="1">
        <w:r w:rsidRPr="00763F12">
          <w:rPr>
            <w:spacing w:val="2"/>
          </w:rPr>
          <w:t>Конституцией РФ</w:t>
        </w:r>
      </w:hyperlink>
      <w:r w:rsidRPr="00763F12">
        <w:rPr>
          <w:spacing w:val="2"/>
        </w:rPr>
        <w:t>, федеральными конституционными законами, федеральными законами, Указами и распоряжениями Президента Российской Федерации, нормативными правовыми актами федеральных органов исполнительной власти Российской Федерации, </w:t>
      </w:r>
      <w:r w:rsidRPr="00763F12">
        <w:t xml:space="preserve">Уставом </w:t>
      </w:r>
      <w:proofErr w:type="spellStart"/>
      <w:r w:rsidRPr="00763F12">
        <w:t>Инсарского</w:t>
      </w:r>
      <w:proofErr w:type="spellEnd"/>
      <w:r w:rsidRPr="00763F12">
        <w:t xml:space="preserve"> муниципального района</w:t>
      </w:r>
      <w:r w:rsidRPr="00763F12">
        <w:rPr>
          <w:spacing w:val="2"/>
        </w:rPr>
        <w:t>, законами, а также настоящим Положением.</w:t>
      </w:r>
    </w:p>
    <w:p w:rsidR="00763F12" w:rsidRPr="00763F12" w:rsidRDefault="00763F12" w:rsidP="00763F12">
      <w:pPr>
        <w:shd w:val="clear" w:color="auto" w:fill="FFFFFF"/>
        <w:spacing w:before="375" w:after="225"/>
        <w:jc w:val="center"/>
        <w:textAlignment w:val="baseline"/>
        <w:outlineLvl w:val="2"/>
        <w:rPr>
          <w:spacing w:val="2"/>
        </w:rPr>
      </w:pPr>
      <w:r w:rsidRPr="00763F12">
        <w:rPr>
          <w:spacing w:val="2"/>
        </w:rPr>
        <w:t>2. Задачи Комиссии</w:t>
      </w:r>
    </w:p>
    <w:p w:rsidR="00763F12" w:rsidRPr="00763F12" w:rsidRDefault="00763F12" w:rsidP="00763F12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2.1. Основной задачей Комиссии является приемка выполненных работ по объектам строительства, реконструкции, капитального ремонта, ремонта автомобильных дорог общего пользования местного значения </w:t>
      </w:r>
      <w:proofErr w:type="spellStart"/>
      <w:r w:rsidRPr="00763F12">
        <w:rPr>
          <w:spacing w:val="2"/>
        </w:rPr>
        <w:t>Инсарского</w:t>
      </w:r>
      <w:proofErr w:type="spellEnd"/>
      <w:r w:rsidRPr="00763F12">
        <w:rPr>
          <w:spacing w:val="2"/>
        </w:rPr>
        <w:t xml:space="preserve"> муниципального района в соответствии с действующим законодательством, строительными нормами и правилами, условиями заключенных муниципальных контрактов, которая включает: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</w:rPr>
      </w:pPr>
      <w:r w:rsidRPr="00763F12">
        <w:rPr>
          <w:spacing w:val="2"/>
        </w:rPr>
        <w:t>- визуальное обследование и освидетельствование объекта;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изучение результатов контрольных измерений, проверок, испытаний;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проверку соответствия выполненных работ утвержденной проектно-сметной документации, строительным нормам и правилам производства работ;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ab/>
        <w:t>- анализ документов, представленных комиссии, по строительству, реконструкции, капитальному ремонту, ремонту, содержанию автомобильных дорог общего пользования местного значения;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принятие решения о возможности (невозможности) приемки объекта, законченного строительством (реконструкцией, капитальным ремонтом, ремонтом).</w:t>
      </w:r>
    </w:p>
    <w:p w:rsidR="00763F12" w:rsidRPr="00763F12" w:rsidRDefault="00763F12" w:rsidP="00763F12">
      <w:pPr>
        <w:shd w:val="clear" w:color="auto" w:fill="FFFFFF"/>
        <w:spacing w:before="375" w:after="225"/>
        <w:contextualSpacing/>
        <w:jc w:val="center"/>
        <w:textAlignment w:val="baseline"/>
        <w:outlineLvl w:val="2"/>
        <w:rPr>
          <w:spacing w:val="2"/>
        </w:rPr>
      </w:pPr>
      <w:r w:rsidRPr="00763F12">
        <w:rPr>
          <w:spacing w:val="2"/>
        </w:rPr>
        <w:t>3. Права и обязанности Комиссии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br/>
        <w:t xml:space="preserve">     3.1. Комиссия имеет право: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lastRenderedPageBreak/>
        <w:t xml:space="preserve">     3.1.1. Проверять соблюдение законодательства в области строительства, реконструкции, капитального ремонта, ремонта автомобильных дорог местного значения, обеспечение соблюдения подрядчиками в рамках исполнения муниципальных контрактов, требований, в том числе нормативов и нормативных документов, в области ремонта автомобильных дорог местного значения.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3.1.2. Запрашивать в установленном порядке необходимую для работы информацию от организаций, осуществляющих деятельность, связанную со строительством, ремонтом, реконструкцией, капитальным ремонтом автомобильных дорог общего пользования местного значения </w:t>
      </w:r>
      <w:proofErr w:type="spellStart"/>
      <w:r w:rsidRPr="00763F12">
        <w:rPr>
          <w:spacing w:val="2"/>
        </w:rPr>
        <w:t>Инсарского</w:t>
      </w:r>
      <w:proofErr w:type="spellEnd"/>
      <w:r w:rsidRPr="00763F12">
        <w:rPr>
          <w:spacing w:val="2"/>
        </w:rPr>
        <w:t xml:space="preserve"> муниципального района.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3.1.3. Привлекать к участию в случае необходимости специалистов для проведения контрольных измерений, проверок, испытаний.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3.1.4. Рассматривать представленные материалы по вопросам, входящим в компетенцию Комиссии.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3.1.5. Инициировать проведение заказчиком выполнения работ по строительству, реконструкции, капитальному ремонту, ремонту, автомобильных дорог общего пользования местного значения </w:t>
      </w:r>
      <w:proofErr w:type="spellStart"/>
      <w:r w:rsidRPr="00763F12">
        <w:rPr>
          <w:spacing w:val="2"/>
        </w:rPr>
        <w:t>Инсарского</w:t>
      </w:r>
      <w:proofErr w:type="spellEnd"/>
      <w:r w:rsidRPr="00763F12">
        <w:rPr>
          <w:spacing w:val="2"/>
        </w:rPr>
        <w:t xml:space="preserve"> муниципального района  (далее - Заказчик) претензионной работы в отношении работ по строительству, реконструкции, капитальному ремонту, ремонту автомобильных дорог общего пользования местного значения.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3.2. Комиссия обязана: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3.2.1. Проводить обследование и освидетельствование объектов, законченных строительством, реконструкцией, капитальным ремонтом, ремонтом, в соответствии с нормативными документами, условиями заключенного муниципального контракта.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3.2.2. Проводить проверку соответствия выполненных работ утвержденной исполнительной документации, строительным нормам и правилам производства работ.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3.2.3. Составить акт приемки законченных работ по строительству, реконструкции, капитальному ремонту, ремонту, автомобильных дорог общего пользования местного значения </w:t>
      </w:r>
      <w:proofErr w:type="spellStart"/>
      <w:r w:rsidRPr="00763F12">
        <w:rPr>
          <w:spacing w:val="2"/>
        </w:rPr>
        <w:t>Инсарского</w:t>
      </w:r>
      <w:proofErr w:type="spellEnd"/>
      <w:r w:rsidRPr="00763F12">
        <w:rPr>
          <w:spacing w:val="2"/>
        </w:rPr>
        <w:t xml:space="preserve"> муниципального района.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3.2.4. Контролировать выполнение работ по устранению выявленных в ходе приемки недостатков.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</w:p>
    <w:p w:rsidR="00763F12" w:rsidRPr="00763F12" w:rsidRDefault="00763F12" w:rsidP="00763F12">
      <w:pPr>
        <w:shd w:val="clear" w:color="auto" w:fill="FFFFFF"/>
        <w:spacing w:before="375" w:after="225"/>
        <w:contextualSpacing/>
        <w:jc w:val="center"/>
        <w:textAlignment w:val="baseline"/>
        <w:outlineLvl w:val="2"/>
        <w:rPr>
          <w:spacing w:val="2"/>
        </w:rPr>
      </w:pPr>
      <w:r w:rsidRPr="00763F12">
        <w:rPr>
          <w:spacing w:val="2"/>
        </w:rPr>
        <w:t>4. Порядок работы Комиссии</w:t>
      </w:r>
    </w:p>
    <w:p w:rsidR="00763F12" w:rsidRPr="00763F12" w:rsidRDefault="00763F12" w:rsidP="00763F12">
      <w:pPr>
        <w:shd w:val="clear" w:color="auto" w:fill="FFFFFF"/>
        <w:spacing w:before="375" w:after="225"/>
        <w:contextualSpacing/>
        <w:jc w:val="center"/>
        <w:textAlignment w:val="baseline"/>
        <w:outlineLvl w:val="2"/>
        <w:rPr>
          <w:spacing w:val="2"/>
        </w:rPr>
      </w:pP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4.1. В состав Комиссии входят председатель Комиссии, секретарь и члены Комиссии, которые принимают участие в ее деятельности на общественных началах.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Дополнительно к участию в работе Комиссии привлекаются представители заинтересованных организаций, подрядчиков и органов надзора (по согласованию).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4.2. Комиссия возглавляется председателем Комиссии, который руководит ее деятельностью.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4.3. Председатель Комиссии:</w:t>
      </w:r>
    </w:p>
    <w:p w:rsidR="00763F12" w:rsidRPr="00763F12" w:rsidRDefault="00763F12" w:rsidP="00763F12">
      <w:pPr>
        <w:shd w:val="clear" w:color="auto" w:fill="FFFFFF"/>
        <w:spacing w:line="315" w:lineRule="atLeast"/>
        <w:ind w:left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осуществляет общее руководство деятельностью Комиссии;</w:t>
      </w:r>
    </w:p>
    <w:p w:rsidR="00763F12" w:rsidRPr="00763F12" w:rsidRDefault="00763F12" w:rsidP="00763F12">
      <w:pPr>
        <w:shd w:val="clear" w:color="auto" w:fill="FFFFFF"/>
        <w:spacing w:line="315" w:lineRule="atLeast"/>
        <w:ind w:left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созывает заседание Комиссии;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ведет заседания Комиссии;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подписывает документы, подтверждающие принятие решения Комиссии.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4.4. Секретарь Комиссии: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осуществляет работу по подготовке заседаний Комиссии;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оформляет акты и иные документы по результатам работы Комиссии.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 4.5. Члены Комиссии: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участвуют в проведении обследования;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lastRenderedPageBreak/>
        <w:t>- участвуют в рассмотрении представленных материалов;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выражают свое особое мнение в отношении принятых решений;</w:t>
      </w:r>
    </w:p>
    <w:p w:rsidR="00763F12" w:rsidRPr="00763F12" w:rsidRDefault="00763F12" w:rsidP="00763F12">
      <w:pPr>
        <w:shd w:val="clear" w:color="auto" w:fill="FFFFFF"/>
        <w:spacing w:line="315" w:lineRule="atLeast"/>
        <w:ind w:firstLine="708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>- выполняют поручения председателя Комиссии.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4.6. Основной организационной формой работы Комиссии является заседание.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Заседание Комиссии считается правомочным, если на нем присутствуют не менее 2/3 ее членов. Решение Комиссии принимается большинством голосов.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 В случае равенства голосов председатель Комиссии имеет решающий голос.</w:t>
      </w:r>
      <w:r w:rsidRPr="00763F12">
        <w:rPr>
          <w:spacing w:val="2"/>
        </w:rPr>
        <w:br/>
        <w:t xml:space="preserve">       4.7. Заказчик в письменной форме уведомляет председателя Комиссии о необходимости созыва Комиссии не </w:t>
      </w:r>
      <w:proofErr w:type="gramStart"/>
      <w:r w:rsidRPr="00763F12">
        <w:rPr>
          <w:spacing w:val="2"/>
        </w:rPr>
        <w:t>позднее</w:t>
      </w:r>
      <w:proofErr w:type="gramEnd"/>
      <w:r w:rsidRPr="00763F12">
        <w:rPr>
          <w:spacing w:val="2"/>
        </w:rPr>
        <w:t xml:space="preserve"> чем за 1 день до полного завершения работ на объекте.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4.8. На основании полученного извещения председатель Комиссии определяет время и место работы Комиссии и уведомляет об этом ее членов.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4.9. Комиссия проводит выездные заседания с целью проверки предъявляемых объемов и качества работ по строительству, реконструкции, капитальному ремонту, ремонту автомобильных дорог общего пользования местного значения </w:t>
      </w:r>
      <w:proofErr w:type="spellStart"/>
      <w:r w:rsidRPr="00763F12">
        <w:rPr>
          <w:spacing w:val="2"/>
        </w:rPr>
        <w:t>Инсарского</w:t>
      </w:r>
      <w:proofErr w:type="spellEnd"/>
      <w:r w:rsidRPr="00763F12">
        <w:rPr>
          <w:spacing w:val="2"/>
        </w:rPr>
        <w:t xml:space="preserve"> муниципального района.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4.10. Не допускается приемка в эксплуатацию автомобильных дорог и дорожных сооружений при наличии отступлений от первоначальной документации, снижающих прочность, устойчивость, надежность и экологическую безопасность отремонтированных объектов, уровень безопасности движения транспортных средств.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4.11. По результатам обследования объектов, анализа заключений Комиссия проводит заседание, по результатам которого составляется акт приемки.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4.12. Акт приемки составляется в двух экземплярах. После подписания один - у Заказчика, второй - у подрядчика.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4.13. Акт приемки подписывается всеми присутствующими на заседании членами Комиссии. Члены Комиссии, имеющие особое мнение, излагают его в письменном виде в приложении к акту приемки с обоснованиями, имеющими ссылки на действующие законодательные и нормативные акты. Заключение председателя Комиссии по указанным особым мнениям излагается в докладной записке к акту приемки.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4.14. Если Комиссия принимает решение о невозможности приемки в эксплуатацию автомобильной дороги (участка автомобильной дороги), то вместо акта приемки составляется мотивированное заключение с обоснованиями, имеющими ссылки на действующие нормативные акты, которое подписывается всеми членами Комиссии, с предложениями по устранению выявленных недостатков с указанием сроков их устранения.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Заказчик определяет сроки устранения выявленных недостатков и по согласованию с председателем Комиссии определяет дату проведения повторного заседания Комиссии по приемке объекта в эксплуатацию.</w:t>
      </w:r>
    </w:p>
    <w:p w:rsidR="00763F12" w:rsidRPr="00763F12" w:rsidRDefault="00763F12" w:rsidP="00763F12">
      <w:pPr>
        <w:shd w:val="clear" w:color="auto" w:fill="FFFFFF"/>
        <w:spacing w:line="315" w:lineRule="atLeast"/>
        <w:contextualSpacing/>
        <w:jc w:val="both"/>
        <w:textAlignment w:val="baseline"/>
        <w:rPr>
          <w:spacing w:val="2"/>
        </w:rPr>
      </w:pPr>
      <w:r w:rsidRPr="00763F12">
        <w:rPr>
          <w:spacing w:val="2"/>
        </w:rPr>
        <w:t xml:space="preserve">       4.15. На основании положительного акта Комиссии Заказчиком подписываются окончательные акты приемки выполненных работ.</w:t>
      </w:r>
    </w:p>
    <w:p w:rsidR="00763F12" w:rsidRPr="00763F12" w:rsidRDefault="00763F12" w:rsidP="00763F12">
      <w:pPr>
        <w:jc w:val="both"/>
      </w:pPr>
    </w:p>
    <w:p w:rsidR="00763F12" w:rsidRPr="00763F12" w:rsidRDefault="00763F12" w:rsidP="00763F12">
      <w:pPr>
        <w:jc w:val="both"/>
      </w:pPr>
    </w:p>
    <w:p w:rsidR="00763F12" w:rsidRDefault="00763F12" w:rsidP="00763F12">
      <w:pPr>
        <w:jc w:val="both"/>
      </w:pPr>
    </w:p>
    <w:p w:rsidR="00763F12" w:rsidRDefault="00763F12" w:rsidP="00763F12">
      <w:pPr>
        <w:jc w:val="both"/>
      </w:pPr>
    </w:p>
    <w:p w:rsidR="00763F12" w:rsidRDefault="00763F12" w:rsidP="00763F12">
      <w:pPr>
        <w:jc w:val="both"/>
      </w:pPr>
    </w:p>
    <w:p w:rsidR="00763F12" w:rsidRDefault="00763F12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Pr="005964F8" w:rsidRDefault="005964F8" w:rsidP="005964F8">
      <w:pPr>
        <w:ind w:firstLine="567"/>
        <w:jc w:val="center"/>
        <w:rPr>
          <w:b/>
        </w:rPr>
      </w:pPr>
      <w:r w:rsidRPr="005964F8">
        <w:rPr>
          <w:b/>
        </w:rPr>
        <w:t xml:space="preserve">АДМИНИСТРАЦИЯ  </w:t>
      </w:r>
    </w:p>
    <w:p w:rsidR="005964F8" w:rsidRPr="005964F8" w:rsidRDefault="005964F8" w:rsidP="005964F8">
      <w:pPr>
        <w:ind w:firstLine="567"/>
        <w:jc w:val="center"/>
        <w:rPr>
          <w:b/>
        </w:rPr>
      </w:pPr>
      <w:r w:rsidRPr="005964F8">
        <w:rPr>
          <w:b/>
        </w:rPr>
        <w:t>ИНСАРСКОГО  МУНИЦИПАЛЬНОГО РАЙОНА</w:t>
      </w:r>
    </w:p>
    <w:p w:rsidR="005964F8" w:rsidRPr="005964F8" w:rsidRDefault="005964F8" w:rsidP="005964F8">
      <w:pPr>
        <w:ind w:firstLine="567"/>
        <w:jc w:val="center"/>
        <w:rPr>
          <w:b/>
        </w:rPr>
      </w:pPr>
      <w:r w:rsidRPr="005964F8">
        <w:rPr>
          <w:b/>
        </w:rPr>
        <w:t>РЕСПУБЛИКИ МОРДОВИЯ</w:t>
      </w:r>
    </w:p>
    <w:p w:rsidR="005964F8" w:rsidRPr="005964F8" w:rsidRDefault="005964F8" w:rsidP="005964F8">
      <w:pPr>
        <w:ind w:firstLine="567"/>
        <w:jc w:val="center"/>
      </w:pPr>
    </w:p>
    <w:p w:rsidR="005964F8" w:rsidRPr="005964F8" w:rsidRDefault="005964F8" w:rsidP="005964F8">
      <w:pPr>
        <w:ind w:firstLine="567"/>
        <w:jc w:val="center"/>
        <w:rPr>
          <w:b/>
        </w:rPr>
      </w:pPr>
      <w:proofErr w:type="gramStart"/>
      <w:r w:rsidRPr="005964F8">
        <w:rPr>
          <w:b/>
        </w:rPr>
        <w:t>П</w:t>
      </w:r>
      <w:proofErr w:type="gramEnd"/>
      <w:r w:rsidRPr="005964F8">
        <w:rPr>
          <w:b/>
        </w:rPr>
        <w:t xml:space="preserve"> О С Т А Н О В Л Е Н И Е</w:t>
      </w:r>
    </w:p>
    <w:p w:rsidR="005964F8" w:rsidRPr="005964F8" w:rsidRDefault="005964F8" w:rsidP="005964F8">
      <w:pPr>
        <w:ind w:firstLine="567"/>
        <w:jc w:val="center"/>
      </w:pPr>
    </w:p>
    <w:p w:rsidR="005964F8" w:rsidRPr="005964F8" w:rsidRDefault="005964F8" w:rsidP="005964F8">
      <w:pPr>
        <w:ind w:firstLine="567"/>
        <w:jc w:val="center"/>
      </w:pPr>
      <w:r w:rsidRPr="005964F8">
        <w:t>г. Инсар</w:t>
      </w:r>
    </w:p>
    <w:p w:rsidR="005964F8" w:rsidRPr="005964F8" w:rsidRDefault="005964F8" w:rsidP="005964F8">
      <w:pPr>
        <w:ind w:right="-140" w:firstLine="567"/>
      </w:pPr>
    </w:p>
    <w:p w:rsidR="005964F8" w:rsidRPr="005964F8" w:rsidRDefault="005964F8" w:rsidP="005964F8">
      <w:pPr>
        <w:ind w:firstLine="567"/>
      </w:pPr>
    </w:p>
    <w:p w:rsidR="005964F8" w:rsidRPr="005964F8" w:rsidRDefault="005964F8" w:rsidP="005964F8">
      <w:pPr>
        <w:ind w:firstLine="567"/>
        <w:rPr>
          <w:b/>
        </w:rPr>
      </w:pPr>
      <w:r w:rsidRPr="005964F8">
        <w:rPr>
          <w:b/>
          <w:u w:val="single"/>
        </w:rPr>
        <w:t>от 29 августа 2022  г</w:t>
      </w:r>
      <w:r w:rsidRPr="005964F8">
        <w:rPr>
          <w:b/>
        </w:rPr>
        <w:t xml:space="preserve">.                                                                           </w:t>
      </w:r>
      <w:r>
        <w:rPr>
          <w:b/>
        </w:rPr>
        <w:t xml:space="preserve">                                 </w:t>
      </w:r>
      <w:r w:rsidRPr="005964F8">
        <w:rPr>
          <w:b/>
        </w:rPr>
        <w:t xml:space="preserve"> </w:t>
      </w:r>
      <w:r w:rsidRPr="005964F8">
        <w:rPr>
          <w:b/>
          <w:u w:val="single"/>
        </w:rPr>
        <w:t xml:space="preserve">№ 296 </w:t>
      </w:r>
    </w:p>
    <w:p w:rsidR="005964F8" w:rsidRPr="005964F8" w:rsidRDefault="005964F8" w:rsidP="005964F8">
      <w:pPr>
        <w:ind w:firstLine="567"/>
      </w:pPr>
    </w:p>
    <w:p w:rsidR="005964F8" w:rsidRPr="005964F8" w:rsidRDefault="005964F8" w:rsidP="005964F8">
      <w:pPr>
        <w:ind w:firstLine="567"/>
      </w:pPr>
      <w:r w:rsidRPr="005964F8">
        <w:t>О внесении изменений в постановление</w:t>
      </w:r>
    </w:p>
    <w:p w:rsidR="005964F8" w:rsidRPr="005964F8" w:rsidRDefault="005964F8" w:rsidP="005964F8">
      <w:pPr>
        <w:ind w:firstLine="567"/>
      </w:pPr>
      <w:r w:rsidRPr="005964F8">
        <w:t xml:space="preserve">администрации </w:t>
      </w:r>
      <w:proofErr w:type="spellStart"/>
      <w:r w:rsidRPr="005964F8">
        <w:t>Инсарского</w:t>
      </w:r>
      <w:proofErr w:type="spellEnd"/>
      <w:r w:rsidRPr="005964F8">
        <w:t xml:space="preserve"> </w:t>
      </w:r>
      <w:proofErr w:type="gramStart"/>
      <w:r w:rsidRPr="005964F8">
        <w:t>муниципального</w:t>
      </w:r>
      <w:proofErr w:type="gramEnd"/>
    </w:p>
    <w:p w:rsidR="005964F8" w:rsidRPr="005964F8" w:rsidRDefault="005964F8" w:rsidP="005964F8">
      <w:pPr>
        <w:ind w:firstLine="567"/>
      </w:pPr>
      <w:r w:rsidRPr="005964F8">
        <w:t>района от 24.06.2022 г. № 221</w:t>
      </w:r>
    </w:p>
    <w:p w:rsidR="005964F8" w:rsidRPr="005964F8" w:rsidRDefault="005964F8" w:rsidP="005964F8">
      <w:pPr>
        <w:ind w:firstLine="567"/>
      </w:pPr>
    </w:p>
    <w:p w:rsidR="005964F8" w:rsidRPr="005964F8" w:rsidRDefault="005964F8" w:rsidP="005964F8">
      <w:pPr>
        <w:ind w:firstLine="567"/>
      </w:pPr>
      <w:r w:rsidRPr="005964F8">
        <w:t xml:space="preserve">В соответствии с  Уставом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района,  Администрация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</w:t>
      </w:r>
    </w:p>
    <w:p w:rsidR="005964F8" w:rsidRPr="005964F8" w:rsidRDefault="005964F8" w:rsidP="005964F8">
      <w:pPr>
        <w:ind w:firstLine="567"/>
      </w:pPr>
    </w:p>
    <w:p w:rsidR="005964F8" w:rsidRPr="005964F8" w:rsidRDefault="005964F8" w:rsidP="005964F8">
      <w:pPr>
        <w:ind w:firstLine="567"/>
        <w:jc w:val="center"/>
      </w:pPr>
      <w:proofErr w:type="gramStart"/>
      <w:r w:rsidRPr="005964F8">
        <w:t>П</w:t>
      </w:r>
      <w:proofErr w:type="gramEnd"/>
      <w:r w:rsidRPr="005964F8">
        <w:t xml:space="preserve"> О С Т А Н О В Л Я Е Т:</w:t>
      </w:r>
    </w:p>
    <w:p w:rsidR="005964F8" w:rsidRPr="005964F8" w:rsidRDefault="005964F8" w:rsidP="005964F8">
      <w:pPr>
        <w:ind w:firstLine="567"/>
        <w:jc w:val="center"/>
      </w:pPr>
    </w:p>
    <w:p w:rsidR="005964F8" w:rsidRPr="005964F8" w:rsidRDefault="005964F8" w:rsidP="005964F8">
      <w:pPr>
        <w:ind w:firstLine="567"/>
        <w:outlineLvl w:val="0"/>
      </w:pPr>
      <w:r w:rsidRPr="005964F8">
        <w:t xml:space="preserve">1. Внести в постановление администрации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 от  </w:t>
      </w:r>
      <w:proofErr w:type="spellStart"/>
      <w:proofErr w:type="gramStart"/>
      <w:r w:rsidRPr="005964F8">
        <w:t>от</w:t>
      </w:r>
      <w:proofErr w:type="spellEnd"/>
      <w:proofErr w:type="gramEnd"/>
      <w:r w:rsidRPr="005964F8">
        <w:t xml:space="preserve"> 24.06.2022 г. № 221  «Об утверждении муниципальной программы</w:t>
      </w:r>
    </w:p>
    <w:p w:rsidR="005964F8" w:rsidRPr="005964F8" w:rsidRDefault="005964F8" w:rsidP="005964F8">
      <w:pPr>
        <w:ind w:firstLine="567"/>
        <w:outlineLvl w:val="0"/>
      </w:pPr>
      <w:r w:rsidRPr="005964F8">
        <w:t xml:space="preserve">«Энергосбережение и повышение энергетической эффективности на территории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района»  следующие изменения:</w:t>
      </w:r>
    </w:p>
    <w:p w:rsidR="005964F8" w:rsidRPr="005964F8" w:rsidRDefault="005964F8" w:rsidP="005964F8">
      <w:pPr>
        <w:pStyle w:val="a8"/>
        <w:ind w:firstLine="567"/>
        <w:rPr>
          <w:sz w:val="24"/>
          <w:szCs w:val="24"/>
        </w:rPr>
      </w:pPr>
      <w:r w:rsidRPr="005964F8">
        <w:rPr>
          <w:sz w:val="24"/>
          <w:szCs w:val="24"/>
        </w:rPr>
        <w:t>Приложение к муниципальной программе изложить в новой редакции, согласно приложению.</w:t>
      </w:r>
    </w:p>
    <w:p w:rsidR="005964F8" w:rsidRPr="005964F8" w:rsidRDefault="005964F8" w:rsidP="005964F8">
      <w:pPr>
        <w:ind w:firstLine="567"/>
      </w:pPr>
      <w:r w:rsidRPr="005964F8">
        <w:t xml:space="preserve">2. </w:t>
      </w:r>
      <w:proofErr w:type="gramStart"/>
      <w:r w:rsidRPr="005964F8">
        <w:t>Контроль за</w:t>
      </w:r>
      <w:proofErr w:type="gramEnd"/>
      <w:r w:rsidRPr="005964F8">
        <w:t xml:space="preserve"> исполнением настоящего постановления возложить на Акимова А.В. -   заместителя начальника, заведующего отделом строительства, архитектуры и  ЖКХ управления строительства, архитектуры, ЖКХ и дорожного хозяйства администрации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</w:p>
    <w:p w:rsidR="005964F8" w:rsidRPr="005964F8" w:rsidRDefault="005964F8" w:rsidP="005964F8">
      <w:pPr>
        <w:pStyle w:val="a8"/>
        <w:ind w:left="0" w:firstLine="0"/>
        <w:rPr>
          <w:sz w:val="24"/>
          <w:szCs w:val="24"/>
        </w:rPr>
      </w:pPr>
    </w:p>
    <w:p w:rsidR="005964F8" w:rsidRPr="005964F8" w:rsidRDefault="005964F8" w:rsidP="005964F8">
      <w:pPr>
        <w:pStyle w:val="a8"/>
        <w:ind w:left="0" w:firstLine="0"/>
        <w:jc w:val="left"/>
        <w:rPr>
          <w:rStyle w:val="af9"/>
          <w:b w:val="0"/>
          <w:color w:val="auto"/>
          <w:sz w:val="24"/>
          <w:szCs w:val="24"/>
        </w:rPr>
      </w:pPr>
    </w:p>
    <w:p w:rsidR="005964F8" w:rsidRDefault="005964F8" w:rsidP="005964F8">
      <w:pPr>
        <w:rPr>
          <w:rStyle w:val="af9"/>
          <w:b w:val="0"/>
          <w:bCs/>
          <w:color w:val="auto"/>
        </w:rPr>
      </w:pPr>
      <w:r>
        <w:rPr>
          <w:rStyle w:val="af9"/>
          <w:b w:val="0"/>
          <w:bCs/>
          <w:color w:val="auto"/>
        </w:rPr>
        <w:t xml:space="preserve">Глава </w:t>
      </w:r>
      <w:proofErr w:type="spellStart"/>
      <w:r>
        <w:rPr>
          <w:rStyle w:val="af9"/>
          <w:b w:val="0"/>
          <w:bCs/>
          <w:color w:val="auto"/>
        </w:rPr>
        <w:t>Инсарского</w:t>
      </w:r>
      <w:proofErr w:type="spellEnd"/>
    </w:p>
    <w:p w:rsidR="005964F8" w:rsidRPr="005964F8" w:rsidRDefault="005964F8" w:rsidP="005964F8">
      <w:pPr>
        <w:rPr>
          <w:rStyle w:val="af9"/>
          <w:b w:val="0"/>
          <w:bCs/>
          <w:color w:val="auto"/>
        </w:rPr>
      </w:pPr>
      <w:r>
        <w:rPr>
          <w:rStyle w:val="af9"/>
          <w:b w:val="0"/>
          <w:bCs/>
          <w:color w:val="auto"/>
        </w:rPr>
        <w:t xml:space="preserve">муниципального района                                                                                                 Х.Ш. </w:t>
      </w:r>
      <w:proofErr w:type="spellStart"/>
      <w:r>
        <w:rPr>
          <w:rStyle w:val="af9"/>
          <w:b w:val="0"/>
          <w:bCs/>
          <w:color w:val="auto"/>
        </w:rPr>
        <w:t>Якуббаев</w:t>
      </w:r>
      <w:proofErr w:type="spellEnd"/>
    </w:p>
    <w:p w:rsidR="005964F8" w:rsidRPr="005964F8" w:rsidRDefault="005964F8" w:rsidP="005964F8">
      <w:pPr>
        <w:rPr>
          <w:rStyle w:val="af9"/>
          <w:b w:val="0"/>
          <w:bCs/>
          <w:color w:val="auto"/>
        </w:rPr>
      </w:pPr>
    </w:p>
    <w:p w:rsidR="005964F8" w:rsidRPr="005964F8" w:rsidRDefault="005964F8" w:rsidP="005964F8">
      <w:pPr>
        <w:rPr>
          <w:rStyle w:val="af9"/>
          <w:b w:val="0"/>
          <w:bCs/>
          <w:color w:val="auto"/>
        </w:rPr>
      </w:pPr>
    </w:p>
    <w:p w:rsidR="005964F8" w:rsidRPr="005964F8" w:rsidRDefault="005964F8" w:rsidP="005964F8">
      <w:bookmarkStart w:id="15" w:name="_GoBack"/>
      <w:bookmarkEnd w:id="15"/>
    </w:p>
    <w:p w:rsidR="005964F8" w:rsidRPr="005964F8" w:rsidRDefault="005964F8" w:rsidP="005964F8"/>
    <w:p w:rsidR="005964F8" w:rsidRPr="005964F8" w:rsidRDefault="005964F8" w:rsidP="005964F8"/>
    <w:p w:rsidR="005964F8" w:rsidRPr="005964F8" w:rsidRDefault="005964F8" w:rsidP="005964F8"/>
    <w:p w:rsidR="005964F8" w:rsidRPr="005964F8" w:rsidRDefault="005964F8" w:rsidP="005964F8"/>
    <w:p w:rsidR="005964F8" w:rsidRPr="005964F8" w:rsidRDefault="005964F8" w:rsidP="005964F8"/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3"/>
        <w:tabs>
          <w:tab w:val="left" w:pos="5580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964F8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</w:p>
    <w:p w:rsidR="005964F8" w:rsidRPr="005964F8" w:rsidRDefault="005964F8" w:rsidP="005964F8">
      <w:pPr>
        <w:tabs>
          <w:tab w:val="left" w:pos="5580"/>
        </w:tabs>
        <w:jc w:val="right"/>
      </w:pPr>
      <w:r w:rsidRPr="005964F8">
        <w:t xml:space="preserve">                                                                 к постановлению администрации</w:t>
      </w:r>
    </w:p>
    <w:p w:rsidR="005964F8" w:rsidRPr="005964F8" w:rsidRDefault="005964F8" w:rsidP="005964F8">
      <w:pPr>
        <w:tabs>
          <w:tab w:val="left" w:pos="5580"/>
        </w:tabs>
        <w:jc w:val="right"/>
      </w:pPr>
      <w:r w:rsidRPr="005964F8">
        <w:t xml:space="preserve">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</w:t>
      </w:r>
    </w:p>
    <w:p w:rsidR="005964F8" w:rsidRPr="005964F8" w:rsidRDefault="005964F8" w:rsidP="005964F8">
      <w:pPr>
        <w:tabs>
          <w:tab w:val="left" w:pos="5220"/>
        </w:tabs>
        <w:ind w:left="5040"/>
        <w:jc w:val="right"/>
      </w:pPr>
      <w:r w:rsidRPr="005964F8">
        <w:t xml:space="preserve">   от 29 августа 2022 г. № 296</w:t>
      </w:r>
    </w:p>
    <w:p w:rsidR="005964F8" w:rsidRPr="005964F8" w:rsidRDefault="005964F8" w:rsidP="005964F8">
      <w:pPr>
        <w:ind w:left="5040"/>
        <w:jc w:val="right"/>
      </w:pPr>
    </w:p>
    <w:p w:rsidR="005964F8" w:rsidRPr="005964F8" w:rsidRDefault="005964F8" w:rsidP="005964F8">
      <w:pPr>
        <w:pStyle w:val="3"/>
        <w:tabs>
          <w:tab w:val="left" w:pos="5580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964F8">
        <w:rPr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5964F8" w:rsidRPr="005964F8" w:rsidRDefault="005964F8" w:rsidP="005964F8">
      <w:pPr>
        <w:tabs>
          <w:tab w:val="left" w:pos="5580"/>
        </w:tabs>
        <w:jc w:val="right"/>
      </w:pPr>
      <w:r w:rsidRPr="005964F8">
        <w:t xml:space="preserve">                                                                 к постановлению администрации</w:t>
      </w:r>
    </w:p>
    <w:p w:rsidR="005964F8" w:rsidRPr="005964F8" w:rsidRDefault="005964F8" w:rsidP="005964F8">
      <w:pPr>
        <w:tabs>
          <w:tab w:val="left" w:pos="5580"/>
        </w:tabs>
        <w:jc w:val="right"/>
      </w:pPr>
      <w:r w:rsidRPr="005964F8">
        <w:t xml:space="preserve">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</w:t>
      </w:r>
    </w:p>
    <w:p w:rsidR="005964F8" w:rsidRPr="005964F8" w:rsidRDefault="005964F8" w:rsidP="005964F8">
      <w:pPr>
        <w:tabs>
          <w:tab w:val="left" w:pos="5220"/>
        </w:tabs>
        <w:ind w:left="5040"/>
        <w:jc w:val="right"/>
      </w:pPr>
      <w:r w:rsidRPr="005964F8">
        <w:t xml:space="preserve">   от 24 июня 2022 г. № 221</w:t>
      </w:r>
    </w:p>
    <w:p w:rsidR="005964F8" w:rsidRPr="005964F8" w:rsidRDefault="005964F8" w:rsidP="005964F8">
      <w:pPr>
        <w:ind w:left="5040"/>
        <w:jc w:val="right"/>
      </w:pPr>
    </w:p>
    <w:p w:rsidR="005964F8" w:rsidRPr="005964F8" w:rsidRDefault="005964F8" w:rsidP="005964F8">
      <w:pPr>
        <w:ind w:left="5040"/>
      </w:pPr>
      <w:r w:rsidRPr="005964F8">
        <w:t xml:space="preserve"> </w:t>
      </w:r>
    </w:p>
    <w:p w:rsidR="005964F8" w:rsidRPr="005964F8" w:rsidRDefault="005964F8" w:rsidP="005964F8"/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spacing w:line="360" w:lineRule="auto"/>
        <w:jc w:val="center"/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  <w:r w:rsidRPr="005964F8">
        <w:rPr>
          <w:b/>
        </w:rPr>
        <w:t xml:space="preserve">МУНИЦИПАЛЬНАЯ ПРОГРАММА </w:t>
      </w:r>
    </w:p>
    <w:p w:rsidR="005964F8" w:rsidRPr="005964F8" w:rsidRDefault="005964F8" w:rsidP="005964F8">
      <w:pPr>
        <w:spacing w:line="360" w:lineRule="auto"/>
        <w:jc w:val="center"/>
        <w:rPr>
          <w:b/>
        </w:rPr>
      </w:pPr>
      <w:r w:rsidRPr="005964F8">
        <w:rPr>
          <w:b/>
        </w:rPr>
        <w:t>«ЭНЕРГОСБЕРЕЖЕНИЕ И ПОВЫШЕНИЕ ЭНЕРГЕТИЧЕСКОЙ ЭФФЕКТИВНОСТИ НА ТЕРРИТОРИИ ИНСАРСКОГО МУНИЦИПАЛЬНОГО РАЙОНА»</w:t>
      </w:r>
    </w:p>
    <w:p w:rsidR="005964F8" w:rsidRPr="005964F8" w:rsidRDefault="005964F8" w:rsidP="005964F8">
      <w:pPr>
        <w:spacing w:line="360" w:lineRule="auto"/>
        <w:jc w:val="center"/>
        <w:rPr>
          <w:b/>
        </w:rPr>
      </w:pPr>
      <w:r w:rsidRPr="005964F8">
        <w:rPr>
          <w:b/>
        </w:rPr>
        <w:t xml:space="preserve"> </w:t>
      </w: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spacing w:line="360" w:lineRule="auto"/>
        <w:jc w:val="center"/>
        <w:rPr>
          <w:b/>
        </w:r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lastRenderedPageBreak/>
        <w:t>1. Паспорт муниципальной программы.</w:t>
      </w: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3227"/>
        <w:gridCol w:w="6946"/>
      </w:tblGrid>
      <w:tr w:rsidR="005964F8" w:rsidRPr="005964F8" w:rsidTr="005964F8">
        <w:tc>
          <w:tcPr>
            <w:tcW w:w="3227" w:type="dxa"/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Наименование  </w:t>
            </w:r>
          </w:p>
        </w:tc>
        <w:tc>
          <w:tcPr>
            <w:tcW w:w="6946" w:type="dxa"/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Муниципальная программа «Энергосбережение и повышение энергетической эффективности на территории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района»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(далее – Программа)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c>
          <w:tcPr>
            <w:tcW w:w="3227" w:type="dxa"/>
          </w:tcPr>
          <w:p w:rsidR="005964F8" w:rsidRPr="005964F8" w:rsidRDefault="005964F8" w:rsidP="005964F8">
            <w:r w:rsidRPr="005964F8">
              <w:t>Основания для разработки Программы</w:t>
            </w:r>
          </w:p>
          <w:p w:rsidR="005964F8" w:rsidRPr="005964F8" w:rsidRDefault="005964F8" w:rsidP="005964F8"/>
        </w:tc>
        <w:tc>
          <w:tcPr>
            <w:tcW w:w="6946" w:type="dxa"/>
          </w:tcPr>
          <w:p w:rsidR="005964F8" w:rsidRPr="005964F8" w:rsidRDefault="005964F8" w:rsidP="005964F8">
            <w:r w:rsidRPr="005964F8">
              <w:t xml:space="preserve">Распоряжение администрации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 от 09.08.2021г. №34-Р</w:t>
            </w:r>
          </w:p>
          <w:p w:rsidR="005964F8" w:rsidRPr="005964F8" w:rsidRDefault="005964F8" w:rsidP="005964F8"/>
        </w:tc>
      </w:tr>
      <w:tr w:rsidR="005964F8" w:rsidRPr="005964F8" w:rsidTr="005964F8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Основные разработчики Программы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Администрации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 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964F8" w:rsidRPr="005964F8" w:rsidTr="005964F8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Цели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рациональное использование топливно-энергетических ресурсов в бюджетной сфере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повышение энергетической эффективности в бюджетной сфере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сокращение бюджетных расходов на обеспечение энергоресурсами 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26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Задачи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5964F8">
              <w:t>снижение потерь при передаче энергоресурсов;</w:t>
            </w:r>
          </w:p>
          <w:p w:rsidR="005964F8" w:rsidRPr="005964F8" w:rsidRDefault="005964F8" w:rsidP="005964F8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5964F8">
              <w:t xml:space="preserve">расширение потенциала доходной части бюджета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 за счет сокращения нерационального потребления энергоресурсов в организациях бюджетной сферы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района;</w:t>
            </w:r>
          </w:p>
          <w:p w:rsidR="005964F8" w:rsidRPr="005964F8" w:rsidRDefault="005964F8" w:rsidP="005964F8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5964F8">
              <w:t>снижение потребления энергоресурсов бюджетными учреждениями при предоставлении образовательных услуг;</w:t>
            </w:r>
          </w:p>
          <w:p w:rsidR="005964F8" w:rsidRPr="005964F8" w:rsidRDefault="005964F8" w:rsidP="005964F8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5964F8">
              <w:t>снижение потребления энергоресурсов в жилищно-коммунальном комплексе;</w:t>
            </w:r>
          </w:p>
          <w:p w:rsidR="005964F8" w:rsidRPr="005964F8" w:rsidRDefault="005964F8" w:rsidP="005964F8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5964F8">
              <w:t>снижение стоимости транспортных перевозок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273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Целевые индикаторы и показатели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затраты при потреблении энергоресурсов газа,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теплоэнергии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, электроэнергии снизятся на 10% к 2025 году.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Основными группами показателей являются: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замена электрических светильников внутреннего освещения  </w:t>
            </w:r>
            <w:proofErr w:type="gram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на</w:t>
            </w:r>
            <w:proofErr w:type="gram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энергосберегающие;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замена оконных, дверных блоков;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энергоэффективного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оборудования (замена автоматики котла, замена подводящих труб и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тд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.);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модернизация уличного освещения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 (замена старых светильников </w:t>
            </w:r>
            <w:proofErr w:type="gram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на</w:t>
            </w:r>
            <w:proofErr w:type="gram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светодиодные).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резерва.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48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Этапы и сроки реализации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муниципальная программа реализуется в период с 2022 по 2025 гг. без разбивки на этапы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1703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1"/>
              <w:spacing w:before="0" w:beforeAutospacing="0" w:after="0" w:afterAutospacing="0"/>
              <w:rPr>
                <w:kern w:val="16"/>
              </w:rPr>
            </w:pPr>
            <w:bookmarkStart w:id="16" w:name="sub_1009"/>
            <w:r w:rsidRPr="005964F8">
              <w:rPr>
                <w:bCs/>
                <w:kern w:val="16"/>
              </w:rPr>
              <w:lastRenderedPageBreak/>
              <w:t xml:space="preserve">Объемы финансового обеспечения </w:t>
            </w:r>
            <w:bookmarkEnd w:id="16"/>
            <w:r w:rsidRPr="005964F8">
              <w:t>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общий объем финансирования Программы на 2022-2025гг. составит – 7210,0 тыс. рублей (средства  бюджета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района)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2022 год – 960,0 тыс. рублей;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2023 год – 1950,0 тыс. рублей; </w:t>
            </w:r>
          </w:p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2024 год –  2150, 0 тыс. рублей;</w:t>
            </w:r>
          </w:p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2025 год –  2150,0 тыс. рублей;</w:t>
            </w:r>
          </w:p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Ожидаемые  результаты реализации 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снижение затрат при потреблении всех видов энергии ежегодно не менее 3 процентов;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наличие в органах местного самоуправления, муниципальных учреждениях: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энергетических паспортов;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топливно-энергетических балансов;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актов энергетических обследований;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сокращение удельных показателей энергопотребления экономики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Инсарского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муниципального района на 10 процентов к 2025году; 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энергоэффективности</w:t>
            </w:r>
            <w:proofErr w:type="spellEnd"/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5964F8" w:rsidRPr="005964F8" w:rsidRDefault="005964F8" w:rsidP="005964F8">
            <w:pPr>
              <w:pStyle w:val="affff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964F8" w:rsidRPr="005964F8" w:rsidTr="005964F8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r w:rsidRPr="005964F8">
              <w:t xml:space="preserve">Система организации управления и </w:t>
            </w:r>
            <w:proofErr w:type="gramStart"/>
            <w:r w:rsidRPr="005964F8">
              <w:t>контроль за</w:t>
            </w:r>
            <w:proofErr w:type="gramEnd"/>
            <w:r w:rsidRPr="005964F8">
              <w:t xml:space="preserve"> исполнением Программы</w:t>
            </w:r>
          </w:p>
        </w:tc>
        <w:tc>
          <w:tcPr>
            <w:tcW w:w="694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964F8" w:rsidRPr="005964F8" w:rsidRDefault="005964F8" w:rsidP="005964F8">
            <w:r w:rsidRPr="005964F8">
              <w:t xml:space="preserve">Администрация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 осуществляет мониторинг реализации мероприятий Программы, </w:t>
            </w:r>
            <w:proofErr w:type="gramStart"/>
            <w:r w:rsidRPr="005964F8">
              <w:t>контроль за</w:t>
            </w:r>
            <w:proofErr w:type="gramEnd"/>
            <w:r w:rsidRPr="005964F8">
              <w:t xml:space="preserve"> выполнением мероприятий Программы и целевых показателей, эффективного и целевого использования бюджетных средств, выделяемых на реализацию Программы.</w:t>
            </w:r>
          </w:p>
        </w:tc>
      </w:tr>
    </w:tbl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5964F8" w:rsidRPr="005964F8">
          <w:pgSz w:w="11906" w:h="16838" w:code="9"/>
          <w:pgMar w:top="899" w:right="567" w:bottom="899" w:left="1134" w:header="709" w:footer="709" w:gutter="0"/>
          <w:cols w:space="720"/>
        </w:sect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2. Характеристика текущего состояния энергетической сферы </w:t>
      </w:r>
      <w:proofErr w:type="spellStart"/>
      <w:r w:rsidRPr="005964F8">
        <w:rPr>
          <w:rFonts w:ascii="Times New Roman" w:hAnsi="Times New Roman"/>
          <w:b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b/>
          <w:sz w:val="24"/>
          <w:szCs w:val="24"/>
          <w:lang w:val="ru-RU"/>
        </w:rPr>
        <w:t xml:space="preserve"> муниципального района, основные показатели и анализ рисков реализации   Программы.</w:t>
      </w: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Программа направлена на повышение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энергоэффективности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экономики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образования.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на территории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района».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муниципальные предприятия района.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Необходимость решения проблемы энергосбережения программно-целевым методом обусловлена, 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с мероприятиями комплексной целевой программой в Республике Мордовия.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964F8" w:rsidRPr="005964F8" w:rsidRDefault="005964F8" w:rsidP="005964F8">
      <w:pPr>
        <w:pStyle w:val="BodyTextKeep"/>
        <w:spacing w:before="0" w:after="0"/>
        <w:ind w:left="0" w:firstLine="680"/>
        <w:rPr>
          <w:rFonts w:ascii="Times New Roman" w:hAnsi="Times New Roman" w:cs="Times New Roman"/>
        </w:rPr>
      </w:pPr>
      <w:r w:rsidRPr="005964F8">
        <w:rPr>
          <w:rFonts w:ascii="Times New Roman" w:hAnsi="Times New Roman" w:cs="Times New Roman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5964F8" w:rsidRPr="005964F8" w:rsidRDefault="005964F8" w:rsidP="005964F8">
      <w:pPr>
        <w:ind w:firstLine="680"/>
      </w:pPr>
      <w:r w:rsidRPr="005964F8">
        <w:t xml:space="preserve">В ходе ее выполнения должны быть решены задачи по переводу района на </w:t>
      </w:r>
      <w:proofErr w:type="spellStart"/>
      <w:r w:rsidRPr="005964F8">
        <w:t>энергоэффективный</w:t>
      </w:r>
      <w:proofErr w:type="spellEnd"/>
      <w:r w:rsidRPr="005964F8"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 </w:t>
      </w:r>
    </w:p>
    <w:p w:rsidR="005964F8" w:rsidRPr="005964F8" w:rsidRDefault="005964F8" w:rsidP="005964F8">
      <w:pPr>
        <w:ind w:firstLine="709"/>
        <w:rPr>
          <w:b/>
        </w:rPr>
      </w:pPr>
      <w:r w:rsidRPr="005964F8">
        <w:t xml:space="preserve">Для устранения энергетических барьеров (нехватка </w:t>
      </w:r>
      <w:proofErr w:type="spellStart"/>
      <w:r w:rsidRPr="005964F8">
        <w:t>энергомощностей</w:t>
      </w:r>
      <w:proofErr w:type="spellEnd"/>
      <w:r w:rsidRPr="005964F8">
        <w:t xml:space="preserve">, высокий износ основных фондов и т.п.) социально-экономического развития </w:t>
      </w:r>
      <w:proofErr w:type="spellStart"/>
      <w:r w:rsidRPr="005964F8">
        <w:t>Инсарского</w:t>
      </w:r>
      <w:proofErr w:type="spellEnd"/>
      <w:r w:rsidRPr="005964F8">
        <w:t xml:space="preserve"> </w:t>
      </w:r>
      <w:proofErr w:type="spellStart"/>
      <w:r w:rsidRPr="005964F8">
        <w:t>муниципльного</w:t>
      </w:r>
      <w:proofErr w:type="spellEnd"/>
      <w:r w:rsidRPr="005964F8">
        <w:t xml:space="preserve">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Целями Программы являются: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lastRenderedPageBreak/>
        <w:t xml:space="preserve">рациональное использование топливно-энергетических ресурсов в бюджетной сфере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района;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повышение энергетической эффективности в бюджетной сфере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района;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сокращение бюджетных расходов на обеспечение энергоресурсами.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Задачами Программы являются:</w:t>
      </w:r>
    </w:p>
    <w:p w:rsidR="005964F8" w:rsidRPr="005964F8" w:rsidRDefault="005964F8" w:rsidP="005964F8">
      <w:pPr>
        <w:pStyle w:val="s1"/>
        <w:shd w:val="clear" w:color="auto" w:fill="FFFFFF"/>
        <w:spacing w:before="0" w:beforeAutospacing="0" w:after="0" w:afterAutospacing="0"/>
        <w:ind w:firstLine="680"/>
        <w:jc w:val="both"/>
      </w:pPr>
      <w:r w:rsidRPr="005964F8">
        <w:t>снижение потерь при передаче энергоресурсов;</w:t>
      </w:r>
    </w:p>
    <w:p w:rsidR="005964F8" w:rsidRPr="005964F8" w:rsidRDefault="005964F8" w:rsidP="005964F8">
      <w:pPr>
        <w:pStyle w:val="s1"/>
        <w:shd w:val="clear" w:color="auto" w:fill="FFFFFF"/>
        <w:spacing w:before="0" w:beforeAutospacing="0" w:after="0" w:afterAutospacing="0"/>
        <w:ind w:firstLine="680"/>
        <w:jc w:val="both"/>
      </w:pPr>
      <w:r w:rsidRPr="005964F8">
        <w:t xml:space="preserve">расширение потенциала доходной части бюджета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 за счет сокращения нерационального потребления энергоресурсов в организациях бюджетной сферы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района;</w:t>
      </w:r>
    </w:p>
    <w:p w:rsidR="005964F8" w:rsidRPr="005964F8" w:rsidRDefault="005964F8" w:rsidP="005964F8">
      <w:pPr>
        <w:pStyle w:val="s1"/>
        <w:shd w:val="clear" w:color="auto" w:fill="FFFFFF"/>
        <w:spacing w:before="0" w:beforeAutospacing="0" w:after="0" w:afterAutospacing="0"/>
        <w:ind w:firstLine="680"/>
        <w:jc w:val="both"/>
      </w:pPr>
      <w:r w:rsidRPr="005964F8">
        <w:t>снижение потребления энергоресурсов бюджетными учреждениями при предоставлении образовательных услуг;</w:t>
      </w:r>
    </w:p>
    <w:p w:rsidR="005964F8" w:rsidRPr="005964F8" w:rsidRDefault="005964F8" w:rsidP="005964F8">
      <w:pPr>
        <w:pStyle w:val="s1"/>
        <w:shd w:val="clear" w:color="auto" w:fill="FFFFFF"/>
        <w:spacing w:before="0" w:beforeAutospacing="0" w:after="0" w:afterAutospacing="0"/>
        <w:ind w:firstLine="680"/>
        <w:jc w:val="both"/>
      </w:pPr>
      <w:r w:rsidRPr="005964F8">
        <w:t>снижение потребления энергоресурсов в жилищно-коммунальном комплексе;</w:t>
      </w:r>
    </w:p>
    <w:p w:rsidR="005964F8" w:rsidRPr="005964F8" w:rsidRDefault="005964F8" w:rsidP="005964F8">
      <w:pPr>
        <w:pStyle w:val="s1"/>
        <w:shd w:val="clear" w:color="auto" w:fill="FFFFFF"/>
        <w:spacing w:before="0" w:beforeAutospacing="0" w:after="0" w:afterAutospacing="0"/>
        <w:ind w:firstLine="680"/>
        <w:jc w:val="both"/>
      </w:pPr>
      <w:r w:rsidRPr="005964F8">
        <w:t>снижение стоимости транспортных перевозок.</w:t>
      </w:r>
    </w:p>
    <w:p w:rsidR="005964F8" w:rsidRPr="005964F8" w:rsidRDefault="005964F8" w:rsidP="005964F8">
      <w:pPr>
        <w:pStyle w:val="affff8"/>
        <w:tabs>
          <w:tab w:val="left" w:pos="142"/>
          <w:tab w:val="left" w:pos="284"/>
        </w:tabs>
        <w:rPr>
          <w:rFonts w:ascii="Times New Roman" w:hAnsi="Times New Roman"/>
          <w:sz w:val="24"/>
          <w:szCs w:val="24"/>
          <w:lang w:val="ru-RU"/>
        </w:rPr>
      </w:pPr>
    </w:p>
    <w:p w:rsidR="005964F8" w:rsidRPr="005964F8" w:rsidRDefault="005964F8" w:rsidP="005964F8">
      <w:pPr>
        <w:pStyle w:val="aff1"/>
        <w:spacing w:before="0" w:beforeAutospacing="0" w:after="0" w:afterAutospacing="0"/>
        <w:jc w:val="center"/>
        <w:rPr>
          <w:b/>
          <w:bCs/>
        </w:rPr>
      </w:pPr>
      <w:r w:rsidRPr="005964F8">
        <w:rPr>
          <w:b/>
          <w:bCs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сфере.</w:t>
      </w:r>
    </w:p>
    <w:p w:rsidR="005964F8" w:rsidRPr="005964F8" w:rsidRDefault="005964F8" w:rsidP="005964F8">
      <w:pPr>
        <w:jc w:val="center"/>
        <w:rPr>
          <w:b/>
        </w:rPr>
      </w:pP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В ходе  выполнения Программы должны быть решены задачи по переводу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на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энергоэффективный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района. </w:t>
      </w:r>
    </w:p>
    <w:p w:rsidR="005964F8" w:rsidRPr="005964F8" w:rsidRDefault="005964F8" w:rsidP="005964F8">
      <w:pPr>
        <w:ind w:firstLine="680"/>
      </w:pPr>
      <w:r w:rsidRPr="005964F8">
        <w:t xml:space="preserve">Суммарное потребление энергоресурсов потребителями бюджетной сферы  к 2025 году планируется снизить к следующим показателям:  электричество – 370119,6 </w:t>
      </w:r>
      <w:proofErr w:type="spellStart"/>
      <w:r w:rsidRPr="005964F8">
        <w:t>квт</w:t>
      </w:r>
      <w:proofErr w:type="spellEnd"/>
      <w:r w:rsidRPr="005964F8">
        <w:t xml:space="preserve">/ч, природный газ –228471,3 куб.м., </w:t>
      </w:r>
      <w:proofErr w:type="spellStart"/>
      <w:r w:rsidRPr="005964F8">
        <w:t>теплоэнергия</w:t>
      </w:r>
      <w:proofErr w:type="spellEnd"/>
      <w:r w:rsidRPr="005964F8">
        <w:t xml:space="preserve"> – 3646,59 Г/кал, водоснабжение – 5316,21 куб.м., водоотведение – 5186,7 куб</w:t>
      </w:r>
      <w:proofErr w:type="gramStart"/>
      <w:r w:rsidRPr="005964F8">
        <w:t>.м</w:t>
      </w:r>
      <w:proofErr w:type="gramEnd"/>
      <w:r w:rsidRPr="005964F8">
        <w:t xml:space="preserve"> (приложение 1). 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Ожидаемые результаты реализации Программы: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снижение затрат при потреблении всех видов энергии ежегодно не менее 3 процентов;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наличие в органах местного самоуправления, муниципальных учреждениях: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энергетических паспортов;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топливно-энергетических балансов;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актов энергетических обследований; 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сокращение удельных показателей энергопотребления экономики муниципального образования на 10 процентов к 2025 году;</w:t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создание муниципальной нормативно-правовой базы по энергосбережению и стимулированию повышения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энергоэффективности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>.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t>5.Сроки реализации Программы.</w:t>
      </w:r>
    </w:p>
    <w:p w:rsidR="005964F8" w:rsidRPr="005964F8" w:rsidRDefault="005964F8" w:rsidP="005964F8">
      <w:pPr>
        <w:tabs>
          <w:tab w:val="left" w:pos="4080"/>
        </w:tabs>
        <w:rPr>
          <w:b/>
        </w:rPr>
      </w:pPr>
      <w:r w:rsidRPr="005964F8">
        <w:rPr>
          <w:b/>
        </w:rPr>
        <w:tab/>
      </w: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Программа реализуется в период с 2022 по 2025 гг. без разбивки на этапы.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t>6. Перечень основных мероприятий Программы с указанием сроков их реализации и ожидаемых результатов.</w:t>
      </w: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ind w:firstLine="680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 xml:space="preserve">В целях повышения эффективности использования энергетических ресурсов учреждениями </w:t>
      </w:r>
      <w:proofErr w:type="spellStart"/>
      <w:r w:rsidRPr="005964F8">
        <w:rPr>
          <w:rFonts w:ascii="Times New Roman" w:hAnsi="Times New Roman"/>
          <w:sz w:val="24"/>
          <w:szCs w:val="24"/>
          <w:lang w:val="ru-RU"/>
        </w:rPr>
        <w:t>Инсарского</w:t>
      </w:r>
      <w:proofErr w:type="spellEnd"/>
      <w:r w:rsidRPr="005964F8">
        <w:rPr>
          <w:rFonts w:ascii="Times New Roman" w:hAnsi="Times New Roman"/>
          <w:sz w:val="24"/>
          <w:szCs w:val="24"/>
          <w:lang w:val="ru-RU"/>
        </w:rPr>
        <w:t xml:space="preserve"> муниципального района планируется провести ряд мероприятий в рамках Программы. Мероприятия по достижению целей и показателей Программы представлены в приложении 2 к настоящей Программе.</w:t>
      </w:r>
    </w:p>
    <w:p w:rsidR="005964F8" w:rsidRPr="005964F8" w:rsidRDefault="005964F8" w:rsidP="005964F8">
      <w:pPr>
        <w:pStyle w:val="affff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964F8" w:rsidRPr="005964F8" w:rsidRDefault="005964F8" w:rsidP="005964F8">
      <w:pPr>
        <w:pStyle w:val="affff8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t>7. Основные меры правового регулирования.</w:t>
      </w:r>
    </w:p>
    <w:p w:rsidR="005964F8" w:rsidRPr="005964F8" w:rsidRDefault="005964F8" w:rsidP="005964F8">
      <w:pPr>
        <w:pStyle w:val="affff8"/>
        <w:tabs>
          <w:tab w:val="left" w:pos="6540"/>
        </w:tabs>
        <w:rPr>
          <w:rFonts w:ascii="Times New Roman" w:hAnsi="Times New Roman"/>
          <w:b/>
          <w:sz w:val="24"/>
          <w:szCs w:val="24"/>
          <w:lang w:val="ru-RU"/>
        </w:rPr>
      </w:pPr>
      <w:r w:rsidRPr="005964F8">
        <w:rPr>
          <w:rFonts w:ascii="Times New Roman" w:hAnsi="Times New Roman"/>
          <w:b/>
          <w:sz w:val="24"/>
          <w:szCs w:val="24"/>
          <w:lang w:val="ru-RU"/>
        </w:rPr>
        <w:lastRenderedPageBreak/>
        <w:tab/>
      </w:r>
    </w:p>
    <w:p w:rsidR="005964F8" w:rsidRPr="005964F8" w:rsidRDefault="005964F8" w:rsidP="005964F8">
      <w:pPr>
        <w:ind w:left="51" w:firstLine="629"/>
      </w:pPr>
      <w:proofErr w:type="gramStart"/>
      <w:r w:rsidRPr="005964F8">
        <w:t xml:space="preserve">Программа разработана в соответствии с требованиями </w:t>
      </w:r>
      <w:hyperlink r:id="rId24" w:history="1">
        <w:r w:rsidRPr="005964F8">
          <w:rPr>
            <w:rStyle w:val="a5"/>
            <w:color w:val="auto"/>
          </w:rPr>
          <w:t>Федерального закона</w:t>
        </w:r>
      </w:hyperlink>
      <w:r w:rsidRPr="005964F8">
        <w:t xml:space="preserve"> от 23 ноября 2009 г.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Федерации», распоряжением администрации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 от 09.08.2021 г. №34-р, №500 «Об утверждении Порядка разработки, реализации и оценки эффективности реализации муниципальных программ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 и Методических рекомендаций по разработке</w:t>
      </w:r>
      <w:proofErr w:type="gramEnd"/>
      <w:r w:rsidRPr="005964F8">
        <w:t xml:space="preserve"> и реализации муниципальных программ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района».</w:t>
      </w:r>
    </w:p>
    <w:p w:rsidR="005964F8" w:rsidRPr="005964F8" w:rsidRDefault="005964F8" w:rsidP="005964F8">
      <w:pPr>
        <w:ind w:left="51" w:firstLine="540"/>
      </w:pPr>
    </w:p>
    <w:p w:rsidR="005964F8" w:rsidRPr="005964F8" w:rsidRDefault="005964F8" w:rsidP="005964F8">
      <w:pPr>
        <w:jc w:val="center"/>
        <w:rPr>
          <w:b/>
        </w:rPr>
      </w:pPr>
      <w:r w:rsidRPr="005964F8">
        <w:rPr>
          <w:b/>
        </w:rPr>
        <w:t>8. Перечень целевых индикаторов и показателей Программы.</w:t>
      </w:r>
    </w:p>
    <w:p w:rsidR="005964F8" w:rsidRPr="005964F8" w:rsidRDefault="005964F8" w:rsidP="005964F8">
      <w:pPr>
        <w:tabs>
          <w:tab w:val="left" w:pos="1590"/>
        </w:tabs>
        <w:rPr>
          <w:b/>
        </w:rPr>
      </w:pPr>
      <w:r w:rsidRPr="005964F8">
        <w:rPr>
          <w:b/>
        </w:rPr>
        <w:tab/>
      </w:r>
    </w:p>
    <w:p w:rsidR="005964F8" w:rsidRPr="005964F8" w:rsidRDefault="005964F8" w:rsidP="005964F8">
      <w:pPr>
        <w:pStyle w:val="affff8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Основными группами показателей являются:</w:t>
      </w:r>
    </w:p>
    <w:p w:rsidR="005964F8" w:rsidRPr="005964F8" w:rsidRDefault="005964F8" w:rsidP="005964F8">
      <w:pPr>
        <w:pStyle w:val="affff8"/>
        <w:tabs>
          <w:tab w:val="left" w:pos="360"/>
        </w:tabs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5964F8">
        <w:rPr>
          <w:rFonts w:ascii="Times New Roman" w:hAnsi="Times New Roman"/>
          <w:sz w:val="24"/>
          <w:szCs w:val="24"/>
          <w:lang w:val="ru-RU"/>
        </w:rPr>
        <w:t>показатели эффективности потребления энергетических ресурсов в бюджетной  сфере;</w:t>
      </w:r>
    </w:p>
    <w:p w:rsidR="005964F8" w:rsidRPr="005964F8" w:rsidRDefault="005964F8" w:rsidP="005964F8">
      <w:pPr>
        <w:pStyle w:val="aff1"/>
        <w:tabs>
          <w:tab w:val="left" w:pos="540"/>
        </w:tabs>
        <w:spacing w:before="0" w:beforeAutospacing="0" w:after="0" w:afterAutospacing="0"/>
        <w:ind w:right="-54" w:firstLine="567"/>
        <w:jc w:val="both"/>
        <w:rPr>
          <w:kern w:val="16"/>
        </w:rPr>
      </w:pPr>
      <w:r w:rsidRPr="005964F8">
        <w:rPr>
          <w:kern w:val="16"/>
        </w:rPr>
        <w:t>показатели энергетической эффективности производства и передачи энергетических ресурсов.</w:t>
      </w:r>
    </w:p>
    <w:p w:rsidR="005964F8" w:rsidRPr="005964F8" w:rsidRDefault="005964F8" w:rsidP="005964F8">
      <w:pPr>
        <w:pStyle w:val="aff1"/>
        <w:spacing w:before="0" w:beforeAutospacing="0" w:after="0" w:afterAutospacing="0"/>
        <w:ind w:right="-54"/>
        <w:jc w:val="both"/>
        <w:rPr>
          <w:kern w:val="16"/>
        </w:rPr>
      </w:pPr>
      <w:r w:rsidRPr="005964F8">
        <w:rPr>
          <w:kern w:val="16"/>
        </w:rPr>
        <w:t>Подробный перечень целевых индикаторов представлен в Приложении 3.</w:t>
      </w:r>
    </w:p>
    <w:p w:rsidR="005964F8" w:rsidRPr="005964F8" w:rsidRDefault="005964F8" w:rsidP="005964F8">
      <w:pPr>
        <w:jc w:val="center"/>
        <w:rPr>
          <w:b/>
          <w:bCs/>
        </w:rPr>
      </w:pPr>
      <w:r w:rsidRPr="005964F8">
        <w:rPr>
          <w:b/>
          <w:bCs/>
        </w:rPr>
        <w:t xml:space="preserve">9. Информация по ресурсному обеспечению за счет средств бюджета </w:t>
      </w:r>
      <w:proofErr w:type="spellStart"/>
      <w:r w:rsidRPr="005964F8">
        <w:rPr>
          <w:b/>
          <w:bCs/>
        </w:rPr>
        <w:t>Инсарского</w:t>
      </w:r>
      <w:proofErr w:type="spellEnd"/>
      <w:r w:rsidRPr="005964F8">
        <w:rPr>
          <w:b/>
          <w:bCs/>
        </w:rPr>
        <w:t xml:space="preserve"> муниципального района Программы.</w:t>
      </w:r>
    </w:p>
    <w:p w:rsidR="005964F8" w:rsidRPr="005964F8" w:rsidRDefault="005964F8" w:rsidP="005964F8"/>
    <w:p w:rsidR="005964F8" w:rsidRPr="005964F8" w:rsidRDefault="005964F8" w:rsidP="005964F8">
      <w:pPr>
        <w:ind w:firstLine="540"/>
      </w:pPr>
      <w:r w:rsidRPr="005964F8">
        <w:t>Общий объем финансирования, необходимый для реализации мероприятий настоящей Программы оценивается  7210,0 тыс. руб.;</w:t>
      </w:r>
    </w:p>
    <w:p w:rsidR="005964F8" w:rsidRPr="005964F8" w:rsidRDefault="005964F8" w:rsidP="005964F8">
      <w:proofErr w:type="gramStart"/>
      <w:r w:rsidRPr="005964F8">
        <w:t>2022 год – 960,0  тыс. руб., 2023 год – 1950,0 тыс. руб., 2024 год – 2150,0 тыс. руб., 2025 год – 2150,0 тыс. руб.</w:t>
      </w:r>
      <w:proofErr w:type="gramEnd"/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Источниками финансирования для осуществления мероприятий Программы являются средства местного бюджета.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Объем финансирования мероприятий уточняется ежегодно.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b/>
          <w:sz w:val="24"/>
          <w:szCs w:val="24"/>
        </w:rPr>
        <w:t xml:space="preserve"> </w:t>
      </w:r>
    </w:p>
    <w:p w:rsidR="005964F8" w:rsidRPr="005964F8" w:rsidRDefault="005964F8" w:rsidP="005964F8">
      <w:pPr>
        <w:jc w:val="center"/>
        <w:rPr>
          <w:b/>
        </w:rPr>
      </w:pPr>
      <w:r w:rsidRPr="005964F8">
        <w:rPr>
          <w:b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pStyle w:val="a8"/>
        <w:ind w:firstLine="680"/>
        <w:rPr>
          <w:sz w:val="24"/>
          <w:szCs w:val="24"/>
        </w:rPr>
      </w:pPr>
      <w:r w:rsidRPr="005964F8">
        <w:rPr>
          <w:sz w:val="24"/>
          <w:szCs w:val="24"/>
        </w:rPr>
        <w:t>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5964F8" w:rsidRPr="005964F8" w:rsidRDefault="005964F8" w:rsidP="005964F8">
      <w:pPr>
        <w:pStyle w:val="a8"/>
        <w:tabs>
          <w:tab w:val="left" w:pos="2955"/>
        </w:tabs>
        <w:rPr>
          <w:sz w:val="24"/>
          <w:szCs w:val="24"/>
        </w:rPr>
      </w:pPr>
      <w:r w:rsidRPr="005964F8">
        <w:rPr>
          <w:sz w:val="24"/>
          <w:szCs w:val="24"/>
        </w:rPr>
        <w:tab/>
      </w: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420"/>
        <w:gridCol w:w="6840"/>
      </w:tblGrid>
      <w:tr w:rsidR="005964F8" w:rsidRPr="005964F8" w:rsidTr="005964F8"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r w:rsidRPr="005964F8">
              <w:t>Негативный фактор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r w:rsidRPr="005964F8">
              <w:t>Способы минимизации рисков</w:t>
            </w:r>
          </w:p>
        </w:tc>
      </w:tr>
      <w:tr w:rsidR="005964F8" w:rsidRPr="005964F8" w:rsidTr="005964F8">
        <w:trPr>
          <w:trHeight w:val="8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r w:rsidRPr="005964F8">
              <w:t>Недостаточное</w:t>
            </w:r>
            <w:r w:rsidRPr="005964F8">
              <w:rPr>
                <w:rStyle w:val="apple-converted-space"/>
              </w:rPr>
              <w:t> </w:t>
            </w:r>
            <w:r w:rsidRPr="005964F8">
              <w:br/>
              <w:t>финансирование мероприятий</w:t>
            </w:r>
            <w:r w:rsidRPr="005964F8">
              <w:br/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r w:rsidRPr="005964F8">
              <w:t>определение приоритетов для первоочередного финансирования;</w:t>
            </w:r>
            <w:r w:rsidRPr="005964F8">
              <w:rPr>
                <w:rStyle w:val="apple-converted-space"/>
              </w:rPr>
              <w:t> </w:t>
            </w:r>
            <w:r w:rsidRPr="005964F8">
              <w:br/>
              <w:t>привлечение средств областного и федерального бюджета и внебюджетных источников</w:t>
            </w:r>
          </w:p>
        </w:tc>
      </w:tr>
      <w:tr w:rsidR="005964F8" w:rsidRPr="005964F8" w:rsidTr="005964F8">
        <w:trPr>
          <w:trHeight w:val="220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r w:rsidRPr="005964F8">
              <w:t>Несоответствие (в сторону</w:t>
            </w:r>
            <w:r w:rsidRPr="005964F8">
              <w:br/>
              <w:t>уменьшения) фактически</w:t>
            </w:r>
            <w:r w:rsidRPr="005964F8">
              <w:br/>
              <w:t>достигнутых показателей</w:t>
            </w:r>
            <w:r w:rsidRPr="005964F8">
              <w:br/>
              <w:t>эффективности реализации</w:t>
            </w:r>
            <w:r w:rsidRPr="005964F8">
              <w:br/>
              <w:t>муниципальной программы</w:t>
            </w:r>
            <w:r w:rsidRPr="005964F8">
              <w:br/>
            </w:r>
            <w:proofErr w:type="gramStart"/>
            <w:r w:rsidRPr="005964F8">
              <w:t>запланированным</w:t>
            </w:r>
            <w:proofErr w:type="gramEnd"/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</w:tcPr>
          <w:p w:rsidR="005964F8" w:rsidRPr="005964F8" w:rsidRDefault="005964F8" w:rsidP="005964F8">
            <w:proofErr w:type="gramStart"/>
            <w:r w:rsidRPr="005964F8">
              <w:t>проведение ежегодного мониторинга и оценки эффективности реализации мероприятий программы;</w:t>
            </w:r>
            <w:r w:rsidRPr="005964F8">
              <w:rPr>
                <w:rStyle w:val="apple-converted-space"/>
              </w:rPr>
              <w:t> </w:t>
            </w:r>
            <w:r w:rsidRPr="005964F8">
              <w:br/>
              <w:t>анализ причин отклонения фактически достигнутых показателей эффективности реализации муниципальной программы от запланированных;</w:t>
            </w:r>
            <w:r w:rsidRPr="005964F8">
              <w:rPr>
                <w:rStyle w:val="apple-converted-space"/>
              </w:rPr>
              <w:t> </w:t>
            </w:r>
            <w:r w:rsidRPr="005964F8">
              <w:br/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  <w:proofErr w:type="gramEnd"/>
          </w:p>
        </w:tc>
      </w:tr>
    </w:tbl>
    <w:p w:rsidR="005964F8" w:rsidRPr="005964F8" w:rsidRDefault="005964F8" w:rsidP="005964F8"/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lastRenderedPageBreak/>
        <w:t>Для предотвращения и минимизации данных рисков планируется принять определенные меры: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организовать мониторинг хода реализации мероприятий  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 xml:space="preserve">провести экономический анализ использования ресурсов  Программы, обеспечивающий сбалансированное распределение финансовых средств на реализацию основных мероприятий  Программы в соответствии с ожидаемыми результатами. 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proofErr w:type="gramStart"/>
      <w:r w:rsidRPr="005964F8">
        <w:rPr>
          <w:sz w:val="24"/>
          <w:szCs w:val="24"/>
        </w:rPr>
        <w:t>При реализации  Программы могут возникнуть непредвиденные риски, связанные с кризисными явлениями в экономике области и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  <w:proofErr w:type="gramEnd"/>
    </w:p>
    <w:p w:rsidR="005964F8" w:rsidRPr="005964F8" w:rsidRDefault="005964F8" w:rsidP="005964F8">
      <w:pPr>
        <w:ind w:firstLine="540"/>
      </w:pPr>
      <w:r w:rsidRPr="005964F8">
        <w:t xml:space="preserve">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</w:t>
      </w:r>
    </w:p>
    <w:p w:rsidR="005964F8" w:rsidRPr="005964F8" w:rsidRDefault="005964F8" w:rsidP="005964F8">
      <w:pPr>
        <w:ind w:firstLine="540"/>
      </w:pPr>
      <w:r w:rsidRPr="005964F8">
        <w:t xml:space="preserve">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</w:t>
      </w:r>
      <w:proofErr w:type="gramStart"/>
      <w:r w:rsidRPr="005964F8">
        <w:t>граждан</w:t>
      </w:r>
      <w:proofErr w:type="gramEnd"/>
      <w:r w:rsidRPr="005964F8">
        <w:t xml:space="preserve">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  Программы.</w:t>
      </w:r>
    </w:p>
    <w:p w:rsidR="005964F8" w:rsidRPr="005964F8" w:rsidRDefault="005964F8" w:rsidP="005964F8">
      <w:pPr>
        <w:tabs>
          <w:tab w:val="left" w:pos="1680"/>
          <w:tab w:val="center" w:pos="5102"/>
        </w:tabs>
        <w:rPr>
          <w:b/>
          <w:bCs/>
        </w:rPr>
      </w:pPr>
    </w:p>
    <w:p w:rsidR="005964F8" w:rsidRPr="005964F8" w:rsidRDefault="005964F8" w:rsidP="005964F8">
      <w:pPr>
        <w:tabs>
          <w:tab w:val="left" w:pos="1680"/>
          <w:tab w:val="center" w:pos="5102"/>
        </w:tabs>
        <w:rPr>
          <w:b/>
          <w:bCs/>
        </w:rPr>
      </w:pPr>
      <w:r w:rsidRPr="005964F8">
        <w:rPr>
          <w:b/>
          <w:bCs/>
        </w:rPr>
        <w:tab/>
        <w:t>11. Методика оценки эффективности  Программы.</w:t>
      </w:r>
    </w:p>
    <w:p w:rsidR="005964F8" w:rsidRPr="005964F8" w:rsidRDefault="005964F8" w:rsidP="005964F8">
      <w:pPr>
        <w:rPr>
          <w:rFonts w:ascii="Arial" w:hAnsi="Arial" w:cs="Arial"/>
        </w:rPr>
      </w:pPr>
    </w:p>
    <w:p w:rsidR="005964F8" w:rsidRPr="005964F8" w:rsidRDefault="005964F8" w:rsidP="005964F8">
      <w:pPr>
        <w:ind w:firstLine="567"/>
      </w:pPr>
      <w:r w:rsidRPr="005964F8">
        <w:t xml:space="preserve">Оценка эффективности реализации   Программы проводится ежегодно на основе </w:t>
      </w:r>
      <w:proofErr w:type="gramStart"/>
      <w:r w:rsidRPr="005964F8">
        <w:t>оценки достижения показателей эффективности реализации</w:t>
      </w:r>
      <w:proofErr w:type="gramEnd"/>
      <w:r w:rsidRPr="005964F8">
        <w:t xml:space="preserve">  Программы, а также с учетом объема ресурсов, направленных на реализацию  Программы.</w:t>
      </w:r>
    </w:p>
    <w:p w:rsidR="005964F8" w:rsidRPr="005964F8" w:rsidRDefault="005964F8" w:rsidP="005964F8">
      <w:pPr>
        <w:tabs>
          <w:tab w:val="left" w:pos="540"/>
        </w:tabs>
        <w:ind w:firstLine="567"/>
      </w:pPr>
      <w:r w:rsidRPr="005964F8">
        <w:t xml:space="preserve">Оценка </w:t>
      </w:r>
      <w:proofErr w:type="gramStart"/>
      <w:r w:rsidRPr="005964F8">
        <w:t>достижения показателей эффективности реализации  Программы</w:t>
      </w:r>
      <w:proofErr w:type="gramEnd"/>
      <w:r w:rsidRPr="005964F8">
        <w:t xml:space="preserve">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5964F8" w:rsidRPr="005964F8" w:rsidRDefault="005964F8" w:rsidP="005964F8">
      <w:r w:rsidRPr="005964F8">
        <w:rPr>
          <w:noProof/>
        </w:rPr>
        <w:drawing>
          <wp:inline distT="0" distB="0" distL="0" distR="0">
            <wp:extent cx="1571625" cy="600075"/>
            <wp:effectExtent l="19050" t="0" r="9525" b="0"/>
            <wp:docPr id="10" name="Рисунок 1" descr="http://pandia.ru/text/79/002/images/image002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02/images/image002_9.png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4F8" w:rsidRPr="005964F8" w:rsidRDefault="005964F8" w:rsidP="005964F8">
      <w:r w:rsidRPr="005964F8">
        <w:t xml:space="preserve">где: </w:t>
      </w:r>
      <w:proofErr w:type="spellStart"/>
      <w:r w:rsidRPr="005964F8">
        <w:t>Пэф</w:t>
      </w:r>
      <w:proofErr w:type="spellEnd"/>
      <w:r w:rsidRPr="005964F8">
        <w:t xml:space="preserve"> - степень достижения показателей эффективности реализации  Программы (в долях единицы);</w:t>
      </w:r>
    </w:p>
    <w:p w:rsidR="005964F8" w:rsidRPr="005964F8" w:rsidRDefault="005964F8" w:rsidP="005964F8">
      <w:proofErr w:type="spellStart"/>
      <w:r w:rsidRPr="005964F8">
        <w:t>П</w:t>
      </w:r>
      <w:proofErr w:type="gramStart"/>
      <w:r w:rsidRPr="005964F8">
        <w:t>i</w:t>
      </w:r>
      <w:proofErr w:type="spellEnd"/>
      <w:proofErr w:type="gramEnd"/>
      <w:r w:rsidRPr="005964F8">
        <w:t xml:space="preserve"> - степень достижения i-го показателя эффективности реализации Программы (в долях единицы);</w:t>
      </w:r>
    </w:p>
    <w:p w:rsidR="005964F8" w:rsidRPr="005964F8" w:rsidRDefault="005964F8" w:rsidP="005964F8">
      <w:proofErr w:type="spellStart"/>
      <w:r w:rsidRPr="005964F8">
        <w:t>n</w:t>
      </w:r>
      <w:proofErr w:type="spellEnd"/>
      <w:r w:rsidRPr="005964F8">
        <w:t xml:space="preserve"> - количество показателей эффективности реализации  Программы.</w:t>
      </w:r>
    </w:p>
    <w:p w:rsidR="005964F8" w:rsidRPr="005964F8" w:rsidRDefault="005964F8" w:rsidP="005964F8">
      <w:pPr>
        <w:pStyle w:val="a8"/>
        <w:tabs>
          <w:tab w:val="left" w:pos="540"/>
        </w:tabs>
        <w:rPr>
          <w:sz w:val="24"/>
          <w:szCs w:val="24"/>
        </w:rPr>
      </w:pPr>
      <w:r w:rsidRPr="005964F8">
        <w:rPr>
          <w:sz w:val="24"/>
          <w:szCs w:val="24"/>
        </w:rPr>
        <w:t>Степень достижения i-го показателя эффективности реализации  Программы рассчитывается по следующим формулам:</w:t>
      </w:r>
    </w:p>
    <w:p w:rsidR="005964F8" w:rsidRPr="005964F8" w:rsidRDefault="005964F8" w:rsidP="005964F8">
      <w:r w:rsidRPr="005964F8">
        <w:t>для показателей, желаемой тенденцией развития которых является рост значений:</w:t>
      </w:r>
    </w:p>
    <w:p w:rsidR="005964F8" w:rsidRPr="005964F8" w:rsidRDefault="005964F8" w:rsidP="005964F8">
      <w:r w:rsidRPr="005964F8">
        <w:rPr>
          <w:noProof/>
        </w:rPr>
        <w:drawing>
          <wp:inline distT="0" distB="0" distL="0" distR="0">
            <wp:extent cx="1047750" cy="638175"/>
            <wp:effectExtent l="19050" t="0" r="0" b="0"/>
            <wp:docPr id="9" name="Рисунок 2" descr="http://pandia.ru/text/79/002/images/image003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002/images/image003_6.png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4F8" w:rsidRPr="005964F8" w:rsidRDefault="005964F8" w:rsidP="005964F8">
      <w:r w:rsidRPr="005964F8">
        <w:lastRenderedPageBreak/>
        <w:t>для показателей, желаемой тенденцией развития которых является снижение значений:</w:t>
      </w:r>
    </w:p>
    <w:p w:rsidR="005964F8" w:rsidRPr="005964F8" w:rsidRDefault="005964F8" w:rsidP="005964F8">
      <w:r w:rsidRPr="005964F8">
        <w:rPr>
          <w:noProof/>
        </w:rPr>
        <w:drawing>
          <wp:inline distT="0" distB="0" distL="0" distR="0">
            <wp:extent cx="1047750" cy="657225"/>
            <wp:effectExtent l="19050" t="0" r="0" b="0"/>
            <wp:docPr id="8" name="Рисунок 3" descr="http://pandia.ru/text/79/002/images/image00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9/002/images/image004_5.png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4F8" w:rsidRPr="005964F8" w:rsidRDefault="005964F8" w:rsidP="005964F8">
      <w:r w:rsidRPr="005964F8">
        <w:t xml:space="preserve">где: </w:t>
      </w:r>
      <w:proofErr w:type="spellStart"/>
      <w:r w:rsidRPr="005964F8">
        <w:t>П</w:t>
      </w:r>
      <w:proofErr w:type="gramStart"/>
      <w:r w:rsidRPr="005964F8">
        <w:t>i</w:t>
      </w:r>
      <w:proofErr w:type="spellEnd"/>
      <w:proofErr w:type="gramEnd"/>
      <w:r w:rsidRPr="005964F8">
        <w:t xml:space="preserve"> - степень достижения i-го показателя эффективности реализации   Программы (в долях единицы);</w:t>
      </w:r>
    </w:p>
    <w:p w:rsidR="005964F8" w:rsidRPr="005964F8" w:rsidRDefault="005964F8" w:rsidP="005964F8">
      <w:proofErr w:type="spellStart"/>
      <w:r w:rsidRPr="005964F8">
        <w:t>Ппл</w:t>
      </w:r>
      <w:proofErr w:type="gramStart"/>
      <w:r w:rsidRPr="005964F8">
        <w:t>i</w:t>
      </w:r>
      <w:proofErr w:type="spellEnd"/>
      <w:proofErr w:type="gramEnd"/>
      <w:r w:rsidRPr="005964F8">
        <w:t xml:space="preserve"> - фактическое значение i-го показателя эффективности реализации  Программы (в соответствующих единицах измерения);</w:t>
      </w:r>
    </w:p>
    <w:p w:rsidR="005964F8" w:rsidRPr="005964F8" w:rsidRDefault="005964F8" w:rsidP="005964F8">
      <w:proofErr w:type="spellStart"/>
      <w:r w:rsidRPr="005964F8">
        <w:t>Пф</w:t>
      </w:r>
      <w:proofErr w:type="gramStart"/>
      <w:r w:rsidRPr="005964F8">
        <w:t>i</w:t>
      </w:r>
      <w:proofErr w:type="spellEnd"/>
      <w:proofErr w:type="gramEnd"/>
      <w:r w:rsidRPr="005964F8">
        <w:t xml:space="preserve"> - плановое значение i-го показателя эффективности реализации  Программы (в соответствующих единицах измерения).</w:t>
      </w:r>
    </w:p>
    <w:p w:rsidR="005964F8" w:rsidRPr="005964F8" w:rsidRDefault="005964F8" w:rsidP="005964F8">
      <w:pPr>
        <w:tabs>
          <w:tab w:val="left" w:pos="540"/>
        </w:tabs>
      </w:pPr>
      <w:r w:rsidRPr="005964F8">
        <w:tab/>
        <w:t>В случае</w:t>
      </w:r>
      <w:proofErr w:type="gramStart"/>
      <w:r w:rsidRPr="005964F8">
        <w:t>,</w:t>
      </w:r>
      <w:proofErr w:type="gramEnd"/>
      <w:r w:rsidRPr="005964F8">
        <w:t xml:space="preserve">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5964F8" w:rsidRPr="005964F8" w:rsidRDefault="005964F8" w:rsidP="005964F8">
      <w:pPr>
        <w:tabs>
          <w:tab w:val="left" w:pos="540"/>
        </w:tabs>
      </w:pPr>
      <w:r w:rsidRPr="005964F8">
        <w:tab/>
        <w:t>Оценка объема ресурсов, направленных на реализацию   Программы, определяется путем сопоставления фактических и плановых объемов финансирования  Программы в целом за счет всех</w:t>
      </w:r>
      <w:r w:rsidRPr="005964F8">
        <w:rPr>
          <w:rStyle w:val="apple-converted-space"/>
        </w:rPr>
        <w:t xml:space="preserve"> </w:t>
      </w:r>
      <w:hyperlink r:id="rId31" w:tooltip="Источники финансирования" w:history="1">
        <w:r w:rsidRPr="005964F8">
          <w:rPr>
            <w:rStyle w:val="af4"/>
            <w:color w:val="auto"/>
            <w:bdr w:val="none" w:sz="0" w:space="0" w:color="auto" w:frame="1"/>
          </w:rPr>
          <w:t>источников финансирования</w:t>
        </w:r>
      </w:hyperlink>
      <w:r w:rsidRPr="005964F8">
        <w:rPr>
          <w:rStyle w:val="apple-converted-space"/>
        </w:rPr>
        <w:t xml:space="preserve"> </w:t>
      </w:r>
      <w:r w:rsidRPr="005964F8">
        <w:t>за отчетный период по формуле:</w:t>
      </w:r>
    </w:p>
    <w:p w:rsidR="005964F8" w:rsidRPr="005964F8" w:rsidRDefault="005964F8" w:rsidP="005964F8">
      <w:r w:rsidRPr="005964F8">
        <w:rPr>
          <w:noProof/>
        </w:rPr>
        <w:drawing>
          <wp:inline distT="0" distB="0" distL="0" distR="0">
            <wp:extent cx="1457325" cy="628650"/>
            <wp:effectExtent l="19050" t="0" r="9525" b="0"/>
            <wp:docPr id="7" name="Рисунок 4" descr="http://pandia.ru/text/79/002/images/image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9/002/images/image005_3.png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4F8" w:rsidRPr="005964F8" w:rsidRDefault="005964F8" w:rsidP="005964F8">
      <w:r w:rsidRPr="005964F8">
        <w:t xml:space="preserve">где: </w:t>
      </w:r>
      <w:proofErr w:type="spellStart"/>
      <w:r w:rsidRPr="005964F8">
        <w:t>Фкоэф</w:t>
      </w:r>
      <w:proofErr w:type="spellEnd"/>
      <w:r w:rsidRPr="005964F8">
        <w:t xml:space="preserve"> - оценка объема ресурсов, направленных на реализацию  Программы в целом (в долях единицы);</w:t>
      </w:r>
    </w:p>
    <w:p w:rsidR="005964F8" w:rsidRPr="005964F8" w:rsidRDefault="005964F8" w:rsidP="005964F8">
      <w:proofErr w:type="spellStart"/>
      <w:r w:rsidRPr="005964F8">
        <w:t>Фф</w:t>
      </w:r>
      <w:proofErr w:type="spellEnd"/>
      <w:r w:rsidRPr="005964F8"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5964F8" w:rsidRPr="005964F8" w:rsidRDefault="005964F8" w:rsidP="005964F8">
      <w:proofErr w:type="spellStart"/>
      <w:r w:rsidRPr="005964F8">
        <w:t>Фпл</w:t>
      </w:r>
      <w:proofErr w:type="spellEnd"/>
      <w:r w:rsidRPr="005964F8"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5964F8" w:rsidRPr="005964F8" w:rsidRDefault="005964F8" w:rsidP="005964F8">
      <w:pPr>
        <w:tabs>
          <w:tab w:val="left" w:pos="540"/>
        </w:tabs>
      </w:pPr>
      <w:r w:rsidRPr="005964F8">
        <w:tab/>
        <w:t>Оценка эффективности реализации Программы рассчитывается по формуле:</w:t>
      </w:r>
    </w:p>
    <w:p w:rsidR="005964F8" w:rsidRPr="005964F8" w:rsidRDefault="005964F8" w:rsidP="005964F8">
      <w:r w:rsidRPr="005964F8">
        <w:rPr>
          <w:noProof/>
        </w:rPr>
        <w:drawing>
          <wp:inline distT="0" distB="0" distL="0" distR="0">
            <wp:extent cx="1314450" cy="666750"/>
            <wp:effectExtent l="19050" t="0" r="0" b="0"/>
            <wp:docPr id="6" name="Рисунок 5" descr="http://pandia.ru/text/79/002/images/image00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9/002/images/image006_4.png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4F8" w:rsidRPr="005964F8" w:rsidRDefault="005964F8" w:rsidP="005964F8">
      <w:r w:rsidRPr="005964F8">
        <w:t xml:space="preserve">где: </w:t>
      </w:r>
      <w:proofErr w:type="spellStart"/>
      <w:r w:rsidRPr="005964F8">
        <w:t>Эпр</w:t>
      </w:r>
      <w:proofErr w:type="spellEnd"/>
      <w:r w:rsidRPr="005964F8">
        <w:t xml:space="preserve"> - оценка эффективности реализации Программы (в долях единицы);</w:t>
      </w:r>
    </w:p>
    <w:p w:rsidR="005964F8" w:rsidRPr="005964F8" w:rsidRDefault="005964F8" w:rsidP="005964F8">
      <w:proofErr w:type="spellStart"/>
      <w:r w:rsidRPr="005964F8">
        <w:t>Пэф</w:t>
      </w:r>
      <w:proofErr w:type="spellEnd"/>
      <w:r w:rsidRPr="005964F8">
        <w:t xml:space="preserve"> - степень достижения показателей эффективности реализации  Программы (в долях единицы);</w:t>
      </w:r>
    </w:p>
    <w:p w:rsidR="005964F8" w:rsidRPr="005964F8" w:rsidRDefault="005964F8" w:rsidP="005964F8">
      <w:proofErr w:type="spellStart"/>
      <w:r w:rsidRPr="005964F8">
        <w:t>Фкоэф</w:t>
      </w:r>
      <w:proofErr w:type="spellEnd"/>
      <w:r w:rsidRPr="005964F8">
        <w:t xml:space="preserve"> - уровень финансирования Программы в целом (в долях единицы).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В целях оценки эффективности реализации Программы устанавливаются следующие критерии:</w:t>
      </w:r>
    </w:p>
    <w:p w:rsidR="005964F8" w:rsidRPr="005964F8" w:rsidRDefault="005964F8" w:rsidP="005964F8">
      <w:pPr>
        <w:ind w:firstLine="540"/>
      </w:pPr>
      <w:r w:rsidRPr="005964F8">
        <w:t xml:space="preserve">если значение показателя </w:t>
      </w:r>
      <w:proofErr w:type="spellStart"/>
      <w:r w:rsidRPr="005964F8">
        <w:t>Эпр</w:t>
      </w:r>
      <w:proofErr w:type="spellEnd"/>
      <w:r w:rsidRPr="005964F8">
        <w:t xml:space="preserve"> от 0,8 до 1,0 и выше, то эффективность реализации Программы оценивается как высокая;</w:t>
      </w:r>
    </w:p>
    <w:p w:rsidR="005964F8" w:rsidRPr="005964F8" w:rsidRDefault="005964F8" w:rsidP="005964F8">
      <w:pPr>
        <w:ind w:firstLine="540"/>
      </w:pPr>
      <w:r w:rsidRPr="005964F8">
        <w:t xml:space="preserve">если значение показателя </w:t>
      </w:r>
      <w:proofErr w:type="spellStart"/>
      <w:r w:rsidRPr="005964F8">
        <w:t>Эпр</w:t>
      </w:r>
      <w:proofErr w:type="spellEnd"/>
      <w:r w:rsidRPr="005964F8">
        <w:t xml:space="preserve"> от 0,7 до 0,8, то такая эффективность реализации Программы оценивается как средняя;</w:t>
      </w:r>
    </w:p>
    <w:p w:rsidR="005964F8" w:rsidRPr="005964F8" w:rsidRDefault="005964F8" w:rsidP="005964F8">
      <w:pPr>
        <w:ind w:firstLine="540"/>
      </w:pPr>
      <w:r w:rsidRPr="005964F8">
        <w:t xml:space="preserve">если значение показателя </w:t>
      </w:r>
      <w:proofErr w:type="spellStart"/>
      <w:r w:rsidRPr="005964F8">
        <w:t>Эпр</w:t>
      </w:r>
      <w:proofErr w:type="spellEnd"/>
      <w:r w:rsidRPr="005964F8">
        <w:t xml:space="preserve"> ниже 0,7, то такая эффективность реализации Программы оценивается как низкая.</w:t>
      </w:r>
    </w:p>
    <w:p w:rsidR="005964F8" w:rsidRPr="005964F8" w:rsidRDefault="005964F8" w:rsidP="005964F8">
      <w:pPr>
        <w:pStyle w:val="24"/>
        <w:tabs>
          <w:tab w:val="left" w:pos="540"/>
        </w:tabs>
        <w:rPr>
          <w:sz w:val="24"/>
          <w:szCs w:val="24"/>
        </w:rPr>
      </w:pPr>
      <w:r w:rsidRPr="005964F8">
        <w:rPr>
          <w:sz w:val="24"/>
          <w:szCs w:val="24"/>
        </w:rPr>
        <w:t xml:space="preserve">                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5964F8" w:rsidRPr="005964F8" w:rsidRDefault="005964F8" w:rsidP="005964F8">
      <w:pPr>
        <w:pStyle w:val="a8"/>
        <w:rPr>
          <w:sz w:val="24"/>
          <w:szCs w:val="24"/>
        </w:rPr>
      </w:pPr>
      <w:r w:rsidRPr="005964F8">
        <w:rPr>
          <w:sz w:val="24"/>
          <w:szCs w:val="24"/>
        </w:rPr>
        <w:t>Сокращения неэффективных расходов планируется достичь за счет координирующей деятельности ответственных исполнителей.</w:t>
      </w: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1"/>
        <w:jc w:val="right"/>
        <w:rPr>
          <w:rFonts w:ascii="Times New Roman" w:hAnsi="Times New Roman"/>
          <w:b w:val="0"/>
          <w:color w:val="auto"/>
          <w:sz w:val="24"/>
          <w:szCs w:val="24"/>
        </w:rPr>
        <w:sectPr w:rsidR="005964F8" w:rsidRPr="005964F8" w:rsidSect="005964F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964F8" w:rsidRPr="005964F8" w:rsidRDefault="005964F8" w:rsidP="005964F8">
      <w:pPr>
        <w:pStyle w:val="1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5964F8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 1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                                                                        к муниципальной программе                                                                                                  «Энергосбережение и повышение  энергетической 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эффективности  на территории </w:t>
      </w:r>
      <w:proofErr w:type="spellStart"/>
      <w:r w:rsidRPr="005964F8">
        <w:t>Инсарского</w:t>
      </w:r>
      <w:proofErr w:type="spellEnd"/>
      <w:r w:rsidRPr="005964F8">
        <w:t xml:space="preserve"> 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>муниципального района»</w:t>
      </w:r>
    </w:p>
    <w:p w:rsidR="005964F8" w:rsidRPr="005964F8" w:rsidRDefault="005964F8" w:rsidP="005964F8"/>
    <w:p w:rsidR="005964F8" w:rsidRPr="005964F8" w:rsidRDefault="005964F8" w:rsidP="005964F8">
      <w:pPr>
        <w:jc w:val="right"/>
      </w:pPr>
    </w:p>
    <w:p w:rsidR="005964F8" w:rsidRPr="005964F8" w:rsidRDefault="005964F8" w:rsidP="005964F8"/>
    <w:p w:rsidR="005964F8" w:rsidRPr="005964F8" w:rsidRDefault="005964F8" w:rsidP="005964F8">
      <w:pPr>
        <w:jc w:val="center"/>
      </w:pPr>
      <w:r w:rsidRPr="005964F8">
        <w:t xml:space="preserve">Сводный расчет потребления энергоресурсов потребителями бюджетной сферы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 на 2022-2025 гг.</w:t>
      </w:r>
    </w:p>
    <w:tbl>
      <w:tblPr>
        <w:tblpPr w:leftFromText="180" w:rightFromText="180" w:vertAnchor="text" w:horzAnchor="margin" w:tblpXSpec="center" w:tblpY="660"/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1843"/>
        <w:gridCol w:w="1843"/>
        <w:gridCol w:w="1842"/>
        <w:gridCol w:w="1881"/>
      </w:tblGrid>
      <w:tr w:rsidR="005964F8" w:rsidRPr="005964F8" w:rsidTr="005964F8">
        <w:trPr>
          <w:cantSplit/>
          <w:trHeight w:val="936"/>
        </w:trPr>
        <w:tc>
          <w:tcPr>
            <w:tcW w:w="2518" w:type="dxa"/>
          </w:tcPr>
          <w:p w:rsidR="005964F8" w:rsidRPr="005964F8" w:rsidRDefault="005964F8" w:rsidP="005964F8">
            <w:pPr>
              <w:jc w:val="center"/>
            </w:pPr>
            <w:r w:rsidRPr="005964F8">
              <w:t>Наименование энергоресурса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2022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прогноз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2023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прогноз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2024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прогноз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2025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прогноз</w:t>
            </w:r>
          </w:p>
        </w:tc>
      </w:tr>
      <w:tr w:rsidR="005964F8" w:rsidRPr="005964F8" w:rsidTr="005964F8">
        <w:trPr>
          <w:trHeight w:val="433"/>
        </w:trPr>
        <w:tc>
          <w:tcPr>
            <w:tcW w:w="2518" w:type="dxa"/>
          </w:tcPr>
          <w:p w:rsidR="005964F8" w:rsidRPr="005964F8" w:rsidRDefault="005964F8" w:rsidP="005964F8">
            <w:r w:rsidRPr="005964F8">
              <w:t>Электричество (</w:t>
            </w:r>
            <w:proofErr w:type="spellStart"/>
            <w:r w:rsidRPr="005964F8">
              <w:t>квт</w:t>
            </w:r>
            <w:proofErr w:type="spellEnd"/>
            <w:r w:rsidRPr="005964F8">
              <w:t>/ч)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407131,56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394917,61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383070,08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370119,6</w:t>
            </w:r>
          </w:p>
        </w:tc>
      </w:tr>
      <w:tr w:rsidR="005964F8" w:rsidRPr="005964F8" w:rsidTr="005964F8">
        <w:trPr>
          <w:trHeight w:val="433"/>
        </w:trPr>
        <w:tc>
          <w:tcPr>
            <w:tcW w:w="2518" w:type="dxa"/>
          </w:tcPr>
          <w:p w:rsidR="005964F8" w:rsidRPr="005964F8" w:rsidRDefault="005964F8" w:rsidP="005964F8">
            <w:r w:rsidRPr="005964F8">
              <w:t>Природный газ (куб.</w:t>
            </w:r>
            <w:proofErr w:type="gramStart"/>
            <w:r w:rsidRPr="005964F8">
              <w:t>м</w:t>
            </w:r>
            <w:proofErr w:type="gramEnd"/>
            <w:r w:rsidRPr="005964F8">
              <w:t>.)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251318,43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243778,88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236465,51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228471,3</w:t>
            </w:r>
          </w:p>
        </w:tc>
      </w:tr>
      <w:tr w:rsidR="005964F8" w:rsidRPr="005964F8" w:rsidTr="005964F8">
        <w:trPr>
          <w:trHeight w:val="453"/>
        </w:trPr>
        <w:tc>
          <w:tcPr>
            <w:tcW w:w="2518" w:type="dxa"/>
          </w:tcPr>
          <w:p w:rsidR="005964F8" w:rsidRPr="005964F8" w:rsidRDefault="005964F8" w:rsidP="005964F8">
            <w:proofErr w:type="spellStart"/>
            <w:r w:rsidRPr="005964F8">
              <w:t>Теплоэнергия</w:t>
            </w:r>
            <w:proofErr w:type="spellEnd"/>
            <w:r w:rsidRPr="005964F8">
              <w:t xml:space="preserve"> (Г/кал)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4011,25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3890,91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3774,19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3646,59</w:t>
            </w:r>
          </w:p>
        </w:tc>
      </w:tr>
      <w:tr w:rsidR="005964F8" w:rsidRPr="005964F8" w:rsidTr="005964F8">
        <w:trPr>
          <w:trHeight w:val="453"/>
        </w:trPr>
        <w:tc>
          <w:tcPr>
            <w:tcW w:w="2518" w:type="dxa"/>
          </w:tcPr>
          <w:p w:rsidR="005964F8" w:rsidRPr="005964F8" w:rsidRDefault="005964F8" w:rsidP="005964F8">
            <w:r w:rsidRPr="005964F8">
              <w:t>Водоснабжение (куб.</w:t>
            </w:r>
            <w:proofErr w:type="gramStart"/>
            <w:r w:rsidRPr="005964F8">
              <w:t>м</w:t>
            </w:r>
            <w:proofErr w:type="gramEnd"/>
            <w:r w:rsidRPr="005964F8">
              <w:t>.)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5847,83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5672,40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5502,22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5316,21</w:t>
            </w:r>
          </w:p>
        </w:tc>
      </w:tr>
      <w:tr w:rsidR="005964F8" w:rsidRPr="005964F8" w:rsidTr="005964F8">
        <w:trPr>
          <w:trHeight w:val="453"/>
        </w:trPr>
        <w:tc>
          <w:tcPr>
            <w:tcW w:w="2518" w:type="dxa"/>
          </w:tcPr>
          <w:p w:rsidR="005964F8" w:rsidRPr="005964F8" w:rsidRDefault="005964F8" w:rsidP="005964F8">
            <w:r w:rsidRPr="005964F8">
              <w:t>Водоотведение (куб.</w:t>
            </w:r>
            <w:proofErr w:type="gramStart"/>
            <w:r w:rsidRPr="005964F8">
              <w:t>м</w:t>
            </w:r>
            <w:proofErr w:type="gramEnd"/>
            <w:r w:rsidRPr="005964F8">
              <w:t>.)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5705,37</w:t>
            </w:r>
          </w:p>
        </w:tc>
        <w:tc>
          <w:tcPr>
            <w:tcW w:w="1843" w:type="dxa"/>
          </w:tcPr>
          <w:p w:rsidR="005964F8" w:rsidRPr="005964F8" w:rsidRDefault="005964F8" w:rsidP="005964F8">
            <w:pPr>
              <w:jc w:val="center"/>
            </w:pPr>
            <w:r w:rsidRPr="005964F8">
              <w:t>5534,21</w:t>
            </w:r>
          </w:p>
        </w:tc>
        <w:tc>
          <w:tcPr>
            <w:tcW w:w="1842" w:type="dxa"/>
          </w:tcPr>
          <w:p w:rsidR="005964F8" w:rsidRPr="005964F8" w:rsidRDefault="005964F8" w:rsidP="005964F8">
            <w:pPr>
              <w:jc w:val="center"/>
            </w:pPr>
            <w:r w:rsidRPr="005964F8">
              <w:t>5368,18</w:t>
            </w:r>
          </w:p>
        </w:tc>
        <w:tc>
          <w:tcPr>
            <w:tcW w:w="1881" w:type="dxa"/>
          </w:tcPr>
          <w:p w:rsidR="005964F8" w:rsidRPr="005964F8" w:rsidRDefault="005964F8" w:rsidP="005964F8">
            <w:pPr>
              <w:jc w:val="center"/>
            </w:pPr>
            <w:r w:rsidRPr="005964F8">
              <w:t>5186,7</w:t>
            </w:r>
          </w:p>
        </w:tc>
      </w:tr>
    </w:tbl>
    <w:p w:rsidR="005964F8" w:rsidRPr="005964F8" w:rsidRDefault="005964F8" w:rsidP="005964F8">
      <w:pPr>
        <w:jc w:val="center"/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5964F8" w:rsidSect="005D5DF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964F8" w:rsidRPr="005964F8" w:rsidRDefault="005964F8" w:rsidP="005964F8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5964F8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 2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                                                                 </w:t>
      </w:r>
      <w:r w:rsidR="00BC75A5">
        <w:t xml:space="preserve">       к муниципальной программе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                                                                                                                        «Энергосбережение и повышение энергетической эффективности на территории </w:t>
      </w:r>
      <w:proofErr w:type="spellStart"/>
      <w:r w:rsidRPr="005964F8">
        <w:t>Инсарского</w:t>
      </w:r>
      <w:proofErr w:type="spellEnd"/>
      <w:r w:rsidRPr="005964F8">
        <w:t xml:space="preserve"> 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>муниципального района»</w:t>
      </w:r>
    </w:p>
    <w:p w:rsidR="005964F8" w:rsidRPr="005964F8" w:rsidRDefault="005964F8" w:rsidP="005964F8">
      <w:pPr>
        <w:pStyle w:val="aff7"/>
        <w:jc w:val="right"/>
        <w:rPr>
          <w:sz w:val="24"/>
          <w:szCs w:val="24"/>
        </w:rPr>
      </w:pPr>
    </w:p>
    <w:p w:rsidR="005964F8" w:rsidRPr="005964F8" w:rsidRDefault="005964F8" w:rsidP="005964F8">
      <w:pPr>
        <w:pStyle w:val="aff7"/>
        <w:rPr>
          <w:sz w:val="24"/>
          <w:szCs w:val="24"/>
        </w:rPr>
      </w:pPr>
      <w:r w:rsidRPr="005964F8">
        <w:rPr>
          <w:sz w:val="24"/>
          <w:szCs w:val="24"/>
        </w:rPr>
        <w:t>ПЕРЕЧЕНЬ</w:t>
      </w:r>
    </w:p>
    <w:p w:rsidR="005964F8" w:rsidRPr="005964F8" w:rsidRDefault="005964F8" w:rsidP="005964F8">
      <w:pPr>
        <w:jc w:val="center"/>
      </w:pPr>
      <w:r w:rsidRPr="005964F8">
        <w:t xml:space="preserve">мероприятий муниципальной программы «Энергосбережение и повышение энергетической эффективности на территории </w:t>
      </w:r>
      <w:proofErr w:type="spellStart"/>
      <w:r w:rsidRPr="005964F8">
        <w:t>Инсарского</w:t>
      </w:r>
      <w:proofErr w:type="spellEnd"/>
      <w:r w:rsidRPr="005964F8">
        <w:t xml:space="preserve"> муниципального района» на 2022-2025 годы</w:t>
      </w: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65"/>
        <w:gridCol w:w="3260"/>
      </w:tblGrid>
      <w:tr w:rsidR="005964F8" w:rsidRPr="005964F8" w:rsidTr="005964F8">
        <w:trPr>
          <w:trHeight w:val="612"/>
        </w:trPr>
        <w:tc>
          <w:tcPr>
            <w:tcW w:w="11765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</w:p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Перечень мероприятий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 xml:space="preserve">Бюджет 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района.</w:t>
            </w:r>
          </w:p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>тыс. руб.</w:t>
            </w:r>
          </w:p>
        </w:tc>
      </w:tr>
      <w:tr w:rsidR="005964F8" w:rsidRPr="005964F8" w:rsidTr="005964F8">
        <w:trPr>
          <w:trHeight w:val="434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2022 год</w:t>
            </w:r>
          </w:p>
        </w:tc>
      </w:tr>
      <w:tr w:rsidR="005964F8" w:rsidRPr="005964F8" w:rsidTr="005964F8">
        <w:trPr>
          <w:trHeight w:val="812"/>
        </w:trPr>
        <w:tc>
          <w:tcPr>
            <w:tcW w:w="11765" w:type="dxa"/>
          </w:tcPr>
          <w:p w:rsidR="005964F8" w:rsidRPr="005964F8" w:rsidRDefault="005964F8" w:rsidP="005964F8">
            <w:pPr>
              <w:numPr>
                <w:ilvl w:val="0"/>
                <w:numId w:val="13"/>
              </w:numPr>
              <w:jc w:val="both"/>
              <w:rPr>
                <w:bCs/>
              </w:rPr>
            </w:pPr>
            <w:r w:rsidRPr="005964F8">
              <w:rPr>
                <w:bCs/>
              </w:rPr>
              <w:t xml:space="preserve">Основное мероприятие «Текущий и капитальный ремонт объектов теплоснабжения, водоснабжения и  </w:t>
            </w:r>
            <w:proofErr w:type="gramStart"/>
            <w:r w:rsidRPr="005964F8">
              <w:rPr>
                <w:bCs/>
              </w:rPr>
              <w:t>водоотведения</w:t>
            </w:r>
            <w:proofErr w:type="gramEnd"/>
            <w:r w:rsidRPr="005964F8">
              <w:rPr>
                <w:bCs/>
              </w:rPr>
              <w:t xml:space="preserve"> находящихся в муниципальной собственности»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</w:p>
        </w:tc>
      </w:tr>
      <w:tr w:rsidR="005964F8" w:rsidRPr="005964F8" w:rsidTr="005964F8">
        <w:trPr>
          <w:trHeight w:val="812"/>
        </w:trPr>
        <w:tc>
          <w:tcPr>
            <w:tcW w:w="11765" w:type="dxa"/>
            <w:tcBorders>
              <w:bottom w:val="single" w:sz="4" w:space="0" w:color="auto"/>
            </w:tcBorders>
          </w:tcPr>
          <w:p w:rsidR="005964F8" w:rsidRPr="005964F8" w:rsidRDefault="005964F8" w:rsidP="005964F8">
            <w:pPr>
              <w:rPr>
                <w:bCs/>
              </w:rPr>
            </w:pPr>
            <w:r w:rsidRPr="005964F8">
              <w:rPr>
                <w:bCs/>
              </w:rPr>
              <w:t xml:space="preserve">Текущий и капитальный ремонт объектов теплоснабжения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810,0</w:t>
            </w:r>
          </w:p>
        </w:tc>
      </w:tr>
      <w:tr w:rsidR="005964F8" w:rsidRPr="005964F8" w:rsidTr="005964F8">
        <w:trPr>
          <w:trHeight w:val="606"/>
        </w:trPr>
        <w:tc>
          <w:tcPr>
            <w:tcW w:w="11765" w:type="dxa"/>
          </w:tcPr>
          <w:p w:rsidR="005964F8" w:rsidRPr="005964F8" w:rsidRDefault="005964F8" w:rsidP="005964F8">
            <w:pPr>
              <w:numPr>
                <w:ilvl w:val="0"/>
                <w:numId w:val="13"/>
              </w:numPr>
              <w:jc w:val="both"/>
              <w:rPr>
                <w:iCs/>
              </w:rPr>
            </w:pPr>
            <w:r w:rsidRPr="005964F8">
              <w:rPr>
                <w:iCs/>
              </w:rPr>
              <w:t>Основное мероприятие «Ремонт и приобретение оборудования для объектов водоснабжения»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</w:p>
        </w:tc>
      </w:tr>
      <w:tr w:rsidR="005964F8" w:rsidRPr="005964F8" w:rsidTr="005964F8">
        <w:trPr>
          <w:trHeight w:val="606"/>
        </w:trPr>
        <w:tc>
          <w:tcPr>
            <w:tcW w:w="11765" w:type="dxa"/>
          </w:tcPr>
          <w:p w:rsidR="005964F8" w:rsidRPr="005964F8" w:rsidRDefault="005964F8" w:rsidP="005964F8">
            <w:pPr>
              <w:spacing w:line="480" w:lineRule="auto"/>
              <w:rPr>
                <w:iCs/>
              </w:rPr>
            </w:pPr>
            <w:r w:rsidRPr="005964F8">
              <w:rPr>
                <w:iCs/>
              </w:rPr>
              <w:t>Ремонт и приобретение оборудования для объектов водоснабжения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413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b/>
              </w:rPr>
            </w:pPr>
            <w:r w:rsidRPr="005964F8">
              <w:rPr>
                <w:b/>
              </w:rPr>
              <w:t>Итого за 2022 год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960,0</w:t>
            </w:r>
          </w:p>
        </w:tc>
      </w:tr>
      <w:tr w:rsidR="005964F8" w:rsidRPr="005964F8" w:rsidTr="005964F8">
        <w:trPr>
          <w:trHeight w:val="424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2023 год</w:t>
            </w:r>
          </w:p>
        </w:tc>
      </w:tr>
      <w:tr w:rsidR="005964F8" w:rsidRPr="005964F8" w:rsidTr="005964F8">
        <w:trPr>
          <w:trHeight w:val="416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/>
              </w:rPr>
            </w:pPr>
            <w:r w:rsidRPr="005964F8">
              <w:t xml:space="preserve">Замена электрических светильников внутреннего освещения  </w:t>
            </w:r>
            <w:proofErr w:type="gramStart"/>
            <w:r w:rsidRPr="005964F8">
              <w:t>на</w:t>
            </w:r>
            <w:proofErr w:type="gramEnd"/>
            <w:r w:rsidRPr="005964F8">
              <w:t xml:space="preserve"> энергосберегающие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100,0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>Замена оконных, дверных блоков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203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>2.Основное мероприятие «</w:t>
            </w:r>
            <w:r w:rsidRPr="005964F8">
              <w:rPr>
                <w:iCs/>
              </w:rPr>
              <w:t>Применение энергосберегающих технологий в административном хозяйстве муниципального района и поселений»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 xml:space="preserve">Модернизация уличного освещения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 (замена старых светильников </w:t>
            </w:r>
            <w:proofErr w:type="gramStart"/>
            <w:r w:rsidRPr="005964F8">
              <w:t>на</w:t>
            </w:r>
            <w:proofErr w:type="gramEnd"/>
            <w:r w:rsidRPr="005964F8">
              <w:t xml:space="preserve"> светодиодные)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203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rPr>
                <w:iCs/>
              </w:rPr>
              <w:t xml:space="preserve">3.Основое </w:t>
            </w:r>
            <w:proofErr w:type="spellStart"/>
            <w:r w:rsidRPr="005964F8">
              <w:rPr>
                <w:iCs/>
              </w:rPr>
              <w:t>меропритие</w:t>
            </w:r>
            <w:proofErr w:type="spellEnd"/>
            <w:r w:rsidRPr="005964F8">
              <w:rPr>
                <w:iCs/>
              </w:rPr>
              <w:t xml:space="preserve"> «Текущий, капитальный ремонт объектов водоснабжения и теплоснабжения, находящихся в муниципальной </w:t>
            </w:r>
            <w:r w:rsidRPr="005964F8">
              <w:rPr>
                <w:iCs/>
              </w:rPr>
              <w:lastRenderedPageBreak/>
              <w:t>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r w:rsidRPr="005964F8">
              <w:rPr>
                <w:iCs/>
              </w:rPr>
              <w:lastRenderedPageBreak/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1400,0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Cs/>
              </w:rPr>
            </w:pPr>
            <w:r w:rsidRPr="005964F8">
              <w:rPr>
                <w:iCs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203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b/>
              </w:rPr>
            </w:pPr>
            <w:r w:rsidRPr="005964F8">
              <w:rPr>
                <w:b/>
              </w:rPr>
              <w:t>Итого за 2023 год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1950,0</w:t>
            </w:r>
          </w:p>
        </w:tc>
      </w:tr>
      <w:tr w:rsidR="005964F8" w:rsidRPr="005964F8" w:rsidTr="005964F8">
        <w:trPr>
          <w:trHeight w:val="203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2024 год</w:t>
            </w:r>
          </w:p>
        </w:tc>
      </w:tr>
      <w:tr w:rsidR="005964F8" w:rsidRPr="005964F8" w:rsidTr="005964F8">
        <w:trPr>
          <w:trHeight w:val="203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</w:tr>
      <w:tr w:rsidR="005964F8" w:rsidRPr="005964F8" w:rsidTr="005964F8">
        <w:trPr>
          <w:trHeight w:val="506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/>
              </w:rPr>
            </w:pPr>
            <w:r w:rsidRPr="005964F8">
              <w:t xml:space="preserve">Замена электрических светильников внутреннего освещения  </w:t>
            </w:r>
            <w:proofErr w:type="gramStart"/>
            <w:r w:rsidRPr="005964F8">
              <w:t>на</w:t>
            </w:r>
            <w:proofErr w:type="gramEnd"/>
            <w:r w:rsidRPr="005964F8">
              <w:t xml:space="preserve"> энергосберегающие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414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>Замена оконных, дверных блоков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300,0</w:t>
            </w:r>
          </w:p>
        </w:tc>
      </w:tr>
      <w:tr w:rsidR="005964F8" w:rsidRPr="005964F8" w:rsidTr="005964F8">
        <w:trPr>
          <w:trHeight w:val="846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 xml:space="preserve">Реконструкция тепловых сетей с использованием нового современного </w:t>
            </w:r>
            <w:proofErr w:type="spellStart"/>
            <w:r w:rsidRPr="005964F8">
              <w:t>энергоэффективного</w:t>
            </w:r>
            <w:proofErr w:type="spellEnd"/>
            <w:r w:rsidRPr="005964F8">
              <w:t xml:space="preserve"> оборудования (замена автоматики котла, замена подводящих труб)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449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rPr>
                <w:iCs/>
              </w:rPr>
              <w:t xml:space="preserve">2.Основое </w:t>
            </w:r>
            <w:proofErr w:type="spellStart"/>
            <w:r w:rsidRPr="005964F8">
              <w:rPr>
                <w:iCs/>
              </w:rPr>
              <w:t>меропритие</w:t>
            </w:r>
            <w:proofErr w:type="spellEnd"/>
            <w:r w:rsidRPr="005964F8">
              <w:rPr>
                <w:iCs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5964F8" w:rsidRPr="005964F8" w:rsidTr="005964F8">
        <w:trPr>
          <w:trHeight w:val="415"/>
        </w:trPr>
        <w:tc>
          <w:tcPr>
            <w:tcW w:w="11765" w:type="dxa"/>
          </w:tcPr>
          <w:p w:rsidR="005964F8" w:rsidRPr="005964F8" w:rsidRDefault="005964F8" w:rsidP="005964F8">
            <w:r w:rsidRPr="005964F8">
              <w:rPr>
                <w:iCs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1400,0</w:t>
            </w:r>
          </w:p>
        </w:tc>
      </w:tr>
      <w:tr w:rsidR="005964F8" w:rsidRPr="005964F8" w:rsidTr="005964F8">
        <w:trPr>
          <w:trHeight w:val="386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Cs/>
              </w:rPr>
            </w:pPr>
            <w:r w:rsidRPr="005964F8">
              <w:rPr>
                <w:iCs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387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b/>
              </w:rPr>
            </w:pPr>
            <w:r w:rsidRPr="005964F8">
              <w:rPr>
                <w:b/>
              </w:rPr>
              <w:t>Итого за 2024 год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2150,0</w:t>
            </w:r>
          </w:p>
        </w:tc>
      </w:tr>
      <w:tr w:rsidR="005964F8" w:rsidRPr="005964F8" w:rsidTr="005964F8">
        <w:trPr>
          <w:trHeight w:val="387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2025 год</w:t>
            </w:r>
          </w:p>
        </w:tc>
      </w:tr>
      <w:tr w:rsidR="005964F8" w:rsidRPr="005964F8" w:rsidTr="005964F8">
        <w:trPr>
          <w:trHeight w:val="387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t>1.Основное мероприятие «Применение энергосберегающих технологий в учреждениях образования, культуры, библиотечного обслуживания, административных зданиях»</w:t>
            </w:r>
          </w:p>
        </w:tc>
      </w:tr>
      <w:tr w:rsidR="005964F8" w:rsidRPr="005964F8" w:rsidTr="005964F8">
        <w:trPr>
          <w:trHeight w:val="387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/>
              </w:rPr>
            </w:pPr>
            <w:r w:rsidRPr="005964F8">
              <w:t xml:space="preserve">Замена электрических светильников внутреннего освещения  </w:t>
            </w:r>
            <w:proofErr w:type="gramStart"/>
            <w:r w:rsidRPr="005964F8">
              <w:t>на</w:t>
            </w:r>
            <w:proofErr w:type="gramEnd"/>
            <w:r w:rsidRPr="005964F8">
              <w:t xml:space="preserve"> энергосберегающие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387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>Замена оконных, дверных блоков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300,0</w:t>
            </w:r>
          </w:p>
        </w:tc>
      </w:tr>
      <w:tr w:rsidR="005964F8" w:rsidRPr="005964F8" w:rsidTr="005964F8">
        <w:trPr>
          <w:trHeight w:val="387"/>
        </w:trPr>
        <w:tc>
          <w:tcPr>
            <w:tcW w:w="11765" w:type="dxa"/>
          </w:tcPr>
          <w:p w:rsidR="005964F8" w:rsidRPr="005964F8" w:rsidRDefault="005964F8" w:rsidP="005964F8">
            <w:r w:rsidRPr="005964F8">
              <w:t xml:space="preserve">Реконструкция тепловых сетей с использованием нового современного </w:t>
            </w:r>
            <w:proofErr w:type="spellStart"/>
            <w:r w:rsidRPr="005964F8">
              <w:t>энергоэффективного</w:t>
            </w:r>
            <w:proofErr w:type="spellEnd"/>
            <w:r w:rsidRPr="005964F8">
              <w:t xml:space="preserve"> оборудования (замена автоматики котла, замена подводящих труб)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449"/>
        </w:trPr>
        <w:tc>
          <w:tcPr>
            <w:tcW w:w="15025" w:type="dxa"/>
            <w:gridSpan w:val="2"/>
          </w:tcPr>
          <w:p w:rsidR="005964F8" w:rsidRPr="005964F8" w:rsidRDefault="005964F8" w:rsidP="005964F8">
            <w:pPr>
              <w:tabs>
                <w:tab w:val="left" w:pos="3120"/>
              </w:tabs>
            </w:pPr>
            <w:r w:rsidRPr="005964F8">
              <w:rPr>
                <w:iCs/>
              </w:rPr>
              <w:t xml:space="preserve">2.Основое </w:t>
            </w:r>
            <w:proofErr w:type="spellStart"/>
            <w:r w:rsidRPr="005964F8">
              <w:rPr>
                <w:iCs/>
              </w:rPr>
              <w:t>меропритие</w:t>
            </w:r>
            <w:proofErr w:type="spellEnd"/>
            <w:r w:rsidRPr="005964F8">
              <w:rPr>
                <w:iCs/>
              </w:rPr>
              <w:t xml:space="preserve"> «Текущий,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</w:tr>
      <w:tr w:rsidR="005964F8" w:rsidRPr="005964F8" w:rsidTr="005964F8">
        <w:trPr>
          <w:trHeight w:val="415"/>
        </w:trPr>
        <w:tc>
          <w:tcPr>
            <w:tcW w:w="11765" w:type="dxa"/>
          </w:tcPr>
          <w:p w:rsidR="005964F8" w:rsidRPr="005964F8" w:rsidRDefault="005964F8" w:rsidP="005964F8">
            <w:r w:rsidRPr="005964F8">
              <w:rPr>
                <w:iCs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1400,0</w:t>
            </w:r>
          </w:p>
        </w:tc>
      </w:tr>
      <w:tr w:rsidR="005964F8" w:rsidRPr="005964F8" w:rsidTr="005964F8">
        <w:trPr>
          <w:trHeight w:val="386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iCs/>
              </w:rPr>
            </w:pPr>
            <w:r w:rsidRPr="005964F8">
              <w:rPr>
                <w:iCs/>
              </w:rPr>
              <w:lastRenderedPageBreak/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</w:pPr>
            <w:r w:rsidRPr="005964F8">
              <w:t>150,0</w:t>
            </w:r>
          </w:p>
        </w:tc>
      </w:tr>
      <w:tr w:rsidR="005964F8" w:rsidRPr="005964F8" w:rsidTr="005964F8">
        <w:trPr>
          <w:trHeight w:val="387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b/>
              </w:rPr>
            </w:pPr>
            <w:r w:rsidRPr="005964F8">
              <w:rPr>
                <w:b/>
              </w:rPr>
              <w:t>Итого за 2025 год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2150,0</w:t>
            </w:r>
          </w:p>
        </w:tc>
      </w:tr>
      <w:tr w:rsidR="005964F8" w:rsidRPr="005964F8" w:rsidTr="005964F8">
        <w:trPr>
          <w:trHeight w:val="292"/>
        </w:trPr>
        <w:tc>
          <w:tcPr>
            <w:tcW w:w="11765" w:type="dxa"/>
          </w:tcPr>
          <w:p w:rsidR="005964F8" w:rsidRPr="005964F8" w:rsidRDefault="005964F8" w:rsidP="005964F8">
            <w:pPr>
              <w:rPr>
                <w:b/>
              </w:rPr>
            </w:pPr>
            <w:r w:rsidRPr="005964F8">
              <w:rPr>
                <w:b/>
              </w:rPr>
              <w:t>Всего за период с 2022-2025 г.г.</w:t>
            </w:r>
          </w:p>
        </w:tc>
        <w:tc>
          <w:tcPr>
            <w:tcW w:w="3260" w:type="dxa"/>
          </w:tcPr>
          <w:p w:rsidR="005964F8" w:rsidRPr="005964F8" w:rsidRDefault="005964F8" w:rsidP="005964F8">
            <w:pPr>
              <w:tabs>
                <w:tab w:val="left" w:pos="3120"/>
              </w:tabs>
              <w:jc w:val="center"/>
              <w:rPr>
                <w:b/>
              </w:rPr>
            </w:pPr>
            <w:r w:rsidRPr="005964F8">
              <w:rPr>
                <w:b/>
              </w:rPr>
              <w:t>7210,0</w:t>
            </w:r>
          </w:p>
        </w:tc>
      </w:tr>
    </w:tbl>
    <w:p w:rsidR="005964F8" w:rsidRPr="005964F8" w:rsidRDefault="005964F8" w:rsidP="005964F8">
      <w:pPr>
        <w:jc w:val="center"/>
        <w:rPr>
          <w:b/>
          <w:bCs/>
        </w:rPr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ind w:firstLine="709"/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  <w:sectPr w:rsidR="005964F8" w:rsidRPr="005964F8" w:rsidSect="005964F8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5964F8" w:rsidRPr="005964F8" w:rsidRDefault="005964F8" w:rsidP="005964F8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964F8" w:rsidRPr="005964F8" w:rsidRDefault="005964F8" w:rsidP="005964F8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5964F8">
        <w:rPr>
          <w:rFonts w:ascii="Times New Roman" w:hAnsi="Times New Roman"/>
          <w:b w:val="0"/>
          <w:color w:val="auto"/>
          <w:sz w:val="24"/>
          <w:szCs w:val="24"/>
        </w:rPr>
        <w:t>Приложение 3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                                                                        к муниципальной программе  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 xml:space="preserve">                                                                                                                        «Энергосбережение и повышение энергетической эффективности на территории </w:t>
      </w:r>
      <w:proofErr w:type="spellStart"/>
      <w:r w:rsidRPr="005964F8">
        <w:t>Инсарского</w:t>
      </w:r>
      <w:proofErr w:type="spellEnd"/>
      <w:r w:rsidRPr="005964F8">
        <w:t xml:space="preserve"> </w:t>
      </w:r>
    </w:p>
    <w:p w:rsidR="005964F8" w:rsidRPr="005964F8" w:rsidRDefault="005964F8" w:rsidP="005964F8">
      <w:pPr>
        <w:tabs>
          <w:tab w:val="left" w:pos="2070"/>
        </w:tabs>
        <w:ind w:right="140"/>
        <w:jc w:val="right"/>
      </w:pPr>
      <w:r w:rsidRPr="005964F8">
        <w:t>муниципального района»</w:t>
      </w:r>
    </w:p>
    <w:p w:rsidR="005964F8" w:rsidRPr="005964F8" w:rsidRDefault="005964F8" w:rsidP="005964F8">
      <w:pPr>
        <w:pStyle w:val="1"/>
        <w:spacing w:before="0" w:after="0"/>
        <w:rPr>
          <w:b w:val="0"/>
          <w:bCs w:val="0"/>
          <w:color w:val="auto"/>
          <w:sz w:val="24"/>
          <w:szCs w:val="24"/>
        </w:rPr>
      </w:pPr>
    </w:p>
    <w:p w:rsidR="005964F8" w:rsidRPr="005964F8" w:rsidRDefault="005964F8" w:rsidP="005964F8"/>
    <w:p w:rsidR="005964F8" w:rsidRPr="005964F8" w:rsidRDefault="005964F8" w:rsidP="005964F8"/>
    <w:p w:rsidR="005964F8" w:rsidRPr="005964F8" w:rsidRDefault="005964F8" w:rsidP="005964F8">
      <w:pPr>
        <w:spacing w:line="360" w:lineRule="auto"/>
        <w:jc w:val="center"/>
        <w:rPr>
          <w:bCs/>
        </w:rPr>
      </w:pPr>
      <w:r w:rsidRPr="005964F8">
        <w:rPr>
          <w:bCs/>
        </w:rPr>
        <w:t>Перечень целевых индикаторов и показателей Программы с расшифровкой плановых значений по годам ее  реализации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479"/>
        <w:gridCol w:w="1701"/>
        <w:gridCol w:w="1382"/>
        <w:gridCol w:w="1382"/>
        <w:gridCol w:w="1382"/>
        <w:gridCol w:w="1383"/>
      </w:tblGrid>
      <w:tr w:rsidR="005964F8" w:rsidRPr="005964F8" w:rsidTr="005964F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Наименование индикатора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Единицы </w:t>
            </w:r>
          </w:p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измерения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Прогноз </w:t>
            </w:r>
          </w:p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2022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Прогноз </w:t>
            </w:r>
          </w:p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2023 г.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Прогноз 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2024 г.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fff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Прогноз </w:t>
            </w:r>
          </w:p>
          <w:p w:rsidR="005964F8" w:rsidRPr="005964F8" w:rsidRDefault="005964F8" w:rsidP="005964F8">
            <w:pPr>
              <w:jc w:val="center"/>
            </w:pPr>
            <w:r w:rsidRPr="005964F8">
              <w:t>2025 г.</w:t>
            </w:r>
          </w:p>
        </w:tc>
      </w:tr>
      <w:tr w:rsidR="005964F8" w:rsidRPr="005964F8" w:rsidTr="005964F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r w:rsidRPr="005964F8">
              <w:t xml:space="preserve">Замена электрических светильников внутреннего  электроосвещения  </w:t>
            </w:r>
            <w:proofErr w:type="gramStart"/>
            <w:r w:rsidRPr="005964F8">
              <w:t>на</w:t>
            </w:r>
            <w:proofErr w:type="gramEnd"/>
            <w:r w:rsidRPr="005964F8">
              <w:t xml:space="preserve"> энергосберегающие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5964F8">
              <w:rPr>
                <w:rFonts w:ascii="Times New Roman" w:hAnsi="Times New Roman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</w:tr>
      <w:tr w:rsidR="005964F8" w:rsidRPr="005964F8" w:rsidTr="005964F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r w:rsidRPr="005964F8">
              <w:t>Замена оконных, дверных блоков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5964F8">
              <w:rPr>
                <w:rFonts w:ascii="Times New Roman" w:hAnsi="Times New Roman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</w:tr>
      <w:tr w:rsidR="005964F8" w:rsidRPr="005964F8" w:rsidTr="005964F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r w:rsidRPr="005964F8">
              <w:t xml:space="preserve">Модернизация уличного освещения </w:t>
            </w:r>
            <w:proofErr w:type="spellStart"/>
            <w:r w:rsidRPr="005964F8">
              <w:t>Инсарского</w:t>
            </w:r>
            <w:proofErr w:type="spellEnd"/>
            <w:r w:rsidRPr="005964F8">
              <w:t xml:space="preserve">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5964F8">
              <w:rPr>
                <w:rFonts w:ascii="Times New Roman" w:hAnsi="Times New Roman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jc w:val="center"/>
            </w:pPr>
          </w:p>
          <w:p w:rsidR="005964F8" w:rsidRPr="005964F8" w:rsidRDefault="005964F8" w:rsidP="005964F8">
            <w:pPr>
              <w:jc w:val="center"/>
            </w:pPr>
            <w:r w:rsidRPr="005964F8">
              <w:t>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jc w:val="center"/>
            </w:pPr>
          </w:p>
          <w:p w:rsidR="005964F8" w:rsidRPr="005964F8" w:rsidRDefault="005964F8" w:rsidP="005964F8">
            <w:pPr>
              <w:jc w:val="center"/>
            </w:pPr>
            <w:r w:rsidRPr="005964F8">
              <w:t>40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jc w:val="center"/>
            </w:pPr>
          </w:p>
          <w:p w:rsidR="005964F8" w:rsidRPr="005964F8" w:rsidRDefault="005964F8" w:rsidP="005964F8">
            <w:pPr>
              <w:jc w:val="center"/>
            </w:pPr>
            <w:r w:rsidRPr="005964F8">
              <w:t>40</w:t>
            </w:r>
          </w:p>
        </w:tc>
      </w:tr>
      <w:tr w:rsidR="005964F8" w:rsidRPr="005964F8" w:rsidTr="005964F8"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r w:rsidRPr="005964F8">
              <w:rPr>
                <w:iCs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</w:p>
          <w:p w:rsidR="005964F8" w:rsidRPr="005964F8" w:rsidRDefault="005964F8" w:rsidP="005964F8">
            <w:pPr>
              <w:pStyle w:val="af3"/>
              <w:jc w:val="center"/>
              <w:rPr>
                <w:rFonts w:ascii="Times New Roman" w:hAnsi="Times New Roman"/>
              </w:rPr>
            </w:pPr>
            <w:r w:rsidRPr="005964F8">
              <w:rPr>
                <w:rFonts w:ascii="Times New Roman" w:hAnsi="Times New Roman"/>
              </w:rPr>
              <w:t>шт.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4F8" w:rsidRPr="005964F8" w:rsidRDefault="005964F8" w:rsidP="005964F8">
            <w:pPr>
              <w:pStyle w:val="affff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964F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</w:tr>
    </w:tbl>
    <w:p w:rsidR="005964F8" w:rsidRDefault="005964F8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</w:pPr>
    </w:p>
    <w:p w:rsidR="00BC75A5" w:rsidRDefault="00BC75A5" w:rsidP="00CB5FF1">
      <w:pPr>
        <w:pStyle w:val="18"/>
        <w:ind w:firstLine="567"/>
        <w:rPr>
          <w:b/>
          <w:bCs/>
          <w:color w:val="auto"/>
          <w:sz w:val="24"/>
          <w:szCs w:val="24"/>
        </w:rPr>
        <w:sectPr w:rsidR="00BC75A5" w:rsidSect="005964F8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BC75A5" w:rsidRPr="00BC75A5" w:rsidRDefault="00BC75A5" w:rsidP="00BC75A5">
      <w:pPr>
        <w:jc w:val="center"/>
        <w:rPr>
          <w:b/>
        </w:rPr>
      </w:pPr>
      <w:r w:rsidRPr="00BC75A5">
        <w:rPr>
          <w:b/>
        </w:rPr>
        <w:lastRenderedPageBreak/>
        <w:t>АДМИНИСТРАЦИЯ</w:t>
      </w:r>
    </w:p>
    <w:p w:rsidR="00BC75A5" w:rsidRPr="00BC75A5" w:rsidRDefault="00BC75A5" w:rsidP="00BC75A5">
      <w:pPr>
        <w:jc w:val="center"/>
        <w:rPr>
          <w:b/>
        </w:rPr>
      </w:pPr>
      <w:r w:rsidRPr="00BC75A5">
        <w:rPr>
          <w:b/>
        </w:rPr>
        <w:t>ИНСАРСКОГО  МУНИЦИПАЛЬНОГО РАЙОНА</w:t>
      </w:r>
    </w:p>
    <w:p w:rsidR="00BC75A5" w:rsidRPr="00BC75A5" w:rsidRDefault="00BC75A5" w:rsidP="00BC75A5">
      <w:pPr>
        <w:jc w:val="center"/>
        <w:rPr>
          <w:b/>
        </w:rPr>
      </w:pPr>
      <w:r w:rsidRPr="00BC75A5">
        <w:rPr>
          <w:b/>
        </w:rPr>
        <w:t>РЕСПУБЛИКИ МОРДОВИЯ</w:t>
      </w:r>
    </w:p>
    <w:p w:rsidR="00BC75A5" w:rsidRPr="00BC75A5" w:rsidRDefault="00BC75A5" w:rsidP="00BC75A5">
      <w:pPr>
        <w:jc w:val="center"/>
      </w:pPr>
    </w:p>
    <w:p w:rsidR="00BC75A5" w:rsidRPr="00BC75A5" w:rsidRDefault="00BC75A5" w:rsidP="00BC75A5">
      <w:pPr>
        <w:jc w:val="center"/>
        <w:rPr>
          <w:b/>
        </w:rPr>
      </w:pPr>
      <w:proofErr w:type="gramStart"/>
      <w:r w:rsidRPr="00BC75A5">
        <w:rPr>
          <w:b/>
        </w:rPr>
        <w:t>П</w:t>
      </w:r>
      <w:proofErr w:type="gramEnd"/>
      <w:r w:rsidRPr="00BC75A5">
        <w:rPr>
          <w:b/>
        </w:rPr>
        <w:t xml:space="preserve"> О С Т А Н О В Л Е Н И Е</w:t>
      </w:r>
    </w:p>
    <w:p w:rsidR="00BC75A5" w:rsidRPr="00BC75A5" w:rsidRDefault="00BC75A5" w:rsidP="00BC75A5">
      <w:pPr>
        <w:jc w:val="center"/>
      </w:pPr>
      <w:r w:rsidRPr="00BC75A5">
        <w:t>г. Инсар</w:t>
      </w:r>
    </w:p>
    <w:p w:rsidR="00BC75A5" w:rsidRPr="00BC75A5" w:rsidRDefault="00BC75A5" w:rsidP="00BC75A5">
      <w:pPr>
        <w:jc w:val="center"/>
      </w:pPr>
    </w:p>
    <w:p w:rsidR="00BC75A5" w:rsidRPr="00BC75A5" w:rsidRDefault="00BC75A5" w:rsidP="00BC75A5">
      <w:pPr>
        <w:tabs>
          <w:tab w:val="left" w:pos="240"/>
          <w:tab w:val="center" w:pos="5102"/>
        </w:tabs>
        <w:ind w:left="426" w:firstLine="141"/>
        <w:rPr>
          <w:b/>
          <w:u w:val="single"/>
        </w:rPr>
      </w:pPr>
      <w:r w:rsidRPr="00BC75A5">
        <w:rPr>
          <w:b/>
        </w:rPr>
        <w:t xml:space="preserve">  </w:t>
      </w:r>
      <w:r w:rsidRPr="00BC75A5">
        <w:rPr>
          <w:b/>
          <w:u w:val="single"/>
        </w:rPr>
        <w:t xml:space="preserve"> от 29 августа 2022 г.</w:t>
      </w:r>
      <w:r w:rsidRPr="00BC75A5">
        <w:rPr>
          <w:b/>
        </w:rPr>
        <w:t xml:space="preserve"> </w:t>
      </w:r>
      <w:r w:rsidRPr="00BC75A5">
        <w:rPr>
          <w:b/>
        </w:rPr>
        <w:tab/>
      </w:r>
      <w:r w:rsidRPr="00BC75A5">
        <w:rPr>
          <w:b/>
        </w:rPr>
        <w:tab/>
      </w:r>
      <w:r w:rsidRPr="00BC75A5">
        <w:rPr>
          <w:b/>
        </w:rPr>
        <w:tab/>
      </w:r>
      <w:r w:rsidRPr="00BC75A5">
        <w:rPr>
          <w:b/>
        </w:rPr>
        <w:tab/>
      </w:r>
      <w:r w:rsidRPr="00BC75A5">
        <w:rPr>
          <w:b/>
        </w:rPr>
        <w:tab/>
      </w:r>
      <w:r w:rsidRPr="00BC75A5">
        <w:rPr>
          <w:b/>
        </w:rPr>
        <w:tab/>
      </w:r>
      <w:r w:rsidRPr="00BC75A5">
        <w:rPr>
          <w:b/>
        </w:rPr>
        <w:tab/>
        <w:t xml:space="preserve">№ 297                                                              </w:t>
      </w:r>
    </w:p>
    <w:p w:rsidR="00BC75A5" w:rsidRPr="00BC75A5" w:rsidRDefault="00BC75A5" w:rsidP="00BC75A5"/>
    <w:p w:rsidR="00BC75A5" w:rsidRPr="00BC75A5" w:rsidRDefault="00BC75A5" w:rsidP="00BC75A5"/>
    <w:p w:rsidR="00BC75A5" w:rsidRPr="00BC75A5" w:rsidRDefault="00BC75A5" w:rsidP="00BC75A5">
      <w:r w:rsidRPr="00BC75A5">
        <w:t xml:space="preserve">О внесении изменений </w:t>
      </w:r>
      <w:proofErr w:type="gramStart"/>
      <w:r w:rsidRPr="00BC75A5">
        <w:t>в</w:t>
      </w:r>
      <w:proofErr w:type="gramEnd"/>
      <w:r w:rsidRPr="00BC75A5">
        <w:t xml:space="preserve"> </w:t>
      </w:r>
    </w:p>
    <w:p w:rsidR="00BC75A5" w:rsidRPr="00BC75A5" w:rsidRDefault="00BC75A5" w:rsidP="00BC75A5">
      <w:r w:rsidRPr="00BC75A5">
        <w:t xml:space="preserve">постановление администрации </w:t>
      </w:r>
    </w:p>
    <w:p w:rsidR="00BC75A5" w:rsidRPr="00BC75A5" w:rsidRDefault="00BC75A5" w:rsidP="00BC75A5">
      <w:proofErr w:type="spellStart"/>
      <w:r w:rsidRPr="00BC75A5">
        <w:t>Инсарского</w:t>
      </w:r>
      <w:proofErr w:type="spellEnd"/>
      <w:r w:rsidRPr="00BC75A5">
        <w:t xml:space="preserve"> муниципального района</w:t>
      </w:r>
    </w:p>
    <w:p w:rsidR="00BC75A5" w:rsidRPr="00BC75A5" w:rsidRDefault="00BC75A5" w:rsidP="00BC75A5">
      <w:r w:rsidRPr="00BC75A5">
        <w:t>от 16.09.2019 г. №265</w:t>
      </w:r>
    </w:p>
    <w:p w:rsidR="00BC75A5" w:rsidRPr="00BC75A5" w:rsidRDefault="00BC75A5" w:rsidP="00BC75A5"/>
    <w:p w:rsidR="00BC75A5" w:rsidRPr="00BC75A5" w:rsidRDefault="00BC75A5" w:rsidP="00BC75A5">
      <w:r w:rsidRPr="00BC75A5">
        <w:t xml:space="preserve"> </w:t>
      </w:r>
    </w:p>
    <w:p w:rsidR="00BC75A5" w:rsidRPr="00BC75A5" w:rsidRDefault="00BC75A5" w:rsidP="00BC75A5">
      <w:pPr>
        <w:ind w:firstLine="709"/>
      </w:pPr>
      <w:r w:rsidRPr="00BC75A5">
        <w:t xml:space="preserve">В соответствии с Уставом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района, Администрация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 </w:t>
      </w:r>
    </w:p>
    <w:p w:rsidR="00BC75A5" w:rsidRPr="00BC75A5" w:rsidRDefault="00BC75A5" w:rsidP="00BC75A5">
      <w:pPr>
        <w:jc w:val="center"/>
      </w:pPr>
      <w:r w:rsidRPr="00BC75A5">
        <w:t>ПОСТАНОВЛЯЕТ:</w:t>
      </w:r>
    </w:p>
    <w:p w:rsidR="00BC75A5" w:rsidRPr="00BC75A5" w:rsidRDefault="00BC75A5" w:rsidP="00BC75A5">
      <w:pPr>
        <w:jc w:val="center"/>
      </w:pPr>
    </w:p>
    <w:p w:rsidR="00BC75A5" w:rsidRPr="00BC75A5" w:rsidRDefault="00BC75A5" w:rsidP="00BC75A5">
      <w:pPr>
        <w:pStyle w:val="a8"/>
        <w:ind w:left="0" w:firstLine="567"/>
        <w:rPr>
          <w:sz w:val="24"/>
          <w:szCs w:val="24"/>
        </w:rPr>
      </w:pPr>
      <w:r w:rsidRPr="00BC75A5">
        <w:rPr>
          <w:sz w:val="24"/>
          <w:szCs w:val="24"/>
        </w:rPr>
        <w:t xml:space="preserve">1. Внести в постановление администрации </w:t>
      </w:r>
      <w:proofErr w:type="spellStart"/>
      <w:r w:rsidRPr="00BC75A5">
        <w:rPr>
          <w:sz w:val="24"/>
          <w:szCs w:val="24"/>
        </w:rPr>
        <w:t>Инсарского</w:t>
      </w:r>
      <w:proofErr w:type="spellEnd"/>
      <w:r w:rsidRPr="00BC75A5">
        <w:rPr>
          <w:sz w:val="24"/>
          <w:szCs w:val="24"/>
        </w:rPr>
        <w:t xml:space="preserve"> муниципального района от 16.09.2019 г. №265 «Об утверждении муниципальной программы «Комплексное развитие сельских территорий </w:t>
      </w:r>
      <w:proofErr w:type="spellStart"/>
      <w:r w:rsidRPr="00BC75A5">
        <w:rPr>
          <w:sz w:val="24"/>
          <w:szCs w:val="24"/>
        </w:rPr>
        <w:t>Инсарского</w:t>
      </w:r>
      <w:proofErr w:type="spellEnd"/>
      <w:r w:rsidRPr="00BC75A5">
        <w:rPr>
          <w:sz w:val="24"/>
          <w:szCs w:val="24"/>
        </w:rPr>
        <w:t xml:space="preserve"> муниципального района Республики Мордовия на 2020 - 2025 годы» следующие изменения:</w:t>
      </w:r>
    </w:p>
    <w:p w:rsidR="00BC75A5" w:rsidRPr="00BC75A5" w:rsidRDefault="00BC75A5" w:rsidP="00BC75A5">
      <w:pPr>
        <w:ind w:firstLine="567"/>
        <w:rPr>
          <w:bCs/>
        </w:rPr>
      </w:pPr>
      <w:r w:rsidRPr="00BC75A5">
        <w:t xml:space="preserve">приложение к постановлению изложить </w:t>
      </w:r>
      <w:r w:rsidRPr="00BC75A5">
        <w:rPr>
          <w:bCs/>
        </w:rPr>
        <w:t>в новой редакции, согласно приложению.</w:t>
      </w:r>
    </w:p>
    <w:p w:rsidR="00BC75A5" w:rsidRPr="00BC75A5" w:rsidRDefault="00BC75A5" w:rsidP="00BC75A5">
      <w:pPr>
        <w:pStyle w:val="24"/>
        <w:ind w:firstLine="567"/>
        <w:rPr>
          <w:sz w:val="24"/>
          <w:szCs w:val="24"/>
        </w:rPr>
      </w:pPr>
      <w:r w:rsidRPr="00BC75A5">
        <w:rPr>
          <w:sz w:val="24"/>
          <w:szCs w:val="24"/>
        </w:rPr>
        <w:t xml:space="preserve">2. </w:t>
      </w:r>
      <w:proofErr w:type="gramStart"/>
      <w:r w:rsidRPr="00BC75A5">
        <w:rPr>
          <w:sz w:val="24"/>
          <w:szCs w:val="24"/>
        </w:rPr>
        <w:t>Контроль за</w:t>
      </w:r>
      <w:proofErr w:type="gramEnd"/>
      <w:r w:rsidRPr="00BC75A5">
        <w:rPr>
          <w:sz w:val="24"/>
          <w:szCs w:val="24"/>
        </w:rPr>
        <w:t xml:space="preserve"> исполнением настоящего постановления возложить на   Акимова А.В. – заместителя начальника, заведующего отделом строительства, архитектуры и ЖКХ управления строительства, архитектуры, ЖКХ и дорожного хозяйства администрации </w:t>
      </w:r>
      <w:proofErr w:type="spellStart"/>
      <w:r w:rsidRPr="00BC75A5">
        <w:rPr>
          <w:sz w:val="24"/>
          <w:szCs w:val="24"/>
        </w:rPr>
        <w:t>Инсарского</w:t>
      </w:r>
      <w:proofErr w:type="spellEnd"/>
      <w:r w:rsidRPr="00BC75A5">
        <w:rPr>
          <w:sz w:val="24"/>
          <w:szCs w:val="24"/>
        </w:rPr>
        <w:t xml:space="preserve"> муниципального района.</w:t>
      </w:r>
    </w:p>
    <w:p w:rsidR="00BC75A5" w:rsidRPr="00BC75A5" w:rsidRDefault="00BC75A5" w:rsidP="00BC75A5">
      <w:pPr>
        <w:ind w:firstLine="709"/>
      </w:pPr>
    </w:p>
    <w:p w:rsidR="00BC75A5" w:rsidRPr="00BC75A5" w:rsidRDefault="00BC75A5" w:rsidP="00BC75A5"/>
    <w:p w:rsidR="00BC75A5" w:rsidRPr="00BC75A5" w:rsidRDefault="00BC75A5" w:rsidP="00BC75A5"/>
    <w:p w:rsidR="00BC75A5" w:rsidRPr="00BC75A5" w:rsidRDefault="00BC75A5" w:rsidP="00BC75A5">
      <w:r w:rsidRPr="00BC75A5">
        <w:t xml:space="preserve">Глава </w:t>
      </w:r>
      <w:proofErr w:type="spellStart"/>
      <w:r w:rsidRPr="00BC75A5">
        <w:t>Инсарского</w:t>
      </w:r>
      <w:proofErr w:type="spellEnd"/>
      <w:r w:rsidRPr="00BC75A5">
        <w:t xml:space="preserve"> </w:t>
      </w:r>
    </w:p>
    <w:p w:rsidR="00BC75A5" w:rsidRPr="00BC75A5" w:rsidRDefault="00BC75A5" w:rsidP="00BC75A5">
      <w:r w:rsidRPr="00BC75A5">
        <w:t xml:space="preserve">муниципального района                                                                     </w:t>
      </w:r>
      <w:r>
        <w:t xml:space="preserve">                               </w:t>
      </w:r>
      <w:r w:rsidRPr="00BC75A5">
        <w:t xml:space="preserve"> Х.Ш. </w:t>
      </w:r>
      <w:proofErr w:type="spellStart"/>
      <w:r w:rsidRPr="00BC75A5">
        <w:t>Якуббаев</w:t>
      </w:r>
      <w:proofErr w:type="spellEnd"/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spacing w:line="276" w:lineRule="auto"/>
        <w:rPr>
          <w:kern w:val="16"/>
        </w:rPr>
      </w:pPr>
    </w:p>
    <w:p w:rsidR="00BC75A5" w:rsidRPr="00BC75A5" w:rsidRDefault="00BC75A5" w:rsidP="00BC75A5"/>
    <w:p w:rsidR="00BC75A5" w:rsidRP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Default="00BC75A5" w:rsidP="00BC75A5"/>
    <w:p w:rsidR="00BC75A5" w:rsidRPr="00BC75A5" w:rsidRDefault="00BC75A5" w:rsidP="00BC75A5"/>
    <w:p w:rsidR="00BC75A5" w:rsidRPr="00BC75A5" w:rsidRDefault="00BC75A5" w:rsidP="00BC75A5">
      <w:pPr>
        <w:ind w:firstLine="567"/>
        <w:jc w:val="right"/>
      </w:pPr>
      <w:r w:rsidRPr="00BC75A5">
        <w:lastRenderedPageBreak/>
        <w:t xml:space="preserve">Приложение                                                                                    </w:t>
      </w:r>
    </w:p>
    <w:p w:rsidR="00BC75A5" w:rsidRPr="00BC75A5" w:rsidRDefault="00BC75A5" w:rsidP="00BC75A5">
      <w:pPr>
        <w:ind w:firstLine="567"/>
        <w:jc w:val="right"/>
      </w:pPr>
      <w:r w:rsidRPr="00BC75A5">
        <w:t>к постановлению администрации</w:t>
      </w:r>
    </w:p>
    <w:p w:rsidR="00BC75A5" w:rsidRPr="00BC75A5" w:rsidRDefault="00BC75A5" w:rsidP="00BC75A5">
      <w:pPr>
        <w:tabs>
          <w:tab w:val="left" w:pos="5580"/>
        </w:tabs>
        <w:ind w:firstLine="567"/>
        <w:jc w:val="right"/>
      </w:pPr>
      <w:r w:rsidRPr="00BC75A5">
        <w:t xml:space="preserve">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</w:t>
      </w:r>
    </w:p>
    <w:p w:rsidR="00BC75A5" w:rsidRPr="00BC75A5" w:rsidRDefault="00BC75A5" w:rsidP="00BC75A5">
      <w:pPr>
        <w:ind w:firstLine="567"/>
        <w:jc w:val="right"/>
        <w:rPr>
          <w:b/>
        </w:rPr>
      </w:pPr>
      <w:r w:rsidRPr="00BC75A5">
        <w:t xml:space="preserve">   от «29» августа 2022 г. №297                                           </w:t>
      </w:r>
    </w:p>
    <w:p w:rsidR="00BC75A5" w:rsidRPr="00BC75A5" w:rsidRDefault="00BC75A5" w:rsidP="00BC75A5">
      <w:pPr>
        <w:ind w:firstLine="567"/>
        <w:jc w:val="right"/>
      </w:pPr>
    </w:p>
    <w:p w:rsidR="00BC75A5" w:rsidRPr="00BC75A5" w:rsidRDefault="00BC75A5" w:rsidP="00BC75A5">
      <w:pPr>
        <w:ind w:firstLine="567"/>
        <w:jc w:val="right"/>
      </w:pPr>
      <w:r w:rsidRPr="00BC75A5">
        <w:t xml:space="preserve">Приложение                                                                                    </w:t>
      </w:r>
    </w:p>
    <w:p w:rsidR="00BC75A5" w:rsidRPr="00BC75A5" w:rsidRDefault="00BC75A5" w:rsidP="00BC75A5">
      <w:pPr>
        <w:ind w:firstLine="567"/>
        <w:jc w:val="right"/>
      </w:pPr>
      <w:r w:rsidRPr="00BC75A5">
        <w:t>к постановлению администрации</w:t>
      </w:r>
    </w:p>
    <w:p w:rsidR="00BC75A5" w:rsidRPr="00BC75A5" w:rsidRDefault="00BC75A5" w:rsidP="00BC75A5">
      <w:pPr>
        <w:tabs>
          <w:tab w:val="left" w:pos="5580"/>
        </w:tabs>
        <w:ind w:firstLine="567"/>
        <w:jc w:val="right"/>
      </w:pPr>
      <w:r w:rsidRPr="00BC75A5">
        <w:t xml:space="preserve">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</w:t>
      </w:r>
    </w:p>
    <w:p w:rsidR="00BC75A5" w:rsidRPr="00BC75A5" w:rsidRDefault="00BC75A5" w:rsidP="00BC75A5">
      <w:pPr>
        <w:ind w:firstLine="567"/>
        <w:jc w:val="right"/>
        <w:rPr>
          <w:b/>
        </w:rPr>
      </w:pPr>
      <w:r w:rsidRPr="00BC75A5">
        <w:t xml:space="preserve">   от 16.09.2019 г.  №265                                           </w:t>
      </w:r>
    </w:p>
    <w:p w:rsidR="00BC75A5" w:rsidRPr="00BC75A5" w:rsidRDefault="00BC75A5" w:rsidP="00BC75A5">
      <w:pPr>
        <w:tabs>
          <w:tab w:val="left" w:pos="5580"/>
        </w:tabs>
        <w:ind w:firstLine="567"/>
        <w:jc w:val="right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pStyle w:val="af5"/>
        <w:ind w:firstLine="567"/>
        <w:jc w:val="center"/>
      </w:pPr>
      <w:r w:rsidRPr="00BC75A5">
        <w:t xml:space="preserve">МУНИЦИПАЛЬНАЯ  ПРОГРАММА </w:t>
      </w:r>
      <w:r w:rsidRPr="00BC75A5">
        <w:br/>
        <w:t xml:space="preserve">     «КОМПЛЕКСНОЕ РАЗВИТИЕ </w:t>
      </w:r>
      <w:proofErr w:type="gramStart"/>
      <w:r w:rsidRPr="00BC75A5">
        <w:t>СЕЛЬСКИХ</w:t>
      </w:r>
      <w:proofErr w:type="gramEnd"/>
    </w:p>
    <w:p w:rsidR="00BC75A5" w:rsidRPr="00BC75A5" w:rsidRDefault="00BC75A5" w:rsidP="00BC75A5">
      <w:pPr>
        <w:pStyle w:val="af5"/>
        <w:ind w:firstLine="567"/>
        <w:jc w:val="center"/>
      </w:pPr>
      <w:r w:rsidRPr="00BC75A5">
        <w:t>ТЕРРИТОРИЙ ИНСАРСКОГО МУНИЦИПАЛЬНОГО РАЙОНА РЕСПУБЛИКИ МОРДОВИЯ</w:t>
      </w:r>
    </w:p>
    <w:p w:rsidR="00BC75A5" w:rsidRPr="00BC75A5" w:rsidRDefault="00BC75A5" w:rsidP="00BC75A5">
      <w:pPr>
        <w:ind w:firstLine="567"/>
        <w:jc w:val="center"/>
      </w:pPr>
      <w:r w:rsidRPr="00BC75A5">
        <w:t>НА 2020-2025 ГОДЫ»</w:t>
      </w: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  <w:rPr>
          <w:b/>
        </w:rPr>
      </w:pPr>
    </w:p>
    <w:p w:rsidR="00BC75A5" w:rsidRPr="00BC75A5" w:rsidRDefault="00BC75A5" w:rsidP="00BC75A5">
      <w:pPr>
        <w:pStyle w:val="af5"/>
        <w:ind w:firstLine="567"/>
        <w:rPr>
          <w:b/>
        </w:rPr>
      </w:pPr>
    </w:p>
    <w:p w:rsidR="00BC75A5" w:rsidRPr="00BC75A5" w:rsidRDefault="00BC75A5" w:rsidP="00BC75A5">
      <w:pPr>
        <w:ind w:firstLine="567"/>
        <w:jc w:val="center"/>
        <w:rPr>
          <w:b/>
        </w:rPr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</w:pPr>
    </w:p>
    <w:p w:rsidR="00BC75A5" w:rsidRPr="00BC75A5" w:rsidRDefault="00BC75A5" w:rsidP="00BC75A5">
      <w:pPr>
        <w:ind w:firstLine="567"/>
        <w:jc w:val="center"/>
        <w:rPr>
          <w:bCs/>
        </w:rPr>
      </w:pPr>
      <w:r w:rsidRPr="00BC75A5">
        <w:rPr>
          <w:bCs/>
        </w:rPr>
        <w:t>ПАСПОРТ</w:t>
      </w:r>
    </w:p>
    <w:p w:rsidR="00BC75A5" w:rsidRPr="00BC75A5" w:rsidRDefault="00BC75A5" w:rsidP="00BC75A5">
      <w:pPr>
        <w:ind w:firstLine="567"/>
        <w:jc w:val="center"/>
        <w:rPr>
          <w:bCs/>
        </w:rPr>
      </w:pPr>
      <w:r w:rsidRPr="00BC75A5">
        <w:rPr>
          <w:bCs/>
        </w:rPr>
        <w:t xml:space="preserve">муниципальной  программы </w:t>
      </w:r>
      <w:r w:rsidRPr="00BC75A5">
        <w:rPr>
          <w:bCs/>
        </w:rPr>
        <w:br/>
        <w:t>«Комплексное развитие сельских территорий</w:t>
      </w:r>
    </w:p>
    <w:p w:rsidR="00BC75A5" w:rsidRPr="00BC75A5" w:rsidRDefault="00BC75A5" w:rsidP="00BC75A5">
      <w:pPr>
        <w:ind w:firstLine="567"/>
        <w:jc w:val="center"/>
      </w:pPr>
      <w:proofErr w:type="spellStart"/>
      <w:r w:rsidRPr="00BC75A5">
        <w:rPr>
          <w:bCs/>
        </w:rPr>
        <w:t>Инсарского</w:t>
      </w:r>
      <w:proofErr w:type="spellEnd"/>
      <w:r w:rsidRPr="00BC75A5">
        <w:rPr>
          <w:bCs/>
        </w:rPr>
        <w:t xml:space="preserve">  муниципального района Республики Мордовия </w:t>
      </w:r>
      <w:r w:rsidRPr="00BC75A5">
        <w:rPr>
          <w:bCs/>
        </w:rPr>
        <w:br/>
        <w:t>на 2020 - 2025 годы»</w:t>
      </w:r>
    </w:p>
    <w:p w:rsidR="00BC75A5" w:rsidRPr="00BC75A5" w:rsidRDefault="00BC75A5" w:rsidP="00BC75A5">
      <w:pPr>
        <w:ind w:firstLine="567"/>
        <w:jc w:val="center"/>
        <w:rPr>
          <w:b/>
        </w:rPr>
      </w:pPr>
    </w:p>
    <w:tbl>
      <w:tblPr>
        <w:tblW w:w="10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967"/>
        <w:gridCol w:w="6143"/>
      </w:tblGrid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t xml:space="preserve">Наименование </w:t>
            </w:r>
          </w:p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t>программы</w:t>
            </w:r>
          </w:p>
          <w:p w:rsidR="00BC75A5" w:rsidRPr="00BC75A5" w:rsidRDefault="00BC75A5" w:rsidP="00BC75A5">
            <w:pPr>
              <w:spacing w:line="276" w:lineRule="auto"/>
              <w:ind w:firstLine="567"/>
            </w:pPr>
          </w:p>
          <w:p w:rsidR="00BC75A5" w:rsidRPr="00BC75A5" w:rsidRDefault="00BC75A5" w:rsidP="00BC75A5">
            <w:pPr>
              <w:spacing w:line="276" w:lineRule="auto"/>
              <w:ind w:firstLine="567"/>
            </w:pPr>
          </w:p>
          <w:p w:rsidR="00BC75A5" w:rsidRPr="00BC75A5" w:rsidRDefault="00BC75A5" w:rsidP="00BC75A5">
            <w:pPr>
              <w:spacing w:line="276" w:lineRule="auto"/>
              <w:ind w:firstLine="567"/>
            </w:pPr>
          </w:p>
          <w:p w:rsidR="00BC75A5" w:rsidRPr="00BC75A5" w:rsidRDefault="00BC75A5" w:rsidP="00BC75A5">
            <w:pPr>
              <w:spacing w:line="276" w:lineRule="auto"/>
              <w:ind w:firstLine="567"/>
              <w:rPr>
                <w:b/>
              </w:rPr>
            </w:pPr>
            <w:r w:rsidRPr="00BC75A5">
              <w:rPr>
                <w:b/>
              </w:rPr>
              <w:t>Основания для разработки Программы</w:t>
            </w:r>
          </w:p>
          <w:p w:rsidR="00BC75A5" w:rsidRPr="00BC75A5" w:rsidRDefault="00BC75A5" w:rsidP="00BC75A5">
            <w:pPr>
              <w:spacing w:line="276" w:lineRule="auto"/>
              <w:ind w:firstLine="567"/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 xml:space="preserve">Муниципальная программа  «Комплексное развитие сельских территорий» </w:t>
            </w:r>
            <w:proofErr w:type="spellStart"/>
            <w:r w:rsidRPr="00BC75A5">
              <w:rPr>
                <w:bCs/>
              </w:rPr>
              <w:t>Инсарского</w:t>
            </w:r>
            <w:proofErr w:type="spellEnd"/>
            <w:r w:rsidRPr="00BC75A5">
              <w:rPr>
                <w:bCs/>
              </w:rPr>
              <w:t xml:space="preserve">  муниципального района Республики Мордовия </w:t>
            </w:r>
            <w:r w:rsidRPr="00BC75A5">
              <w:rPr>
                <w:bCs/>
              </w:rPr>
              <w:br/>
              <w:t xml:space="preserve">на 2020 - 2025 годы» </w:t>
            </w:r>
            <w:r w:rsidRPr="00BC75A5">
              <w:t>(далее – Программа)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  <w:p w:rsidR="00BC75A5" w:rsidRPr="00BC75A5" w:rsidRDefault="00BC75A5" w:rsidP="00BC75A5">
            <w:pPr>
              <w:spacing w:line="276" w:lineRule="auto"/>
              <w:ind w:left="51" w:firstLine="567"/>
            </w:pPr>
            <w:r w:rsidRPr="00BC75A5">
              <w:t xml:space="preserve">Постановление администрации </w:t>
            </w:r>
            <w:proofErr w:type="spellStart"/>
            <w:r w:rsidRPr="00BC75A5">
              <w:t>Инсарского</w:t>
            </w:r>
            <w:proofErr w:type="spellEnd"/>
            <w:r w:rsidRPr="00BC75A5">
              <w:t xml:space="preserve"> муниципального района от 16.10.2015г. №500</w:t>
            </w:r>
          </w:p>
          <w:p w:rsidR="00BC75A5" w:rsidRPr="00BC75A5" w:rsidRDefault="00BC75A5" w:rsidP="00BC75A5">
            <w:pPr>
              <w:pStyle w:val="26"/>
              <w:ind w:firstLine="567"/>
              <w:rPr>
                <w:sz w:val="24"/>
                <w:szCs w:val="24"/>
              </w:rPr>
            </w:pPr>
            <w:r w:rsidRPr="00BC75A5">
              <w:rPr>
                <w:sz w:val="24"/>
                <w:szCs w:val="24"/>
              </w:rPr>
              <w:t xml:space="preserve">«Об утверждении Порядка разработки, реализации и оценки эффективности реализации муниципальных программ </w:t>
            </w:r>
            <w:proofErr w:type="spellStart"/>
            <w:r w:rsidRPr="00BC75A5">
              <w:rPr>
                <w:sz w:val="24"/>
                <w:szCs w:val="24"/>
              </w:rPr>
              <w:t>Инсарского</w:t>
            </w:r>
            <w:proofErr w:type="spellEnd"/>
            <w:r w:rsidRPr="00BC75A5">
              <w:rPr>
                <w:sz w:val="24"/>
                <w:szCs w:val="24"/>
              </w:rPr>
              <w:t xml:space="preserve"> муниципального района и Методических рекомендаций по разработке и реализации муниципальных программ </w:t>
            </w:r>
            <w:proofErr w:type="spellStart"/>
            <w:r w:rsidRPr="00BC75A5">
              <w:rPr>
                <w:sz w:val="24"/>
                <w:szCs w:val="24"/>
              </w:rPr>
              <w:t>Инсарского</w:t>
            </w:r>
            <w:proofErr w:type="spellEnd"/>
            <w:r w:rsidRPr="00BC75A5">
              <w:rPr>
                <w:sz w:val="24"/>
                <w:szCs w:val="24"/>
              </w:rPr>
              <w:t xml:space="preserve"> муниципального района»,  </w:t>
            </w:r>
          </w:p>
          <w:p w:rsidR="00BC75A5" w:rsidRPr="00BC75A5" w:rsidRDefault="00BC75A5" w:rsidP="00BC75A5">
            <w:pPr>
              <w:pStyle w:val="26"/>
              <w:ind w:firstLine="567"/>
              <w:rPr>
                <w:sz w:val="24"/>
                <w:szCs w:val="24"/>
              </w:rPr>
            </w:pPr>
            <w:r w:rsidRPr="00BC75A5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 w:rsidRPr="00BC75A5">
              <w:rPr>
                <w:sz w:val="24"/>
                <w:szCs w:val="24"/>
              </w:rPr>
              <w:t>Инсарского</w:t>
            </w:r>
            <w:proofErr w:type="spellEnd"/>
            <w:r w:rsidRPr="00BC75A5">
              <w:rPr>
                <w:sz w:val="24"/>
                <w:szCs w:val="24"/>
              </w:rPr>
              <w:t xml:space="preserve"> муниципального района от 08.08.2019г. №31-р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t>Ответственный исполнитель программы</w:t>
            </w:r>
          </w:p>
          <w:p w:rsidR="00BC75A5" w:rsidRPr="00BC75A5" w:rsidRDefault="00BC75A5" w:rsidP="00BC75A5">
            <w:pPr>
              <w:spacing w:line="276" w:lineRule="auto"/>
              <w:ind w:firstLine="567"/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BC75A5">
              <w:rPr>
                <w:rFonts w:ascii="Times New Roman" w:hAnsi="Times New Roman"/>
              </w:rPr>
              <w:t>Инсарского</w:t>
            </w:r>
            <w:proofErr w:type="spellEnd"/>
            <w:r w:rsidRPr="00BC75A5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3"/>
              <w:spacing w:line="276" w:lineRule="auto"/>
              <w:ind w:firstLine="567"/>
              <w:rPr>
                <w:rStyle w:val="af9"/>
                <w:rFonts w:ascii="Times New Roman" w:hAnsi="Times New Roman"/>
                <w:color w:val="auto"/>
              </w:rPr>
            </w:pPr>
            <w:r w:rsidRPr="00BC75A5">
              <w:rPr>
                <w:rStyle w:val="af9"/>
                <w:rFonts w:ascii="Times New Roman" w:hAnsi="Times New Roman"/>
                <w:color w:val="auto"/>
              </w:rPr>
              <w:t>Подпрограммы муниципальной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firstLine="567"/>
              <w:rPr>
                <w:rFonts w:ascii="Times New Roman" w:hAnsi="Times New Roman"/>
              </w:rPr>
            </w:pPr>
            <w:r w:rsidRPr="00BC75A5">
              <w:rPr>
                <w:rStyle w:val="af9"/>
                <w:rFonts w:ascii="Times New Roman" w:hAnsi="Times New Roman"/>
                <w:color w:val="auto"/>
              </w:rPr>
              <w:t>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подпрограмма «Создание и развитие инфраструктуры на сельских территориях»;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подпрограмма «Развитие рынка труда (кадрового потенциала) на сельских территориях»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Fonts w:ascii="Times New Roman" w:hAnsi="Times New Roman" w:cs="Times New Roman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t>Цели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ConsPlusNormal"/>
              <w:spacing w:line="276" w:lineRule="auto"/>
              <w:ind w:left="34" w:right="-5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5A5">
              <w:rPr>
                <w:rFonts w:ascii="Times New Roman" w:hAnsi="Times New Roman" w:cs="Times New Roman"/>
                <w:sz w:val="24"/>
                <w:szCs w:val="24"/>
              </w:rPr>
              <w:t xml:space="preserve">Цель 1 – сохранение доли сельского населения в общей численности населения </w:t>
            </w:r>
            <w:proofErr w:type="spellStart"/>
            <w:r w:rsidRPr="00BC75A5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BC75A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уровне не менее 30 процентов в 2025 г.;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2020 году – 32,5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2021 году – 32,0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2022 году – 31,5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2023 году – 31,0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2024 году – 30,5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2025 году – 30,0 процентов.</w:t>
            </w:r>
          </w:p>
          <w:p w:rsidR="00BC75A5" w:rsidRPr="00BC75A5" w:rsidRDefault="00BC75A5" w:rsidP="00BC75A5">
            <w:pPr>
              <w:pStyle w:val="ConsPlusNormal"/>
              <w:spacing w:line="276" w:lineRule="auto"/>
              <w:ind w:left="34" w:right="-5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5A5">
              <w:rPr>
                <w:rFonts w:ascii="Times New Roman" w:hAnsi="Times New Roman" w:cs="Times New Roman"/>
                <w:sz w:val="24"/>
                <w:szCs w:val="24"/>
              </w:rPr>
              <w:t>Цель 2 – достижение соотношения среднемесячных располагаемых ресурсов сельских домохозяйств, тыс. рублей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lastRenderedPageBreak/>
              <w:t>в 2020 году – 14,5 тыс. рублей;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2021 году – 15,1 тыс. рублей;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2022 году – 15,7 тыс. рублей;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2023 году – 16,3 тыс. рублей;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2024 году – 14,9 тыс. рублей;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2025 году – 17,5 тыс. рублей.</w:t>
            </w:r>
          </w:p>
          <w:p w:rsidR="00BC75A5" w:rsidRPr="00BC75A5" w:rsidRDefault="00BC75A5" w:rsidP="00BC75A5">
            <w:pPr>
              <w:pStyle w:val="ConsPlusNormal"/>
              <w:spacing w:line="276" w:lineRule="auto"/>
              <w:ind w:left="34" w:right="-59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75A5">
              <w:rPr>
                <w:rFonts w:ascii="Times New Roman" w:hAnsi="Times New Roman" w:cs="Times New Roman"/>
                <w:sz w:val="24"/>
                <w:szCs w:val="24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2020 году – 26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2021 году – 30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2022 году – 35 процентов;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2023 году – 40 процента;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2024 году – 45 процентов;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в 2025 году – 50 процентов.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Fonts w:ascii="Times New Roman" w:hAnsi="Times New Roman" w:cs="Times New Roman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lastRenderedPageBreak/>
              <w:t>Задачи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обеспечение создания комфортных условий жизнедеятельности в сельской местности за счет: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- развития транспортной инфраструктуры на сельских территориях;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- благоустройства сельских территорий;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Fonts w:ascii="Times New Roman" w:hAnsi="Times New Roman" w:cs="Times New Roman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t>Целевые индикаторы и показатели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ввод жилых помещений (жилых домов) для граждан, проживающих на сельских территориях – 1338 кв. метров жилья;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ввод жилых помещений (жилых домов), предоставляемых на условиях найма гражданам, проживающим на сельских территориях – 270 кв. метров жилья;</w:t>
            </w:r>
          </w:p>
          <w:p w:rsidR="00BC75A5" w:rsidRPr="00BC75A5" w:rsidRDefault="00BC75A5" w:rsidP="00BC75A5">
            <w:pPr>
              <w:pStyle w:val="afb"/>
              <w:spacing w:line="276" w:lineRule="auto"/>
              <w:ind w:left="34" w:right="-59"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C75A5">
              <w:rPr>
                <w:rFonts w:ascii="Times New Roman" w:hAnsi="Times New Roman" w:cs="Times New Roman"/>
              </w:rPr>
              <w:t>предоставление 6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ввод в эксплуатацию 1,146 км автомобильных дорог;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реализация 5 общественно-значимых проекта по благоустройству территорий;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 xml:space="preserve">реализация инициативного проекта комплексного </w:t>
            </w:r>
            <w:r w:rsidRPr="00BC75A5">
              <w:lastRenderedPageBreak/>
              <w:t xml:space="preserve">развития сельских территорий 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Fonts w:ascii="Times New Roman" w:hAnsi="Times New Roman" w:cs="Times New Roman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lastRenderedPageBreak/>
              <w:t>Этапы и сроки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1 января 2020 – 31 декабря 2025 годы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3"/>
              <w:spacing w:line="276" w:lineRule="auto"/>
              <w:ind w:firstLine="567"/>
              <w:rPr>
                <w:rFonts w:ascii="Times New Roman" w:hAnsi="Times New Roman"/>
              </w:rPr>
            </w:pPr>
            <w:r w:rsidRPr="00BC75A5">
              <w:rPr>
                <w:rStyle w:val="af9"/>
                <w:rFonts w:ascii="Times New Roman" w:hAnsi="Times New Roman"/>
                <w:color w:val="auto"/>
              </w:rPr>
              <w:t>Объемы финансирования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объем финансирования общий муниципальной программы составит: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за счет всех источников финансирования –  154 937,4   тыс. рублей, 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2020 год – 6189,4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2021 год – 3861,7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2022 год – 43246,1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2023 год – 60 459,6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2024 год – 20561,7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2025 год – 20651,5 тыс. рублей,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за счет средств республиканского бюджета Республики Мордовия – 118 290,9   тыс. рублей, 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2020 год – 5205,7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2021 год – 3603,2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2022 год – 38400,5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2023 год – 38022,4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2024 год – 16484,7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2025 год – 16574,5 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 xml:space="preserve">за счет средств бюджета </w:t>
            </w:r>
            <w:proofErr w:type="spellStart"/>
            <w:r w:rsidRPr="00BC75A5">
              <w:rPr>
                <w:rFonts w:ascii="Times New Roman" w:hAnsi="Times New Roman"/>
              </w:rPr>
              <w:t>Инсарского</w:t>
            </w:r>
            <w:proofErr w:type="spellEnd"/>
            <w:r w:rsidRPr="00BC75A5">
              <w:rPr>
                <w:rFonts w:ascii="Times New Roman" w:hAnsi="Times New Roman"/>
              </w:rPr>
              <w:t xml:space="preserve"> муниципального района –  1 881,2   тыс. рублей, 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2020 год – 26,9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2021 год – 0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2022 год – 121,6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2023 год – 1500,0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2024 год – 100,0 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2025 год – 132,7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jc w:val="left"/>
              <w:rPr>
                <w:rFonts w:ascii="Times New Roman" w:hAnsi="Times New Roman"/>
              </w:rPr>
            </w:pPr>
            <w:proofErr w:type="gramStart"/>
            <w:r w:rsidRPr="00BC75A5">
              <w:rPr>
                <w:rFonts w:ascii="Times New Roman" w:hAnsi="Times New Roman"/>
              </w:rPr>
              <w:t>внебюджетные</w:t>
            </w:r>
            <w:proofErr w:type="gramEnd"/>
            <w:r w:rsidRPr="00BC75A5">
              <w:rPr>
                <w:rFonts w:ascii="Times New Roman" w:hAnsi="Times New Roman"/>
              </w:rPr>
              <w:t xml:space="preserve"> источники–18675,2  тыс. рублей, 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2020 год – 956,8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2021 год – 258,5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2022 год – 4702,4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2023 год – 4868,8 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2024 год – 3944,3  тыс. рублей,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2025 год – 3944,3 тыс. рублей,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в том числе: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 xml:space="preserve">по подпрограмме «Создание условий для </w:t>
            </w:r>
            <w:r w:rsidRPr="00BC75A5">
              <w:rPr>
                <w:rFonts w:ascii="Times New Roman" w:hAnsi="Times New Roman"/>
              </w:rPr>
              <w:lastRenderedPageBreak/>
              <w:t>обеспечения доступным и комфортным жильем сельского населения» составляет  80 605,1   тыс. рублей;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 подпрограмме «Создание и развитие инфраструктуры на сельских территориях» составляет  44 606,3   тыс. рублей;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 подпрограмме «Развитие рынка труда (кадрового потенциала) на сельских территориях» составляет  13 673,6   тыс. рублей.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</w:p>
        </w:tc>
      </w:tr>
      <w:tr w:rsidR="00BC75A5" w:rsidRPr="00BC75A5" w:rsidTr="000D04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C75A5" w:rsidRPr="00BC75A5" w:rsidRDefault="00BC75A5" w:rsidP="00BC75A5">
            <w:pPr>
              <w:pStyle w:val="afb"/>
              <w:spacing w:line="276" w:lineRule="auto"/>
              <w:ind w:firstLine="567"/>
              <w:rPr>
                <w:rFonts w:ascii="Times New Roman" w:hAnsi="Times New Roman" w:cs="Times New Roman"/>
              </w:rPr>
            </w:pPr>
            <w:r w:rsidRPr="00BC75A5">
              <w:rPr>
                <w:rStyle w:val="af9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улучшение жилищных условий 21 сельских семей;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BC75A5" w:rsidRPr="00BC75A5" w:rsidRDefault="00BC75A5" w:rsidP="00BC75A5">
            <w:pPr>
              <w:pStyle w:val="af3"/>
              <w:spacing w:line="276" w:lineRule="auto"/>
              <w:ind w:left="34" w:right="-59" w:firstLine="567"/>
              <w:rPr>
                <w:rFonts w:ascii="Times New Roman" w:hAnsi="Times New Roman"/>
              </w:rPr>
            </w:pPr>
            <w:r w:rsidRPr="00BC75A5">
              <w:rPr>
                <w:rFonts w:ascii="Times New Roman" w:hAnsi="Times New Roman"/>
              </w:rPr>
              <w:t>- 5 общественно-значимых проекта по благоустройству территорий;</w:t>
            </w:r>
          </w:p>
          <w:p w:rsidR="00BC75A5" w:rsidRPr="00BC75A5" w:rsidRDefault="00BC75A5" w:rsidP="00BC75A5">
            <w:pPr>
              <w:spacing w:line="276" w:lineRule="auto"/>
              <w:ind w:firstLine="567"/>
            </w:pPr>
            <w:r w:rsidRPr="00BC75A5">
              <w:t>развитие транспортной инфраструктуры на сельских территориях протяженностью 1,146 км;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увеличение доли квалифицированных специалистов в сельскохозяйственном производстве до 85%;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прохождение профессиональной подготовки, переподготовки и повышения квалификации по аграрным направлениям не менее 14 человек ежегодно;</w:t>
            </w:r>
          </w:p>
          <w:p w:rsidR="00BC75A5" w:rsidRPr="00BC75A5" w:rsidRDefault="00BC75A5" w:rsidP="00BC75A5">
            <w:pPr>
              <w:spacing w:line="276" w:lineRule="auto"/>
              <w:ind w:left="34" w:right="-59" w:firstLine="567"/>
            </w:pPr>
            <w:r w:rsidRPr="00BC75A5"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BC75A5" w:rsidRPr="00BC75A5" w:rsidRDefault="00BC75A5" w:rsidP="00BC75A5">
            <w:pPr>
              <w:spacing w:line="276" w:lineRule="auto"/>
              <w:ind w:right="-59" w:firstLine="567"/>
            </w:pPr>
          </w:p>
        </w:tc>
      </w:tr>
    </w:tbl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bookmarkStart w:id="17" w:name="sub_1100"/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proofErr w:type="spellStart"/>
      <w:r w:rsidRPr="00BC75A5">
        <w:rPr>
          <w:rFonts w:ascii="Times New Roman" w:hAnsi="Times New Roman"/>
          <w:color w:val="auto"/>
          <w:sz w:val="24"/>
          <w:szCs w:val="24"/>
        </w:rPr>
        <w:t>Инсарского</w:t>
      </w:r>
      <w:proofErr w:type="spellEnd"/>
      <w:r w:rsidRPr="00BC75A5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 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Республики Мордовия до 2025 года</w:t>
      </w:r>
    </w:p>
    <w:bookmarkEnd w:id="17"/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</w:r>
      <w:proofErr w:type="gramStart"/>
      <w:r w:rsidRPr="00BC75A5"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36" w:anchor="/document/8923600/entry/0" w:history="1">
        <w:r w:rsidRPr="00BC75A5">
          <w:rPr>
            <w:rStyle w:val="af4"/>
            <w:color w:val="auto"/>
          </w:rPr>
          <w:t>Законом</w:t>
        </w:r>
      </w:hyperlink>
      <w:r w:rsidRPr="00BC75A5">
        <w:t xml:space="preserve"> Республики Мордовия от</w:t>
      </w:r>
      <w:proofErr w:type="gramEnd"/>
      <w:r w:rsidRPr="00BC75A5">
        <w:t>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повышения уровня комфортности условий жизнедеятельности;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lastRenderedPageBreak/>
        <w:tab/>
        <w:t>повышения доступности улучшения жилищных условий для сельского населения;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улучшения демографической ситуации;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развития в сельской местности местного самоуправления и институтов гражданского общества.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 xml:space="preserve">Глава 1. Общая характеристика состояния и основные проблемы комплексного развития сельских территорий </w:t>
      </w:r>
      <w:proofErr w:type="spellStart"/>
      <w:r w:rsidRPr="00BC75A5">
        <w:rPr>
          <w:rFonts w:ascii="Times New Roman" w:hAnsi="Times New Roman"/>
          <w:color w:val="auto"/>
          <w:sz w:val="24"/>
          <w:szCs w:val="24"/>
        </w:rPr>
        <w:t>Инсарского</w:t>
      </w:r>
      <w:proofErr w:type="spellEnd"/>
      <w:r w:rsidRPr="00BC75A5">
        <w:rPr>
          <w:rFonts w:ascii="Times New Roman" w:hAnsi="Times New Roman"/>
          <w:color w:val="auto"/>
          <w:sz w:val="24"/>
          <w:szCs w:val="24"/>
        </w:rPr>
        <w:t xml:space="preserve"> муниципального </w:t>
      </w:r>
      <w:proofErr w:type="spellStart"/>
      <w:r w:rsidRPr="00BC75A5">
        <w:rPr>
          <w:rFonts w:ascii="Times New Roman" w:hAnsi="Times New Roman"/>
          <w:color w:val="auto"/>
          <w:sz w:val="24"/>
          <w:szCs w:val="24"/>
        </w:rPr>
        <w:t>районаРеспублики</w:t>
      </w:r>
      <w:proofErr w:type="spellEnd"/>
      <w:r w:rsidRPr="00BC75A5">
        <w:rPr>
          <w:rFonts w:ascii="Times New Roman" w:hAnsi="Times New Roman"/>
          <w:color w:val="auto"/>
          <w:sz w:val="24"/>
          <w:szCs w:val="24"/>
        </w:rPr>
        <w:t xml:space="preserve"> Мордовия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37" w:anchor="/document/12151309/entry/0" w:history="1">
        <w:r w:rsidRPr="00BC75A5">
          <w:rPr>
            <w:rStyle w:val="af4"/>
            <w:color w:val="auto"/>
          </w:rPr>
          <w:t>Федеральном законе</w:t>
        </w:r>
      </w:hyperlink>
      <w:r w:rsidRPr="00BC75A5">
        <w:t xml:space="preserve"> от 29 декабря 2006 г. № 264-ФЗ «О развитии сельского хозяйства».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</w:r>
      <w:proofErr w:type="gramStart"/>
      <w:r w:rsidRPr="00BC75A5">
        <w:t>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</w:t>
      </w:r>
      <w:proofErr w:type="gramEnd"/>
      <w:r w:rsidRPr="00BC75A5">
        <w:t xml:space="preserve"> </w:t>
      </w:r>
      <w:proofErr w:type="spellStart"/>
      <w:r w:rsidRPr="00BC75A5">
        <w:t>трудоресурсного</w:t>
      </w:r>
      <w:proofErr w:type="spellEnd"/>
      <w:r w:rsidRPr="00BC75A5">
        <w:t xml:space="preserve"> потенциала села.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BC75A5">
        <w:t>дотационности</w:t>
      </w:r>
      <w:proofErr w:type="spellEnd"/>
      <w:r w:rsidRPr="00BC75A5">
        <w:t xml:space="preserve"> бюджетов на уровне сельских поселений, высокий уровень </w:t>
      </w:r>
      <w:proofErr w:type="spellStart"/>
      <w:r w:rsidRPr="00BC75A5">
        <w:t>затратности</w:t>
      </w:r>
      <w:proofErr w:type="spellEnd"/>
      <w:r w:rsidRPr="00BC75A5">
        <w:t xml:space="preserve"> комплексного развития сельских территорий в связи с мелкодисперсным характером сельского расселения.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BC75A5">
        <w:t>обезлюдение</w:t>
      </w:r>
      <w:proofErr w:type="spellEnd"/>
      <w:r w:rsidRPr="00BC75A5"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BC75A5">
        <w:t>трудоресурсного</w:t>
      </w:r>
      <w:proofErr w:type="spellEnd"/>
      <w:r w:rsidRPr="00BC75A5">
        <w:t xml:space="preserve"> потенциала аграрной отрасли.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</w:r>
      <w:proofErr w:type="gramStart"/>
      <w:r w:rsidRPr="00BC75A5"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BC75A5">
        <w:t xml:space="preserve"> соглашения, контракты жизненного цикла, инструменты по защите и поощрение капиталовложений.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lastRenderedPageBreak/>
        <w:tab/>
      </w:r>
      <w:proofErr w:type="gramStart"/>
      <w:r w:rsidRPr="00BC75A5"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Государственной </w:t>
      </w:r>
      <w:hyperlink r:id="rId38" w:anchor="/document/8921364/entry/1000" w:history="1">
        <w:r w:rsidRPr="00BC75A5">
          <w:rPr>
            <w:rStyle w:val="af4"/>
            <w:color w:val="auto"/>
          </w:rPr>
          <w:t>программы</w:t>
        </w:r>
      </w:hyperlink>
      <w:r w:rsidRPr="00BC75A5"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39" w:anchor="/document/8921364/entry/0" w:history="1">
        <w:r w:rsidRPr="00BC75A5">
          <w:rPr>
            <w:rStyle w:val="af4"/>
            <w:color w:val="auto"/>
          </w:rPr>
          <w:t>постановлением</w:t>
        </w:r>
      </w:hyperlink>
      <w:r w:rsidRPr="00BC75A5">
        <w:t xml:space="preserve"> Правительства Республики Мордовия от 7 марта 2008 г. № 79, Государственной </w:t>
      </w:r>
      <w:hyperlink r:id="rId40" w:anchor="/document/8921364/entry/1000" w:history="1">
        <w:r w:rsidRPr="00BC75A5">
          <w:rPr>
            <w:rStyle w:val="af4"/>
            <w:color w:val="auto"/>
          </w:rPr>
          <w:t>программы</w:t>
        </w:r>
      </w:hyperlink>
      <w:r w:rsidRPr="00BC75A5">
        <w:t xml:space="preserve"> Республики Мордовия развития сельского</w:t>
      </w:r>
      <w:proofErr w:type="gramEnd"/>
      <w:r w:rsidRPr="00BC75A5">
        <w:t xml:space="preserve"> </w:t>
      </w:r>
      <w:proofErr w:type="gramStart"/>
      <w:r w:rsidRPr="00BC75A5">
        <w:t xml:space="preserve">хозяйства и регулирования рынков сельскохозяйственной продукции, сырья и продовольствия на 2013 - 2025 годы, утвержденной </w:t>
      </w:r>
      <w:hyperlink r:id="rId41" w:anchor="/document/8921364/entry/0" w:history="1">
        <w:r w:rsidRPr="00BC75A5">
          <w:rPr>
            <w:rStyle w:val="af4"/>
            <w:color w:val="auto"/>
          </w:rPr>
          <w:t>постановлением</w:t>
        </w:r>
      </w:hyperlink>
      <w:r w:rsidRPr="00BC75A5">
        <w:t xml:space="preserve"> Правительства Республики Мордовия от 19 ноября 2012 г. № 404, </w:t>
      </w:r>
      <w:hyperlink r:id="rId42" w:anchor="/document/8910658/entry/1000" w:history="1">
        <w:r w:rsidRPr="00BC75A5">
          <w:rPr>
            <w:rStyle w:val="af4"/>
            <w:color w:val="auto"/>
          </w:rPr>
          <w:t>Республиканской целевой программы</w:t>
        </w:r>
      </w:hyperlink>
      <w:r w:rsidRPr="00BC75A5">
        <w:t xml:space="preserve"> «Социальное развитие села до 2013 года», утвержденной </w:t>
      </w:r>
      <w:hyperlink r:id="rId43" w:anchor="/document/8910658/entry/0" w:history="1">
        <w:r w:rsidRPr="00BC75A5">
          <w:rPr>
            <w:rStyle w:val="af4"/>
            <w:color w:val="auto"/>
          </w:rPr>
          <w:t>постановлением</w:t>
        </w:r>
      </w:hyperlink>
      <w:r w:rsidRPr="00BC75A5">
        <w:t xml:space="preserve"> Правительства Республики Мордовия от 31 декабря 2002 г. № 620, </w:t>
      </w:r>
      <w:hyperlink r:id="rId44" w:anchor="/document/9023015/entry/1000" w:history="1">
        <w:r w:rsidRPr="00BC75A5">
          <w:rPr>
            <w:rStyle w:val="af4"/>
            <w:color w:val="auto"/>
          </w:rPr>
          <w:t>Государственной программы</w:t>
        </w:r>
      </w:hyperlink>
      <w:r w:rsidRPr="00BC75A5">
        <w:t xml:space="preserve"> устойчивого развития сельских территорий Республики Мордовия на 2014 – 2017 годы и на период до</w:t>
      </w:r>
      <w:proofErr w:type="gramEnd"/>
      <w:r w:rsidRPr="00BC75A5">
        <w:t xml:space="preserve"> 2020 года, утвержденной </w:t>
      </w:r>
      <w:hyperlink r:id="rId45" w:anchor="/document/9023015/entry/0" w:history="1">
        <w:r w:rsidRPr="00BC75A5">
          <w:rPr>
            <w:rStyle w:val="af4"/>
            <w:color w:val="auto"/>
          </w:rPr>
          <w:t>постановлением</w:t>
        </w:r>
      </w:hyperlink>
      <w:r w:rsidRPr="00BC75A5">
        <w:t xml:space="preserve"> Правительства Республики Мордовия от 6 сентября 2013 г. № 373 (далее - Программа),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За счет всех источников финансирования по итогам реализации Программ жилищные условия улучшили 54 сельских семей, в том числе 35  молодых семей и молодых специалистов.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>Улучшилось инженерное обустройство населенных пунктов,  повысился  уровень обеспеченности сельского населения питьевой водой.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В результате реализации программных мероприятий расширена сеть учреждений социальной сферы, на селе построено: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>детский сад на 25 мест;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>социальный центр;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>открыты фельдшерско-акушерские пункты в количестве 3 единицы.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BC75A5" w:rsidRPr="00BC75A5" w:rsidRDefault="00BC75A5" w:rsidP="00BC75A5">
      <w:pPr>
        <w:ind w:firstLine="567"/>
      </w:pPr>
      <w:r w:rsidRPr="00BC75A5"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 в части повышения уровня и качества жизни населения;</w:t>
      </w:r>
    </w:p>
    <w:p w:rsidR="00BC75A5" w:rsidRPr="00BC75A5" w:rsidRDefault="00BC75A5" w:rsidP="00BC75A5">
      <w:pPr>
        <w:ind w:firstLine="567"/>
      </w:pPr>
      <w:r w:rsidRPr="00BC75A5"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BC75A5">
        <w:t>контроля за</w:t>
      </w:r>
      <w:proofErr w:type="gramEnd"/>
      <w:r w:rsidRPr="00BC75A5">
        <w:t xml:space="preserve"> их достижением;</w:t>
      </w:r>
    </w:p>
    <w:p w:rsidR="00BC75A5" w:rsidRPr="00BC75A5" w:rsidRDefault="00BC75A5" w:rsidP="00BC75A5">
      <w:pPr>
        <w:ind w:firstLine="567"/>
      </w:pPr>
      <w:r w:rsidRPr="00BC75A5">
        <w:t xml:space="preserve">высоким уровнем </w:t>
      </w:r>
      <w:proofErr w:type="spellStart"/>
      <w:r w:rsidRPr="00BC75A5">
        <w:t>затратности</w:t>
      </w:r>
      <w:proofErr w:type="spellEnd"/>
      <w:r w:rsidRPr="00BC75A5"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BC75A5">
        <w:t>софинансирования</w:t>
      </w:r>
      <w:proofErr w:type="spellEnd"/>
      <w:r w:rsidRPr="00BC75A5">
        <w:t xml:space="preserve"> со стороны местного населения и предпринимателей.</w:t>
      </w: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Глава 2. Прогноз комплексного развития сельских территорий Республики Мордовия до 2025 года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В прогнозном периоде наметятся следующие значимые тенденции: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lastRenderedPageBreak/>
        <w:tab/>
        <w:t>увеличение бюджетных инвестиций в объекты муниципальной собственности;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программы, включая средства населения и организаций.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Прогноз реализации  Программы основывается на достижении уровней ее основных показателей (индикаторов).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В части основных показателей Программы прогнозируются:</w:t>
      </w:r>
    </w:p>
    <w:p w:rsidR="00BC75A5" w:rsidRPr="00BC75A5" w:rsidRDefault="00BC75A5" w:rsidP="00BC75A5">
      <w:pPr>
        <w:ind w:firstLine="567"/>
      </w:pPr>
      <w:r w:rsidRPr="00BC75A5">
        <w:t>построить 1338 кв. метров оборудованного всеми видами благоустройства жилья для 21 семьи, проживающих на сельских территориях;</w:t>
      </w:r>
    </w:p>
    <w:p w:rsidR="00BC75A5" w:rsidRPr="00BC75A5" w:rsidRDefault="00BC75A5" w:rsidP="00BC75A5">
      <w:pPr>
        <w:ind w:firstLine="567"/>
      </w:pPr>
      <w:r w:rsidRPr="00BC75A5">
        <w:t>построить жилье по договорам найма для 3 семей, проживающих на сельских территориях;</w:t>
      </w:r>
    </w:p>
    <w:p w:rsidR="00BC75A5" w:rsidRPr="00BC75A5" w:rsidRDefault="00BC75A5" w:rsidP="00BC75A5">
      <w:pPr>
        <w:ind w:firstLine="567"/>
      </w:pPr>
      <w:r w:rsidRPr="00BC75A5">
        <w:t>обеспечить не менее 6 семей доступным жильем на сельских территориях с использованием ипотечного кредита;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ввести в эксплуатацию 1,146 км автомобильных дорог;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реализовать 5 общественно-значимых проекта по благоустройству территорий;</w:t>
      </w:r>
    </w:p>
    <w:p w:rsidR="00BC75A5" w:rsidRPr="00BC75A5" w:rsidRDefault="00BC75A5" w:rsidP="00BC75A5">
      <w:pPr>
        <w:ind w:left="34" w:right="-59" w:firstLine="567"/>
      </w:pPr>
      <w:r w:rsidRPr="00BC75A5">
        <w:tab/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bookmarkStart w:id="18" w:name="sub_1200"/>
      <w:r w:rsidRPr="00BC75A5">
        <w:rPr>
          <w:rFonts w:ascii="Times New Roman" w:hAnsi="Times New Roman"/>
          <w:color w:val="auto"/>
          <w:sz w:val="24"/>
          <w:szCs w:val="24"/>
        </w:rPr>
        <w:t>Раздел 2. Приоритеты государственной политики в сфере реализации программы, цели, задачи и показатели (индикаторы) реализации  программы, основные ожидаемые результаты и сроки  реализации  программы</w:t>
      </w:r>
    </w:p>
    <w:bookmarkEnd w:id="18"/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bookmarkStart w:id="19" w:name="sub_30"/>
      <w:r w:rsidRPr="00BC75A5">
        <w:rPr>
          <w:rFonts w:ascii="Times New Roman" w:hAnsi="Times New Roman"/>
          <w:color w:val="auto"/>
          <w:sz w:val="24"/>
          <w:szCs w:val="24"/>
        </w:rPr>
        <w:t>Глава 3. Приоритеты государственной политики в сфере реализации  программы</w:t>
      </w:r>
    </w:p>
    <w:bookmarkEnd w:id="19"/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  <w:r w:rsidRPr="00BC75A5"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BC75A5" w:rsidRPr="00BC75A5" w:rsidRDefault="00BC75A5" w:rsidP="00BC75A5">
      <w:pPr>
        <w:ind w:firstLine="567"/>
      </w:pPr>
      <w:r w:rsidRPr="00BC75A5"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района. </w:t>
      </w:r>
    </w:p>
    <w:p w:rsidR="00BC75A5" w:rsidRPr="00BC75A5" w:rsidRDefault="00BC75A5" w:rsidP="00BC75A5">
      <w:pPr>
        <w:ind w:firstLine="567"/>
      </w:pPr>
      <w:r w:rsidRPr="00BC75A5"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BC75A5" w:rsidRPr="00BC75A5" w:rsidRDefault="00BC75A5" w:rsidP="00BC75A5">
      <w:pPr>
        <w:ind w:firstLine="567"/>
      </w:pPr>
      <w:r w:rsidRPr="00BC75A5">
        <w:t>взаимосвязью целевых установок комплексного развития сельских территорий с приоритетами социально-экономического развития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BC75A5" w:rsidRPr="00BC75A5" w:rsidRDefault="00BC75A5" w:rsidP="00BC75A5">
      <w:pPr>
        <w:ind w:firstLine="567"/>
      </w:pPr>
      <w:r w:rsidRPr="00BC75A5">
        <w:t>долгосрочным характером социальных проблем сельских территорий, требующим системного подхода к их решению;</w:t>
      </w:r>
    </w:p>
    <w:p w:rsidR="00BC75A5" w:rsidRPr="00BC75A5" w:rsidRDefault="00BC75A5" w:rsidP="00BC75A5">
      <w:pPr>
        <w:ind w:firstLine="567"/>
      </w:pPr>
      <w:r w:rsidRPr="00BC75A5">
        <w:t xml:space="preserve">высоким уровнем </w:t>
      </w:r>
      <w:proofErr w:type="spellStart"/>
      <w:r w:rsidRPr="00BC75A5">
        <w:t>затратности</w:t>
      </w:r>
      <w:proofErr w:type="spellEnd"/>
      <w:r w:rsidRPr="00BC75A5">
        <w:t xml:space="preserve"> решения накопившихся проблем села, требующим привлечения средств государственной поддержки.</w:t>
      </w:r>
    </w:p>
    <w:p w:rsidR="00BC75A5" w:rsidRPr="00BC75A5" w:rsidRDefault="00BC75A5" w:rsidP="00BC75A5">
      <w:pPr>
        <w:ind w:firstLine="567"/>
      </w:pPr>
      <w:r w:rsidRPr="00BC75A5"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программа.</w:t>
      </w: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Глава 4. Цели и задачи  программы</w:t>
      </w: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ind w:firstLine="567"/>
      </w:pPr>
      <w:r w:rsidRPr="00BC75A5">
        <w:t>Муниципальная Программа разработана для достижения следующих целей:</w:t>
      </w:r>
    </w:p>
    <w:p w:rsidR="00BC75A5" w:rsidRPr="00BC75A5" w:rsidRDefault="00BC75A5" w:rsidP="00BC75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75A5">
        <w:rPr>
          <w:rFonts w:ascii="Times New Roman" w:hAnsi="Times New Roman" w:cs="Times New Roman"/>
          <w:sz w:val="24"/>
          <w:szCs w:val="24"/>
        </w:rPr>
        <w:lastRenderedPageBreak/>
        <w:tab/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BC75A5" w:rsidRPr="00BC75A5" w:rsidRDefault="00BC75A5" w:rsidP="00BC75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75A5">
        <w:rPr>
          <w:rFonts w:ascii="Times New Roman" w:hAnsi="Times New Roman" w:cs="Times New Roman"/>
          <w:sz w:val="24"/>
          <w:szCs w:val="24"/>
        </w:rPr>
        <w:tab/>
        <w:t xml:space="preserve">достижение соотношения среднемесячных располагаемых ресурсов сельских домохозяйств до 17,5 тыс. рублей в 2025 г.; </w:t>
      </w:r>
    </w:p>
    <w:p w:rsidR="00BC75A5" w:rsidRPr="00BC75A5" w:rsidRDefault="00BC75A5" w:rsidP="00BC75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75A5">
        <w:rPr>
          <w:rFonts w:ascii="Times New Roman" w:hAnsi="Times New Roman" w:cs="Times New Roman"/>
          <w:sz w:val="24"/>
          <w:szCs w:val="24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BC75A5" w:rsidRPr="00BC75A5" w:rsidRDefault="00BC75A5" w:rsidP="00BC75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75A5">
        <w:rPr>
          <w:rFonts w:ascii="Times New Roman" w:hAnsi="Times New Roman" w:cs="Times New Roman"/>
          <w:sz w:val="24"/>
          <w:szCs w:val="24"/>
        </w:rPr>
        <w:tab/>
        <w:t>В рамках Программы предлагается решение следующих задач: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обеспечение создания комфортных условий жизнедеятельности в сельской местности за счет: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- развития транспортной инфраструктуры на сельских территориях;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- благоустройства сельских территорий;</w:t>
      </w:r>
    </w:p>
    <w:p w:rsidR="00BC75A5" w:rsidRPr="00BC75A5" w:rsidRDefault="00BC75A5" w:rsidP="00BC75A5">
      <w:pPr>
        <w:ind w:firstLine="567"/>
        <w:jc w:val="both"/>
      </w:pPr>
      <w:r w:rsidRPr="00BC75A5">
        <w:t>содействие сельскохозяйственным товаропроизводителям в обеспечении квалифицированными специалистами.</w:t>
      </w:r>
    </w:p>
    <w:p w:rsidR="00BC75A5" w:rsidRPr="00BC75A5" w:rsidRDefault="00BC75A5" w:rsidP="00BC75A5">
      <w:pPr>
        <w:ind w:firstLine="567"/>
        <w:jc w:val="both"/>
      </w:pPr>
      <w:r w:rsidRPr="00BC75A5">
        <w:t>Достижение целей Программы будет осуществляться с учетом следующих подходов:</w:t>
      </w:r>
    </w:p>
    <w:p w:rsidR="00BC75A5" w:rsidRPr="00BC75A5" w:rsidRDefault="00BC75A5" w:rsidP="00BC75A5">
      <w:pPr>
        <w:ind w:firstLine="567"/>
        <w:jc w:val="both"/>
      </w:pPr>
      <w:bookmarkStart w:id="20" w:name="sub_403"/>
      <w:r w:rsidRPr="00BC75A5"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20"/>
    <w:p w:rsidR="00BC75A5" w:rsidRPr="00BC75A5" w:rsidRDefault="00BC75A5" w:rsidP="00BC75A5">
      <w:pPr>
        <w:ind w:firstLine="567"/>
        <w:jc w:val="both"/>
      </w:pPr>
      <w:r w:rsidRPr="00BC75A5">
        <w:t>использование механизмов государственно-частного партнерства и привлечение средств внебюджетных источников для финансирования мероприятий  программы, включая средства населения и организаций.</w:t>
      </w:r>
    </w:p>
    <w:p w:rsidR="00BC75A5" w:rsidRPr="00BC75A5" w:rsidRDefault="00BC75A5" w:rsidP="00BC75A5">
      <w:pPr>
        <w:ind w:firstLine="567"/>
        <w:jc w:val="both"/>
      </w:pPr>
      <w:bookmarkStart w:id="21" w:name="sub_404"/>
      <w:r w:rsidRPr="00BC75A5"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21"/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Глава 5. Показатели (индикаторы) реализации программы</w:t>
      </w:r>
    </w:p>
    <w:p w:rsidR="00BC75A5" w:rsidRPr="00BC75A5" w:rsidRDefault="00BC75A5" w:rsidP="00BC75A5">
      <w:pPr>
        <w:ind w:firstLine="567"/>
        <w:jc w:val="both"/>
      </w:pPr>
      <w:r w:rsidRPr="00BC75A5">
        <w:t>Показатели (индикаторы) реализации программы оцениваются в целом для Программы.</w:t>
      </w:r>
    </w:p>
    <w:p w:rsidR="00BC75A5" w:rsidRPr="00BC75A5" w:rsidRDefault="00BC75A5" w:rsidP="00BC75A5">
      <w:pPr>
        <w:ind w:firstLine="567"/>
        <w:jc w:val="both"/>
      </w:pPr>
      <w:r w:rsidRPr="00BC75A5">
        <w:t>Эти показатели (индикаторы) предназначены для оценки наиболее существенных результатов реализации  Программы.</w:t>
      </w:r>
    </w:p>
    <w:p w:rsidR="00BC75A5" w:rsidRPr="00BC75A5" w:rsidRDefault="00BC75A5" w:rsidP="00BC75A5">
      <w:pPr>
        <w:ind w:firstLine="567"/>
        <w:jc w:val="both"/>
      </w:pPr>
      <w:bookmarkStart w:id="22" w:name="sub_503"/>
      <w:r w:rsidRPr="00BC75A5">
        <w:t>К общим показателям (индикаторам)  Программы относятся: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C75A5">
        <w:tab/>
        <w:t>ввод жилых помещений (жилых домов) для граждан, проживающих на сельских территориях;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C75A5"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BC75A5" w:rsidRPr="00BC75A5" w:rsidRDefault="00BC75A5" w:rsidP="00BC75A5">
      <w:pPr>
        <w:pStyle w:val="afb"/>
        <w:ind w:firstLine="567"/>
        <w:jc w:val="both"/>
        <w:rPr>
          <w:rFonts w:ascii="Times New Roman" w:hAnsi="Times New Roman" w:cs="Times New Roman"/>
        </w:rPr>
      </w:pPr>
      <w:r w:rsidRPr="00BC75A5">
        <w:rPr>
          <w:rFonts w:ascii="Times New Roman" w:hAnsi="Times New Roman" w:cs="Times New Roman"/>
        </w:rPr>
        <w:tab/>
      </w:r>
      <w:proofErr w:type="gramStart"/>
      <w:r w:rsidRPr="00BC75A5">
        <w:rPr>
          <w:rFonts w:ascii="Times New Roman" w:hAnsi="Times New Roman" w:cs="Times New Roman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bookmarkEnd w:id="22"/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ввод в эксплуатацию автомобильных дорог;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реализация общественно-значимых проектов по благоустройству территорий;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BC75A5" w:rsidRPr="00BC75A5" w:rsidRDefault="00BC75A5" w:rsidP="00BC75A5">
      <w:pPr>
        <w:ind w:firstLine="567"/>
        <w:jc w:val="both"/>
      </w:pPr>
      <w:r w:rsidRPr="00BC75A5">
        <w:tab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 xml:space="preserve">Глава 6. Основные ожидаемые конечные результаты и сроки реализации программы 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r w:rsidRPr="00BC75A5">
        <w:t>Реализация Программы будет осуществляться в 2022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BC75A5" w:rsidRPr="00BC75A5" w:rsidRDefault="00BC75A5" w:rsidP="00BC75A5">
      <w:pPr>
        <w:ind w:firstLine="567"/>
        <w:jc w:val="both"/>
      </w:pPr>
      <w:bookmarkStart w:id="23" w:name="sub_605"/>
      <w:r w:rsidRPr="00BC75A5">
        <w:t>В рамках  Программы планируется:</w:t>
      </w:r>
    </w:p>
    <w:bookmarkEnd w:id="23"/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lastRenderedPageBreak/>
        <w:tab/>
        <w:t>ввод жилых помещений (жилых домов) для граждан, проживающих на сельских территориях – 1338  кв. метров жилья;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ввод жилых помещений (жилых домов), предоставляемых на условиях найма гражданам, проживающим на сельских территориях – 270 кв. метров жилья;</w:t>
      </w:r>
    </w:p>
    <w:p w:rsidR="00BC75A5" w:rsidRPr="00BC75A5" w:rsidRDefault="00BC75A5" w:rsidP="00BC75A5">
      <w:pPr>
        <w:pStyle w:val="afb"/>
        <w:ind w:firstLine="567"/>
        <w:jc w:val="both"/>
        <w:rPr>
          <w:rFonts w:ascii="Times New Roman" w:hAnsi="Times New Roman" w:cs="Times New Roman"/>
        </w:rPr>
      </w:pPr>
      <w:r w:rsidRPr="00BC75A5">
        <w:rPr>
          <w:rFonts w:ascii="Times New Roman" w:hAnsi="Times New Roman" w:cs="Times New Roman"/>
        </w:rPr>
        <w:tab/>
      </w:r>
      <w:proofErr w:type="gramStart"/>
      <w:r w:rsidRPr="00BC75A5">
        <w:rPr>
          <w:rFonts w:ascii="Times New Roman" w:hAnsi="Times New Roman" w:cs="Times New Roman"/>
        </w:rPr>
        <w:t>предоставление 6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ввести в эксплуатацию 1,146 км автомобильных дорог;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реализовать 5 общественно-значимых проекта по благоустройству территорий.</w:t>
      </w:r>
    </w:p>
    <w:p w:rsidR="00BC75A5" w:rsidRPr="00BC75A5" w:rsidRDefault="00BC75A5" w:rsidP="00BC75A5">
      <w:pPr>
        <w:ind w:right="83" w:firstLine="567"/>
        <w:jc w:val="both"/>
      </w:pPr>
      <w:r w:rsidRPr="00BC75A5">
        <w:tab/>
      </w:r>
      <w:bookmarkStart w:id="24" w:name="sub_1300"/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Раздел 3. Обобщенная характеристика основных мероприятий  программы</w:t>
      </w:r>
    </w:p>
    <w:bookmarkEnd w:id="24"/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proofErr w:type="gramStart"/>
      <w:r w:rsidRPr="00BC75A5">
        <w:t>Перечень мероприятий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</w:t>
      </w:r>
      <w:proofErr w:type="gramEnd"/>
      <w:r w:rsidRPr="00BC75A5">
        <w:t xml:space="preserve"> документов территориального планирования.</w:t>
      </w:r>
    </w:p>
    <w:p w:rsidR="00BC75A5" w:rsidRPr="00BC75A5" w:rsidRDefault="00BC75A5" w:rsidP="00BC75A5">
      <w:pPr>
        <w:ind w:firstLine="567"/>
        <w:jc w:val="both"/>
      </w:pPr>
      <w:r w:rsidRPr="00BC75A5">
        <w:t>Достижение целей и решение задач  программы предусмотрено в рамках реализации подпрограмм, входящих в состав Программы: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BC75A5" w:rsidRPr="00BC75A5" w:rsidRDefault="00BC75A5" w:rsidP="00BC75A5">
      <w:pPr>
        <w:pStyle w:val="af3"/>
        <w:ind w:firstLine="567"/>
        <w:rPr>
          <w:rFonts w:ascii="Times New Roman" w:hAnsi="Times New Roman"/>
        </w:rPr>
      </w:pPr>
      <w:r w:rsidRPr="00BC75A5">
        <w:rPr>
          <w:rFonts w:ascii="Times New Roman" w:hAnsi="Times New Roman"/>
        </w:rPr>
        <w:tab/>
        <w:t>2) подпрограмма «Создание и развитие инфраструктуры на сельских территориях»;</w:t>
      </w:r>
    </w:p>
    <w:p w:rsidR="00BC75A5" w:rsidRPr="00BC75A5" w:rsidRDefault="00BC75A5" w:rsidP="00BC75A5">
      <w:pPr>
        <w:ind w:firstLine="567"/>
        <w:jc w:val="both"/>
      </w:pPr>
      <w:r w:rsidRPr="00BC75A5">
        <w:t>3) подпрограмма «Развитие рынка труда (кадрового потенциала) на сельских территориях».</w:t>
      </w:r>
    </w:p>
    <w:p w:rsidR="00BC75A5" w:rsidRPr="00BC75A5" w:rsidRDefault="00BC75A5" w:rsidP="00BC75A5">
      <w:pPr>
        <w:ind w:firstLine="567"/>
        <w:jc w:val="both"/>
      </w:pPr>
      <w:r w:rsidRPr="00BC75A5">
        <w:t xml:space="preserve">Перечень мероприятий  Программы приведен в </w:t>
      </w:r>
      <w:hyperlink r:id="rId46" w:anchor="/document/44933910/entry/1300" w:history="1">
        <w:r w:rsidRPr="00BC75A5">
          <w:rPr>
            <w:rStyle w:val="af4"/>
            <w:color w:val="auto"/>
          </w:rPr>
          <w:t>приложении</w:t>
        </w:r>
      </w:hyperlink>
      <w:r w:rsidRPr="00BC75A5">
        <w:t xml:space="preserve"> 1.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  <w:rPr>
          <w:b/>
        </w:rPr>
      </w:pPr>
      <w:r w:rsidRPr="00BC75A5">
        <w:rPr>
          <w:b/>
        </w:rPr>
        <w:t>Раздел 4. Характеристика мер государственного и правового регулирования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При реализации Муниципальной программы,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При выполнении мероприятий Программы по мере необходимости ответственный исполнитель и участник Программы принимают нормативные акты в соответствии со своими полномочиями.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</w:p>
    <w:p w:rsidR="00BC75A5" w:rsidRPr="00BC75A5" w:rsidRDefault="00BC75A5" w:rsidP="00BC75A5">
      <w:pPr>
        <w:ind w:firstLine="567"/>
        <w:jc w:val="both"/>
        <w:rPr>
          <w:b/>
        </w:rPr>
      </w:pPr>
      <w:r w:rsidRPr="00BC75A5">
        <w:rPr>
          <w:b/>
        </w:rPr>
        <w:t>Раздел 5. Обоснование выделения подпрограмм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Комплексный характер целей и задач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Программе.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«Социальное развитие села до 2013 года». С 2014 года реализация мероприятий по социальному обустройству села продолжилась в рамках </w:t>
      </w:r>
      <w:hyperlink r:id="rId47" w:anchor="/document/9023015/entry/1000" w:history="1">
        <w:r w:rsidRPr="00BC75A5">
          <w:rPr>
            <w:rStyle w:val="af4"/>
            <w:color w:val="auto"/>
          </w:rPr>
          <w:t xml:space="preserve">Государственной </w:t>
        </w:r>
      </w:hyperlink>
      <w:r w:rsidRPr="00BC75A5">
        <w:t xml:space="preserve">программы устойчивого развития сельских территорий Республики Мордовия на 2014 – 2017 годы и на период до 2020 года. С 2018 года мероприятия данной государственной программа вошли в состав подпрограммы «Устойчивое развитие сельских территорий» Государственной </w:t>
      </w:r>
      <w:hyperlink r:id="rId48" w:anchor="/document/8921364/entry/1000" w:history="1">
        <w:r w:rsidRPr="00BC75A5">
          <w:rPr>
            <w:rStyle w:val="af4"/>
            <w:color w:val="auto"/>
          </w:rPr>
          <w:t>программ</w:t>
        </w:r>
      </w:hyperlink>
      <w:r w:rsidRPr="00BC75A5"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 – 2025 годы. 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</w:r>
      <w:proofErr w:type="gramStart"/>
      <w:r w:rsidRPr="00BC75A5">
        <w:t xml:space="preserve">В связи с тем, что достижение целей и реализация задач реализуемых ранее Программ вносят существенный вклад в достижение целей и реализацию задач Государственной программы </w:t>
      </w:r>
      <w:r w:rsidRPr="00BC75A5">
        <w:lastRenderedPageBreak/>
        <w:t xml:space="preserve">мероприятие по улучшению жилищных условий граждан, проживающих в сельской местности, в том числе молодых семей и молодых специалистов, подпрограммы «Устойчивое развитие сельских территорий» Государственной </w:t>
      </w:r>
      <w:hyperlink r:id="rId49" w:anchor="/document/8921364/entry/1000" w:history="1">
        <w:r w:rsidRPr="00BC75A5">
          <w:rPr>
            <w:rStyle w:val="af4"/>
            <w:color w:val="auto"/>
          </w:rPr>
          <w:t>программ</w:t>
        </w:r>
      </w:hyperlink>
      <w:r w:rsidRPr="00BC75A5">
        <w:t>ы Республики Мордовия развития сельского хозяйства и регулирования рынков сельскохозяйственной продукции</w:t>
      </w:r>
      <w:proofErr w:type="gramEnd"/>
      <w:r w:rsidRPr="00BC75A5">
        <w:t xml:space="preserve">, </w:t>
      </w:r>
      <w:proofErr w:type="gramStart"/>
      <w:r w:rsidRPr="00BC75A5">
        <w:t>сырья и продовольствия на 2013 - 2025 годы включены в состав подпрограммы «Создание условий для обеспечения доступным и комфортным жильем сельского населения», а мероприятия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  <w:proofErr w:type="gramEnd"/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Раздел 6. Обоснование объема финансовых ресурсов, необходимых для реализации  программы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Финансирование мероприятий Программы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Общий объем финансового обеспечения реализации  Программы в 2022 – 2025 годах составляет за счет всех источников финансирования –   154 937,4   тыс. рублей, в том числе: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за счет средств республиканского бюджета Республики Мордовия –   118 290,9   тыс. рублей;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за счет средств бюджета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 –   1 881,2   тыс. рублей;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внебюджетные источники –  18 675,2   тыс. рублей.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Ресурсное обеспечение Программы,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Предполагается, что при </w:t>
      </w:r>
      <w:proofErr w:type="spellStart"/>
      <w:r w:rsidRPr="00BC75A5">
        <w:t>софинансировании</w:t>
      </w:r>
      <w:proofErr w:type="spellEnd"/>
      <w:r w:rsidRPr="00BC75A5">
        <w:t xml:space="preserve"> отдельных мероприятий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Ресурсное обеспечение реализации Программы приведены в приложении </w:t>
      </w:r>
      <w:hyperlink r:id="rId50" w:anchor="/document/44933910/entry/1900" w:history="1">
        <w:r w:rsidRPr="00BC75A5">
          <w:rPr>
            <w:rStyle w:val="af4"/>
            <w:color w:val="auto"/>
          </w:rPr>
          <w:t>2</w:t>
        </w:r>
      </w:hyperlink>
      <w:r w:rsidRPr="00BC75A5">
        <w:t xml:space="preserve"> .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Раздел 7. Анализ рисков реализации  программы и меры управлению этими рисками с целью минимизации их влияния на достижение целей программы</w:t>
      </w:r>
    </w:p>
    <w:p w:rsidR="00BC75A5" w:rsidRPr="00BC75A5" w:rsidRDefault="00BC75A5" w:rsidP="00BC75A5">
      <w:pPr>
        <w:ind w:firstLine="567"/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Основными рисками реализации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К рискам реализации Программы, которыми могут управлять ответственный исполнитель и участники Программы, уменьшая вероятность их возникновения, следует отнести следующие: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Программы в полном объеме. Данный риск можно оценить как высокий, поскольку формирование новых институтов в рамках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2. Операционные риски, связанные с ошибками управления реализацией Программы, в том числе отдельных ее исполнителей, неготовностью организационной инфраструктуры к решению задач, поставленных Программой, что может привести к нецелевому и/или неэффективному </w:t>
      </w:r>
      <w:r w:rsidRPr="00BC75A5">
        <w:lastRenderedPageBreak/>
        <w:t xml:space="preserve">использованию бюджетных средств, невыполнению ряда мероприятий Программы или задержке в их выполнении. </w:t>
      </w:r>
      <w:proofErr w:type="gramStart"/>
      <w:r w:rsidRPr="00BC75A5">
        <w:t xml:space="preserve">Данный риск может быть качественно оценен как умеренный, поскольку опыт реализации Республиканской целевой программы «Социальное развитие села до 2013 года», </w:t>
      </w:r>
      <w:hyperlink r:id="rId51" w:anchor="/document/9023015/entry/1000" w:history="1">
        <w:r w:rsidRPr="00BC75A5">
          <w:rPr>
            <w:rStyle w:val="af4"/>
            <w:color w:val="auto"/>
          </w:rPr>
          <w:t xml:space="preserve">Государственной </w:t>
        </w:r>
      </w:hyperlink>
      <w:r w:rsidRPr="00BC75A5">
        <w:t xml:space="preserve">программы устойчивого развития сельских территорий Республики Мордовия на 2014 – 2017 годы и на период до 2020 года, подпрограммы «Устойчивое развитие сельских территорий» Государственной </w:t>
      </w:r>
      <w:hyperlink r:id="rId52" w:anchor="/document/8921364/entry/1000" w:history="1">
        <w:r w:rsidRPr="00BC75A5">
          <w:rPr>
            <w:rStyle w:val="af4"/>
            <w:color w:val="auto"/>
          </w:rPr>
          <w:t>программ</w:t>
        </w:r>
      </w:hyperlink>
      <w:r w:rsidRPr="00BC75A5">
        <w:t>ы Республики Мордовия развития сельского хозяйства и регулирования рынков сельскохозяйственной продукции, сырья и продовольствия на</w:t>
      </w:r>
      <w:proofErr w:type="gramEnd"/>
      <w:r w:rsidRPr="00BC75A5">
        <w:t xml:space="preserve"> 2013 - 2025 годы показывает возможность успешного управления данным риском.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3. Риск финансового обеспечения, который связан с финансированием Программы в неполном объеме, как за счет бюджетных, так и внебюджетных источников. Данный риск возникает по причине значительной продолжительности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</w:t>
      </w:r>
      <w:proofErr w:type="spellStart"/>
      <w:r w:rsidRPr="00BC75A5">
        <w:t>бюджетирования</w:t>
      </w:r>
      <w:proofErr w:type="spellEnd"/>
      <w:r w:rsidRPr="00BC75A5">
        <w:t xml:space="preserve"> в части обеспечения реализации Программы за счет средств бюджетов, а также предусмотренные Программой меры по созданию условий для привлечения средств внебюджетных источников, риск сбоев в реализации Программы по причине недофинансирования можно считать умеренным.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Реализации 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BC75A5">
        <w:t>управлять</w:t>
      </w:r>
      <w:proofErr w:type="gramEnd"/>
      <w:r w:rsidRPr="00BC75A5">
        <w:t xml:space="preserve"> в рамках реализации Программы: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Программы может быть качественно оценен как высокий.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Программы можно оценить как умеренный.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Меры управления рисками реализации Программы основываются на следующих обстоятельствах: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1. Наибольшее отрицательное влияние из вышеперечисленных рисков на реализацию Программы может оказать реализация институционально-правового и риска ухудшения состояния экономики, которые содержат угрозу срыва реализации Программы. Поскольку в рамках реализации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2. Управление рисками реализации Программы, которыми могут управлять ответственный исполнитель и соисполнители Программы, должно соответствовать задачам и полномочиям существующих органов государственной власти и организаций, задействованных в реализации Программы.</w:t>
      </w: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>Управление рисками реализации Программы будет осуществляться путем координации деятельности всех исполнителей, участвующих в реализации Программы.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</w:p>
    <w:p w:rsidR="00BC75A5" w:rsidRPr="00BC75A5" w:rsidRDefault="00BC75A5" w:rsidP="00BC75A5">
      <w:pPr>
        <w:pStyle w:val="1"/>
        <w:spacing w:before="0" w:after="0"/>
        <w:ind w:firstLine="567"/>
        <w:contextualSpacing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Раздел 8. Механизм реализации программы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</w:p>
    <w:p w:rsidR="00BC75A5" w:rsidRPr="00BC75A5" w:rsidRDefault="00BC75A5" w:rsidP="00BC75A5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BC75A5">
        <w:tab/>
        <w:t xml:space="preserve">Муниципальным заказчиком и разработчиком Программы является Администрация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района. </w:t>
      </w:r>
    </w:p>
    <w:p w:rsidR="00BC75A5" w:rsidRPr="00BC75A5" w:rsidRDefault="00BC75A5" w:rsidP="00BC75A5">
      <w:pPr>
        <w:ind w:firstLine="567"/>
      </w:pPr>
      <w:r w:rsidRPr="00BC75A5">
        <w:t xml:space="preserve">Администрация </w:t>
      </w:r>
      <w:proofErr w:type="spellStart"/>
      <w:r w:rsidRPr="00BC75A5">
        <w:t>Инсарского</w:t>
      </w:r>
      <w:proofErr w:type="spellEnd"/>
      <w:r w:rsidRPr="00BC75A5">
        <w:t xml:space="preserve"> муниципального района: </w:t>
      </w:r>
    </w:p>
    <w:p w:rsidR="00BC75A5" w:rsidRPr="00BC75A5" w:rsidRDefault="00BC75A5" w:rsidP="00BC75A5">
      <w:pPr>
        <w:ind w:firstLine="567"/>
        <w:jc w:val="both"/>
      </w:pPr>
      <w:r w:rsidRPr="00BC75A5">
        <w:lastRenderedPageBreak/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вносит предложения по уточнению затрат по мероприятиям Программы на очередной финансовый год;</w:t>
      </w:r>
    </w:p>
    <w:p w:rsidR="00BC75A5" w:rsidRPr="00BC75A5" w:rsidRDefault="00BC75A5" w:rsidP="00BC75A5">
      <w:pPr>
        <w:ind w:firstLine="567"/>
        <w:jc w:val="both"/>
      </w:pPr>
      <w:r w:rsidRPr="00BC75A5"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BC75A5">
        <w:t>софинансирование</w:t>
      </w:r>
      <w:proofErr w:type="spellEnd"/>
      <w:r w:rsidRPr="00BC75A5">
        <w:t xml:space="preserve"> мероприятий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осуществляет ведение ежеквартальной отчетности о реализации мероприятий 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осуществляет подготовку информации о ходе реализации мероприятий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BC75A5" w:rsidRPr="00BC75A5" w:rsidRDefault="00BC75A5" w:rsidP="00BC75A5">
      <w:pPr>
        <w:ind w:firstLine="567"/>
        <w:jc w:val="both"/>
      </w:pPr>
      <w:r w:rsidRPr="00BC75A5">
        <w:t xml:space="preserve"> </w:t>
      </w:r>
    </w:p>
    <w:p w:rsidR="00BC75A5" w:rsidRPr="00BC75A5" w:rsidRDefault="00BC75A5" w:rsidP="00BC75A5">
      <w:pPr>
        <w:pStyle w:val="1"/>
        <w:spacing w:before="0" w:after="0"/>
        <w:ind w:firstLine="567"/>
        <w:contextualSpacing/>
        <w:jc w:val="both"/>
        <w:rPr>
          <w:rFonts w:ascii="Times New Roman" w:hAnsi="Times New Roman"/>
          <w:color w:val="auto"/>
          <w:sz w:val="24"/>
          <w:szCs w:val="24"/>
        </w:rPr>
      </w:pPr>
      <w:r w:rsidRPr="00BC75A5">
        <w:rPr>
          <w:rFonts w:ascii="Times New Roman" w:hAnsi="Times New Roman"/>
          <w:color w:val="auto"/>
          <w:sz w:val="24"/>
          <w:szCs w:val="24"/>
        </w:rPr>
        <w:t>Раздел 9. Методика оценки эффективности  программы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r w:rsidRPr="00BC75A5">
        <w:t xml:space="preserve">Эффективность реализации  Программы оценивается на основе показателей, значения которых по годам реализации  программы приведены в </w:t>
      </w:r>
      <w:hyperlink r:id="rId53" w:anchor="sub_10000" w:history="1">
        <w:r w:rsidRPr="00BC75A5">
          <w:rPr>
            <w:rStyle w:val="a5"/>
            <w:color w:val="auto"/>
          </w:rPr>
          <w:t>приложении</w:t>
        </w:r>
        <w:r w:rsidRPr="00BC75A5">
          <w:rPr>
            <w:rStyle w:val="a5"/>
            <w:b/>
            <w:color w:val="auto"/>
          </w:rPr>
          <w:t xml:space="preserve"> </w:t>
        </w:r>
      </w:hyperlink>
      <w:r w:rsidRPr="00BC75A5">
        <w:t>3 к программе.</w:t>
      </w:r>
    </w:p>
    <w:p w:rsidR="00BC75A5" w:rsidRPr="00BC75A5" w:rsidRDefault="00BC75A5" w:rsidP="00BC75A5">
      <w:pPr>
        <w:ind w:firstLine="567"/>
        <w:jc w:val="both"/>
      </w:pPr>
      <w:r w:rsidRPr="00BC75A5">
        <w:t>Оценка эффективности реализации 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программы оценивается исходя из соответствия его ожидаемых результатов поставленной цели.</w:t>
      </w:r>
    </w:p>
    <w:p w:rsidR="00BC75A5" w:rsidRPr="00BC75A5" w:rsidRDefault="00BC75A5" w:rsidP="00BC75A5">
      <w:pPr>
        <w:ind w:firstLine="567"/>
        <w:jc w:val="both"/>
      </w:pPr>
      <w:r w:rsidRPr="00BC75A5">
        <w:t>Оценка эффективности реализации отдельных мероприятий  программы определяется на основе расчетов по следующей формуле: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r w:rsidRPr="00BC75A5">
        <w:rPr>
          <w:noProof/>
        </w:rPr>
        <w:drawing>
          <wp:inline distT="0" distB="0" distL="0" distR="0">
            <wp:extent cx="1400175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75A5">
        <w:t>, где:</w:t>
      </w:r>
    </w:p>
    <w:p w:rsidR="00BC75A5" w:rsidRPr="00BC75A5" w:rsidRDefault="00BC75A5" w:rsidP="00BC75A5">
      <w:pPr>
        <w:ind w:firstLine="567"/>
        <w:jc w:val="both"/>
      </w:pPr>
      <w:proofErr w:type="spellStart"/>
      <w:r w:rsidRPr="00BC75A5">
        <w:t>En</w:t>
      </w:r>
      <w:proofErr w:type="spellEnd"/>
      <w:r w:rsidRPr="00BC75A5">
        <w:t xml:space="preserve"> - эффективность хода реализации отдельного мероприятия  программы (в процентах);</w:t>
      </w:r>
    </w:p>
    <w:p w:rsidR="00BC75A5" w:rsidRPr="00BC75A5" w:rsidRDefault="00BC75A5" w:rsidP="00BC75A5">
      <w:pPr>
        <w:ind w:firstLine="567"/>
        <w:jc w:val="both"/>
      </w:pPr>
      <w:r w:rsidRPr="00BC75A5">
        <w:t>Tf1 - фактический показатель выполнения отдельного мероприятия  программы, достигнутый в ходе ее реализации;</w:t>
      </w:r>
    </w:p>
    <w:p w:rsidR="00BC75A5" w:rsidRPr="00BC75A5" w:rsidRDefault="00BC75A5" w:rsidP="00BC75A5">
      <w:pPr>
        <w:ind w:firstLine="567"/>
        <w:jc w:val="both"/>
      </w:pPr>
      <w:r w:rsidRPr="00BC75A5">
        <w:t>TN1 - нормативный показатель, утвержденный программой.</w:t>
      </w:r>
    </w:p>
    <w:p w:rsidR="00BC75A5" w:rsidRPr="00BC75A5" w:rsidRDefault="00BC75A5" w:rsidP="00BC75A5">
      <w:pPr>
        <w:ind w:firstLine="567"/>
        <w:jc w:val="both"/>
      </w:pPr>
      <w:r w:rsidRPr="00BC75A5">
        <w:t>3. Интегральная оценка эффективности реализации Программы определяется на основе расчетов по следующей формуле: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r w:rsidRPr="00BC75A5">
        <w:rPr>
          <w:noProof/>
        </w:rPr>
        <w:drawing>
          <wp:inline distT="0" distB="0" distL="0" distR="0">
            <wp:extent cx="2600325" cy="8858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75A5">
        <w:t>, где:</w:t>
      </w:r>
    </w:p>
    <w:p w:rsidR="00BC75A5" w:rsidRPr="00BC75A5" w:rsidRDefault="00BC75A5" w:rsidP="00BC75A5">
      <w:pPr>
        <w:ind w:firstLine="567"/>
        <w:jc w:val="both"/>
      </w:pPr>
    </w:p>
    <w:p w:rsidR="00BC75A5" w:rsidRPr="00BC75A5" w:rsidRDefault="00BC75A5" w:rsidP="00BC75A5">
      <w:pPr>
        <w:ind w:firstLine="567"/>
        <w:jc w:val="both"/>
      </w:pPr>
      <w:r w:rsidRPr="00BC75A5">
        <w:t>Е - эффективность реализации  программы (в процентах);</w:t>
      </w:r>
    </w:p>
    <w:p w:rsidR="00BC75A5" w:rsidRPr="00BC75A5" w:rsidRDefault="00BC75A5" w:rsidP="00BC75A5">
      <w:pPr>
        <w:ind w:firstLine="567"/>
        <w:jc w:val="both"/>
      </w:pPr>
      <w:proofErr w:type="spellStart"/>
      <w:r w:rsidRPr="00BC75A5">
        <w:t>Tf</w:t>
      </w:r>
      <w:proofErr w:type="spellEnd"/>
      <w:r w:rsidRPr="00BC75A5">
        <w:t xml:space="preserve"> - фактические показатели, </w:t>
      </w:r>
      <w:proofErr w:type="gramStart"/>
      <w:r w:rsidRPr="00BC75A5">
        <w:t>достигнутый</w:t>
      </w:r>
      <w:proofErr w:type="gramEnd"/>
      <w:r w:rsidRPr="00BC75A5">
        <w:t xml:space="preserve"> в ходе реализации программы;</w:t>
      </w:r>
    </w:p>
    <w:p w:rsidR="00BC75A5" w:rsidRPr="00BC75A5" w:rsidRDefault="00BC75A5" w:rsidP="00BC75A5">
      <w:pPr>
        <w:ind w:firstLine="567"/>
        <w:jc w:val="both"/>
      </w:pPr>
      <w:r w:rsidRPr="00BC75A5">
        <w:t>TN - нормативные показатели, утвержденные Программой;</w:t>
      </w:r>
    </w:p>
    <w:p w:rsidR="00BC75A5" w:rsidRPr="00BC75A5" w:rsidRDefault="00BC75A5" w:rsidP="00BC75A5">
      <w:pPr>
        <w:ind w:firstLine="567"/>
        <w:jc w:val="both"/>
      </w:pPr>
      <w:r w:rsidRPr="00BC75A5">
        <w:t>М - количество показателей.</w:t>
      </w:r>
    </w:p>
    <w:p w:rsidR="00BC75A5" w:rsidRDefault="00BC75A5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351F5A" w:rsidRDefault="00351F5A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351F5A" w:rsidRDefault="00351F5A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  <w:sectPr w:rsidR="00351F5A" w:rsidSect="00BC75A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51F5A" w:rsidRPr="00351F5A" w:rsidRDefault="00351F5A" w:rsidP="00351F5A">
      <w:pPr>
        <w:ind w:left="284" w:firstLine="436"/>
        <w:jc w:val="right"/>
        <w:rPr>
          <w:rStyle w:val="af9"/>
          <w:b w:val="0"/>
        </w:rPr>
      </w:pPr>
      <w:r w:rsidRPr="00351F5A">
        <w:rPr>
          <w:rStyle w:val="af9"/>
          <w:b w:val="0"/>
        </w:rPr>
        <w:lastRenderedPageBreak/>
        <w:t>Приложение 1</w:t>
      </w:r>
    </w:p>
    <w:p w:rsidR="00351F5A" w:rsidRPr="00351F5A" w:rsidRDefault="00351F5A" w:rsidP="00351F5A">
      <w:pPr>
        <w:jc w:val="right"/>
        <w:rPr>
          <w:rStyle w:val="af9"/>
          <w:b w:val="0"/>
        </w:rPr>
      </w:pPr>
      <w:r w:rsidRPr="00351F5A">
        <w:rPr>
          <w:rStyle w:val="af9"/>
          <w:b w:val="0"/>
        </w:rPr>
        <w:t>к муниципальной</w:t>
      </w:r>
      <w:r w:rsidRPr="00351F5A">
        <w:rPr>
          <w:rStyle w:val="af9"/>
        </w:rPr>
        <w:t xml:space="preserve"> </w:t>
      </w:r>
      <w:hyperlink w:anchor="sub_1000" w:history="1">
        <w:r w:rsidRPr="00351F5A">
          <w:rPr>
            <w:rStyle w:val="a5"/>
            <w:color w:val="auto"/>
          </w:rPr>
          <w:t>Программе</w:t>
        </w:r>
      </w:hyperlink>
    </w:p>
    <w:p w:rsidR="00351F5A" w:rsidRPr="00351F5A" w:rsidRDefault="00351F5A" w:rsidP="00351F5A">
      <w:pPr>
        <w:jc w:val="right"/>
        <w:rPr>
          <w:bCs/>
        </w:rPr>
      </w:pPr>
      <w:r w:rsidRPr="00351F5A">
        <w:rPr>
          <w:bCs/>
        </w:rPr>
        <w:t>«Комплексное развитие сельских территорий</w:t>
      </w:r>
    </w:p>
    <w:p w:rsidR="00351F5A" w:rsidRPr="00351F5A" w:rsidRDefault="00351F5A" w:rsidP="00351F5A">
      <w:pPr>
        <w:jc w:val="right"/>
        <w:rPr>
          <w:bCs/>
        </w:rPr>
      </w:pPr>
      <w:proofErr w:type="spellStart"/>
      <w:r w:rsidRPr="00351F5A">
        <w:rPr>
          <w:bCs/>
        </w:rPr>
        <w:t>Инсарского</w:t>
      </w:r>
      <w:proofErr w:type="spellEnd"/>
      <w:r w:rsidRPr="00351F5A">
        <w:rPr>
          <w:bCs/>
        </w:rPr>
        <w:t xml:space="preserve">  муниципального района </w:t>
      </w:r>
    </w:p>
    <w:p w:rsidR="00351F5A" w:rsidRPr="00351F5A" w:rsidRDefault="00351F5A" w:rsidP="00351F5A">
      <w:pPr>
        <w:jc w:val="right"/>
      </w:pPr>
      <w:r w:rsidRPr="00351F5A">
        <w:rPr>
          <w:bCs/>
        </w:rPr>
        <w:t>Республики Мордовия на 2020 - 2025 годы»</w:t>
      </w:r>
    </w:p>
    <w:p w:rsidR="00351F5A" w:rsidRPr="00351F5A" w:rsidRDefault="00351F5A" w:rsidP="00351F5A">
      <w:pPr>
        <w:jc w:val="right"/>
        <w:rPr>
          <w:rStyle w:val="af9"/>
          <w:b w:val="0"/>
        </w:rPr>
      </w:pPr>
    </w:p>
    <w:p w:rsidR="00351F5A" w:rsidRPr="00351F5A" w:rsidRDefault="00351F5A" w:rsidP="00351F5A">
      <w:pPr>
        <w:pStyle w:val="1"/>
        <w:spacing w:before="0" w:after="0"/>
        <w:rPr>
          <w:rFonts w:ascii="Times New Roman" w:hAnsi="Times New Roman"/>
          <w:b w:val="0"/>
          <w:color w:val="auto"/>
          <w:sz w:val="24"/>
          <w:szCs w:val="24"/>
        </w:rPr>
      </w:pPr>
      <w:r w:rsidRPr="00351F5A">
        <w:rPr>
          <w:rFonts w:ascii="Times New Roman" w:hAnsi="Times New Roman"/>
          <w:b w:val="0"/>
          <w:color w:val="auto"/>
          <w:sz w:val="24"/>
          <w:szCs w:val="24"/>
        </w:rPr>
        <w:t>Перечень</w:t>
      </w:r>
      <w:r w:rsidRPr="00351F5A">
        <w:rPr>
          <w:rFonts w:ascii="Times New Roman" w:hAnsi="Times New Roman"/>
          <w:color w:val="auto"/>
          <w:sz w:val="24"/>
          <w:szCs w:val="24"/>
        </w:rPr>
        <w:br/>
      </w:r>
      <w:r w:rsidRPr="00351F5A">
        <w:rPr>
          <w:rFonts w:ascii="Times New Roman" w:hAnsi="Times New Roman"/>
          <w:b w:val="0"/>
          <w:color w:val="auto"/>
          <w:sz w:val="24"/>
          <w:szCs w:val="24"/>
        </w:rPr>
        <w:t>основных мероприятий программы</w:t>
      </w:r>
    </w:p>
    <w:p w:rsidR="00351F5A" w:rsidRPr="00351F5A" w:rsidRDefault="00351F5A" w:rsidP="00351F5A">
      <w:pPr>
        <w:jc w:val="center"/>
        <w:rPr>
          <w:bCs/>
        </w:rPr>
      </w:pPr>
      <w:r w:rsidRPr="00351F5A">
        <w:t>«Комплексное развитие сельских территорий</w:t>
      </w:r>
      <w:r w:rsidRPr="00351F5A">
        <w:rPr>
          <w:bCs/>
        </w:rPr>
        <w:t xml:space="preserve"> </w:t>
      </w:r>
      <w:proofErr w:type="spellStart"/>
      <w:r w:rsidRPr="00351F5A">
        <w:rPr>
          <w:bCs/>
        </w:rPr>
        <w:t>Инсарского</w:t>
      </w:r>
      <w:proofErr w:type="spellEnd"/>
      <w:r w:rsidRPr="00351F5A">
        <w:rPr>
          <w:bCs/>
        </w:rPr>
        <w:t xml:space="preserve">  муниципального района</w:t>
      </w:r>
    </w:p>
    <w:p w:rsidR="00351F5A" w:rsidRPr="00351F5A" w:rsidRDefault="00351F5A" w:rsidP="00351F5A">
      <w:pPr>
        <w:jc w:val="center"/>
      </w:pPr>
      <w:r w:rsidRPr="00351F5A">
        <w:rPr>
          <w:bCs/>
        </w:rPr>
        <w:t>Республики Мордовия на 2020 - 2025 годы»</w:t>
      </w:r>
    </w:p>
    <w:p w:rsidR="00351F5A" w:rsidRPr="00351F5A" w:rsidRDefault="00351F5A" w:rsidP="00351F5A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541"/>
      </w:tblGrid>
      <w:tr w:rsidR="00351F5A" w:rsidRPr="00351F5A" w:rsidTr="000D041E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№</w:t>
            </w:r>
            <w:r w:rsidRPr="00351F5A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351F5A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351F5A">
              <w:rPr>
                <w:rFonts w:ascii="Times New Roman" w:hAnsi="Times New Roman"/>
              </w:rPr>
              <w:t>/</w:t>
            </w:r>
            <w:proofErr w:type="spellStart"/>
            <w:r w:rsidRPr="00351F5A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Последствия </w:t>
            </w:r>
            <w:proofErr w:type="spellStart"/>
            <w:r w:rsidRPr="00351F5A">
              <w:rPr>
                <w:rFonts w:ascii="Times New Roman" w:hAnsi="Times New Roman"/>
              </w:rPr>
              <w:t>нереализации</w:t>
            </w:r>
            <w:proofErr w:type="spellEnd"/>
            <w:r w:rsidRPr="00351F5A">
              <w:rPr>
                <w:rFonts w:ascii="Times New Roman" w:hAnsi="Times New Roman"/>
              </w:rPr>
              <w:t xml:space="preserve">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Связь с показателями программы</w:t>
            </w:r>
          </w:p>
        </w:tc>
      </w:tr>
      <w:tr w:rsidR="00351F5A" w:rsidRPr="00351F5A" w:rsidTr="000D041E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2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</w:tr>
      <w:tr w:rsidR="00351F5A" w:rsidRPr="00351F5A" w:rsidTr="000D041E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7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8</w:t>
            </w:r>
          </w:p>
        </w:tc>
      </w:tr>
      <w:tr w:rsidR="00351F5A" w:rsidRPr="00351F5A" w:rsidTr="000D041E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351F5A" w:rsidRPr="00351F5A" w:rsidTr="000D041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улучшение жилищных условий 21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351F5A">
              <w:rPr>
                <w:rFonts w:ascii="Times New Roman" w:hAnsi="Times New Roman"/>
              </w:rPr>
              <w:t>высококвалифици-рованных</w:t>
            </w:r>
            <w:proofErr w:type="spellEnd"/>
            <w:proofErr w:type="gramEnd"/>
            <w:r w:rsidRPr="00351F5A">
              <w:rPr>
                <w:rFonts w:ascii="Times New Roman" w:hAnsi="Times New Roman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ввод жилых помещений (жилых домов) для граждан, проживающих на сельских территориях – 1338 кв. метров</w:t>
            </w:r>
          </w:p>
        </w:tc>
      </w:tr>
      <w:tr w:rsidR="00351F5A" w:rsidRPr="00351F5A" w:rsidTr="000D041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</w:t>
            </w:r>
            <w:r w:rsidRPr="00351F5A">
              <w:rPr>
                <w:rFonts w:ascii="Times New Roman" w:hAnsi="Times New Roman"/>
                <w:color w:val="000000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улучшение жилищных условий 3 сельским семьям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351F5A">
              <w:rPr>
                <w:rFonts w:ascii="Times New Roman" w:hAnsi="Times New Roman"/>
                <w:color w:val="000000"/>
              </w:rPr>
              <w:lastRenderedPageBreak/>
              <w:t>высококвалифици-рованных</w:t>
            </w:r>
            <w:proofErr w:type="spellEnd"/>
            <w:proofErr w:type="gramEnd"/>
            <w:r w:rsidRPr="00351F5A">
              <w:rPr>
                <w:rFonts w:ascii="Times New Roman" w:hAnsi="Times New Roman"/>
                <w:color w:val="000000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lastRenderedPageBreak/>
              <w:t xml:space="preserve">ввод жилых помещений (жилых домов), предоставляемых на условиях найма гражданам, проживающим на сельских территориях </w:t>
            </w:r>
            <w:r w:rsidRPr="00351F5A">
              <w:rPr>
                <w:rFonts w:ascii="Times New Roman" w:hAnsi="Times New Roman"/>
                <w:color w:val="000000"/>
              </w:rPr>
              <w:lastRenderedPageBreak/>
              <w:t>– 270 кв. метров</w:t>
            </w:r>
          </w:p>
        </w:tc>
      </w:tr>
      <w:tr w:rsidR="00351F5A" w:rsidRPr="00351F5A" w:rsidTr="000D041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</w:t>
            </w:r>
            <w:r w:rsidRPr="00351F5A">
              <w:rPr>
                <w:rFonts w:ascii="Times New Roman" w:hAnsi="Times New Roman"/>
                <w:color w:val="000000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улучшение жилищных условий 6 сельских семьи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351F5A">
              <w:rPr>
                <w:rFonts w:ascii="Times New Roman" w:hAnsi="Times New Roman"/>
                <w:color w:val="000000"/>
              </w:rPr>
              <w:t>высококвалифици-рованных</w:t>
            </w:r>
            <w:proofErr w:type="spellEnd"/>
            <w:proofErr w:type="gramEnd"/>
            <w:r w:rsidRPr="00351F5A">
              <w:rPr>
                <w:rFonts w:ascii="Times New Roman" w:hAnsi="Times New Roman"/>
                <w:color w:val="000000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b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351F5A">
              <w:rPr>
                <w:rFonts w:ascii="Times New Roman" w:hAnsi="Times New Roman" w:cs="Times New Roman"/>
                <w:color w:val="000000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 – 6 единиц</w:t>
            </w:r>
            <w:proofErr w:type="gramEnd"/>
          </w:p>
        </w:tc>
      </w:tr>
      <w:tr w:rsidR="00351F5A" w:rsidRPr="00351F5A" w:rsidTr="000D041E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351F5A" w:rsidRPr="00351F5A" w:rsidTr="000D041E">
        <w:trPr>
          <w:trHeight w:val="14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Республики  </w:t>
            </w:r>
            <w:r w:rsidRPr="00351F5A">
              <w:rPr>
                <w:rFonts w:ascii="Times New Roman" w:hAnsi="Times New Roman"/>
                <w:color w:val="000000"/>
              </w:rPr>
              <w:t>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351F5A">
              <w:rPr>
                <w:rFonts w:ascii="Times New Roman" w:hAnsi="Times New Roman"/>
                <w:color w:val="000000"/>
              </w:rPr>
              <w:t>реализация  общественно-значимого проекта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  <w:highlight w:val="yellow"/>
              </w:rPr>
            </w:pPr>
            <w:r w:rsidRPr="00351F5A">
              <w:rPr>
                <w:rFonts w:ascii="Times New Roman" w:hAnsi="Times New Roman"/>
                <w:color w:val="000000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количество общественн</w:t>
            </w:r>
            <w:proofErr w:type="gramStart"/>
            <w:r w:rsidRPr="00351F5A">
              <w:rPr>
                <w:rFonts w:ascii="Times New Roman" w:hAnsi="Times New Roman"/>
                <w:color w:val="000000"/>
              </w:rPr>
              <w:t>о-</w:t>
            </w:r>
            <w:proofErr w:type="gramEnd"/>
            <w:r w:rsidRPr="00351F5A">
              <w:rPr>
                <w:rFonts w:ascii="Times New Roman" w:hAnsi="Times New Roman"/>
                <w:color w:val="000000"/>
              </w:rPr>
              <w:t xml:space="preserve"> значимых проектов по благоустройству территорий 5 единиц</w:t>
            </w:r>
          </w:p>
        </w:tc>
      </w:tr>
      <w:tr w:rsidR="00351F5A" w:rsidRPr="00351F5A" w:rsidTr="000D041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</w:t>
            </w:r>
            <w:r w:rsidRPr="00351F5A">
              <w:rPr>
                <w:rFonts w:ascii="Times New Roman" w:hAnsi="Times New Roman"/>
                <w:color w:val="000000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строительство и реконструкция автомобильных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отсутствие круглогодичной связи общественно значимых объектов сельских населенных пунктов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b"/>
              <w:rPr>
                <w:rFonts w:ascii="Times New Roman" w:hAnsi="Times New Roman" w:cs="Times New Roman"/>
                <w:color w:val="000000"/>
              </w:rPr>
            </w:pPr>
            <w:r w:rsidRPr="00351F5A">
              <w:rPr>
                <w:rFonts w:ascii="Times New Roman" w:hAnsi="Times New Roman" w:cs="Times New Roman"/>
                <w:color w:val="000000"/>
              </w:rPr>
              <w:t xml:space="preserve">ввод в эксплуатацию 1,146 км автомобильных дорог общего пользования с твердым покрытием, ведущих от сети автомобильных дорог общего пользования к ближайшим </w:t>
            </w:r>
            <w:r w:rsidRPr="00351F5A">
              <w:rPr>
                <w:rFonts w:ascii="Times New Roman" w:hAnsi="Times New Roman" w:cs="Times New Roman"/>
                <w:color w:val="000000"/>
              </w:rPr>
              <w:lastRenderedPageBreak/>
              <w:t>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351F5A" w:rsidRPr="00351F5A" w:rsidTr="000D041E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3. Подпрограмма «Развитие рынка труда (кадрового потенциала) на сельских территориях»</w:t>
            </w:r>
          </w:p>
        </w:tc>
      </w:tr>
      <w:tr w:rsidR="00351F5A" w:rsidRPr="00351F5A" w:rsidTr="000D041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</w:t>
            </w:r>
            <w:r w:rsidRPr="00351F5A">
              <w:rPr>
                <w:rFonts w:ascii="Times New Roman" w:hAnsi="Times New Roman"/>
                <w:color w:val="000000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  <w:highlight w:val="yellow"/>
              </w:rPr>
            </w:pPr>
            <w:r w:rsidRPr="00351F5A">
              <w:rPr>
                <w:rFonts w:ascii="Times New Roman" w:hAnsi="Times New Roman"/>
                <w:color w:val="000000"/>
              </w:rPr>
              <w:t>проведение обучения с последующим трудоустройством на сельских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  <w:highlight w:val="yellow"/>
              </w:rPr>
            </w:pPr>
            <w:r w:rsidRPr="00351F5A">
              <w:rPr>
                <w:rFonts w:ascii="Times New Roman" w:hAnsi="Times New Roman"/>
                <w:color w:val="000000"/>
              </w:rPr>
              <w:t>отток молодых специалистов из сельской местности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  <w:color w:val="000000"/>
              </w:rPr>
            </w:pPr>
            <w:r w:rsidRPr="00351F5A">
              <w:rPr>
                <w:rFonts w:ascii="Times New Roman" w:hAnsi="Times New Roman"/>
                <w:color w:val="000000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 </w:t>
            </w:r>
          </w:p>
        </w:tc>
      </w:tr>
    </w:tbl>
    <w:p w:rsidR="00351F5A" w:rsidRPr="00351F5A" w:rsidRDefault="00351F5A" w:rsidP="00351F5A">
      <w:pPr>
        <w:rPr>
          <w:rStyle w:val="af9"/>
        </w:rPr>
      </w:pPr>
    </w:p>
    <w:p w:rsidR="00351F5A" w:rsidRP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Default="00351F5A" w:rsidP="00351F5A"/>
    <w:p w:rsidR="00351F5A" w:rsidRPr="00351F5A" w:rsidRDefault="00351F5A" w:rsidP="00351F5A"/>
    <w:p w:rsidR="00351F5A" w:rsidRPr="00351F5A" w:rsidRDefault="00351F5A" w:rsidP="00351F5A">
      <w:pPr>
        <w:jc w:val="right"/>
      </w:pPr>
      <w:r w:rsidRPr="00351F5A">
        <w:lastRenderedPageBreak/>
        <w:t>Приложение 2</w:t>
      </w:r>
    </w:p>
    <w:p w:rsidR="00351F5A" w:rsidRPr="00351F5A" w:rsidRDefault="00351F5A" w:rsidP="00351F5A">
      <w:pPr>
        <w:jc w:val="right"/>
      </w:pPr>
      <w:r w:rsidRPr="00351F5A">
        <w:t>к муниципальной программе «Комплексное развитие сельских территорий</w:t>
      </w:r>
    </w:p>
    <w:p w:rsidR="00351F5A" w:rsidRPr="00351F5A" w:rsidRDefault="00351F5A" w:rsidP="00351F5A">
      <w:pPr>
        <w:jc w:val="right"/>
      </w:pPr>
      <w:proofErr w:type="spellStart"/>
      <w:r w:rsidRPr="00351F5A">
        <w:t>Инсарского</w:t>
      </w:r>
      <w:proofErr w:type="spellEnd"/>
      <w:r w:rsidRPr="00351F5A">
        <w:t xml:space="preserve"> муниципального района Республики Мордовия</w:t>
      </w:r>
    </w:p>
    <w:p w:rsidR="00351F5A" w:rsidRPr="00351F5A" w:rsidRDefault="00351F5A" w:rsidP="00351F5A">
      <w:pPr>
        <w:jc w:val="right"/>
      </w:pPr>
      <w:r w:rsidRPr="00351F5A">
        <w:t>на 2020 – 2025 годы»</w:t>
      </w:r>
    </w:p>
    <w:p w:rsidR="00351F5A" w:rsidRPr="00351F5A" w:rsidRDefault="00351F5A" w:rsidP="00351F5A">
      <w:pPr>
        <w:jc w:val="right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  <w:r w:rsidRPr="00351F5A">
        <w:t>Ресурсное обеспечение</w:t>
      </w:r>
    </w:p>
    <w:p w:rsidR="00351F5A" w:rsidRPr="00351F5A" w:rsidRDefault="00351F5A" w:rsidP="00351F5A">
      <w:pPr>
        <w:jc w:val="center"/>
      </w:pPr>
      <w:r w:rsidRPr="00351F5A">
        <w:t xml:space="preserve">И прогнозная (справочная) оценка расходов за счет всех источников финансирования на реализацию Муниципальной программы «Комплексное развитие сельских территорий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Республики </w:t>
      </w:r>
      <w:proofErr w:type="spellStart"/>
      <w:r w:rsidRPr="00351F5A">
        <w:t>Мордовияна</w:t>
      </w:r>
      <w:proofErr w:type="spellEnd"/>
      <w:r w:rsidRPr="00351F5A">
        <w:t xml:space="preserve"> 2020 – 2025 годы</w:t>
      </w:r>
    </w:p>
    <w:p w:rsidR="00351F5A" w:rsidRPr="00351F5A" w:rsidRDefault="00351F5A" w:rsidP="00351F5A">
      <w:pPr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010"/>
        <w:gridCol w:w="1737"/>
        <w:gridCol w:w="1217"/>
        <w:gridCol w:w="1174"/>
        <w:gridCol w:w="1706"/>
        <w:gridCol w:w="1183"/>
        <w:gridCol w:w="1195"/>
        <w:gridCol w:w="1368"/>
      </w:tblGrid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Наименование муниципальной программы Республики Мордовия, подпрограммы муниципальной программы (в том числе ведомственной программы, основного мероприятия, районного проекта), районной целевой программы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Источник финансирования</w:t>
            </w:r>
          </w:p>
        </w:tc>
        <w:tc>
          <w:tcPr>
            <w:tcW w:w="12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Оценка расходов по годам, тыс. рублей</w:t>
            </w:r>
          </w:p>
        </w:tc>
        <w:tc>
          <w:tcPr>
            <w:tcW w:w="11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1289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2020 год - очередной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2021 год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2022 год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2023 год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2024 год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2025 год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2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3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4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5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6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8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>9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Комплексное развитие сельских территорий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6 189,4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3 861,7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43 246,1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60 459,6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20 529,0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20 651,5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5 205,7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3 603,2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38 400,5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38 022,4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16 484,7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16 574,5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26,9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121,6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1 500,0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100,0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132,7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956,8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258,5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4 702,4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4 868,8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3 944,3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3 944,3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5 686,6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3 000,0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15 190,0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24 201,8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16 247,0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16 279,7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4 853,7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3 000,0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12 093,6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18 869,3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12 461,2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12 461,2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26,9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121,6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1 500,0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100,0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132,7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806,0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2 974,8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3 832,5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3 685,8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3 685,8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 Улучшение жилищных условий граждан, проживающих на сельских территориях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2 686,6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9 916,9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9 916,9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9 884,2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9 916,9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1 853,7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6 842,1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6 842,1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6 842,1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6 842,1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26,9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100,0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100,0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67,3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100,0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806,0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2 974,8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2 974,8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2 974,8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2 974,8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2 273,1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11 284,9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3 362,8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3 362,8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2 251,5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9 027,2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2 619,1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2 619,1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21,6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1 400,0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32,7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32,7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857,7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711,0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711,0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Льготная сельская ипотека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3 000,0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3 000,0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3 000,0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3 000,0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3 000,0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3 000,0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3 000,0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3 000,0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3 000,0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3 000,0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3 000,0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3 000,0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Создание и развитие инфраструктуры на сельских территориях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502,8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861,7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24 687,1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16 831,3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861,7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861,7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352,0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603,2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22 937,9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15 778,9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603,2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603,2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 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0,0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21,6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16,1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150,8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258,5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1 727,6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1 036,3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258,5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258,5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Благоустройство сельских территорий: 2020г. обновление детской игровой площадки в с. Русская </w:t>
            </w:r>
            <w:proofErr w:type="spellStart"/>
            <w:r w:rsidRPr="00351F5A">
              <w:rPr>
                <w:rFonts w:eastAsia="Calibri"/>
              </w:rPr>
              <w:t>Паевка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района; 2021г.   обновление детской </w:t>
            </w:r>
            <w:r w:rsidRPr="00351F5A">
              <w:rPr>
                <w:rFonts w:eastAsia="Calibri"/>
              </w:rPr>
              <w:lastRenderedPageBreak/>
              <w:t xml:space="preserve">игровой площадки в с. </w:t>
            </w:r>
            <w:proofErr w:type="spellStart"/>
            <w:r w:rsidRPr="00351F5A">
              <w:rPr>
                <w:rFonts w:eastAsia="Calibri"/>
              </w:rPr>
              <w:t>Казеевка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района; 2023г. обновление детской игровой площадки </w:t>
            </w:r>
            <w:proofErr w:type="gramStart"/>
            <w:r w:rsidRPr="00351F5A">
              <w:rPr>
                <w:rFonts w:eastAsia="Calibri"/>
              </w:rPr>
              <w:t>в</w:t>
            </w:r>
            <w:proofErr w:type="gramEnd"/>
            <w:r w:rsidRPr="00351F5A">
              <w:rPr>
                <w:rFonts w:eastAsia="Calibri"/>
              </w:rPr>
              <w:t xml:space="preserve"> с. Кочетовка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района, 2024г. Устройство детской игровой площадки вс. </w:t>
            </w:r>
            <w:proofErr w:type="gramStart"/>
            <w:r w:rsidRPr="00351F5A">
              <w:rPr>
                <w:rFonts w:eastAsia="Calibri"/>
              </w:rPr>
              <w:t>Верхняя</w:t>
            </w:r>
            <w:proofErr w:type="gram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Лухма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района,  2025г. обновление  детской игровой площадки в с. Мордовская </w:t>
            </w:r>
            <w:proofErr w:type="spellStart"/>
            <w:r w:rsidRPr="00351F5A">
              <w:rPr>
                <w:rFonts w:eastAsia="Calibri"/>
              </w:rPr>
              <w:t>Паевка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района.</w:t>
            </w:r>
          </w:p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lastRenderedPageBreak/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502,8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861,7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1 973,4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778,9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861,7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861,7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352,0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603,2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1 381,4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545,2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603,2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603,2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302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150,8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258,5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592,0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233,7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258,5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258,5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Развитие транспортной инфраструктуры на сельских территориях:                                                                                                                                                                                                              2022г. Строительство </w:t>
            </w:r>
            <w:proofErr w:type="spellStart"/>
            <w:r w:rsidRPr="00351F5A">
              <w:rPr>
                <w:rFonts w:eastAsia="Calibri"/>
              </w:rPr>
              <w:lastRenderedPageBreak/>
              <w:t>автомобильгой</w:t>
            </w:r>
            <w:proofErr w:type="spellEnd"/>
            <w:r w:rsidRPr="00351F5A">
              <w:rPr>
                <w:rFonts w:eastAsia="Calibri"/>
              </w:rPr>
              <w:t xml:space="preserve"> дороги по ул. Школьная до зерновых складов </w:t>
            </w:r>
            <w:proofErr w:type="gramStart"/>
            <w:r w:rsidRPr="00351F5A">
              <w:rPr>
                <w:rFonts w:eastAsia="Calibri"/>
              </w:rPr>
              <w:t>в</w:t>
            </w:r>
            <w:proofErr w:type="gramEnd"/>
            <w:r w:rsidRPr="00351F5A">
              <w:rPr>
                <w:rFonts w:eastAsia="Calibri"/>
              </w:rPr>
              <w:t xml:space="preserve"> с. </w:t>
            </w:r>
            <w:proofErr w:type="spellStart"/>
            <w:r w:rsidRPr="00351F5A">
              <w:rPr>
                <w:rFonts w:eastAsia="Calibri"/>
              </w:rPr>
              <w:t>Шадымо-Рыскино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</w:t>
            </w:r>
            <w:proofErr w:type="gramStart"/>
            <w:r w:rsidRPr="00351F5A">
              <w:rPr>
                <w:rFonts w:eastAsia="Calibri"/>
              </w:rPr>
              <w:t>муниципального</w:t>
            </w:r>
            <w:proofErr w:type="gramEnd"/>
            <w:r w:rsidRPr="00351F5A">
              <w:rPr>
                <w:rFonts w:eastAsia="Calibri"/>
              </w:rPr>
              <w:t xml:space="preserve"> района Республики Мордовия, протяженностью - 0,768 км.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2023г. Строительство </w:t>
            </w:r>
            <w:proofErr w:type="spellStart"/>
            <w:r w:rsidRPr="00351F5A">
              <w:rPr>
                <w:rFonts w:eastAsia="Calibri"/>
              </w:rPr>
              <w:t>автомобильгой</w:t>
            </w:r>
            <w:proofErr w:type="spellEnd"/>
            <w:r w:rsidRPr="00351F5A">
              <w:rPr>
                <w:rFonts w:eastAsia="Calibri"/>
              </w:rPr>
              <w:t xml:space="preserve"> дороги до животноводческой фермы ИП ГКФХ Борисов В.В. в </w:t>
            </w:r>
            <w:proofErr w:type="spellStart"/>
            <w:r w:rsidRPr="00351F5A">
              <w:rPr>
                <w:rFonts w:eastAsia="Calibri"/>
              </w:rPr>
              <w:t>Кочетовском</w:t>
            </w:r>
            <w:proofErr w:type="spellEnd"/>
            <w:r w:rsidRPr="00351F5A">
              <w:rPr>
                <w:rFonts w:eastAsia="Calibri"/>
              </w:rPr>
              <w:t xml:space="preserve"> сельском поселении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 Республики Мордовия- 0,378 км.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lastRenderedPageBreak/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22 713,7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16 052,4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  <w:b/>
                <w:bCs/>
              </w:rPr>
            </w:pPr>
            <w:r w:rsidRPr="00351F5A">
              <w:rPr>
                <w:rFonts w:eastAsia="Calibri"/>
                <w:b/>
                <w:bCs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21 556,5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15 233,7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21,6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16,1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1706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-   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1 135,6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802,6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всего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3 369,0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3 374,2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3 420,3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3 510,1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 том числе: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республиканский бюджет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3 369,0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3 374,2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3 420,3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3 510,1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3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бюджет </w:t>
            </w:r>
            <w:proofErr w:type="spellStart"/>
            <w:r w:rsidRPr="00351F5A">
              <w:rPr>
                <w:rFonts w:eastAsia="Calibri"/>
              </w:rPr>
              <w:t>Инсарского</w:t>
            </w:r>
            <w:proofErr w:type="spellEnd"/>
            <w:r w:rsidRPr="00351F5A">
              <w:rPr>
                <w:rFonts w:eastAsia="Calibri"/>
              </w:rPr>
              <w:t xml:space="preserve"> муниципального района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  <w:tr w:rsidR="00351F5A" w:rsidRPr="00351F5A" w:rsidTr="000D041E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3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rPr>
                <w:rFonts w:eastAsia="Calibri"/>
              </w:rPr>
            </w:pPr>
            <w:r w:rsidRPr="00351F5A">
              <w:rPr>
                <w:rFonts w:eastAsia="Calibri"/>
              </w:rPr>
              <w:t>внебюджетные источники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- </w:t>
            </w:r>
          </w:p>
        </w:tc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center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        -    </w:t>
            </w:r>
          </w:p>
        </w:tc>
        <w:tc>
          <w:tcPr>
            <w:tcW w:w="1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-    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1F5A" w:rsidRPr="00351F5A" w:rsidRDefault="00351F5A" w:rsidP="000D041E">
            <w:pPr>
              <w:jc w:val="right"/>
              <w:rPr>
                <w:rFonts w:eastAsia="Calibri"/>
              </w:rPr>
            </w:pPr>
            <w:r w:rsidRPr="00351F5A">
              <w:rPr>
                <w:rFonts w:eastAsia="Calibri"/>
              </w:rPr>
              <w:t xml:space="preserve">                          -    </w:t>
            </w:r>
          </w:p>
        </w:tc>
      </w:tr>
    </w:tbl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Default="00351F5A" w:rsidP="00351F5A">
      <w:pPr>
        <w:jc w:val="center"/>
      </w:pPr>
    </w:p>
    <w:p w:rsidR="00351F5A" w:rsidRPr="00351F5A" w:rsidRDefault="00351F5A" w:rsidP="00351F5A">
      <w:pPr>
        <w:jc w:val="center"/>
      </w:pPr>
    </w:p>
    <w:p w:rsidR="00351F5A" w:rsidRPr="00351F5A" w:rsidRDefault="00351F5A" w:rsidP="00351F5A">
      <w:pPr>
        <w:jc w:val="right"/>
        <w:rPr>
          <w:rStyle w:val="af9"/>
          <w:b w:val="0"/>
        </w:rPr>
      </w:pPr>
      <w:r w:rsidRPr="00351F5A">
        <w:rPr>
          <w:rStyle w:val="af9"/>
          <w:b w:val="0"/>
        </w:rPr>
        <w:lastRenderedPageBreak/>
        <w:t>Приложение 3</w:t>
      </w:r>
    </w:p>
    <w:p w:rsidR="00351F5A" w:rsidRPr="00351F5A" w:rsidRDefault="00351F5A" w:rsidP="00351F5A">
      <w:pPr>
        <w:jc w:val="right"/>
        <w:rPr>
          <w:rStyle w:val="af9"/>
          <w:b w:val="0"/>
        </w:rPr>
      </w:pPr>
      <w:r w:rsidRPr="00351F5A">
        <w:rPr>
          <w:rStyle w:val="af9"/>
          <w:b w:val="0"/>
        </w:rPr>
        <w:t xml:space="preserve">к </w:t>
      </w:r>
      <w:hyperlink w:anchor="sub_1000" w:history="1">
        <w:r w:rsidRPr="00351F5A">
          <w:rPr>
            <w:rStyle w:val="a5"/>
            <w:b/>
            <w:color w:val="auto"/>
          </w:rPr>
          <w:t xml:space="preserve"> </w:t>
        </w:r>
        <w:r w:rsidRPr="00351F5A">
          <w:rPr>
            <w:rStyle w:val="a5"/>
            <w:color w:val="auto"/>
          </w:rPr>
          <w:t>муниципальной Программе</w:t>
        </w:r>
      </w:hyperlink>
    </w:p>
    <w:p w:rsidR="00351F5A" w:rsidRPr="00351F5A" w:rsidRDefault="00351F5A" w:rsidP="00351F5A">
      <w:pPr>
        <w:jc w:val="right"/>
        <w:rPr>
          <w:rStyle w:val="af9"/>
          <w:b w:val="0"/>
        </w:rPr>
      </w:pPr>
      <w:r w:rsidRPr="00351F5A">
        <w:rPr>
          <w:rStyle w:val="af9"/>
          <w:b w:val="0"/>
        </w:rPr>
        <w:t>«Комплексное развитие сельских территорий</w:t>
      </w:r>
    </w:p>
    <w:p w:rsidR="00351F5A" w:rsidRPr="00351F5A" w:rsidRDefault="00351F5A" w:rsidP="00351F5A">
      <w:pPr>
        <w:pStyle w:val="26"/>
        <w:jc w:val="right"/>
        <w:rPr>
          <w:bCs/>
          <w:sz w:val="24"/>
          <w:szCs w:val="24"/>
        </w:rPr>
      </w:pPr>
      <w:r w:rsidRPr="00351F5A">
        <w:rPr>
          <w:bCs/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351F5A">
        <w:rPr>
          <w:bCs/>
          <w:sz w:val="24"/>
          <w:szCs w:val="24"/>
        </w:rPr>
        <w:t>Инсарского</w:t>
      </w:r>
      <w:proofErr w:type="spellEnd"/>
      <w:r w:rsidRPr="00351F5A">
        <w:rPr>
          <w:bCs/>
          <w:sz w:val="24"/>
          <w:szCs w:val="24"/>
        </w:rPr>
        <w:t xml:space="preserve"> муниципального района Республики Мордовия</w:t>
      </w:r>
    </w:p>
    <w:p w:rsidR="00351F5A" w:rsidRPr="00351F5A" w:rsidRDefault="00351F5A" w:rsidP="00351F5A">
      <w:pPr>
        <w:pStyle w:val="26"/>
        <w:jc w:val="right"/>
        <w:rPr>
          <w:bCs/>
          <w:sz w:val="24"/>
          <w:szCs w:val="24"/>
        </w:rPr>
      </w:pPr>
      <w:r w:rsidRPr="00351F5A">
        <w:rPr>
          <w:bCs/>
          <w:sz w:val="24"/>
          <w:szCs w:val="24"/>
        </w:rPr>
        <w:t xml:space="preserve"> на 2020 - 2025 годы»</w:t>
      </w:r>
    </w:p>
    <w:p w:rsidR="00351F5A" w:rsidRPr="00351F5A" w:rsidRDefault="00351F5A" w:rsidP="00351F5A">
      <w:pPr>
        <w:jc w:val="right"/>
        <w:rPr>
          <w:rStyle w:val="af9"/>
          <w:b w:val="0"/>
        </w:rPr>
      </w:pPr>
    </w:p>
    <w:p w:rsidR="00351F5A" w:rsidRPr="00351F5A" w:rsidRDefault="00351F5A" w:rsidP="00351F5A">
      <w:pPr>
        <w:pStyle w:val="1"/>
        <w:spacing w:before="0" w:after="0"/>
        <w:rPr>
          <w:rFonts w:ascii="Times New Roman" w:hAnsi="Times New Roman"/>
          <w:b w:val="0"/>
          <w:color w:val="auto"/>
          <w:sz w:val="24"/>
          <w:szCs w:val="24"/>
        </w:rPr>
      </w:pPr>
      <w:r w:rsidRPr="00351F5A">
        <w:rPr>
          <w:rFonts w:ascii="Times New Roman" w:hAnsi="Times New Roman"/>
          <w:color w:val="auto"/>
          <w:sz w:val="24"/>
          <w:szCs w:val="24"/>
        </w:rPr>
        <w:t>Сведения</w:t>
      </w:r>
      <w:r w:rsidRPr="00351F5A">
        <w:rPr>
          <w:rFonts w:ascii="Times New Roman" w:hAnsi="Times New Roman"/>
          <w:color w:val="auto"/>
          <w:sz w:val="24"/>
          <w:szCs w:val="24"/>
        </w:rPr>
        <w:br/>
      </w:r>
      <w:r w:rsidRPr="00351F5A">
        <w:rPr>
          <w:rFonts w:ascii="Times New Roman" w:hAnsi="Times New Roman"/>
          <w:b w:val="0"/>
          <w:color w:val="auto"/>
          <w:sz w:val="24"/>
          <w:szCs w:val="24"/>
        </w:rPr>
        <w:t>о показателях (индикаторах) реализации программы «Комплексное развитие сельских территорий</w:t>
      </w:r>
      <w:r w:rsidRPr="00351F5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</w:p>
    <w:p w:rsidR="00351F5A" w:rsidRPr="00351F5A" w:rsidRDefault="00351F5A" w:rsidP="00351F5A">
      <w:pPr>
        <w:pStyle w:val="26"/>
        <w:jc w:val="center"/>
        <w:rPr>
          <w:bCs/>
          <w:sz w:val="24"/>
          <w:szCs w:val="24"/>
        </w:rPr>
      </w:pPr>
      <w:proofErr w:type="spellStart"/>
      <w:r w:rsidRPr="00351F5A">
        <w:rPr>
          <w:bCs/>
          <w:sz w:val="24"/>
          <w:szCs w:val="24"/>
        </w:rPr>
        <w:t>Инсарского</w:t>
      </w:r>
      <w:proofErr w:type="spellEnd"/>
      <w:r w:rsidRPr="00351F5A">
        <w:rPr>
          <w:bCs/>
          <w:sz w:val="24"/>
          <w:szCs w:val="24"/>
        </w:rPr>
        <w:t xml:space="preserve"> муниципального района Республики Мордовия на 2020 - 2025 годы»</w:t>
      </w:r>
    </w:p>
    <w:p w:rsidR="00351F5A" w:rsidRPr="00351F5A" w:rsidRDefault="00351F5A" w:rsidP="00351F5A"/>
    <w:tbl>
      <w:tblPr>
        <w:tblW w:w="195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992"/>
        <w:gridCol w:w="4080"/>
      </w:tblGrid>
      <w:tr w:rsidR="00351F5A" w:rsidRPr="00351F5A" w:rsidTr="000D041E">
        <w:trPr>
          <w:gridAfter w:val="1"/>
          <w:wAfter w:w="4080" w:type="dxa"/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351F5A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351F5A">
              <w:rPr>
                <w:rFonts w:ascii="Times New Roman" w:hAnsi="Times New Roman"/>
              </w:rPr>
              <w:t>/</w:t>
            </w:r>
            <w:proofErr w:type="spellStart"/>
            <w:r w:rsidRPr="00351F5A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Показатель (индикатор) муниципальной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Единицы измерения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Значение показателей</w:t>
            </w:r>
          </w:p>
        </w:tc>
      </w:tr>
      <w:tr w:rsidR="00351F5A" w:rsidRPr="00351F5A" w:rsidTr="000D041E">
        <w:trPr>
          <w:gridAfter w:val="1"/>
          <w:wAfter w:w="4080" w:type="dxa"/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отчетный год</w:t>
            </w:r>
          </w:p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текущий год</w:t>
            </w:r>
          </w:p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</w:t>
            </w:r>
          </w:p>
        </w:tc>
      </w:tr>
      <w:tr w:rsidR="00351F5A" w:rsidRPr="00351F5A" w:rsidTr="000D041E">
        <w:trPr>
          <w:gridAfter w:val="1"/>
          <w:wAfter w:w="4080" w:type="dxa"/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</w:p>
        </w:tc>
      </w:tr>
      <w:tr w:rsidR="00351F5A" w:rsidRPr="00351F5A" w:rsidTr="000D041E">
        <w:trPr>
          <w:gridAfter w:val="1"/>
          <w:wAfter w:w="4080" w:type="dxa"/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11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b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312,0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b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90,0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b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51F5A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  <w:p w:rsidR="00351F5A" w:rsidRPr="00351F5A" w:rsidRDefault="00351F5A" w:rsidP="000D041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r w:rsidRPr="00351F5A">
              <w:t xml:space="preserve">Благоустройство сельских территорий: 2020г. обновление </w:t>
            </w:r>
            <w:r w:rsidRPr="00351F5A">
              <w:lastRenderedPageBreak/>
              <w:t xml:space="preserve">детской игровой площадки в с. Русская </w:t>
            </w:r>
            <w:proofErr w:type="spellStart"/>
            <w:r w:rsidRPr="00351F5A">
              <w:t>Паевка</w:t>
            </w:r>
            <w:proofErr w:type="spellEnd"/>
            <w:r w:rsidRPr="00351F5A">
              <w:t xml:space="preserve">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района; 2021г.   обновление детской игровой площадки в с. </w:t>
            </w:r>
            <w:proofErr w:type="spellStart"/>
            <w:r w:rsidRPr="00351F5A">
              <w:t>Казеевка</w:t>
            </w:r>
            <w:proofErr w:type="spellEnd"/>
            <w:r w:rsidRPr="00351F5A">
              <w:t xml:space="preserve">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района; 2023г. обновление детской игровой площадки </w:t>
            </w:r>
            <w:proofErr w:type="gramStart"/>
            <w:r w:rsidRPr="00351F5A">
              <w:t>в</w:t>
            </w:r>
            <w:proofErr w:type="gramEnd"/>
            <w:r w:rsidRPr="00351F5A">
              <w:t xml:space="preserve"> с. Кочетовка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района, 2024г. Устройство детской игровой площадки в с. </w:t>
            </w:r>
            <w:proofErr w:type="gramStart"/>
            <w:r w:rsidRPr="00351F5A">
              <w:t>Верхняя</w:t>
            </w:r>
            <w:proofErr w:type="gramEnd"/>
            <w:r w:rsidRPr="00351F5A">
              <w:t xml:space="preserve"> </w:t>
            </w:r>
            <w:proofErr w:type="spellStart"/>
            <w:r w:rsidRPr="00351F5A">
              <w:t>Лухма</w:t>
            </w:r>
            <w:proofErr w:type="spellEnd"/>
            <w:r w:rsidRPr="00351F5A">
              <w:t xml:space="preserve">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района, 2025г. обновление  детской игровой площадки в с. Мордовская </w:t>
            </w:r>
            <w:proofErr w:type="spellStart"/>
            <w:r w:rsidRPr="00351F5A">
              <w:t>Паевка</w:t>
            </w:r>
            <w:proofErr w:type="spellEnd"/>
            <w:r w:rsidRPr="00351F5A">
              <w:t xml:space="preserve">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</w:t>
            </w:r>
          </w:p>
        </w:tc>
      </w:tr>
      <w:tr w:rsidR="00351F5A" w:rsidRPr="00351F5A" w:rsidTr="000D041E">
        <w:trPr>
          <w:gridAfter w:val="1"/>
          <w:wAfter w:w="4080" w:type="dxa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F5A" w:rsidRPr="00351F5A" w:rsidRDefault="00351F5A" w:rsidP="000D041E">
            <w:pPr>
              <w:pStyle w:val="afb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Fonts w:ascii="Times New Roman" w:hAnsi="Times New Roman" w:cs="Times New Roman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переработки:</w:t>
            </w:r>
          </w:p>
          <w:p w:rsidR="00351F5A" w:rsidRPr="00351F5A" w:rsidRDefault="00351F5A" w:rsidP="000D041E">
            <w:r w:rsidRPr="00351F5A">
              <w:t xml:space="preserve"> 2022г. Строительство </w:t>
            </w:r>
            <w:proofErr w:type="spellStart"/>
            <w:r w:rsidRPr="00351F5A">
              <w:t>автомобильгой</w:t>
            </w:r>
            <w:proofErr w:type="spellEnd"/>
            <w:r w:rsidRPr="00351F5A">
              <w:t xml:space="preserve"> дороги по ул. Школьная до зерновых складов </w:t>
            </w:r>
            <w:proofErr w:type="gramStart"/>
            <w:r w:rsidRPr="00351F5A">
              <w:t>в</w:t>
            </w:r>
            <w:proofErr w:type="gramEnd"/>
            <w:r w:rsidRPr="00351F5A">
              <w:t xml:space="preserve"> </w:t>
            </w:r>
            <w:r w:rsidRPr="00351F5A">
              <w:lastRenderedPageBreak/>
              <w:t xml:space="preserve">с. </w:t>
            </w:r>
            <w:proofErr w:type="spellStart"/>
            <w:r w:rsidRPr="00351F5A">
              <w:t>Шадымо-Рыскино</w:t>
            </w:r>
            <w:proofErr w:type="spellEnd"/>
            <w:r w:rsidRPr="00351F5A">
              <w:t xml:space="preserve">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</w:t>
            </w:r>
            <w:proofErr w:type="gramStart"/>
            <w:r w:rsidRPr="00351F5A">
              <w:t>муниципального</w:t>
            </w:r>
            <w:proofErr w:type="gramEnd"/>
            <w:r w:rsidRPr="00351F5A">
              <w:t xml:space="preserve"> района Республики Мордовия</w:t>
            </w:r>
          </w:p>
          <w:p w:rsidR="00351F5A" w:rsidRPr="00351F5A" w:rsidRDefault="00351F5A" w:rsidP="000D041E">
            <w:r w:rsidRPr="00351F5A">
              <w:t xml:space="preserve">2023г. Строительство </w:t>
            </w:r>
            <w:proofErr w:type="spellStart"/>
            <w:r w:rsidRPr="00351F5A">
              <w:t>автомобильгой</w:t>
            </w:r>
            <w:proofErr w:type="spellEnd"/>
            <w:r w:rsidRPr="00351F5A">
              <w:t xml:space="preserve"> дороги до животноводческой фермы ИП ГКФХ Борисов В.В. в </w:t>
            </w:r>
            <w:proofErr w:type="spellStart"/>
            <w:r w:rsidRPr="00351F5A">
              <w:t>Кочетовском</w:t>
            </w:r>
            <w:proofErr w:type="spellEnd"/>
            <w:r w:rsidRPr="00351F5A">
              <w:t xml:space="preserve"> сельском поселении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0,768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0,378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</w:t>
            </w:r>
          </w:p>
        </w:tc>
      </w:tr>
      <w:tr w:rsidR="00351F5A" w:rsidRPr="00351F5A" w:rsidTr="000D041E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Подпрограмма «Развитие рынка труда (кадрового потенциала) на сельских территориях»</w:t>
            </w:r>
          </w:p>
        </w:tc>
        <w:tc>
          <w:tcPr>
            <w:tcW w:w="4080" w:type="dxa"/>
            <w:vAlign w:val="center"/>
          </w:tcPr>
          <w:p w:rsidR="00351F5A" w:rsidRPr="00351F5A" w:rsidRDefault="00351F5A" w:rsidP="000D041E"/>
        </w:tc>
      </w:tr>
      <w:tr w:rsidR="00351F5A" w:rsidRPr="00351F5A" w:rsidTr="000D041E">
        <w:trPr>
          <w:gridAfter w:val="1"/>
          <w:wAfter w:w="4080" w:type="dxa"/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6.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F5A" w:rsidRPr="00351F5A" w:rsidRDefault="00351F5A" w:rsidP="000D041E">
            <w:r w:rsidRPr="00351F5A"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  <w:p w:rsidR="00351F5A" w:rsidRPr="00351F5A" w:rsidRDefault="00351F5A" w:rsidP="000D041E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</w:tr>
      <w:tr w:rsidR="00351F5A" w:rsidRPr="00351F5A" w:rsidTr="000D041E">
        <w:trPr>
          <w:gridAfter w:val="1"/>
          <w:wAfter w:w="4080" w:type="dxa"/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7.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F5A" w:rsidRPr="00351F5A" w:rsidRDefault="00351F5A" w:rsidP="000D041E">
            <w:r w:rsidRPr="00351F5A"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F5A" w:rsidRPr="00351F5A" w:rsidRDefault="00351F5A" w:rsidP="000D041E">
            <w:pPr>
              <w:pStyle w:val="af3"/>
              <w:spacing w:line="276" w:lineRule="auto"/>
              <w:jc w:val="center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6</w:t>
            </w:r>
          </w:p>
        </w:tc>
      </w:tr>
    </w:tbl>
    <w:p w:rsidR="00351F5A" w:rsidRDefault="00351F5A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351F5A" w:rsidRDefault="00351F5A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351F5A" w:rsidRDefault="00351F5A" w:rsidP="00BC75A5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  <w:sectPr w:rsidR="00351F5A" w:rsidSect="00351F5A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351F5A" w:rsidRPr="00351F5A" w:rsidRDefault="00351F5A" w:rsidP="00351F5A">
      <w:pPr>
        <w:ind w:firstLine="567"/>
        <w:jc w:val="right"/>
        <w:rPr>
          <w:rStyle w:val="af9"/>
          <w:b w:val="0"/>
          <w:color w:val="auto"/>
        </w:rPr>
      </w:pPr>
      <w:bookmarkStart w:id="25" w:name="sub_30000"/>
      <w:r w:rsidRPr="00351F5A">
        <w:rPr>
          <w:rStyle w:val="af9"/>
          <w:b w:val="0"/>
          <w:color w:val="auto"/>
        </w:rPr>
        <w:lastRenderedPageBreak/>
        <w:t>Приложение 4</w:t>
      </w:r>
    </w:p>
    <w:p w:rsidR="00351F5A" w:rsidRPr="00351F5A" w:rsidRDefault="00351F5A" w:rsidP="00351F5A">
      <w:pPr>
        <w:ind w:firstLine="567"/>
        <w:jc w:val="right"/>
        <w:rPr>
          <w:rStyle w:val="af9"/>
          <w:b w:val="0"/>
          <w:color w:val="auto"/>
        </w:rPr>
      </w:pPr>
      <w:r w:rsidRPr="00351F5A">
        <w:rPr>
          <w:rStyle w:val="af9"/>
          <w:b w:val="0"/>
          <w:color w:val="auto"/>
        </w:rPr>
        <w:t>к муниципальной</w:t>
      </w:r>
      <w:r w:rsidRPr="00351F5A">
        <w:rPr>
          <w:rStyle w:val="af9"/>
          <w:color w:val="auto"/>
        </w:rPr>
        <w:t xml:space="preserve"> </w:t>
      </w:r>
      <w:hyperlink w:anchor="sub_1000" w:history="1">
        <w:r w:rsidRPr="00351F5A">
          <w:rPr>
            <w:rStyle w:val="a5"/>
            <w:color w:val="auto"/>
          </w:rPr>
          <w:t>Программе</w:t>
        </w:r>
      </w:hyperlink>
    </w:p>
    <w:p w:rsidR="00351F5A" w:rsidRPr="00351F5A" w:rsidRDefault="00351F5A" w:rsidP="00351F5A">
      <w:pPr>
        <w:ind w:firstLine="567"/>
        <w:jc w:val="right"/>
        <w:rPr>
          <w:bCs/>
        </w:rPr>
      </w:pPr>
      <w:r w:rsidRPr="00351F5A">
        <w:rPr>
          <w:bCs/>
        </w:rPr>
        <w:t>«Комплексное развитие сельских территорий</w:t>
      </w:r>
    </w:p>
    <w:p w:rsidR="00351F5A" w:rsidRPr="00351F5A" w:rsidRDefault="00351F5A" w:rsidP="00351F5A">
      <w:pPr>
        <w:ind w:firstLine="567"/>
        <w:jc w:val="right"/>
        <w:rPr>
          <w:bCs/>
        </w:rPr>
      </w:pPr>
      <w:proofErr w:type="spellStart"/>
      <w:r w:rsidRPr="00351F5A">
        <w:rPr>
          <w:bCs/>
        </w:rPr>
        <w:t>Инсарского</w:t>
      </w:r>
      <w:proofErr w:type="spellEnd"/>
      <w:r w:rsidRPr="00351F5A">
        <w:rPr>
          <w:bCs/>
        </w:rPr>
        <w:t xml:space="preserve">  муниципального района </w:t>
      </w:r>
    </w:p>
    <w:p w:rsidR="00351F5A" w:rsidRDefault="00351F5A" w:rsidP="00351F5A">
      <w:pPr>
        <w:ind w:firstLine="567"/>
        <w:jc w:val="right"/>
        <w:rPr>
          <w:bCs/>
        </w:rPr>
      </w:pPr>
      <w:r w:rsidRPr="00351F5A">
        <w:rPr>
          <w:bCs/>
        </w:rPr>
        <w:t>Республики Мордовия на 2020 - 2025 годы»</w:t>
      </w:r>
    </w:p>
    <w:p w:rsidR="002F5E45" w:rsidRPr="00351F5A" w:rsidRDefault="002F5E45" w:rsidP="00351F5A">
      <w:pPr>
        <w:ind w:firstLine="567"/>
        <w:jc w:val="right"/>
      </w:pPr>
    </w:p>
    <w:p w:rsidR="00351F5A" w:rsidRPr="00351F5A" w:rsidRDefault="00351F5A" w:rsidP="00351F5A">
      <w:pPr>
        <w:ind w:firstLine="567"/>
        <w:jc w:val="both"/>
        <w:rPr>
          <w:rStyle w:val="af9"/>
          <w:b w:val="0"/>
          <w:color w:val="auto"/>
        </w:rPr>
      </w:pPr>
    </w:p>
    <w:p w:rsidR="00351F5A" w:rsidRPr="00351F5A" w:rsidRDefault="00351F5A" w:rsidP="002F5E45">
      <w:pPr>
        <w:pStyle w:val="1"/>
        <w:spacing w:before="0" w:after="0"/>
        <w:ind w:firstLine="567"/>
        <w:rPr>
          <w:rFonts w:ascii="Times New Roman" w:hAnsi="Times New Roman"/>
          <w:color w:val="auto"/>
          <w:sz w:val="24"/>
          <w:szCs w:val="24"/>
        </w:rPr>
      </w:pPr>
      <w:r w:rsidRPr="00351F5A">
        <w:rPr>
          <w:rFonts w:ascii="Times New Roman" w:hAnsi="Times New Roman"/>
          <w:color w:val="auto"/>
          <w:sz w:val="24"/>
          <w:szCs w:val="24"/>
        </w:rPr>
        <w:t>Паспорт</w:t>
      </w:r>
      <w:r w:rsidRPr="00351F5A">
        <w:rPr>
          <w:rFonts w:ascii="Times New Roman" w:hAnsi="Times New Roman"/>
          <w:color w:val="auto"/>
          <w:sz w:val="24"/>
          <w:szCs w:val="24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351F5A" w:rsidRPr="00351F5A" w:rsidRDefault="00351F5A" w:rsidP="00351F5A">
      <w:pPr>
        <w:ind w:firstLine="567"/>
        <w:jc w:val="both"/>
      </w:pPr>
    </w:p>
    <w:tbl>
      <w:tblPr>
        <w:tblW w:w="113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6428"/>
        <w:gridCol w:w="992"/>
      </w:tblGrid>
      <w:tr w:rsidR="00351F5A" w:rsidRPr="00351F5A" w:rsidTr="000D041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6320"/>
              </w:tabs>
              <w:ind w:right="10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Создание условий для обеспечения доступным и комфортным жильем сельского населения (далее – подпрограмма)</w:t>
            </w:r>
          </w:p>
          <w:p w:rsidR="00351F5A" w:rsidRPr="00351F5A" w:rsidRDefault="00351F5A" w:rsidP="00351F5A">
            <w:pPr>
              <w:tabs>
                <w:tab w:val="left" w:pos="6320"/>
              </w:tabs>
              <w:ind w:right="1025" w:firstLine="567"/>
              <w:jc w:val="both"/>
            </w:pPr>
          </w:p>
        </w:tc>
      </w:tr>
      <w:tr w:rsidR="00351F5A" w:rsidRPr="00351F5A" w:rsidTr="000D041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6320"/>
              </w:tabs>
              <w:ind w:right="10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ind w:firstLine="567"/>
              <w:jc w:val="both"/>
            </w:pPr>
            <w:r w:rsidRPr="00351F5A">
              <w:t xml:space="preserve">реализация мероприятия по строительству или приобретению жилья предоставляемого гражданам, проживающим в </w:t>
            </w:r>
            <w:proofErr w:type="spellStart"/>
            <w:r w:rsidRPr="00351F5A">
              <w:t>Инсарском</w:t>
            </w:r>
            <w:proofErr w:type="spellEnd"/>
            <w:r w:rsidRPr="00351F5A">
              <w:t xml:space="preserve"> муниципальном районе Республики Мордовия, в том числе по договору найма жилого помещения;</w:t>
            </w:r>
          </w:p>
          <w:p w:rsidR="00351F5A" w:rsidRPr="00351F5A" w:rsidRDefault="00351F5A" w:rsidP="00351F5A">
            <w:pPr>
              <w:ind w:firstLine="567"/>
              <w:jc w:val="both"/>
            </w:pPr>
            <w:r w:rsidRPr="00351F5A">
              <w:t xml:space="preserve">внедрение инструментов льготной сельской ипотеки на строительство (приобретение) жилья гражданам, проживающим в </w:t>
            </w:r>
            <w:proofErr w:type="spellStart"/>
            <w:r w:rsidRPr="00351F5A">
              <w:t>Инсарском</w:t>
            </w:r>
            <w:proofErr w:type="spellEnd"/>
            <w:r w:rsidRPr="00351F5A">
              <w:t xml:space="preserve"> муниципальном районе Республики Мордовия;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right="33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ввод жилых помещений (жилых домов) для граждан, проживающих на сельских территориях – 1338 кв. метров жилья;</w:t>
            </w:r>
          </w:p>
          <w:p w:rsidR="00351F5A" w:rsidRPr="00351F5A" w:rsidRDefault="00351F5A" w:rsidP="00351F5A">
            <w:pPr>
              <w:pStyle w:val="af3"/>
              <w:ind w:right="33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ввод жилых помещений (жилых домов), предоставляемых на условиях найма гражданам, проживающим на сельских территориях– 270 кв. метров жилья;</w:t>
            </w:r>
          </w:p>
          <w:p w:rsidR="00351F5A" w:rsidRPr="00351F5A" w:rsidRDefault="00351F5A" w:rsidP="00351F5A">
            <w:pPr>
              <w:pStyle w:val="afb"/>
              <w:tabs>
                <w:tab w:val="left" w:pos="6320"/>
              </w:tabs>
              <w:ind w:right="33" w:firstLine="56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51F5A">
              <w:rPr>
                <w:rFonts w:ascii="Times New Roman" w:hAnsi="Times New Roman" w:cs="Times New Roman"/>
              </w:rPr>
              <w:t>предоставление 6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351F5A" w:rsidRPr="00351F5A" w:rsidRDefault="00351F5A" w:rsidP="00351F5A">
            <w:pPr>
              <w:pStyle w:val="afb"/>
              <w:tabs>
                <w:tab w:val="left" w:pos="6320"/>
              </w:tabs>
              <w:ind w:right="33" w:firstLine="567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 января 2020 – 31 декабря 2025 годы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Style w:val="af9"/>
                <w:rFonts w:ascii="Times New Roman" w:hAnsi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 xml:space="preserve">Объемы 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>финансирования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общий объем финансирования подпрограммы составит: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за счет всех источников финансирования – 80 605,1 тыс. рублей, в том числе: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2020 год –5686,6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3000,0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15190,0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24201,8 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16279,7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16279,7 тыс. рублей,</w:t>
            </w:r>
          </w:p>
          <w:p w:rsidR="00351F5A" w:rsidRPr="00351F5A" w:rsidRDefault="00351F5A" w:rsidP="00351F5A">
            <w:pPr>
              <w:ind w:firstLine="567"/>
              <w:jc w:val="both"/>
            </w:pPr>
            <w:r w:rsidRPr="00351F5A">
              <w:t>в том числе: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за счет средств республиканского бюджета Республики Мордовия – 63 739,0  тыс. рублей, в том числе: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4853,7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3000,0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12093,6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18869,3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12461,2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12461,2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за счет средств бюджета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–  1 881,2   тыс. рублей, в том числе: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26,9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 0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121,6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1500,0 тыс</w:t>
            </w:r>
            <w:proofErr w:type="gramStart"/>
            <w:r w:rsidRPr="00351F5A">
              <w:rPr>
                <w:rFonts w:ascii="Times New Roman" w:hAnsi="Times New Roman"/>
              </w:rPr>
              <w:t>.р</w:t>
            </w:r>
            <w:proofErr w:type="gramEnd"/>
            <w:r w:rsidRPr="00351F5A">
              <w:rPr>
                <w:rFonts w:ascii="Times New Roman" w:hAnsi="Times New Roman"/>
              </w:rPr>
              <w:t>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100,0 тыс. рублей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132,7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внебюджетные источники – 14 984,9 тыс. рублей, в том числе: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806,0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0 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2974,8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3832,5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3685,8 тыс. рублей,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3685,8 тыс. рублей.</w:t>
            </w:r>
          </w:p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</w:tr>
      <w:tr w:rsidR="00351F5A" w:rsidRPr="00351F5A" w:rsidTr="000D041E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улучшение жилищных условий 30 сельских семей.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</w:tr>
    </w:tbl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 xml:space="preserve">В ходе реализации </w:t>
      </w:r>
      <w:hyperlink r:id="rId56" w:anchor="/document/8910658/entry/1000" w:history="1">
        <w:r w:rsidRPr="00351F5A">
          <w:rPr>
            <w:rStyle w:val="af4"/>
            <w:color w:val="auto"/>
          </w:rPr>
          <w:t>Республиканской целевой программы</w:t>
        </w:r>
      </w:hyperlink>
      <w:r w:rsidRPr="00351F5A">
        <w:t xml:space="preserve"> «Социальное развитие села до 2013 года», утвержденной </w:t>
      </w:r>
      <w:hyperlink r:id="rId57" w:anchor="/document/8910658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 31 декабря 2002 г. № 620, </w:t>
      </w:r>
      <w:hyperlink r:id="rId58" w:anchor="/document/9023015/entry/1000" w:history="1">
        <w:r w:rsidRPr="00351F5A">
          <w:rPr>
            <w:rStyle w:val="af4"/>
            <w:color w:val="auto"/>
          </w:rPr>
          <w:t>Государственной программы</w:t>
        </w:r>
      </w:hyperlink>
      <w:r w:rsidRPr="00351F5A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59" w:anchor="/document/9023015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60" w:anchor="/document/8921364/entry/1000" w:history="1">
        <w:r w:rsidRPr="00351F5A">
          <w:rPr>
            <w:rStyle w:val="af4"/>
            <w:color w:val="auto"/>
          </w:rPr>
          <w:t>программы</w:t>
        </w:r>
      </w:hyperlink>
      <w:r w:rsidRPr="00351F5A">
        <w:t xml:space="preserve"> Республики</w:t>
      </w:r>
      <w:proofErr w:type="gramEnd"/>
      <w:r w:rsidRPr="00351F5A">
        <w:t xml:space="preserve"> </w:t>
      </w:r>
      <w:proofErr w:type="gramStart"/>
      <w:r w:rsidRPr="00351F5A">
        <w:t xml:space="preserve">Мордовия </w:t>
      </w:r>
      <w:r w:rsidRPr="00351F5A">
        <w:lastRenderedPageBreak/>
        <w:t xml:space="preserve">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61" w:anchor="/document/892136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 19 ноября 2012 г. № 404 (далее - Программы), были созданы правовые и организационные основы государственной жилищной политики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  <w:proofErr w:type="gramEnd"/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Разработка подпрограммы обусловлена необходимостью улучшения жилищных условий сельского населения на основе развития институтов субсидирования строительства и покупки жилья, а также ипотечного кредитования.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За 2003 – 2018 годы в рамках реализации Программ в </w:t>
      </w:r>
      <w:proofErr w:type="spellStart"/>
      <w:r w:rsidRPr="00351F5A">
        <w:t>Инсарском</w:t>
      </w:r>
      <w:proofErr w:type="spellEnd"/>
      <w:r w:rsidRPr="00351F5A">
        <w:t xml:space="preserve"> </w:t>
      </w:r>
      <w:proofErr w:type="gramStart"/>
      <w:r w:rsidRPr="00351F5A">
        <w:t>муниципальном</w:t>
      </w:r>
      <w:proofErr w:type="gramEnd"/>
      <w:r w:rsidRPr="00351F5A">
        <w:t xml:space="preserve"> </w:t>
      </w:r>
      <w:proofErr w:type="spellStart"/>
      <w:r w:rsidRPr="00351F5A">
        <w:t>районена</w:t>
      </w:r>
      <w:proofErr w:type="spellEnd"/>
      <w:r w:rsidRPr="00351F5A">
        <w:t xml:space="preserve"> строительство (приобретение) жилья в сельской местности направлено 47 826 млн. рублей.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Государственную поддержку на улучшение жилищных условий получило в </w:t>
      </w:r>
      <w:proofErr w:type="spellStart"/>
      <w:r w:rsidRPr="00351F5A">
        <w:t>Инсарском</w:t>
      </w:r>
      <w:proofErr w:type="spellEnd"/>
      <w:r w:rsidRPr="00351F5A">
        <w:t xml:space="preserve"> муниципальном районе 54 сельских семей. Введено в эксплуатацию (приобретено) 3880  тыс. кв. метров жилья общей площади.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Государственной программой Российской Федерации «Комплексное развитие сельских территорий», утвержденной </w:t>
      </w:r>
      <w:hyperlink r:id="rId62" w:anchor="/document/7021064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Российской Федерации от 31 мая 2019 г. № 696, определены следующие цели: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сохранение </w:t>
      </w:r>
      <w:proofErr w:type="gramStart"/>
      <w:r w:rsidRPr="00351F5A">
        <w:t xml:space="preserve">общей численности населения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не ниже уровня 12193 человек</w:t>
      </w:r>
      <w:proofErr w:type="gramEnd"/>
      <w:r w:rsidRPr="00351F5A">
        <w:t>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>п</w:t>
      </w:r>
      <w:proofErr w:type="gramEnd"/>
      <w:r w:rsidRPr="00351F5A">
        <w:t xml:space="preserve">овышение доли общей площади благоустроенных жилых помещений в </w:t>
      </w:r>
      <w:proofErr w:type="spellStart"/>
      <w:r w:rsidRPr="00351F5A">
        <w:t>Инсарском</w:t>
      </w:r>
      <w:proofErr w:type="spellEnd"/>
      <w:r w:rsidRPr="00351F5A">
        <w:t xml:space="preserve"> муниципальном районе до 35 процентов в 2025 г. (в 2017 году – 2 процента). 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По состоянию на 1 января 2018 г. на территории </w:t>
      </w:r>
      <w:proofErr w:type="spellStart"/>
      <w:r w:rsidRPr="00351F5A">
        <w:t>Инсарского</w:t>
      </w:r>
      <w:proofErr w:type="spellEnd"/>
      <w:r w:rsidRPr="00351F5A">
        <w:t xml:space="preserve"> района постоянно проживало 12193 жителей, в том числе в сельской местности – 4183  жителя, что составляет – 34,3 процентов. По состоянию на 1 января 2019 г. население составило 11821, произошло снижение численности населения, при этом доля сельского населения в общей численности населения снизалась на 0,5 процента, и составила 33,8 процентов. 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По состоянию на 1 января 2018 г. общая площадь жилых помещений в сельской местности в </w:t>
      </w:r>
      <w:proofErr w:type="spellStart"/>
      <w:r w:rsidRPr="00351F5A">
        <w:t>Инсарском</w:t>
      </w:r>
      <w:proofErr w:type="spellEnd"/>
      <w:r w:rsidRPr="00351F5A">
        <w:t xml:space="preserve"> муниципальном районе составляла 366,5 тыс. кв. метров.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351F5A" w:rsidRPr="00351F5A" w:rsidRDefault="00351F5A" w:rsidP="00351F5A">
      <w:pPr>
        <w:ind w:firstLine="567"/>
        <w:jc w:val="both"/>
      </w:pPr>
      <w:r w:rsidRPr="00351F5A">
        <w:t>построить 1338,0  кв. метров оборудованного всеми видами благоустройства жилья для 21 семей, проживающих на сельских территориях;</w:t>
      </w:r>
    </w:p>
    <w:p w:rsidR="00351F5A" w:rsidRPr="00351F5A" w:rsidRDefault="00351F5A" w:rsidP="00351F5A">
      <w:pPr>
        <w:ind w:firstLine="567"/>
        <w:jc w:val="both"/>
      </w:pPr>
      <w:r w:rsidRPr="00351F5A">
        <w:t>построить жилье по договорам найма для 3 семей, проживающих  на сельских территориях;</w:t>
      </w:r>
    </w:p>
    <w:p w:rsidR="00351F5A" w:rsidRPr="00351F5A" w:rsidRDefault="00351F5A" w:rsidP="00351F5A">
      <w:pPr>
        <w:ind w:firstLine="567"/>
        <w:jc w:val="both"/>
      </w:pPr>
      <w:r w:rsidRPr="00351F5A">
        <w:t>обеспечить не менее 6 семей доступным жильем на сельских территориях с использованием ипотечного кредита.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t> </w:t>
      </w:r>
      <w:r w:rsidRPr="00351F5A">
        <w:rPr>
          <w:b/>
        </w:rPr>
        <w:t>Глава 2. Приоритеты государственной политики в сфере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Несмотря на положительный эффект от реализации Программ, реализация программных мероприятий оказалась недостаточной для полного обеспечения граждан, проживающих в сельской местности, нуждающихся в улучшении жилищных условий, благоустроенным жильем.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lastRenderedPageBreak/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Целесообразность использования программно-целевого метода для решения задачи по созданию условий для обеспечения доступным и комфортным жильем сельского населения подкреплена: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высоким уровнем </w:t>
      </w:r>
      <w:proofErr w:type="spellStart"/>
      <w:r w:rsidRPr="00351F5A">
        <w:t>затратности</w:t>
      </w:r>
      <w:proofErr w:type="spellEnd"/>
      <w:r w:rsidRPr="00351F5A">
        <w:t xml:space="preserve"> решения накопившихся проблем села, требующим привлечения средств государственной поддержки.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351F5A">
        <w:rPr>
          <w:b/>
        </w:rPr>
        <w:t>подпрограммы</w:t>
      </w:r>
      <w:proofErr w:type="gramEnd"/>
      <w:r w:rsidRPr="00351F5A">
        <w:rPr>
          <w:b/>
        </w:rPr>
        <w:t xml:space="preserve"> и сроки ее реализации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Основной целью подпрограммы является улучшение жилищных условий населения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Республики Мордовия на основе развития институтов субсидирования строительства и покупки жилья, а также ипотечного кредитования.</w:t>
      </w:r>
    </w:p>
    <w:p w:rsidR="00351F5A" w:rsidRPr="00351F5A" w:rsidRDefault="00351F5A" w:rsidP="00351F5A">
      <w:pPr>
        <w:ind w:firstLine="567"/>
        <w:jc w:val="both"/>
      </w:pPr>
      <w:r w:rsidRPr="00351F5A">
        <w:t>Основными задачами подпрограммы являются: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Показатели (индикаторы) реализации подпрограммы оцениваются в целом для подпрограммы.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К общим показателям (индикаторам) подпрограммы относятся: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ввод жилых помещений (жилых домов) для граждан, проживающих на сельских территориях;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351F5A" w:rsidRPr="00351F5A" w:rsidRDefault="00351F5A" w:rsidP="00351F5A">
      <w:pPr>
        <w:pStyle w:val="afb"/>
        <w:ind w:firstLine="567"/>
        <w:jc w:val="both"/>
        <w:rPr>
          <w:rFonts w:ascii="Times New Roman" w:hAnsi="Times New Roman" w:cs="Times New Roman"/>
        </w:rPr>
      </w:pPr>
      <w:r w:rsidRPr="00351F5A">
        <w:rPr>
          <w:rFonts w:ascii="Times New Roman" w:hAnsi="Times New Roman" w:cs="Times New Roman"/>
        </w:rPr>
        <w:tab/>
      </w:r>
      <w:proofErr w:type="gramStart"/>
      <w:r w:rsidRPr="00351F5A">
        <w:rPr>
          <w:rFonts w:ascii="Times New Roman" w:hAnsi="Times New Roman" w:cs="Times New Roman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Реализация подпрограммы будет осуществляться в 2022 – 2025 годах.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части основных показателей подпрограммы прогнозируются:</w:t>
      </w:r>
    </w:p>
    <w:p w:rsidR="00351F5A" w:rsidRPr="00351F5A" w:rsidRDefault="00351F5A" w:rsidP="00351F5A">
      <w:pPr>
        <w:ind w:firstLine="567"/>
        <w:jc w:val="both"/>
      </w:pPr>
      <w:r w:rsidRPr="00351F5A">
        <w:t>построить 1338,0  тыс. кв. метров оборудованного всеми видами благоустройства жилья для 21 семей, проживающих на сельских территориях;</w:t>
      </w:r>
    </w:p>
    <w:p w:rsidR="00351F5A" w:rsidRPr="00351F5A" w:rsidRDefault="00351F5A" w:rsidP="00351F5A">
      <w:pPr>
        <w:ind w:firstLine="567"/>
        <w:jc w:val="both"/>
      </w:pPr>
      <w:r w:rsidRPr="00351F5A">
        <w:t>построить жилье по договорам найма для 3 семей, проживающих  на сельских территориях;</w:t>
      </w:r>
    </w:p>
    <w:p w:rsidR="00351F5A" w:rsidRPr="00351F5A" w:rsidRDefault="00351F5A" w:rsidP="00351F5A">
      <w:pPr>
        <w:ind w:firstLine="567"/>
        <w:jc w:val="both"/>
      </w:pPr>
      <w:r w:rsidRPr="00351F5A">
        <w:t>обеспечить не менее 6 семей доступным жильем на сельских территориях с использованием ипотечного кредита;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площадок  под компактную жилищную застройку.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lastRenderedPageBreak/>
        <w:t>Раздел 2. Характеристика основных мероприятий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состав подпрограммы включены следующие основные мероприятия: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1) улучшение жилищных условий граждан, проживающих на сельских территориях;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2) строительство жилья, предоставляемого по договору найма жилого помещения;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3) льготная сельская ипотека.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4. Мероприятие «Улучшение жилищных условий граждан, проживающих на сельских территориях»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F5A">
        <w:rPr>
          <w:rFonts w:ascii="Times New Roman" w:hAnsi="Times New Roman" w:cs="Times New Roman"/>
          <w:sz w:val="24"/>
          <w:szCs w:val="24"/>
        </w:rPr>
        <w:tab/>
        <w:t xml:space="preserve">Целью мероприятий по улучшению жилищных условий граждан, проживающих на сельских территориях, является обеспечение </w:t>
      </w:r>
      <w:r w:rsidRPr="00351F5A">
        <w:rPr>
          <w:rFonts w:ascii="Times New Roman" w:hAnsi="Times New Roman" w:cs="Times New Roman"/>
          <w:bCs/>
          <w:sz w:val="24"/>
          <w:szCs w:val="24"/>
        </w:rPr>
        <w:t>граждан, проживающих и работающих на сельских территориях, оборудованным всеми видами благоустройства жильем</w:t>
      </w:r>
      <w:r w:rsidRPr="00351F5A">
        <w:rPr>
          <w:rFonts w:ascii="Times New Roman" w:hAnsi="Times New Roman" w:cs="Times New Roman"/>
          <w:sz w:val="24"/>
          <w:szCs w:val="24"/>
        </w:rPr>
        <w:t>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 xml:space="preserve">Повышение доступности улучшения жилищных условий граждан, проживающих на сельских территориях предусматривается осуществлять </w:t>
      </w:r>
      <w:proofErr w:type="spellStart"/>
      <w:r w:rsidRPr="00351F5A">
        <w:t>путемпредоставления</w:t>
      </w:r>
      <w:proofErr w:type="spellEnd"/>
      <w:r w:rsidRPr="00351F5A">
        <w:t xml:space="preserve"> гражданам социальных выплат на строительство (приобретение) жилья в порядке и на условиях, которые установлены Положением о предоставлении социальных выплат на строительство (приобретение) жилья гражданам, проживающим на сельских территориях,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</w:t>
      </w:r>
      <w:proofErr w:type="gramEnd"/>
      <w:r w:rsidRPr="00351F5A">
        <w:t xml:space="preserve"> граждан, проживающих на сельских территориях, являющимся </w:t>
      </w:r>
      <w:hyperlink r:id="rId63" w:anchor="/document/70210644/entry/13000" w:history="1">
        <w:r w:rsidRPr="00351F5A">
          <w:rPr>
            <w:rStyle w:val="af4"/>
            <w:color w:val="auto"/>
          </w:rPr>
          <w:t>приложением № 3</w:t>
        </w:r>
      </w:hyperlink>
      <w:r w:rsidRPr="00351F5A"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64" w:anchor="/document/7021064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Российской Федерации от 31 мая 2019 г. № 696.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Указанные социальные выплаты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Порядок реализации мероприятий по улучшению жилищных условий граждан, проживающих на сельских территориях, утверждается постановлением Правительства Республики Мордовия.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5. Мероприятие «Строительство жилья, предоставляемого по договору найма жилого помещения»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Целями мероприятий по строительству жилья на сельских территориях, предоставляемого по договору найма жилого помещения,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 xml:space="preserve">Строительство жилья на сельских территориях, предоставляемого по договору найма жилого помещения, предусматривается осуществлять путем предоставления органам местного самоуправление субсидий на </w:t>
      </w:r>
      <w:proofErr w:type="spellStart"/>
      <w:r w:rsidRPr="00351F5A">
        <w:t>софинансирование</w:t>
      </w:r>
      <w:proofErr w:type="spellEnd"/>
      <w:r w:rsidRPr="00351F5A">
        <w:t xml:space="preserve"> строительства жилья в порядке и на условиях,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дома), предоставляемого гражданам Российской Федерации, проживающим на сельских территориях, по договору</w:t>
      </w:r>
      <w:proofErr w:type="gramEnd"/>
      <w:r w:rsidRPr="00351F5A">
        <w:t xml:space="preserve"> </w:t>
      </w:r>
      <w:proofErr w:type="gramStart"/>
      <w:r w:rsidRPr="00351F5A">
        <w:t xml:space="preserve">найма жилого помещения,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помещения, являющимся </w:t>
      </w:r>
      <w:hyperlink r:id="rId65" w:anchor="/document/70210644/entry/13000" w:history="1">
        <w:r w:rsidRPr="00351F5A">
          <w:rPr>
            <w:rStyle w:val="af4"/>
            <w:color w:val="auto"/>
          </w:rPr>
          <w:t>приложением № </w:t>
        </w:r>
      </w:hyperlink>
      <w:r w:rsidRPr="00351F5A">
        <w:t xml:space="preserve">4 к Государственной программе Российской Федерации «Комплексное развитие сельских территорий», утвержденной </w:t>
      </w:r>
      <w:hyperlink r:id="rId66" w:anchor="/document/7021064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Российской Федерации от 31 мая 2019 г. № 696.</w:t>
      </w:r>
      <w:proofErr w:type="gramEnd"/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Указанные субсидии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lastRenderedPageBreak/>
        <w:tab/>
        <w:t>Порядок реализации мероприятий по строительству жилья на сельских территориях, предоставляемого по договору найма жилого помещения, утверждается постановлением Правительства Республики Мордовия.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6. Мероприятие «Льготная сельская ипотека»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>Целью мероприятий по льготной сельской ипотеке, является улучшение жилищных условий, проживающих на сельских территория, путем предоставления ипотечных кредитов (займов) по льготной ставке от 0,1 до 3% годовых с 1 января 2020 года по 31 декабря 2025 года.</w:t>
      </w:r>
      <w:proofErr w:type="gramEnd"/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Предоставление ипотечных кредитов на строительство (приобретение) жилья в сельской местности по льготной ставке,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«ДОМ</w:t>
      </w:r>
      <w:proofErr w:type="gramStart"/>
      <w:r w:rsidRPr="00351F5A">
        <w:t>.Р</w:t>
      </w:r>
      <w:proofErr w:type="gramEnd"/>
      <w:r w:rsidRPr="00351F5A">
        <w:t>Ф» (далее – кредитные организации, общество «ДОМ.РФ») на возмещение недополученных доходов кредитных организаций, общества «ДОМ.РФ».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Указанные субсидии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Порядок реализации мероприятий по льготной сельской ипотеке, утверждается постановлением Правительства Республики Мордовия.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7. 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 xml:space="preserve">Реализация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предусматривается оказание государственной поддержки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застройку, являющимся </w:t>
      </w:r>
      <w:hyperlink r:id="rId67" w:anchor="/document/70210644/entry/13000" w:history="1">
        <w:r w:rsidRPr="00351F5A">
          <w:rPr>
            <w:rStyle w:val="af4"/>
            <w:color w:val="auto"/>
          </w:rPr>
          <w:t>приложением № </w:t>
        </w:r>
      </w:hyperlink>
      <w:r w:rsidRPr="00351F5A">
        <w:t>5</w:t>
      </w:r>
      <w:proofErr w:type="gramEnd"/>
      <w:r w:rsidRPr="00351F5A"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68" w:anchor="/document/7021064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Российской Федерации от 31 мая 2019 г. № 696, по следующим направлениям:</w:t>
      </w:r>
    </w:p>
    <w:p w:rsidR="00351F5A" w:rsidRPr="00351F5A" w:rsidRDefault="00351F5A" w:rsidP="00351F5A">
      <w:pPr>
        <w:ind w:firstLine="567"/>
        <w:jc w:val="both"/>
      </w:pPr>
      <w:r w:rsidRPr="00351F5A">
        <w:t>строительство объектов инженерной инфраструктуры;</w:t>
      </w:r>
    </w:p>
    <w:p w:rsidR="00351F5A" w:rsidRPr="00351F5A" w:rsidRDefault="00351F5A" w:rsidP="00351F5A">
      <w:pPr>
        <w:ind w:firstLine="567"/>
        <w:jc w:val="both"/>
      </w:pPr>
      <w:r w:rsidRPr="00351F5A">
        <w:t>обеспечение уличного освещения;</w:t>
      </w:r>
    </w:p>
    <w:p w:rsidR="00351F5A" w:rsidRPr="00351F5A" w:rsidRDefault="00351F5A" w:rsidP="00351F5A">
      <w:pPr>
        <w:ind w:firstLine="567"/>
        <w:jc w:val="both"/>
      </w:pPr>
      <w:r w:rsidRPr="00351F5A">
        <w:t>строительство улично-дорожной сети;</w:t>
      </w:r>
    </w:p>
    <w:p w:rsidR="00351F5A" w:rsidRPr="00351F5A" w:rsidRDefault="00351F5A" w:rsidP="00351F5A">
      <w:pPr>
        <w:ind w:firstLine="567"/>
        <w:jc w:val="both"/>
      </w:pPr>
      <w:r w:rsidRPr="00351F5A">
        <w:t>благоустройство, в том числе озеленение.</w:t>
      </w:r>
    </w:p>
    <w:p w:rsidR="00351F5A" w:rsidRPr="00351F5A" w:rsidRDefault="00351F5A" w:rsidP="00351F5A">
      <w:pPr>
        <w:ind w:firstLine="567"/>
        <w:contextualSpacing/>
        <w:jc w:val="both"/>
      </w:pPr>
      <w:r w:rsidRPr="00351F5A">
        <w:t>Перечень населенных пунктов на территории Республики Мордовия, относящихся к сельским территориям, приведен в приложение 9 к Государственной программе.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 xml:space="preserve">Указанные субсидии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lastRenderedPageBreak/>
        <w:t>Глава 8.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Меры государственного регулирования подпрограммой не предусмотрены.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Сведения об основных мерах правового регулирования в сфере реализации подпрограммы приведены в </w:t>
      </w:r>
      <w:hyperlink r:id="rId69" w:anchor="/document/9081125/entry/10003" w:history="1">
        <w:r w:rsidRPr="00351F5A">
          <w:rPr>
            <w:rStyle w:val="af4"/>
            <w:color w:val="auto"/>
          </w:rPr>
          <w:t xml:space="preserve">приложении </w:t>
        </w:r>
      </w:hyperlink>
      <w:r w:rsidRPr="00351F5A">
        <w:t>7.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Оказание государственных услуг (выполнение работ) подпрограммой не предусмотрено.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t> </w:t>
      </w:r>
      <w:r w:rsidRPr="00351F5A">
        <w:rPr>
          <w:b/>
        </w:rPr>
        <w:t>Глава 9. Участие государственных корпораций, акционерных обществ с государственным участием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10. Обоснование объема финансовых ресурсов, необходимых для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Подпрограмма реализуется за счет средств республиканского, местного бюджетов и внебюджетных источников.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Прогнозный объем финансирования подпрограммы в 2020 – 2025 годах составит  80 605,1   тыс. рублей, из которых средства республиканского бюджета –  63 739,0   тыс. рублей, местных бюджетов –  1 881,2   тыс. рублей </w:t>
      </w:r>
      <w:proofErr w:type="spellStart"/>
      <w:r w:rsidRPr="00351F5A">
        <w:t>ивнебюджетных</w:t>
      </w:r>
      <w:proofErr w:type="spellEnd"/>
      <w:r w:rsidRPr="00351F5A">
        <w:t xml:space="preserve"> источников – 14 984,9 тыс. рублей.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11. Анализ рисков реализации подпрограммы и описание мер управления рисками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К рискам, которые могут оказать влияние на достижение запланированных целей, относятся: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операционные риски, связанные с ошибками управления реализацией подпрограммы;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риск финансового обеспечения, который связан с финансированием подпрограммы в неполном объеме.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351F5A">
        <w:t>управлять</w:t>
      </w:r>
      <w:proofErr w:type="gramEnd"/>
      <w:r w:rsidRPr="00351F5A">
        <w:t xml:space="preserve"> в рамках реализации подпрограммы: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  <w:bookmarkEnd w:id="25"/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2F5E45">
      <w:pPr>
        <w:ind w:firstLine="567"/>
        <w:jc w:val="right"/>
        <w:rPr>
          <w:rStyle w:val="af9"/>
          <w:b w:val="0"/>
          <w:color w:val="auto"/>
        </w:rPr>
      </w:pPr>
      <w:r w:rsidRPr="00351F5A">
        <w:rPr>
          <w:rStyle w:val="af9"/>
          <w:b w:val="0"/>
          <w:color w:val="auto"/>
        </w:rPr>
        <w:t>Приложение 5</w:t>
      </w:r>
    </w:p>
    <w:p w:rsidR="00351F5A" w:rsidRPr="00351F5A" w:rsidRDefault="00351F5A" w:rsidP="002F5E45">
      <w:pPr>
        <w:ind w:firstLine="567"/>
        <w:jc w:val="right"/>
        <w:rPr>
          <w:bCs/>
        </w:rPr>
      </w:pPr>
      <w:r w:rsidRPr="00351F5A">
        <w:rPr>
          <w:rStyle w:val="af9"/>
          <w:b w:val="0"/>
          <w:color w:val="auto"/>
        </w:rPr>
        <w:t>к муниципальной</w:t>
      </w:r>
      <w:r w:rsidRPr="00351F5A">
        <w:rPr>
          <w:rStyle w:val="af9"/>
          <w:color w:val="auto"/>
        </w:rPr>
        <w:t xml:space="preserve">  </w:t>
      </w:r>
      <w:hyperlink w:anchor="sub_1000" w:history="1">
        <w:r w:rsidRPr="002F5E45">
          <w:rPr>
            <w:rStyle w:val="a5"/>
            <w:color w:val="auto"/>
          </w:rPr>
          <w:t>Программе</w:t>
        </w:r>
      </w:hyperlink>
      <w:r w:rsidRPr="00351F5A">
        <w:t xml:space="preserve"> </w:t>
      </w:r>
      <w:r w:rsidRPr="00351F5A">
        <w:rPr>
          <w:bCs/>
        </w:rPr>
        <w:t xml:space="preserve">«Комплексное развитие </w:t>
      </w:r>
    </w:p>
    <w:p w:rsidR="00351F5A" w:rsidRPr="00351F5A" w:rsidRDefault="00351F5A" w:rsidP="002F5E45">
      <w:pPr>
        <w:ind w:firstLine="567"/>
        <w:jc w:val="right"/>
        <w:rPr>
          <w:bCs/>
        </w:rPr>
      </w:pPr>
      <w:r w:rsidRPr="00351F5A">
        <w:rPr>
          <w:bCs/>
        </w:rPr>
        <w:t xml:space="preserve">сельских территорий </w:t>
      </w:r>
      <w:proofErr w:type="spellStart"/>
      <w:r w:rsidRPr="00351F5A">
        <w:rPr>
          <w:bCs/>
        </w:rPr>
        <w:t>Инсарского</w:t>
      </w:r>
      <w:proofErr w:type="spellEnd"/>
      <w:r w:rsidRPr="00351F5A">
        <w:rPr>
          <w:bCs/>
        </w:rPr>
        <w:t xml:space="preserve">  </w:t>
      </w:r>
      <w:proofErr w:type="gramStart"/>
      <w:r w:rsidRPr="00351F5A">
        <w:rPr>
          <w:bCs/>
        </w:rPr>
        <w:t>муниципального</w:t>
      </w:r>
      <w:proofErr w:type="gramEnd"/>
    </w:p>
    <w:p w:rsidR="00351F5A" w:rsidRDefault="00351F5A" w:rsidP="002F5E45">
      <w:pPr>
        <w:ind w:firstLine="567"/>
        <w:jc w:val="right"/>
        <w:rPr>
          <w:bCs/>
        </w:rPr>
      </w:pPr>
      <w:r w:rsidRPr="00351F5A">
        <w:rPr>
          <w:bCs/>
        </w:rPr>
        <w:t xml:space="preserve"> района Республики Мордовия на 2020 - 2025 годы»</w:t>
      </w:r>
    </w:p>
    <w:p w:rsidR="002F5E45" w:rsidRPr="00351F5A" w:rsidRDefault="002F5E45" w:rsidP="002F5E45">
      <w:pPr>
        <w:ind w:firstLine="567"/>
        <w:jc w:val="right"/>
        <w:rPr>
          <w:bCs/>
        </w:rPr>
      </w:pPr>
    </w:p>
    <w:p w:rsidR="00351F5A" w:rsidRPr="00351F5A" w:rsidRDefault="00351F5A" w:rsidP="00351F5A">
      <w:pPr>
        <w:ind w:firstLine="567"/>
        <w:jc w:val="both"/>
        <w:rPr>
          <w:rStyle w:val="af9"/>
          <w:color w:val="auto"/>
        </w:rPr>
      </w:pPr>
    </w:p>
    <w:p w:rsidR="00351F5A" w:rsidRPr="00351F5A" w:rsidRDefault="00351F5A" w:rsidP="002F5E45">
      <w:pPr>
        <w:pStyle w:val="1"/>
        <w:spacing w:before="0" w:after="0"/>
        <w:ind w:firstLine="567"/>
        <w:rPr>
          <w:rFonts w:ascii="Times New Roman" w:hAnsi="Times New Roman"/>
          <w:color w:val="auto"/>
          <w:sz w:val="24"/>
          <w:szCs w:val="24"/>
        </w:rPr>
      </w:pPr>
      <w:r w:rsidRPr="00351F5A">
        <w:rPr>
          <w:rFonts w:ascii="Times New Roman" w:hAnsi="Times New Roman"/>
          <w:color w:val="auto"/>
          <w:sz w:val="24"/>
          <w:szCs w:val="24"/>
        </w:rPr>
        <w:t>Паспорт</w:t>
      </w:r>
      <w:r w:rsidRPr="00351F5A">
        <w:rPr>
          <w:rFonts w:ascii="Times New Roman" w:hAnsi="Times New Roman"/>
          <w:color w:val="auto"/>
          <w:sz w:val="24"/>
          <w:szCs w:val="24"/>
        </w:rPr>
        <w:br/>
        <w:t>Подпрограммы «Создание и развитие инфраструктуры на сельских территориях»</w:t>
      </w:r>
    </w:p>
    <w:tbl>
      <w:tblPr>
        <w:tblW w:w="107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142"/>
        <w:gridCol w:w="284"/>
        <w:gridCol w:w="49"/>
        <w:gridCol w:w="4203"/>
        <w:gridCol w:w="1559"/>
        <w:gridCol w:w="425"/>
      </w:tblGrid>
      <w:tr w:rsidR="00351F5A" w:rsidRPr="00351F5A" w:rsidTr="000D041E">
        <w:trPr>
          <w:gridAfter w:val="2"/>
          <w:wAfter w:w="1984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50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ind w:firstLine="567"/>
              <w:jc w:val="both"/>
            </w:pPr>
          </w:p>
        </w:tc>
      </w:tr>
      <w:tr w:rsidR="00351F5A" w:rsidRPr="00351F5A" w:rsidTr="000D041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454"/>
              </w:tabs>
              <w:ind w:left="33"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33" w:firstLine="567"/>
              <w:jc w:val="both"/>
            </w:pPr>
          </w:p>
        </w:tc>
        <w:tc>
          <w:tcPr>
            <w:tcW w:w="6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tabs>
                <w:tab w:val="left" w:pos="5703"/>
              </w:tabs>
              <w:ind w:left="33" w:firstLine="567"/>
              <w:jc w:val="both"/>
            </w:pPr>
            <w:r w:rsidRPr="00351F5A">
              <w:t xml:space="preserve">Создание и развитие инфраструктуры на сельских территориях </w:t>
            </w:r>
            <w:proofErr w:type="spellStart"/>
            <w:r w:rsidRPr="00351F5A">
              <w:t>Инсарского</w:t>
            </w:r>
            <w:proofErr w:type="spellEnd"/>
            <w:r w:rsidRPr="00351F5A">
              <w:t xml:space="preserve"> муниципального района (далее – подпрограмма)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33" w:firstLine="567"/>
              <w:jc w:val="both"/>
            </w:pPr>
          </w:p>
        </w:tc>
      </w:tr>
      <w:tr w:rsidR="00351F5A" w:rsidRPr="00351F5A" w:rsidTr="000D041E">
        <w:tc>
          <w:tcPr>
            <w:tcW w:w="458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454"/>
              </w:tabs>
              <w:ind w:left="33"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33" w:firstLine="567"/>
              <w:jc w:val="both"/>
            </w:pPr>
          </w:p>
        </w:tc>
        <w:tc>
          <w:tcPr>
            <w:tcW w:w="61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5546"/>
                <w:tab w:val="left" w:pos="5678"/>
              </w:tabs>
              <w:ind w:left="33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Республики Мордовия 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33" w:firstLine="567"/>
              <w:jc w:val="both"/>
            </w:pPr>
          </w:p>
        </w:tc>
      </w:tr>
      <w:tr w:rsidR="00351F5A" w:rsidRPr="00351F5A" w:rsidTr="000D041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454"/>
              </w:tabs>
              <w:ind w:left="33"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6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ConsPlusNormal"/>
              <w:tabs>
                <w:tab w:val="left" w:pos="5454"/>
                <w:tab w:val="left" w:pos="5697"/>
              </w:tabs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F5A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местности;</w:t>
            </w:r>
          </w:p>
          <w:p w:rsidR="00351F5A" w:rsidRPr="00351F5A" w:rsidRDefault="00351F5A" w:rsidP="00351F5A">
            <w:pPr>
              <w:pStyle w:val="ConsPlusNormal"/>
              <w:tabs>
                <w:tab w:val="left" w:pos="5454"/>
                <w:tab w:val="left" w:pos="5697"/>
              </w:tabs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F5A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351F5A" w:rsidRPr="00351F5A" w:rsidRDefault="00351F5A" w:rsidP="00351F5A">
            <w:pPr>
              <w:pStyle w:val="ConsPlusNormal"/>
              <w:tabs>
                <w:tab w:val="left" w:pos="5454"/>
              </w:tabs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F5A" w:rsidRPr="00351F5A" w:rsidTr="000D041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454"/>
              </w:tabs>
              <w:ind w:left="33"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66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tabs>
                <w:tab w:val="left" w:pos="5454"/>
              </w:tabs>
              <w:ind w:left="459" w:firstLine="567"/>
              <w:jc w:val="both"/>
            </w:pPr>
            <w:r w:rsidRPr="00351F5A">
              <w:t>обеспечение создания комфортных условий жизнедеятельности в сельской местности за счет: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459" w:firstLine="567"/>
              <w:jc w:val="both"/>
            </w:pPr>
            <w:r w:rsidRPr="00351F5A">
              <w:t>развития транспортной инфраструктуры на сельских территориях;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459" w:firstLine="567"/>
              <w:jc w:val="both"/>
            </w:pPr>
            <w:r w:rsidRPr="00351F5A">
              <w:t>благоустройство сельских территорий</w:t>
            </w:r>
          </w:p>
          <w:p w:rsidR="00351F5A" w:rsidRPr="00351F5A" w:rsidRDefault="00351F5A" w:rsidP="00351F5A">
            <w:pPr>
              <w:tabs>
                <w:tab w:val="left" w:pos="5454"/>
              </w:tabs>
              <w:ind w:left="459" w:firstLine="567"/>
              <w:jc w:val="both"/>
            </w:pPr>
          </w:p>
        </w:tc>
      </w:tr>
      <w:tr w:rsidR="00351F5A" w:rsidRPr="00351F5A" w:rsidTr="000D041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454"/>
              </w:tabs>
              <w:ind w:left="33"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666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0"/>
                <w:tab w:val="left" w:pos="5454"/>
              </w:tabs>
              <w:ind w:left="459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ввод в эксплуатацию 1,146 км автомобильных дорог;</w:t>
            </w:r>
          </w:p>
          <w:p w:rsidR="00351F5A" w:rsidRPr="00351F5A" w:rsidRDefault="00351F5A" w:rsidP="00351F5A">
            <w:pPr>
              <w:pStyle w:val="af3"/>
              <w:tabs>
                <w:tab w:val="left" w:pos="0"/>
                <w:tab w:val="left" w:pos="5454"/>
              </w:tabs>
              <w:ind w:left="459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реализация 5 общественно-значимых проектов по благоустройству территорий;</w:t>
            </w:r>
          </w:p>
          <w:p w:rsidR="00351F5A" w:rsidRPr="00351F5A" w:rsidRDefault="00351F5A" w:rsidP="00351F5A">
            <w:pPr>
              <w:tabs>
                <w:tab w:val="left" w:pos="0"/>
                <w:tab w:val="left" w:pos="5454"/>
              </w:tabs>
              <w:ind w:left="459" w:firstLine="567"/>
              <w:jc w:val="both"/>
            </w:pPr>
          </w:p>
        </w:tc>
      </w:tr>
      <w:tr w:rsidR="00351F5A" w:rsidRPr="00351F5A" w:rsidTr="000D041E">
        <w:trPr>
          <w:gridBefore w:val="1"/>
          <w:gridAfter w:val="1"/>
          <w:wBefore w:w="142" w:type="dxa"/>
          <w:wAfter w:w="425" w:type="dxa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tabs>
                <w:tab w:val="left" w:pos="5703"/>
              </w:tabs>
              <w:ind w:left="33" w:right="-108"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609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5703"/>
              </w:tabs>
              <w:ind w:left="176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 января 2020 – 31 декабря 2025 годы</w:t>
            </w:r>
          </w:p>
          <w:p w:rsidR="00351F5A" w:rsidRPr="00351F5A" w:rsidRDefault="00351F5A" w:rsidP="00351F5A">
            <w:pPr>
              <w:tabs>
                <w:tab w:val="left" w:pos="5703"/>
              </w:tabs>
              <w:ind w:firstLine="567"/>
              <w:jc w:val="both"/>
            </w:pPr>
          </w:p>
        </w:tc>
      </w:tr>
      <w:tr w:rsidR="00351F5A" w:rsidRPr="00351F5A" w:rsidTr="000D041E">
        <w:trPr>
          <w:gridBefore w:val="1"/>
          <w:gridAfter w:val="1"/>
          <w:wBefore w:w="142" w:type="dxa"/>
          <w:wAfter w:w="425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5703"/>
              </w:tabs>
              <w:ind w:left="33" w:right="-108" w:firstLine="567"/>
              <w:rPr>
                <w:rStyle w:val="af9"/>
                <w:rFonts w:ascii="Times New Roman" w:hAnsi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 xml:space="preserve">Объемы </w:t>
            </w:r>
          </w:p>
          <w:p w:rsidR="00351F5A" w:rsidRPr="00351F5A" w:rsidRDefault="00351F5A" w:rsidP="00351F5A">
            <w:pPr>
              <w:pStyle w:val="af3"/>
              <w:tabs>
                <w:tab w:val="left" w:pos="5703"/>
              </w:tabs>
              <w:ind w:left="33" w:right="-108" w:firstLine="567"/>
              <w:rPr>
                <w:rFonts w:ascii="Times New Roman" w:hAnsi="Times New Roman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>финансирования подпрограммы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общий объем финансирования подпрограммы составит: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за счет всех источников финансирования – 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44 606,3   тыс. рублей, в том числе: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502,8 тыс. рублей,</w:t>
            </w:r>
          </w:p>
          <w:p w:rsidR="00351F5A" w:rsidRPr="00351F5A" w:rsidRDefault="00351F5A" w:rsidP="00351F5A">
            <w:pPr>
              <w:ind w:left="459" w:firstLine="567"/>
              <w:jc w:val="both"/>
            </w:pPr>
            <w:r w:rsidRPr="00351F5A">
              <w:t>2021 год – 861,7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24687,1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16831,3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861,7 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861,7тыс. рублей, в том числе: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108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за счет средств республиканского бюджета Республики Мордовия –  40 878,3   тыс. рублей, 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108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в том числе: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352,0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603,2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22937,9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15778,9 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603,2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603,2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5988"/>
              </w:tabs>
              <w:ind w:left="459" w:right="-108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за счет средств бюджета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 – 37,7  тыс. рублей, </w:t>
            </w:r>
          </w:p>
          <w:p w:rsidR="00351F5A" w:rsidRPr="00351F5A" w:rsidRDefault="00351F5A" w:rsidP="00351F5A">
            <w:pPr>
              <w:pStyle w:val="af3"/>
              <w:tabs>
                <w:tab w:val="left" w:pos="5988"/>
              </w:tabs>
              <w:ind w:left="459" w:right="-108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 том числе: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0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0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21,6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16,1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0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0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внебюджетные источники –  3 690,3   тыс. 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рублей, в том числе: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2020 год – 150,8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2021 год – 258,5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2022 год – 1727,6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2023 год – 1036,3 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2024 год – 258,5 тыс. рублей,</w:t>
            </w:r>
          </w:p>
          <w:p w:rsidR="00351F5A" w:rsidRPr="00351F5A" w:rsidRDefault="00351F5A" w:rsidP="00351F5A">
            <w:pPr>
              <w:pStyle w:val="af3"/>
              <w:tabs>
                <w:tab w:val="left" w:pos="6270"/>
              </w:tabs>
              <w:ind w:left="459" w:right="-391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2025 год – 258,5 тыс. рублей.</w:t>
            </w:r>
          </w:p>
          <w:p w:rsidR="00351F5A" w:rsidRPr="00351F5A" w:rsidRDefault="00351F5A" w:rsidP="00351F5A">
            <w:pPr>
              <w:pStyle w:val="af3"/>
              <w:tabs>
                <w:tab w:val="left" w:pos="5846"/>
              </w:tabs>
              <w:ind w:left="459" w:right="-108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351F5A" w:rsidRPr="00351F5A" w:rsidRDefault="00351F5A" w:rsidP="00351F5A">
            <w:pPr>
              <w:tabs>
                <w:tab w:val="left" w:pos="6270"/>
              </w:tabs>
              <w:ind w:firstLine="567"/>
              <w:jc w:val="both"/>
            </w:pPr>
          </w:p>
        </w:tc>
      </w:tr>
      <w:tr w:rsidR="00351F5A" w:rsidRPr="00351F5A" w:rsidTr="000D041E">
        <w:trPr>
          <w:gridBefore w:val="1"/>
          <w:gridAfter w:val="1"/>
          <w:wBefore w:w="142" w:type="dxa"/>
          <w:wAfter w:w="425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right="-2"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2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508" w:right="-2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351F5A" w:rsidRPr="00351F5A" w:rsidRDefault="00351F5A" w:rsidP="00351F5A">
            <w:pPr>
              <w:pStyle w:val="af3"/>
              <w:tabs>
                <w:tab w:val="left" w:pos="0"/>
                <w:tab w:val="left" w:pos="5454"/>
              </w:tabs>
              <w:ind w:left="459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 ввод в эксплуатацию 1,146 км автомобильных дорог;</w:t>
            </w:r>
          </w:p>
          <w:p w:rsidR="00351F5A" w:rsidRPr="00351F5A" w:rsidRDefault="00351F5A" w:rsidP="00351F5A">
            <w:pPr>
              <w:pStyle w:val="af3"/>
              <w:ind w:left="508" w:right="-2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- реализация 5 общественно-значимых проектов по благоустройству территорий</w:t>
            </w:r>
          </w:p>
        </w:tc>
      </w:tr>
    </w:tbl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</w:r>
      <w:proofErr w:type="gramStart"/>
      <w:r w:rsidRPr="00351F5A">
        <w:t xml:space="preserve">В ходе реализации </w:t>
      </w:r>
      <w:hyperlink r:id="rId70" w:anchor="/document/8910658/entry/1000" w:history="1">
        <w:r w:rsidRPr="00351F5A">
          <w:rPr>
            <w:rStyle w:val="af4"/>
            <w:color w:val="auto"/>
          </w:rPr>
          <w:t>Республиканской целевой программы</w:t>
        </w:r>
      </w:hyperlink>
      <w:r w:rsidRPr="00351F5A">
        <w:t xml:space="preserve"> «Социальное развитие села до 2013 года», утвержденной </w:t>
      </w:r>
      <w:hyperlink r:id="rId71" w:anchor="/document/8910658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 31 декабря 2002 г. № 620, </w:t>
      </w:r>
      <w:hyperlink r:id="rId72" w:anchor="/document/9023015/entry/1000" w:history="1">
        <w:r w:rsidRPr="00351F5A">
          <w:rPr>
            <w:rStyle w:val="af4"/>
            <w:color w:val="auto"/>
          </w:rPr>
          <w:t>Государственной программы</w:t>
        </w:r>
      </w:hyperlink>
      <w:r w:rsidRPr="00351F5A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73" w:anchor="/document/9023015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74" w:anchor="/document/8921364/entry/1000" w:history="1">
        <w:r w:rsidRPr="00351F5A">
          <w:rPr>
            <w:rStyle w:val="af4"/>
            <w:color w:val="auto"/>
          </w:rPr>
          <w:t>программы</w:t>
        </w:r>
      </w:hyperlink>
      <w:r w:rsidRPr="00351F5A">
        <w:t xml:space="preserve"> Республики</w:t>
      </w:r>
      <w:proofErr w:type="gramEnd"/>
      <w:r w:rsidRPr="00351F5A">
        <w:t xml:space="preserve"> </w:t>
      </w:r>
      <w:proofErr w:type="gramStart"/>
      <w:r w:rsidRPr="00351F5A"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75" w:anchor="/document/892136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t xml:space="preserve"> Правительства Республики Мордовия от 19 ноября 2012 г. № 404 (далее - Программы), 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</w:t>
      </w:r>
      <w:proofErr w:type="gramEnd"/>
      <w:r w:rsidRPr="00351F5A">
        <w:t xml:space="preserve"> база.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Разработка подпрограммы обусловлена необходимостью:</w:t>
      </w:r>
    </w:p>
    <w:p w:rsidR="00351F5A" w:rsidRPr="00351F5A" w:rsidRDefault="00351F5A" w:rsidP="00351F5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F5A">
        <w:rPr>
          <w:rFonts w:ascii="Times New Roman" w:hAnsi="Times New Roman" w:cs="Times New Roman"/>
          <w:sz w:val="24"/>
          <w:szCs w:val="24"/>
        </w:rPr>
        <w:tab/>
        <w:t>обеспечения создания комфортных условий жизнедеятельности в сельской местности;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 xml:space="preserve">За 2003 – 2018 годы в рамках реализации Программ в сельских населенных пунктах </w:t>
      </w:r>
      <w:proofErr w:type="spellStart"/>
      <w:r w:rsidRPr="00351F5A">
        <w:rPr>
          <w:rFonts w:ascii="Times New Roman" w:hAnsi="Times New Roman"/>
        </w:rPr>
        <w:t>Инсарского</w:t>
      </w:r>
      <w:proofErr w:type="spellEnd"/>
      <w:r w:rsidRPr="00351F5A">
        <w:rPr>
          <w:rFonts w:ascii="Times New Roman" w:hAnsi="Times New Roman"/>
        </w:rPr>
        <w:t xml:space="preserve"> муниципального района построено 34 км водопровода, что привело к  повышению уровня инженерного обустройства населенных пунктов, расположенных в сельской местности до 89 процентов. 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С 2009 года активно реализовывались мероприятия по комплексной компактной застройке и благоустройству сельских поселений. В селе </w:t>
      </w:r>
      <w:proofErr w:type="gramStart"/>
      <w:r w:rsidRPr="00351F5A">
        <w:t>Новые</w:t>
      </w:r>
      <w:proofErr w:type="gramEnd"/>
      <w:r w:rsidRPr="00351F5A">
        <w:t xml:space="preserve"> </w:t>
      </w:r>
      <w:proofErr w:type="spellStart"/>
      <w:r w:rsidRPr="00351F5A">
        <w:t>Верхиссы</w:t>
      </w:r>
      <w:proofErr w:type="spellEnd"/>
      <w:r w:rsidRPr="00351F5A">
        <w:t xml:space="preserve">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построен детский сад на 25 мест и социальный центр со встроенным спортивным залом. Объем финансирования данных мероприятий составил 94,0 млн. 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С 2014 года началась реализация проектов по </w:t>
      </w:r>
      <w:proofErr w:type="spellStart"/>
      <w:r w:rsidRPr="00351F5A">
        <w:t>грантовой</w:t>
      </w:r>
      <w:proofErr w:type="spellEnd"/>
      <w:r w:rsidRPr="00351F5A">
        <w:t xml:space="preserve"> поддержке местных инициатив сельских граждан. В селе </w:t>
      </w:r>
      <w:proofErr w:type="gramStart"/>
      <w:r w:rsidRPr="00351F5A">
        <w:t>Нижняя</w:t>
      </w:r>
      <w:proofErr w:type="gramEnd"/>
      <w:r w:rsidRPr="00351F5A">
        <w:t xml:space="preserve"> </w:t>
      </w:r>
      <w:proofErr w:type="spellStart"/>
      <w:r w:rsidRPr="00351F5A">
        <w:t>Вязера</w:t>
      </w:r>
      <w:proofErr w:type="spellEnd"/>
      <w:r w:rsidRPr="00351F5A">
        <w:t xml:space="preserve">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проведено мероприятие по благоустройству центральной части села. Построены следующие объекты: детская игровая, спортивная площадка, футбольное поле, реконструирован памятник воинам ВОВ, провели озеленение. Объем финансирования данных мероприятий составил 2,0 млн. 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В результате реализации программных мероприятий расширена сеть учреждений социальной сферы, на селе построено: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детский сад на 25 мест;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 xml:space="preserve">       социальный центр со встроенным спортивным залом;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открыты фельдшерско-акушерские пункты в количестве 3 единицы.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ввод в эксплуатацию автомобильных дорог;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реализация общественно-значимых проектов по благоустройству территорий;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реализация инициативных проектов комплексного развития сельских территорий.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2. Приоритеты государственной политики в сфере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lastRenderedPageBreak/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высоким уровнем </w:t>
      </w:r>
      <w:proofErr w:type="spellStart"/>
      <w:r w:rsidRPr="00351F5A">
        <w:t>затратности</w:t>
      </w:r>
      <w:proofErr w:type="spellEnd"/>
      <w:r w:rsidRPr="00351F5A">
        <w:t xml:space="preserve"> решения накопившихся проблем села, требующим привлечения средств государственной поддержки.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351F5A">
        <w:rPr>
          <w:b/>
        </w:rPr>
        <w:t>подпрограммы</w:t>
      </w:r>
      <w:proofErr w:type="gramEnd"/>
      <w:r w:rsidRPr="00351F5A">
        <w:rPr>
          <w:b/>
        </w:rPr>
        <w:t xml:space="preserve"> и сроки ее реализации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F5A">
        <w:rPr>
          <w:rFonts w:ascii="Times New Roman" w:hAnsi="Times New Roman" w:cs="Times New Roman"/>
          <w:sz w:val="24"/>
          <w:szCs w:val="24"/>
        </w:rPr>
        <w:tab/>
        <w:t>Основными задачами подпрограммы являются: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обеспечение создания комфортных условий жизнедеятельности в сельской местности за счет: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- развития транспортной инфраструктуры на сельских территориях;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- благоустройство сельских территорий.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>Показатели (индикаторы) реализации подпрограммы оцениваются в целом для подпрограммы.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части основных показателей подпрограммы прогнозируются: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ввести в эксплуатацию 1,146 км автомобильных дорог;</w:t>
      </w:r>
    </w:p>
    <w:p w:rsidR="00351F5A" w:rsidRPr="00351F5A" w:rsidRDefault="00351F5A" w:rsidP="00351F5A">
      <w:pPr>
        <w:pStyle w:val="af3"/>
        <w:ind w:firstLine="567"/>
        <w:rPr>
          <w:rFonts w:ascii="Times New Roman" w:hAnsi="Times New Roman"/>
        </w:rPr>
      </w:pPr>
      <w:r w:rsidRPr="00351F5A">
        <w:rPr>
          <w:rFonts w:ascii="Times New Roman" w:hAnsi="Times New Roman"/>
        </w:rPr>
        <w:tab/>
        <w:t>реализовать 5 общественно-значимых проекта по благоустройству территорий.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Раздел 2. Характеристика основных мероприятий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В состав подпрограммы включены следующие основные мероприятия: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1) благоустройство сельских территорий;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2) р</w:t>
      </w:r>
      <w:r w:rsidRPr="00351F5A">
        <w:rPr>
          <w:lang w:eastAsia="en-US"/>
        </w:rPr>
        <w:t>азвитие транспортной инфраструктуры на сельских территориях</w:t>
      </w:r>
      <w:r w:rsidRPr="00351F5A">
        <w:rPr>
          <w:bCs/>
        </w:rPr>
        <w:t>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3) современный облик сельских территорий.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4. Мероприятие «Благоустройство сельских территорий»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  <w:r w:rsidRPr="00351F5A"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351F5A" w:rsidRPr="00351F5A" w:rsidRDefault="00351F5A" w:rsidP="00351F5A">
      <w:pPr>
        <w:ind w:firstLine="567"/>
        <w:jc w:val="both"/>
      </w:pPr>
      <w:r w:rsidRPr="00351F5A">
        <w:t>В этой связи целями реализации мероприятия по благоустройству сельских территорий являются:</w:t>
      </w:r>
    </w:p>
    <w:p w:rsidR="00351F5A" w:rsidRPr="00351F5A" w:rsidRDefault="00351F5A" w:rsidP="00351F5A">
      <w:pPr>
        <w:ind w:firstLine="567"/>
        <w:jc w:val="both"/>
      </w:pPr>
      <w:r w:rsidRPr="00351F5A">
        <w:t>активизация участия сельского населения в решении вопросов местного значения;</w:t>
      </w:r>
    </w:p>
    <w:p w:rsidR="00351F5A" w:rsidRPr="00351F5A" w:rsidRDefault="00351F5A" w:rsidP="00351F5A">
      <w:pPr>
        <w:ind w:firstLine="567"/>
        <w:jc w:val="both"/>
      </w:pPr>
      <w:r w:rsidRPr="00351F5A">
        <w:lastRenderedPageBreak/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351F5A" w:rsidRPr="00351F5A" w:rsidRDefault="00351F5A" w:rsidP="00351F5A">
      <w:pPr>
        <w:ind w:firstLine="567"/>
        <w:jc w:val="both"/>
      </w:pPr>
      <w:r w:rsidRPr="00351F5A"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351F5A" w:rsidRPr="00351F5A" w:rsidRDefault="00351F5A" w:rsidP="00351F5A">
      <w:pPr>
        <w:pStyle w:val="Default"/>
        <w:ind w:firstLine="567"/>
        <w:jc w:val="both"/>
        <w:rPr>
          <w:color w:val="auto"/>
        </w:rPr>
      </w:pPr>
      <w:r w:rsidRPr="00351F5A">
        <w:rPr>
          <w:color w:val="auto"/>
        </w:rPr>
        <w:tab/>
        <w:t>Реализацию мероприятий по благоустройству сельских территорий</w:t>
      </w:r>
      <w:r w:rsidRPr="00351F5A">
        <w:rPr>
          <w:b/>
          <w:color w:val="auto"/>
          <w:lang w:eastAsia="en-US"/>
        </w:rPr>
        <w:t xml:space="preserve"> </w:t>
      </w:r>
      <w:r w:rsidRPr="00351F5A">
        <w:rPr>
          <w:color w:val="auto"/>
        </w:rPr>
        <w:t xml:space="preserve">предусматривается осуществлять </w:t>
      </w:r>
      <w:proofErr w:type="gramStart"/>
      <w:r w:rsidRPr="00351F5A">
        <w:rPr>
          <w:color w:val="auto"/>
        </w:rPr>
        <w:t>согласно</w:t>
      </w:r>
      <w:proofErr w:type="gramEnd"/>
      <w:r w:rsidRPr="00351F5A">
        <w:rPr>
          <w:color w:val="auto"/>
        </w:rPr>
        <w:t xml:space="preserve"> ресурсного обеспечения,</w:t>
      </w:r>
      <w:r w:rsidRPr="002F5E45">
        <w:rPr>
          <w:color w:val="auto"/>
        </w:rPr>
        <w:t xml:space="preserve"> </w:t>
      </w:r>
      <w:hyperlink r:id="rId76" w:anchor="/document/70210644/entry/13000" w:history="1">
        <w:r w:rsidRPr="002F5E45">
          <w:rPr>
            <w:rStyle w:val="af4"/>
            <w:color w:val="auto"/>
            <w:u w:val="none"/>
          </w:rPr>
          <w:t>приложения № </w:t>
        </w:r>
      </w:hyperlink>
      <w:r w:rsidRPr="00351F5A">
        <w:rPr>
          <w:color w:val="auto"/>
        </w:rPr>
        <w:t>2 к муниципальной программе.</w:t>
      </w:r>
    </w:p>
    <w:p w:rsidR="00351F5A" w:rsidRPr="00351F5A" w:rsidRDefault="00351F5A" w:rsidP="00351F5A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F5A">
        <w:rPr>
          <w:rFonts w:ascii="Times New Roman" w:hAnsi="Times New Roman" w:cs="Times New Roman"/>
          <w:sz w:val="24"/>
          <w:szCs w:val="24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351F5A" w:rsidRPr="00351F5A" w:rsidRDefault="00351F5A" w:rsidP="00351F5A">
      <w:pPr>
        <w:ind w:firstLine="567"/>
        <w:jc w:val="both"/>
      </w:pPr>
      <w:r w:rsidRPr="00351F5A"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организация освещения территории, в том числе с использованием </w:t>
      </w:r>
      <w:proofErr w:type="spellStart"/>
      <w:r w:rsidRPr="00351F5A">
        <w:t>энергосберегаемых</w:t>
      </w:r>
      <w:proofErr w:type="spellEnd"/>
      <w:r w:rsidRPr="00351F5A">
        <w:t xml:space="preserve"> технологий, в том числе архитектурную подсветку зданий, строений, сооружений;</w:t>
      </w:r>
    </w:p>
    <w:p w:rsidR="00351F5A" w:rsidRPr="00351F5A" w:rsidRDefault="00351F5A" w:rsidP="00351F5A">
      <w:pPr>
        <w:ind w:firstLine="567"/>
        <w:jc w:val="both"/>
      </w:pPr>
      <w:r w:rsidRPr="00351F5A">
        <w:t>организация пешеходных коммуникаций и улично-дорожной сети, включая оборудование автобусных остановок;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обустройство территории в целях обеспечения беспрепятственного передвижения инвалидов и других </w:t>
      </w:r>
      <w:proofErr w:type="spellStart"/>
      <w:r w:rsidRPr="00351F5A">
        <w:t>маломобильных</w:t>
      </w:r>
      <w:proofErr w:type="spellEnd"/>
      <w:r w:rsidRPr="00351F5A">
        <w:t xml:space="preserve"> групп населения, организацию ливневых стоков;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обустройство общественных колодцев и водоразборных колонок; </w:t>
      </w:r>
    </w:p>
    <w:p w:rsidR="00351F5A" w:rsidRPr="00351F5A" w:rsidRDefault="00351F5A" w:rsidP="00351F5A">
      <w:pPr>
        <w:ind w:firstLine="567"/>
        <w:jc w:val="both"/>
      </w:pPr>
      <w:r w:rsidRPr="00351F5A">
        <w:t>сохранение и восстановление природных ландшафтов и историко-культурных памятников.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Указанные субсидии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ind w:firstLine="567"/>
        <w:jc w:val="both"/>
      </w:pPr>
      <w:r w:rsidRPr="00351F5A"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5. Мероприятие «Р</w:t>
      </w:r>
      <w:r w:rsidRPr="00351F5A">
        <w:rPr>
          <w:b/>
          <w:lang w:eastAsia="en-US"/>
        </w:rPr>
        <w:t>азвитие транспортной инфраструктуры на сельских территориях</w:t>
      </w:r>
      <w:r w:rsidRPr="00351F5A">
        <w:rPr>
          <w:b/>
        </w:rPr>
        <w:t>»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</w:p>
    <w:p w:rsidR="00351F5A" w:rsidRPr="00351F5A" w:rsidRDefault="00351F5A" w:rsidP="00351F5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F5A">
        <w:rPr>
          <w:rFonts w:ascii="Times New Roman" w:hAnsi="Times New Roman" w:cs="Times New Roman"/>
          <w:sz w:val="24"/>
          <w:szCs w:val="24"/>
        </w:rPr>
        <w:tab/>
        <w:t xml:space="preserve">Целью настоящего мероприятия является </w:t>
      </w:r>
      <w:r w:rsidRPr="00351F5A">
        <w:rPr>
          <w:rFonts w:ascii="Times New Roman" w:hAnsi="Times New Roman" w:cs="Times New Roman"/>
          <w:sz w:val="24"/>
          <w:szCs w:val="24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351F5A">
        <w:rPr>
          <w:rFonts w:ascii="Times New Roman" w:hAnsi="Times New Roman" w:cs="Times New Roman"/>
          <w:sz w:val="24"/>
          <w:szCs w:val="24"/>
        </w:rPr>
        <w:t>.</w:t>
      </w:r>
    </w:p>
    <w:p w:rsidR="00351F5A" w:rsidRPr="00351F5A" w:rsidRDefault="00351F5A" w:rsidP="00351F5A">
      <w:pPr>
        <w:ind w:firstLine="567"/>
        <w:jc w:val="both"/>
      </w:pPr>
      <w:proofErr w:type="gramStart"/>
      <w:r w:rsidRPr="00351F5A">
        <w:t xml:space="preserve"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</w:t>
      </w:r>
      <w:proofErr w:type="spellStart"/>
      <w:r w:rsidRPr="00351F5A">
        <w:t>культурно-досугового</w:t>
      </w:r>
      <w:proofErr w:type="spellEnd"/>
      <w:r w:rsidRPr="00351F5A">
        <w:t xml:space="preserve"> типа или объекты культурного наследия, здания (строения, сооружения) автобусных и железнодорожных вокзалов (станций), речных вокзалов</w:t>
      </w:r>
      <w:proofErr w:type="gramEnd"/>
      <w:r w:rsidRPr="00351F5A">
        <w:t xml:space="preserve">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351F5A" w:rsidRPr="00351F5A" w:rsidRDefault="00351F5A" w:rsidP="00351F5A">
      <w:pPr>
        <w:pStyle w:val="Default"/>
        <w:ind w:firstLine="567"/>
        <w:jc w:val="both"/>
        <w:rPr>
          <w:color w:val="auto"/>
        </w:rPr>
      </w:pPr>
      <w:r w:rsidRPr="00351F5A">
        <w:rPr>
          <w:color w:val="auto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351F5A" w:rsidRPr="00351F5A" w:rsidRDefault="00351F5A" w:rsidP="00351F5A">
      <w:pPr>
        <w:pStyle w:val="Default"/>
        <w:ind w:firstLine="567"/>
        <w:jc w:val="both"/>
        <w:rPr>
          <w:color w:val="auto"/>
        </w:rPr>
      </w:pPr>
      <w:r w:rsidRPr="00351F5A">
        <w:rPr>
          <w:color w:val="auto"/>
        </w:rPr>
        <w:tab/>
      </w:r>
      <w:proofErr w:type="gramStart"/>
      <w:r w:rsidRPr="00351F5A">
        <w:rPr>
          <w:color w:val="auto"/>
        </w:rPr>
        <w:t>Реализацию мероприятий по с</w:t>
      </w:r>
      <w:r w:rsidRPr="00351F5A">
        <w:rPr>
          <w:color w:val="auto"/>
          <w:lang w:eastAsia="en-US"/>
        </w:rPr>
        <w:t>троительству и реконструкции автомобильных дорог</w:t>
      </w:r>
      <w:r w:rsidRPr="00351F5A">
        <w:rPr>
          <w:b/>
          <w:color w:val="auto"/>
          <w:lang w:eastAsia="en-US"/>
        </w:rPr>
        <w:t xml:space="preserve"> </w:t>
      </w:r>
      <w:r w:rsidRPr="00351F5A">
        <w:rPr>
          <w:color w:val="auto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7" w:anchor="/document/70210644/entry/13000" w:history="1">
        <w:r w:rsidRPr="00351F5A">
          <w:rPr>
            <w:rStyle w:val="af4"/>
            <w:color w:val="auto"/>
          </w:rPr>
          <w:t>приложением № </w:t>
        </w:r>
      </w:hyperlink>
      <w:r w:rsidRPr="00351F5A">
        <w:rPr>
          <w:color w:val="auto"/>
        </w:rPr>
        <w:t xml:space="preserve">9 к Государственной программе Российской Федерации </w:t>
      </w:r>
      <w:r w:rsidRPr="00351F5A">
        <w:rPr>
          <w:color w:val="auto"/>
        </w:rPr>
        <w:lastRenderedPageBreak/>
        <w:t xml:space="preserve">«Комплексное развитие сельских территорий», утвержденной </w:t>
      </w:r>
      <w:hyperlink r:id="rId78" w:anchor="/document/70210644/entry/0" w:history="1">
        <w:r w:rsidRPr="00351F5A">
          <w:rPr>
            <w:rStyle w:val="af4"/>
            <w:color w:val="auto"/>
          </w:rPr>
          <w:t>постановлением</w:t>
        </w:r>
      </w:hyperlink>
      <w:r w:rsidRPr="00351F5A">
        <w:rPr>
          <w:color w:val="auto"/>
        </w:rPr>
        <w:t xml:space="preserve"> Правительства Российской Федерации от 31 мая 2019 г. № 696.</w:t>
      </w:r>
      <w:proofErr w:type="gramEnd"/>
    </w:p>
    <w:p w:rsidR="00351F5A" w:rsidRPr="00351F5A" w:rsidRDefault="00351F5A" w:rsidP="00351F5A">
      <w:pPr>
        <w:ind w:firstLine="567"/>
        <w:jc w:val="both"/>
      </w:pPr>
      <w:r w:rsidRPr="00351F5A">
        <w:t xml:space="preserve">Указанные субсидии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ind w:firstLine="567"/>
        <w:jc w:val="both"/>
      </w:pPr>
      <w:r w:rsidRPr="00351F5A"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6. Мероприятие «Современный облик сельских территорий»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  <w:r w:rsidRPr="00351F5A"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В целом использование комплексного подхода </w:t>
      </w:r>
      <w:proofErr w:type="gramStart"/>
      <w:r w:rsidRPr="00351F5A">
        <w:t>приведёт к повышению уровня комфортности проживания на сельских территориях</w:t>
      </w:r>
      <w:proofErr w:type="gramEnd"/>
      <w:r w:rsidRPr="00351F5A"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351F5A">
        <w:rPr>
          <w:rFonts w:eastAsia="Calibri"/>
        </w:rPr>
        <w:t>комплекс мероприятий, реализуемых на сельских территориях, предусматривающий: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строительство, реконструкцию (модернизацию) и капитальный ремонт объектов социальной и культурной сферы, </w:t>
      </w:r>
      <w:proofErr w:type="spellStart"/>
      <w:r w:rsidRPr="00351F5A">
        <w:t>социокультурных</w:t>
      </w:r>
      <w:proofErr w:type="spellEnd"/>
      <w:r w:rsidRPr="00351F5A">
        <w:t xml:space="preserve"> и многофункциональных центров (дошкольные образовательные и общеобразовательные организации, медицинские организации, </w:t>
      </w:r>
      <w:r w:rsidRPr="00351F5A">
        <w:rPr>
          <w:rFonts w:eastAsia="Calibri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351F5A">
        <w:t>;</w:t>
      </w:r>
    </w:p>
    <w:p w:rsidR="00351F5A" w:rsidRPr="00351F5A" w:rsidRDefault="00351F5A" w:rsidP="00351F5A">
      <w:pPr>
        <w:ind w:firstLine="567"/>
        <w:jc w:val="both"/>
        <w:rPr>
          <w:rFonts w:eastAsia="Calibri"/>
          <w:lang w:eastAsia="en-US"/>
        </w:rPr>
      </w:pPr>
      <w:r w:rsidRPr="00351F5A">
        <w:rPr>
          <w:rFonts w:eastAsia="Calibri"/>
          <w:lang w:eastAsia="en-US"/>
        </w:rPr>
        <w:t xml:space="preserve"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</w:t>
      </w:r>
      <w:proofErr w:type="spellStart"/>
      <w:r w:rsidRPr="00351F5A">
        <w:rPr>
          <w:rFonts w:eastAsia="Calibri"/>
          <w:lang w:eastAsia="en-US"/>
        </w:rPr>
        <w:t>телемедицины</w:t>
      </w:r>
      <w:proofErr w:type="spellEnd"/>
      <w:r w:rsidRPr="00351F5A">
        <w:rPr>
          <w:rFonts w:eastAsia="Calibri"/>
          <w:lang w:eastAsia="en-US"/>
        </w:rPr>
        <w:t>, оборудование для предоставления дистанционных услуг);</w:t>
      </w:r>
    </w:p>
    <w:p w:rsidR="00351F5A" w:rsidRPr="00351F5A" w:rsidRDefault="00351F5A" w:rsidP="00351F5A">
      <w:pPr>
        <w:ind w:firstLine="567"/>
        <w:jc w:val="both"/>
        <w:rPr>
          <w:rFonts w:eastAsia="Calibri"/>
          <w:lang w:eastAsia="en-US"/>
        </w:rPr>
      </w:pPr>
      <w:r w:rsidRPr="00351F5A">
        <w:rPr>
          <w:rFonts w:eastAsia="Calibri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51F5A" w:rsidRPr="00351F5A" w:rsidRDefault="00351F5A" w:rsidP="00351F5A">
      <w:pPr>
        <w:ind w:firstLine="567"/>
        <w:jc w:val="both"/>
        <w:rPr>
          <w:rFonts w:eastAsia="Calibri"/>
          <w:lang w:eastAsia="en-US"/>
        </w:rPr>
      </w:pPr>
      <w:r w:rsidRPr="00351F5A">
        <w:rPr>
          <w:rFonts w:eastAsia="Calibri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51F5A" w:rsidRPr="00351F5A" w:rsidRDefault="00351F5A" w:rsidP="00351F5A">
      <w:pPr>
        <w:ind w:firstLine="567"/>
        <w:jc w:val="both"/>
        <w:rPr>
          <w:rFonts w:eastAsia="Calibri"/>
          <w:lang w:eastAsia="en-US"/>
        </w:rPr>
      </w:pPr>
      <w:r w:rsidRPr="00351F5A">
        <w:rPr>
          <w:rFonts w:eastAsia="Calibri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351F5A" w:rsidRPr="00351F5A" w:rsidRDefault="00351F5A" w:rsidP="00351F5A">
      <w:pPr>
        <w:ind w:firstLine="567"/>
        <w:jc w:val="both"/>
      </w:pPr>
      <w:r w:rsidRPr="00351F5A">
        <w:rPr>
          <w:rFonts w:eastAsia="Calibri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351F5A">
        <w:t>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7.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Меры государственного регулирования подпрограммой не предусмотрены.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lastRenderedPageBreak/>
        <w:tab/>
        <w:t xml:space="preserve">Сведения об основных мерах правового регулирования в сфере реализации подпрограммы приведены в </w:t>
      </w:r>
      <w:hyperlink r:id="rId79" w:anchor="/document/9081125/entry/10003" w:history="1">
        <w:r w:rsidRPr="00351F5A">
          <w:rPr>
            <w:rStyle w:val="af4"/>
            <w:color w:val="auto"/>
          </w:rPr>
          <w:t xml:space="preserve">приложении </w:t>
        </w:r>
      </w:hyperlink>
      <w:r w:rsidRPr="00351F5A">
        <w:t>7 к муниципальной  программе.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Оказание государственных услуг (выполнение работ) подпрограммой не предусмотрено.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8. Участие государственных корпораций, акционерных обществ с государственным участием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9. Обоснование объема финансовых ресурсов, необходимых для реализации подпрограммы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351F5A" w:rsidRPr="00351F5A" w:rsidRDefault="00351F5A" w:rsidP="00351F5A">
      <w:pPr>
        <w:ind w:firstLine="567"/>
        <w:jc w:val="both"/>
      </w:pPr>
      <w:r w:rsidRPr="00351F5A">
        <w:tab/>
        <w:t xml:space="preserve">Прогнозный объем финансирования подпрограммы в 2020 – 2025 годах составит  44 606,3 тыс. рублей, из которых средства республиканского бюджета –  40 878,3 тыс. рублей, бюджета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– 37,7 тыс. рублей и внебюджетных источников – 3690,3 тыс. рублей.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80" w:anchor="/document/9081125/entry/10005" w:history="1">
        <w:r w:rsidRPr="00351F5A">
          <w:rPr>
            <w:rStyle w:val="af4"/>
            <w:color w:val="auto"/>
          </w:rPr>
          <w:t xml:space="preserve">приложении </w:t>
        </w:r>
      </w:hyperlink>
      <w:r w:rsidRPr="00351F5A">
        <w:t>2 к муниципальной  программе.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Прогнозируемые в рамках подпрограммы объемы </w:t>
      </w:r>
      <w:proofErr w:type="spellStart"/>
      <w:r w:rsidRPr="00351F5A">
        <w:t>софинансирования</w:t>
      </w:r>
      <w:proofErr w:type="spellEnd"/>
      <w:r w:rsidRPr="00351F5A">
        <w:t xml:space="preserve"> за счет указанных средств определены на основе анализа прогнозных показателей, представленных органами местного самоуправления Республики Мордовия.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3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351F5A">
        <w:rPr>
          <w:b/>
        </w:rPr>
        <w:t>Глава 10. Анализ рисков реализации подпрограммы и описание мер управления рисками</w:t>
      </w:r>
    </w:p>
    <w:p w:rsidR="00351F5A" w:rsidRPr="00351F5A" w:rsidRDefault="00351F5A" w:rsidP="00351F5A">
      <w:pPr>
        <w:pStyle w:val="empty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> 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К рискам, которые могут оказать влияние на достижение запланированных целей, относятся: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операционные риски, связанные с ошибками управления реализацией подпрограммы;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 риск финансового обеспечения, который связан с финансированием подпрограммы в неполном объеме.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351F5A">
        <w:t>управлять</w:t>
      </w:r>
      <w:proofErr w:type="gramEnd"/>
      <w:r w:rsidRPr="00351F5A">
        <w:t xml:space="preserve"> в рамках реализации подпрограммы: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351F5A" w:rsidRPr="00351F5A" w:rsidRDefault="00351F5A" w:rsidP="00351F5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351F5A"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2F5E45">
      <w:pPr>
        <w:ind w:firstLine="567"/>
        <w:jc w:val="right"/>
        <w:rPr>
          <w:rStyle w:val="af9"/>
          <w:b w:val="0"/>
          <w:color w:val="auto"/>
        </w:rPr>
      </w:pPr>
      <w:r w:rsidRPr="00351F5A">
        <w:rPr>
          <w:rStyle w:val="af9"/>
          <w:b w:val="0"/>
          <w:color w:val="auto"/>
        </w:rPr>
        <w:lastRenderedPageBreak/>
        <w:t>Приложение 6</w:t>
      </w:r>
    </w:p>
    <w:p w:rsidR="00351F5A" w:rsidRPr="00351F5A" w:rsidRDefault="00351F5A" w:rsidP="002F5E45">
      <w:pPr>
        <w:ind w:firstLine="567"/>
        <w:jc w:val="right"/>
        <w:rPr>
          <w:rStyle w:val="af9"/>
          <w:b w:val="0"/>
          <w:color w:val="auto"/>
        </w:rPr>
      </w:pPr>
      <w:r w:rsidRPr="00351F5A">
        <w:rPr>
          <w:rStyle w:val="af9"/>
          <w:b w:val="0"/>
          <w:color w:val="auto"/>
        </w:rPr>
        <w:t>к муниципальной</w:t>
      </w:r>
      <w:r w:rsidRPr="00351F5A">
        <w:rPr>
          <w:rStyle w:val="af9"/>
          <w:color w:val="auto"/>
        </w:rPr>
        <w:t xml:space="preserve"> </w:t>
      </w:r>
      <w:hyperlink w:anchor="sub_1000" w:history="1">
        <w:r w:rsidRPr="002F5E45">
          <w:rPr>
            <w:rStyle w:val="a5"/>
            <w:color w:val="auto"/>
          </w:rPr>
          <w:t>Программе</w:t>
        </w:r>
      </w:hyperlink>
    </w:p>
    <w:p w:rsidR="00351F5A" w:rsidRPr="00351F5A" w:rsidRDefault="00351F5A" w:rsidP="002F5E45">
      <w:pPr>
        <w:ind w:firstLine="567"/>
        <w:jc w:val="right"/>
        <w:rPr>
          <w:bCs/>
        </w:rPr>
      </w:pPr>
      <w:r w:rsidRPr="00351F5A">
        <w:rPr>
          <w:bCs/>
        </w:rPr>
        <w:t>«Комплексное развитие сельских территорий</w:t>
      </w:r>
    </w:p>
    <w:p w:rsidR="00351F5A" w:rsidRPr="00351F5A" w:rsidRDefault="00351F5A" w:rsidP="002F5E45">
      <w:pPr>
        <w:ind w:firstLine="567"/>
        <w:jc w:val="right"/>
        <w:rPr>
          <w:bCs/>
        </w:rPr>
      </w:pPr>
      <w:proofErr w:type="spellStart"/>
      <w:r w:rsidRPr="00351F5A">
        <w:rPr>
          <w:bCs/>
        </w:rPr>
        <w:t>Инсарского</w:t>
      </w:r>
      <w:proofErr w:type="spellEnd"/>
      <w:r w:rsidRPr="00351F5A">
        <w:rPr>
          <w:bCs/>
        </w:rPr>
        <w:t xml:space="preserve">  муниципального района </w:t>
      </w:r>
    </w:p>
    <w:p w:rsidR="00351F5A" w:rsidRPr="00351F5A" w:rsidRDefault="00351F5A" w:rsidP="002F5E45">
      <w:pPr>
        <w:ind w:firstLine="567"/>
        <w:jc w:val="right"/>
      </w:pPr>
      <w:r w:rsidRPr="00351F5A">
        <w:rPr>
          <w:bCs/>
        </w:rPr>
        <w:t>Республики Мордовия на 2020 - 2025 годы»</w:t>
      </w:r>
    </w:p>
    <w:p w:rsidR="00351F5A" w:rsidRPr="00351F5A" w:rsidRDefault="00351F5A" w:rsidP="00351F5A">
      <w:pPr>
        <w:pStyle w:val="1"/>
        <w:spacing w:before="0" w:after="0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351F5A" w:rsidRPr="00351F5A" w:rsidRDefault="00351F5A" w:rsidP="00351F5A">
      <w:pPr>
        <w:pStyle w:val="1"/>
        <w:spacing w:before="0" w:after="0"/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351F5A">
        <w:rPr>
          <w:rFonts w:ascii="Times New Roman" w:hAnsi="Times New Roman"/>
          <w:color w:val="auto"/>
          <w:sz w:val="24"/>
          <w:szCs w:val="24"/>
        </w:rPr>
        <w:t>Паспорт</w:t>
      </w:r>
      <w:r w:rsidRPr="00351F5A">
        <w:rPr>
          <w:rFonts w:ascii="Times New Roman" w:hAnsi="Times New Roman"/>
          <w:color w:val="auto"/>
          <w:sz w:val="24"/>
          <w:szCs w:val="24"/>
        </w:rPr>
        <w:br/>
        <w:t>подпрограммы «Развитие рынка труда (кадрового потенциала) на сельских территориях»</w:t>
      </w:r>
    </w:p>
    <w:p w:rsidR="00351F5A" w:rsidRPr="00351F5A" w:rsidRDefault="00351F5A" w:rsidP="00351F5A">
      <w:pPr>
        <w:ind w:firstLine="567"/>
        <w:jc w:val="both"/>
      </w:pPr>
    </w:p>
    <w:tbl>
      <w:tblPr>
        <w:tblW w:w="102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4786"/>
        <w:gridCol w:w="83"/>
        <w:gridCol w:w="5353"/>
      </w:tblGrid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Развитие рынка труда (кадрового потенциала) на сельских территориях (далее – подпрограмма)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Style w:val="af9"/>
                <w:rFonts w:ascii="Times New Roman" w:hAnsi="Times New Roman" w:cs="Times New Roman"/>
                <w:color w:val="auto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 w:rsidRPr="00351F5A">
              <w:rPr>
                <w:rFonts w:ascii="Times New Roman" w:hAnsi="Times New Roman"/>
              </w:rPr>
              <w:t>Инсарского</w:t>
            </w:r>
            <w:proofErr w:type="spellEnd"/>
            <w:r w:rsidRPr="00351F5A">
              <w:rPr>
                <w:rFonts w:ascii="Times New Roman" w:hAnsi="Times New Roman"/>
              </w:rPr>
              <w:t xml:space="preserve"> муниципального района</w:t>
            </w:r>
          </w:p>
        </w:tc>
      </w:tr>
      <w:tr w:rsidR="00351F5A" w:rsidRPr="00351F5A" w:rsidTr="000D041E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>Цель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содействие занятости и привлечению кадров на село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225" w:firstLine="567"/>
              <w:jc w:val="both"/>
              <w:textAlignment w:val="baseline"/>
              <w:rPr>
                <w:spacing w:val="2"/>
              </w:rPr>
            </w:pPr>
            <w:r w:rsidRPr="00351F5A">
              <w:rPr>
                <w:spacing w:val="2"/>
              </w:rPr>
              <w:t xml:space="preserve">оказание содействия сельскохозяйственным товаропроизводителям </w:t>
            </w:r>
            <w:proofErr w:type="spellStart"/>
            <w:r w:rsidRPr="00351F5A">
              <w:rPr>
                <w:spacing w:val="2"/>
              </w:rPr>
              <w:t>Инсарского</w:t>
            </w:r>
            <w:proofErr w:type="spellEnd"/>
            <w:r w:rsidRPr="00351F5A">
              <w:rPr>
                <w:spacing w:val="2"/>
              </w:rPr>
              <w:t xml:space="preserve"> муниципального района в обеспечении квалифицированными специалистами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18 человек;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 – 22 человека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b"/>
              <w:ind w:firstLine="567"/>
              <w:jc w:val="both"/>
              <w:rPr>
                <w:rFonts w:ascii="Times New Roman" w:hAnsi="Times New Roman" w:cs="Times New Roman"/>
              </w:rPr>
            </w:pPr>
            <w:r w:rsidRPr="00351F5A">
              <w:rPr>
                <w:rStyle w:val="af9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1 января 2020 – 31 декабря 2025 годы</w:t>
            </w:r>
          </w:p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общий объем финансирования подпрограммы составит:</w:t>
            </w:r>
          </w:p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за счет всех источников финансирования – 13673,6 тыс. рублей, в том числе: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2020 год – 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2021 год – 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2022 год – 3369,0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2023 год – 3374,2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2024 год – 3420,3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2025 год – 3510,1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в том числе:</w:t>
            </w:r>
          </w:p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lastRenderedPageBreak/>
              <w:t>за счет средств республиканского бюджета Республики Мордовия – 13673,6 тыс. рублей, в том числе: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2020 год – 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2021 год – 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2022 год – 3369,0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2023 год – 3374,2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2024 год – 3420,3 тыс. рублей,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2025 год – 3510,1 тыс. рублей.</w:t>
            </w:r>
          </w:p>
          <w:p w:rsidR="00351F5A" w:rsidRPr="00351F5A" w:rsidRDefault="00351F5A" w:rsidP="00351F5A">
            <w:pPr>
              <w:ind w:firstLine="567"/>
              <w:jc w:val="both"/>
            </w:pPr>
          </w:p>
          <w:p w:rsidR="00351F5A" w:rsidRPr="00351F5A" w:rsidRDefault="00351F5A" w:rsidP="00351F5A">
            <w:pPr>
              <w:pStyle w:val="af3"/>
              <w:ind w:left="225" w:firstLine="567"/>
              <w:rPr>
                <w:rFonts w:ascii="Times New Roman" w:hAnsi="Times New Roman"/>
              </w:rPr>
            </w:pPr>
            <w:r w:rsidRPr="00351F5A">
              <w:rPr>
                <w:rFonts w:ascii="Times New Roman" w:hAnsi="Times New Roman"/>
              </w:rPr>
              <w:t>подлежит ежегодному уточнению, исходя из реальных возможностей бюджетов всех уровней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  <w:tr w:rsidR="00351F5A" w:rsidRPr="00351F5A" w:rsidTr="000D041E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pStyle w:val="af3"/>
              <w:ind w:firstLine="567"/>
              <w:rPr>
                <w:rFonts w:ascii="Times New Roman" w:hAnsi="Times New Roman"/>
              </w:rPr>
            </w:pPr>
            <w:r w:rsidRPr="00351F5A">
              <w:rPr>
                <w:rStyle w:val="af9"/>
                <w:rFonts w:ascii="Times New Roman" w:hAnsi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увеличение доли квалифицированных специалистов в сельскохозяйственном производстве до 85%;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прохождение профессиональной подготовки, переподготовки и повышения квалификации по аграрным направлениям не менее 4 человек ежегодно;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  <w:r w:rsidRPr="00351F5A"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351F5A" w:rsidRPr="00351F5A" w:rsidRDefault="00351F5A" w:rsidP="00351F5A">
            <w:pPr>
              <w:ind w:left="225" w:firstLine="567"/>
              <w:jc w:val="both"/>
            </w:pPr>
          </w:p>
        </w:tc>
      </w:tr>
    </w:tbl>
    <w:p w:rsidR="00351F5A" w:rsidRPr="00351F5A" w:rsidRDefault="00351F5A" w:rsidP="00351F5A">
      <w:pPr>
        <w:ind w:firstLine="567"/>
        <w:jc w:val="both"/>
        <w:rPr>
          <w:b/>
        </w:rPr>
      </w:pPr>
    </w:p>
    <w:p w:rsidR="00351F5A" w:rsidRPr="00351F5A" w:rsidRDefault="00351F5A" w:rsidP="002F5E45">
      <w:pPr>
        <w:jc w:val="both"/>
        <w:rPr>
          <w:b/>
        </w:rPr>
      </w:pPr>
    </w:p>
    <w:p w:rsidR="00351F5A" w:rsidRPr="00351F5A" w:rsidRDefault="00351F5A" w:rsidP="00351F5A">
      <w:pPr>
        <w:ind w:firstLine="567"/>
        <w:jc w:val="both"/>
        <w:rPr>
          <w:b/>
        </w:rPr>
      </w:pPr>
      <w:r w:rsidRPr="00351F5A">
        <w:rPr>
          <w:b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351F5A" w:rsidRPr="00351F5A" w:rsidRDefault="00351F5A" w:rsidP="00351F5A">
      <w:pPr>
        <w:ind w:firstLine="567"/>
        <w:jc w:val="both"/>
        <w:rPr>
          <w:b/>
        </w:rPr>
      </w:pPr>
    </w:p>
    <w:p w:rsidR="00351F5A" w:rsidRPr="00351F5A" w:rsidRDefault="00351F5A" w:rsidP="00351F5A">
      <w:pPr>
        <w:ind w:firstLine="567"/>
        <w:jc w:val="both"/>
        <w:rPr>
          <w:b/>
        </w:rPr>
      </w:pPr>
      <w:r w:rsidRPr="00351F5A">
        <w:rPr>
          <w:b/>
        </w:rPr>
        <w:t>Глава 1. Сфера реализации подпрограммы, основные проблемы и оценка последствий инерционного развития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  <w:r w:rsidRPr="00351F5A">
        <w:t xml:space="preserve">Агропромышленный комплекс </w:t>
      </w:r>
      <w:proofErr w:type="spellStart"/>
      <w:r w:rsidRPr="00351F5A">
        <w:t>Инсарского</w:t>
      </w:r>
      <w:proofErr w:type="spellEnd"/>
      <w:r w:rsidRPr="00351F5A">
        <w:t xml:space="preserve"> муниципального района ежегодно модернизируется и становится все более высокотехнологичным, увеличиваются объемы производства сельскохозяйственной продукции - и, как 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Проблема кадрового обеспечения агропромышленного комплекса с каждым годом становится все актуальнее. Анализируя кадровый состав агропромышленного комплекса района, средний возраст работников сельского хозяйства приближается к </w:t>
      </w:r>
      <w:proofErr w:type="gramStart"/>
      <w:r w:rsidRPr="00351F5A">
        <w:t>пенсионному</w:t>
      </w:r>
      <w:proofErr w:type="gramEnd"/>
      <w:r w:rsidRPr="00351F5A">
        <w:t>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351F5A" w:rsidRPr="00351F5A" w:rsidRDefault="00351F5A" w:rsidP="00351F5A">
      <w:pPr>
        <w:pStyle w:val="a8"/>
        <w:ind w:left="0" w:right="-2" w:firstLine="567"/>
        <w:rPr>
          <w:sz w:val="24"/>
          <w:szCs w:val="24"/>
        </w:rPr>
      </w:pPr>
      <w:r w:rsidRPr="00351F5A">
        <w:rPr>
          <w:sz w:val="24"/>
          <w:szCs w:val="24"/>
        </w:rPr>
        <w:t xml:space="preserve">Поэтому, в целях привлечения кадров в агропромышленный комплекс в Республике Мордовия реализуется программа поддержки молодых специалистов и студентов-аграриев. </w:t>
      </w:r>
      <w:proofErr w:type="gramStart"/>
      <w:r w:rsidRPr="00351F5A">
        <w:rPr>
          <w:sz w:val="24"/>
          <w:szCs w:val="24"/>
        </w:rPr>
        <w:t xml:space="preserve">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</w:t>
      </w:r>
      <w:r w:rsidRPr="00351F5A">
        <w:rPr>
          <w:sz w:val="24"/>
          <w:szCs w:val="24"/>
        </w:rPr>
        <w:lastRenderedPageBreak/>
        <w:t>потенциала в АПК»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постановлением Правительства Республики Мордовия от 19</w:t>
      </w:r>
      <w:proofErr w:type="gramEnd"/>
      <w:r w:rsidRPr="00351F5A">
        <w:rPr>
          <w:sz w:val="24"/>
          <w:szCs w:val="24"/>
        </w:rPr>
        <w:t xml:space="preserve"> ноября 2012 г. № 404, предусматривается следующая поддержка: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аграрные стипендии из республиканского бюджета и стипендии от работодателей студентам, поступившим на сельскохозяйственные специальности не менее 4 тыс. рублей – для студентов получающих высшее образования; 3 тыс. рублей – для студентов получающих среднее профессиональное образование; </w:t>
      </w:r>
    </w:p>
    <w:p w:rsidR="00351F5A" w:rsidRPr="00351F5A" w:rsidRDefault="00351F5A" w:rsidP="00351F5A">
      <w:pPr>
        <w:ind w:firstLine="567"/>
        <w:jc w:val="both"/>
      </w:pPr>
      <w:r w:rsidRPr="00351F5A">
        <w:t>ежемесячное пособие к заработной плате молодым специалистам с высшим образованием – по 8 тыс. рублей, со средним профессиональным образованием – по 6 тыс. рублей, которое выплачивается первые три года работы;</w:t>
      </w:r>
    </w:p>
    <w:p w:rsidR="00351F5A" w:rsidRPr="00351F5A" w:rsidRDefault="00351F5A" w:rsidP="00351F5A">
      <w:pPr>
        <w:ind w:firstLine="567"/>
        <w:jc w:val="both"/>
      </w:pPr>
      <w:r w:rsidRPr="00351F5A">
        <w:t>подъемные молодым специалистам с высшим образованием – по 100 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351F5A" w:rsidRPr="00351F5A" w:rsidRDefault="00351F5A" w:rsidP="00351F5A">
      <w:pPr>
        <w:ind w:firstLine="567"/>
        <w:jc w:val="both"/>
      </w:pPr>
      <w:proofErr w:type="gramStart"/>
      <w:r w:rsidRPr="00351F5A">
        <w:t>Для полного устранения дефицита кадров в агропромышленном комплексе,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оказанию всестороннего содействия занятости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  <w:proofErr w:type="gramEnd"/>
    </w:p>
    <w:p w:rsidR="00351F5A" w:rsidRPr="00351F5A" w:rsidRDefault="00351F5A" w:rsidP="00351F5A">
      <w:pPr>
        <w:tabs>
          <w:tab w:val="left" w:pos="709"/>
        </w:tabs>
        <w:ind w:firstLine="567"/>
        <w:jc w:val="both"/>
      </w:pPr>
      <w:r w:rsidRPr="00351F5A"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Достижение подпрограммной цели позволит увеличить долю квалифицированных кадров с инновационным мышлением и </w:t>
      </w:r>
      <w:proofErr w:type="spellStart"/>
      <w:proofErr w:type="gramStart"/>
      <w:r w:rsidRPr="00351F5A">
        <w:t>бизнес-подходом</w:t>
      </w:r>
      <w:proofErr w:type="spellEnd"/>
      <w:proofErr w:type="gramEnd"/>
      <w:r w:rsidRPr="00351F5A">
        <w:t xml:space="preserve"> к сельскохозяйственному производству на основе развития системы непрерывного </w:t>
      </w:r>
      <w:proofErr w:type="spellStart"/>
      <w:r w:rsidRPr="00351F5A">
        <w:t>агрообразования</w:t>
      </w:r>
      <w:proofErr w:type="spellEnd"/>
      <w:r w:rsidRPr="00351F5A">
        <w:t>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  <w:rPr>
          <w:b/>
        </w:rPr>
      </w:pPr>
      <w:r w:rsidRPr="00351F5A">
        <w:rPr>
          <w:b/>
        </w:rPr>
        <w:t>Глава 2. Приоритеты государственной политики в сфере реализации подпрограммы</w:t>
      </w:r>
    </w:p>
    <w:p w:rsidR="00351F5A" w:rsidRPr="00351F5A" w:rsidRDefault="00351F5A" w:rsidP="00351F5A">
      <w:pPr>
        <w:ind w:firstLine="567"/>
        <w:jc w:val="both"/>
        <w:rPr>
          <w:highlight w:val="yellow"/>
        </w:rPr>
      </w:pPr>
    </w:p>
    <w:p w:rsidR="00351F5A" w:rsidRPr="00351F5A" w:rsidRDefault="00351F5A" w:rsidP="00351F5A">
      <w:pPr>
        <w:ind w:firstLine="567"/>
        <w:jc w:val="both"/>
        <w:rPr>
          <w:shd w:val="clear" w:color="auto" w:fill="FFFFFF"/>
        </w:rPr>
      </w:pPr>
      <w:r w:rsidRPr="00351F5A">
        <w:rPr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351F5A" w:rsidRPr="00351F5A" w:rsidRDefault="00351F5A" w:rsidP="00351F5A">
      <w:pPr>
        <w:ind w:firstLine="567"/>
        <w:jc w:val="both"/>
        <w:rPr>
          <w:shd w:val="clear" w:color="auto" w:fill="FFFFFF"/>
        </w:rPr>
      </w:pPr>
      <w:r w:rsidRPr="00351F5A">
        <w:rPr>
          <w:shd w:val="clear" w:color="auto" w:fill="FFFFFF"/>
        </w:rPr>
        <w:t>повышение кадрового потенциала агропромышленного комплекса;</w:t>
      </w:r>
      <w:r w:rsidRPr="00351F5A">
        <w:br/>
      </w:r>
      <w:r w:rsidRPr="00351F5A">
        <w:rPr>
          <w:shd w:val="clear" w:color="auto" w:fill="FFFFFF"/>
        </w:rPr>
        <w:t xml:space="preserve">      обеспечение агропромышленного комплекса квалифицированными, профессионально подготовленными кадрами; </w:t>
      </w:r>
    </w:p>
    <w:p w:rsidR="00351F5A" w:rsidRPr="00351F5A" w:rsidRDefault="00351F5A" w:rsidP="00351F5A">
      <w:pPr>
        <w:ind w:firstLine="567"/>
        <w:jc w:val="both"/>
        <w:rPr>
          <w:shd w:val="clear" w:color="auto" w:fill="FFFFFF"/>
        </w:rPr>
      </w:pPr>
      <w:r w:rsidRPr="00351F5A">
        <w:rPr>
          <w:shd w:val="clear" w:color="auto" w:fill="FFFFFF"/>
        </w:rPr>
        <w:t>эффективное трудоустройство молодых специалистов.</w:t>
      </w:r>
    </w:p>
    <w:p w:rsidR="00351F5A" w:rsidRPr="00351F5A" w:rsidRDefault="00351F5A" w:rsidP="00351F5A">
      <w:pPr>
        <w:ind w:firstLine="567"/>
        <w:jc w:val="both"/>
        <w:rPr>
          <w:shd w:val="clear" w:color="auto" w:fill="FFFFFF"/>
        </w:rPr>
      </w:pPr>
    </w:p>
    <w:p w:rsidR="00351F5A" w:rsidRPr="00351F5A" w:rsidRDefault="00351F5A" w:rsidP="00351F5A">
      <w:pPr>
        <w:ind w:firstLine="567"/>
        <w:jc w:val="both"/>
        <w:rPr>
          <w:b/>
        </w:rPr>
      </w:pPr>
      <w:r w:rsidRPr="00351F5A">
        <w:rPr>
          <w:b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  <w:r w:rsidRPr="00351F5A"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351F5A" w:rsidRPr="00351F5A" w:rsidRDefault="00351F5A" w:rsidP="00351F5A">
      <w:pPr>
        <w:ind w:firstLine="567"/>
        <w:jc w:val="both"/>
      </w:pPr>
      <w:r w:rsidRPr="00351F5A">
        <w:t>Основными задачами подпрограммы являются:</w:t>
      </w:r>
    </w:p>
    <w:p w:rsidR="00351F5A" w:rsidRPr="00351F5A" w:rsidRDefault="00351F5A" w:rsidP="00351F5A">
      <w:pPr>
        <w:pStyle w:val="format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351F5A">
        <w:rPr>
          <w:spacing w:val="2"/>
        </w:rPr>
        <w:t xml:space="preserve">      оказание содействия сельскохозяйственным товаропроизводителям </w:t>
      </w:r>
      <w:proofErr w:type="spellStart"/>
      <w:r w:rsidRPr="00351F5A">
        <w:rPr>
          <w:spacing w:val="2"/>
        </w:rPr>
        <w:t>Инсарского</w:t>
      </w:r>
      <w:proofErr w:type="spellEnd"/>
      <w:r w:rsidRPr="00351F5A">
        <w:rPr>
          <w:spacing w:val="2"/>
        </w:rPr>
        <w:t xml:space="preserve"> муниципального района Республики Мордовия в обеспечении квалифицированными специалистами;</w:t>
      </w:r>
    </w:p>
    <w:p w:rsidR="00351F5A" w:rsidRPr="00351F5A" w:rsidRDefault="00351F5A" w:rsidP="00351F5A">
      <w:pPr>
        <w:ind w:firstLine="567"/>
        <w:jc w:val="both"/>
      </w:pPr>
      <w:r w:rsidRPr="00351F5A">
        <w:t>создание условий для привлечения молодых специалистов для трудоустройства на сельских территориях.</w:t>
      </w:r>
    </w:p>
    <w:p w:rsidR="00351F5A" w:rsidRPr="00351F5A" w:rsidRDefault="00351F5A" w:rsidP="00351F5A">
      <w:pPr>
        <w:ind w:firstLine="567"/>
        <w:jc w:val="both"/>
      </w:pPr>
      <w:r w:rsidRPr="00351F5A">
        <w:t>Показатели (индикаторы) реализации подпрограммы оцениваются в целом для программы.</w:t>
      </w:r>
    </w:p>
    <w:p w:rsidR="00351F5A" w:rsidRPr="00351F5A" w:rsidRDefault="00351F5A" w:rsidP="00351F5A">
      <w:pPr>
        <w:ind w:firstLine="567"/>
        <w:jc w:val="both"/>
      </w:pPr>
      <w:r w:rsidRPr="00351F5A">
        <w:lastRenderedPageBreak/>
        <w:t>Эти показатели (индикаторы) предназначены для оценки наиболее существенных результатов реализации подпрограммы.</w:t>
      </w:r>
    </w:p>
    <w:p w:rsidR="00351F5A" w:rsidRPr="00351F5A" w:rsidRDefault="00351F5A" w:rsidP="00351F5A">
      <w:pPr>
        <w:ind w:firstLine="567"/>
        <w:jc w:val="both"/>
      </w:pPr>
      <w:r w:rsidRPr="00351F5A">
        <w:t>Основными показателями реализации подпрограммы будут являться: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      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18 человек;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      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 – 22 человек.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      Срок реализации подпрограммы – 2020 – 2025 годы.</w:t>
      </w:r>
    </w:p>
    <w:p w:rsidR="00351F5A" w:rsidRPr="00351F5A" w:rsidRDefault="00351F5A" w:rsidP="00351F5A">
      <w:pPr>
        <w:ind w:firstLine="567"/>
        <w:jc w:val="both"/>
        <w:rPr>
          <w:b/>
          <w:highlight w:val="yellow"/>
        </w:rPr>
      </w:pPr>
    </w:p>
    <w:p w:rsidR="00351F5A" w:rsidRPr="00351F5A" w:rsidRDefault="00351F5A" w:rsidP="00351F5A">
      <w:pPr>
        <w:ind w:firstLine="567"/>
        <w:jc w:val="both"/>
        <w:rPr>
          <w:b/>
        </w:rPr>
      </w:pPr>
      <w:r w:rsidRPr="00351F5A">
        <w:rPr>
          <w:b/>
        </w:rPr>
        <w:t>Раздел 2. Характеристика основных мероприятий подпрограммы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  <w:r w:rsidRPr="00351F5A">
        <w:t xml:space="preserve">Для достижения цели и задач подпрограммы необходимо реализовать мероприятие, направленное на оказание содействия </w:t>
      </w:r>
      <w:r w:rsidRPr="00351F5A">
        <w:rPr>
          <w:spacing w:val="2"/>
        </w:rPr>
        <w:t>сельскохозяйственным товаропроизводителям в обеспечении квалифицированными специалистами.</w:t>
      </w:r>
    </w:p>
    <w:p w:rsidR="00351F5A" w:rsidRPr="00351F5A" w:rsidRDefault="00351F5A" w:rsidP="00351F5A">
      <w:pPr>
        <w:ind w:firstLine="567"/>
        <w:jc w:val="both"/>
        <w:rPr>
          <w:b/>
        </w:rPr>
      </w:pPr>
    </w:p>
    <w:p w:rsidR="00351F5A" w:rsidRPr="00351F5A" w:rsidRDefault="00351F5A" w:rsidP="00351F5A">
      <w:pPr>
        <w:ind w:firstLine="567"/>
        <w:jc w:val="both"/>
        <w:rPr>
          <w:b/>
          <w:spacing w:val="2"/>
        </w:rPr>
      </w:pPr>
      <w:r w:rsidRPr="00351F5A">
        <w:rPr>
          <w:b/>
        </w:rPr>
        <w:t xml:space="preserve">Глава 4. Мероприятие «Содействие </w:t>
      </w:r>
      <w:r w:rsidRPr="00351F5A">
        <w:rPr>
          <w:b/>
          <w:spacing w:val="2"/>
        </w:rPr>
        <w:t>сельскохозяйственным товаропроизводителям в обеспечении квалифицированными специалистами»</w:t>
      </w:r>
    </w:p>
    <w:p w:rsidR="00351F5A" w:rsidRPr="00351F5A" w:rsidRDefault="00351F5A" w:rsidP="00351F5A">
      <w:pPr>
        <w:ind w:firstLine="567"/>
        <w:jc w:val="both"/>
        <w:rPr>
          <w:b/>
        </w:rPr>
      </w:pPr>
    </w:p>
    <w:p w:rsidR="00351F5A" w:rsidRPr="00351F5A" w:rsidRDefault="00351F5A" w:rsidP="00351F5A">
      <w:pPr>
        <w:ind w:firstLine="567"/>
        <w:jc w:val="both"/>
      </w:pPr>
      <w:r w:rsidRPr="00351F5A">
        <w:t>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351F5A" w:rsidRPr="00351F5A" w:rsidRDefault="00351F5A" w:rsidP="00351F5A">
      <w:pPr>
        <w:ind w:firstLine="567"/>
        <w:jc w:val="both"/>
      </w:pPr>
      <w:r w:rsidRPr="00351F5A">
        <w:t>В рамках осуществления основного мероприятия предусматривается:</w:t>
      </w:r>
    </w:p>
    <w:p w:rsidR="00351F5A" w:rsidRPr="00351F5A" w:rsidRDefault="00351F5A" w:rsidP="00351F5A">
      <w:pPr>
        <w:ind w:firstLine="567"/>
        <w:jc w:val="both"/>
      </w:pPr>
      <w:proofErr w:type="gramStart"/>
      <w:r w:rsidRPr="00351F5A"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  <w:proofErr w:type="gramEnd"/>
    </w:p>
    <w:p w:rsidR="00351F5A" w:rsidRPr="00351F5A" w:rsidRDefault="00351F5A" w:rsidP="00351F5A">
      <w:pPr>
        <w:ind w:firstLine="567"/>
        <w:jc w:val="both"/>
      </w:pPr>
      <w:proofErr w:type="gramStart"/>
      <w:r w:rsidRPr="00351F5A"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  <w:proofErr w:type="gramEnd"/>
    </w:p>
    <w:p w:rsidR="00351F5A" w:rsidRPr="00351F5A" w:rsidRDefault="00351F5A" w:rsidP="00351F5A">
      <w:pPr>
        <w:ind w:firstLine="567"/>
        <w:jc w:val="both"/>
      </w:pPr>
      <w:r w:rsidRPr="00351F5A">
        <w:t xml:space="preserve">Указанные выплаты предполагается предоставлять на условиях </w:t>
      </w:r>
      <w:proofErr w:type="spellStart"/>
      <w:r w:rsidRPr="00351F5A">
        <w:t>софинансирования</w:t>
      </w:r>
      <w:proofErr w:type="spellEnd"/>
      <w:r w:rsidRPr="00351F5A">
        <w:t xml:space="preserve"> расходов за счет средств федерального бюджета.</w:t>
      </w:r>
    </w:p>
    <w:p w:rsidR="00351F5A" w:rsidRPr="00351F5A" w:rsidRDefault="00351F5A" w:rsidP="00351F5A">
      <w:pPr>
        <w:ind w:firstLine="567"/>
        <w:jc w:val="both"/>
      </w:pPr>
      <w:r w:rsidRPr="00351F5A">
        <w:t xml:space="preserve">      Порядок и условия предоставления указанных выплат устанавливаются Правительством Республики Мордовия.</w:t>
      </w:r>
    </w:p>
    <w:p w:rsidR="00351F5A" w:rsidRPr="00351F5A" w:rsidRDefault="00351F5A" w:rsidP="00351F5A">
      <w:pPr>
        <w:ind w:firstLine="567"/>
        <w:jc w:val="both"/>
      </w:pPr>
    </w:p>
    <w:p w:rsidR="00351F5A" w:rsidRPr="00351F5A" w:rsidRDefault="00351F5A" w:rsidP="00351F5A">
      <w:pPr>
        <w:ind w:firstLine="567"/>
        <w:jc w:val="both"/>
      </w:pPr>
    </w:p>
    <w:p w:rsidR="00351F5A" w:rsidRDefault="00351F5A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Pr="002F5E45" w:rsidRDefault="002F5E45" w:rsidP="002F5E45">
      <w:pPr>
        <w:jc w:val="center"/>
        <w:rPr>
          <w:b/>
        </w:rPr>
      </w:pPr>
      <w:r w:rsidRPr="002F5E45">
        <w:rPr>
          <w:b/>
        </w:rPr>
        <w:lastRenderedPageBreak/>
        <w:t xml:space="preserve">АДМИНИСТРАЦИЯ  </w:t>
      </w:r>
    </w:p>
    <w:p w:rsidR="002F5E45" w:rsidRPr="002F5E45" w:rsidRDefault="002F5E45" w:rsidP="002F5E45">
      <w:pPr>
        <w:jc w:val="center"/>
        <w:rPr>
          <w:b/>
        </w:rPr>
      </w:pPr>
      <w:r w:rsidRPr="002F5E45">
        <w:rPr>
          <w:b/>
        </w:rPr>
        <w:t>ИНСАРСКОГО  МУНИЦИПАЛЬНОГО РАЙОНА</w:t>
      </w:r>
    </w:p>
    <w:p w:rsidR="002F5E45" w:rsidRPr="002F5E45" w:rsidRDefault="002F5E45" w:rsidP="002F5E45">
      <w:pPr>
        <w:jc w:val="center"/>
        <w:rPr>
          <w:b/>
        </w:rPr>
      </w:pPr>
      <w:r w:rsidRPr="002F5E45">
        <w:rPr>
          <w:b/>
        </w:rPr>
        <w:t>РЕСПУБЛИКИ МОРДОВИЯ</w:t>
      </w:r>
    </w:p>
    <w:p w:rsidR="002F5E45" w:rsidRPr="002F5E45" w:rsidRDefault="002F5E45" w:rsidP="002F5E45">
      <w:pPr>
        <w:jc w:val="center"/>
        <w:rPr>
          <w:b/>
        </w:rPr>
      </w:pPr>
    </w:p>
    <w:p w:rsidR="002F5E45" w:rsidRPr="002F5E45" w:rsidRDefault="002F5E45" w:rsidP="002F5E45">
      <w:pPr>
        <w:jc w:val="center"/>
        <w:rPr>
          <w:b/>
        </w:rPr>
      </w:pPr>
      <w:proofErr w:type="gramStart"/>
      <w:r w:rsidRPr="002F5E45">
        <w:rPr>
          <w:b/>
        </w:rPr>
        <w:t>П</w:t>
      </w:r>
      <w:proofErr w:type="gramEnd"/>
      <w:r w:rsidRPr="002F5E45">
        <w:rPr>
          <w:b/>
        </w:rPr>
        <w:t xml:space="preserve"> О С Т А Н О В Л Е Н И Е</w:t>
      </w:r>
    </w:p>
    <w:p w:rsidR="002F5E45" w:rsidRPr="002F5E45" w:rsidRDefault="002F5E45" w:rsidP="002F5E45">
      <w:pPr>
        <w:jc w:val="center"/>
        <w:rPr>
          <w:b/>
        </w:rPr>
      </w:pPr>
    </w:p>
    <w:p w:rsidR="002F5E45" w:rsidRPr="002F5E45" w:rsidRDefault="002F5E45" w:rsidP="002F5E45">
      <w:pPr>
        <w:jc w:val="center"/>
      </w:pPr>
      <w:r w:rsidRPr="002F5E45">
        <w:t>г. Инсар</w:t>
      </w:r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jc w:val="center"/>
        <w:rPr>
          <w:b/>
        </w:rPr>
      </w:pPr>
    </w:p>
    <w:p w:rsidR="002F5E45" w:rsidRPr="002F5E45" w:rsidRDefault="002F5E45" w:rsidP="002F5E45"/>
    <w:p w:rsidR="002F5E45" w:rsidRPr="002F5E45" w:rsidRDefault="002F5E45" w:rsidP="002F5E45">
      <w:pPr>
        <w:rPr>
          <w:b/>
          <w:u w:val="single"/>
        </w:rPr>
      </w:pPr>
      <w:r w:rsidRPr="002F5E45">
        <w:rPr>
          <w:b/>
          <w:u w:val="single"/>
        </w:rPr>
        <w:t xml:space="preserve">от 30 августа 2022 г. </w:t>
      </w:r>
      <w:r w:rsidRPr="002F5E45">
        <w:rPr>
          <w:b/>
        </w:rPr>
        <w:t xml:space="preserve">                                                                                                </w:t>
      </w:r>
      <w:r>
        <w:rPr>
          <w:b/>
        </w:rPr>
        <w:t xml:space="preserve">                       </w:t>
      </w:r>
      <w:r w:rsidRPr="002F5E45">
        <w:rPr>
          <w:b/>
        </w:rPr>
        <w:t xml:space="preserve"> № 298</w:t>
      </w:r>
      <w:r w:rsidRPr="002F5E45">
        <w:rPr>
          <w:b/>
          <w:u w:val="single"/>
        </w:rPr>
        <w:t xml:space="preserve">                                                                              </w:t>
      </w:r>
    </w:p>
    <w:p w:rsidR="002F5E45" w:rsidRPr="002F5E45" w:rsidRDefault="002F5E45" w:rsidP="002F5E45"/>
    <w:p w:rsidR="002F5E45" w:rsidRPr="002F5E45" w:rsidRDefault="002F5E45" w:rsidP="002F5E45">
      <w:r w:rsidRPr="002F5E45">
        <w:t>О внесении изменений в Устав</w:t>
      </w:r>
    </w:p>
    <w:p w:rsidR="002F5E45" w:rsidRPr="002F5E45" w:rsidRDefault="002F5E45" w:rsidP="002F5E45">
      <w:r w:rsidRPr="002F5E45">
        <w:t xml:space="preserve">муниципального бюджетного </w:t>
      </w:r>
    </w:p>
    <w:p w:rsidR="002F5E45" w:rsidRPr="002F5E45" w:rsidRDefault="002F5E45" w:rsidP="002F5E45">
      <w:r w:rsidRPr="002F5E45">
        <w:t xml:space="preserve">учреждения дополнительного </w:t>
      </w:r>
    </w:p>
    <w:p w:rsidR="002F5E45" w:rsidRPr="002F5E45" w:rsidRDefault="002F5E45" w:rsidP="002F5E45">
      <w:r w:rsidRPr="002F5E45">
        <w:t>образования «</w:t>
      </w:r>
      <w:proofErr w:type="spellStart"/>
      <w:r w:rsidRPr="002F5E45">
        <w:t>Инсарская</w:t>
      </w:r>
      <w:proofErr w:type="spellEnd"/>
    </w:p>
    <w:p w:rsidR="002F5E45" w:rsidRPr="002F5E45" w:rsidRDefault="002F5E45" w:rsidP="002F5E45">
      <w:r w:rsidRPr="002F5E45">
        <w:t>школа искусств»</w:t>
      </w: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ind w:firstLine="708"/>
        <w:jc w:val="both"/>
      </w:pPr>
      <w:proofErr w:type="gramStart"/>
      <w:r w:rsidRPr="002F5E45">
        <w:t>В соответствии с</w:t>
      </w:r>
      <w:r>
        <w:t xml:space="preserve"> </w:t>
      </w:r>
      <w:hyperlink r:id="rId81" w:anchor="/document/70291362/entry/0" w:history="1">
        <w:r w:rsidRPr="002F5E45">
          <w:rPr>
            <w:u w:val="single"/>
          </w:rPr>
          <w:t>Федеральным законом</w:t>
        </w:r>
      </w:hyperlink>
      <w:r>
        <w:t xml:space="preserve"> </w:t>
      </w:r>
      <w:r w:rsidRPr="002F5E45">
        <w:t>от 24 марта 2021 г. № 51-ФЗ "О внесении изменений в Федеральный закон «Об образовании в Российской Федерации", </w:t>
      </w:r>
      <w:hyperlink r:id="rId82" w:anchor="/document/70394054/entry/0" w:history="1">
        <w:r w:rsidRPr="002F5E45">
          <w:rPr>
            <w:u w:val="single"/>
          </w:rPr>
          <w:t>Письмом</w:t>
        </w:r>
      </w:hyperlink>
      <w:r w:rsidRPr="002F5E45">
        <w:t xml:space="preserve"> Министерства культуры, национальной политики и архивного дела РМ от 22 августа 2022 г. № 01-11/3103 "О приведении в соответствие наименования МБУ ДО </w:t>
      </w:r>
      <w:proofErr w:type="spellStart"/>
      <w:r w:rsidRPr="002F5E45">
        <w:t>Инсарская</w:t>
      </w:r>
      <w:proofErr w:type="spellEnd"/>
      <w:r w:rsidRPr="002F5E45">
        <w:t xml:space="preserve"> школа искусств", администрация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 постановляет:                                                                                                                                     </w:t>
      </w:r>
      <w:proofErr w:type="gramEnd"/>
    </w:p>
    <w:p w:rsidR="002F5E45" w:rsidRPr="002F5E45" w:rsidRDefault="002F5E45" w:rsidP="002F5E45">
      <w:pPr>
        <w:jc w:val="both"/>
      </w:pPr>
      <w:r w:rsidRPr="002F5E45">
        <w:t>1. Переименовать муниципальное бюджетное учреждение дополнительного образования "</w:t>
      </w:r>
      <w:proofErr w:type="spellStart"/>
      <w:r w:rsidRPr="002F5E45">
        <w:t>Инсарская</w:t>
      </w:r>
      <w:proofErr w:type="spellEnd"/>
      <w:r w:rsidRPr="002F5E45">
        <w:t xml:space="preserve"> школа искусств" на муниципальное бюджетное учреждение дополнительного образования "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искусств».</w:t>
      </w: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jc w:val="both"/>
      </w:pPr>
      <w:r w:rsidRPr="002F5E45">
        <w:t>2. Внести изменения в Устав муниципального бюджетного учреждения дополнительного образования "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 </w:t>
      </w:r>
      <w:r w:rsidRPr="002F5E45">
        <w:br/>
        <w:t>(</w:t>
      </w:r>
      <w:hyperlink r:id="rId83" w:anchor="/document/44908754/entry/10000" w:history="1">
        <w:r w:rsidRPr="002F5E45">
          <w:t>Приложение № 1</w:t>
        </w:r>
      </w:hyperlink>
      <w:r w:rsidRPr="002F5E45">
        <w:t>).</w:t>
      </w: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jc w:val="both"/>
      </w:pPr>
      <w:r w:rsidRPr="002F5E45">
        <w:t>3. Директору муниципального бюджетного учреждения дополнительного образования "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 </w:t>
      </w:r>
      <w:proofErr w:type="spellStart"/>
      <w:r w:rsidRPr="002F5E45">
        <w:t>Ватолиной</w:t>
      </w:r>
      <w:proofErr w:type="spellEnd"/>
      <w:r w:rsidRPr="002F5E45">
        <w:t xml:space="preserve"> М.В.:</w:t>
      </w: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jc w:val="both"/>
      </w:pPr>
      <w:r w:rsidRPr="002F5E45">
        <w:t xml:space="preserve">3.1. Зарегистрировать </w:t>
      </w:r>
      <w:hyperlink r:id="rId84" w:anchor="/document/44908754/entry/10000" w:history="1">
        <w:r w:rsidRPr="002F5E45">
          <w:t>Устав</w:t>
        </w:r>
      </w:hyperlink>
      <w:r w:rsidRPr="002F5E45">
        <w:t xml:space="preserve"> муниципального бюджетного учреждения дополнительного образования "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 в Межрайонной инспекции ФНС России № 5 по Республике Мордовия в порядке, установленном действующим законодательством.</w:t>
      </w: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jc w:val="both"/>
      </w:pPr>
      <w:r w:rsidRPr="002F5E45">
        <w:t xml:space="preserve">3.2. Привести в соответствии с </w:t>
      </w:r>
      <w:hyperlink r:id="rId85" w:anchor="/document/44908754/entry/10000" w:history="1">
        <w:r w:rsidRPr="002F5E45">
          <w:t>Уставом</w:t>
        </w:r>
      </w:hyperlink>
      <w:r w:rsidRPr="002F5E45">
        <w:t xml:space="preserve"> бланки, печати, штампы, штатное расписание, трудовые договора работников организации и локальные нормативные правовые акты.</w:t>
      </w:r>
    </w:p>
    <w:p w:rsidR="002F5E45" w:rsidRPr="002F5E45" w:rsidRDefault="002F5E45" w:rsidP="002F5E45">
      <w:pPr>
        <w:shd w:val="clear" w:color="auto" w:fill="FFFFFF"/>
        <w:spacing w:before="100" w:beforeAutospacing="1" w:after="100" w:afterAutospacing="1"/>
        <w:jc w:val="both"/>
      </w:pPr>
      <w:r w:rsidRPr="002F5E45">
        <w:t xml:space="preserve">4. </w:t>
      </w:r>
      <w:proofErr w:type="gramStart"/>
      <w:r w:rsidRPr="002F5E45">
        <w:t>Контроль  за</w:t>
      </w:r>
      <w:proofErr w:type="gramEnd"/>
      <w:r w:rsidRPr="002F5E45">
        <w:t xml:space="preserve"> выполнением настоящего постановления возложить на заместителя главы, начальника управления по социальной работе администрации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 </w:t>
      </w:r>
      <w:proofErr w:type="spellStart"/>
      <w:r w:rsidRPr="002F5E45">
        <w:t>Долотказина</w:t>
      </w:r>
      <w:proofErr w:type="spellEnd"/>
      <w:r w:rsidRPr="002F5E45">
        <w:t xml:space="preserve"> Р.В.</w:t>
      </w:r>
    </w:p>
    <w:p w:rsidR="002F5E45" w:rsidRPr="002F5E45" w:rsidRDefault="002F5E45" w:rsidP="002F5E45"/>
    <w:p w:rsidR="002F5E45" w:rsidRPr="002F5E45" w:rsidRDefault="002F5E45" w:rsidP="002F5E45"/>
    <w:p w:rsidR="002F5E45" w:rsidRPr="002F5E45" w:rsidRDefault="002F5E45" w:rsidP="002F5E45"/>
    <w:p w:rsidR="002F5E45" w:rsidRPr="002F5E45" w:rsidRDefault="002F5E45" w:rsidP="002F5E45">
      <w:r w:rsidRPr="002F5E45">
        <w:t xml:space="preserve">Глава </w:t>
      </w:r>
      <w:proofErr w:type="spellStart"/>
      <w:r w:rsidRPr="002F5E45">
        <w:t>Инсарского</w:t>
      </w:r>
      <w:proofErr w:type="spellEnd"/>
      <w:r w:rsidRPr="002F5E45">
        <w:t xml:space="preserve"> </w:t>
      </w:r>
    </w:p>
    <w:p w:rsidR="002F5E45" w:rsidRPr="002F5E45" w:rsidRDefault="002F5E45" w:rsidP="002F5E45">
      <w:r w:rsidRPr="002F5E45">
        <w:t xml:space="preserve">муниципального    района                                                                        Х. Ш. </w:t>
      </w:r>
      <w:proofErr w:type="spellStart"/>
      <w:r w:rsidRPr="002F5E45">
        <w:t>Якубба</w:t>
      </w:r>
      <w:proofErr w:type="spellEnd"/>
    </w:p>
    <w:p w:rsidR="002F5E45" w:rsidRPr="002F5E45" w:rsidRDefault="002F5E45" w:rsidP="002F5E45">
      <w:pPr>
        <w:shd w:val="clear" w:color="auto" w:fill="FFFFFF"/>
        <w:jc w:val="right"/>
      </w:pPr>
      <w:r w:rsidRPr="002F5E45">
        <w:lastRenderedPageBreak/>
        <w:t xml:space="preserve">                                                                  Приложение </w:t>
      </w:r>
    </w:p>
    <w:p w:rsidR="002F5E45" w:rsidRPr="002F5E45" w:rsidRDefault="002F5E45" w:rsidP="002F5E45">
      <w:pPr>
        <w:shd w:val="clear" w:color="auto" w:fill="FFFFFF"/>
        <w:jc w:val="right"/>
      </w:pP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  <w:t>к постановлению администрации</w:t>
      </w:r>
    </w:p>
    <w:p w:rsidR="002F5E45" w:rsidRPr="002F5E45" w:rsidRDefault="002F5E45" w:rsidP="002F5E45">
      <w:pPr>
        <w:shd w:val="clear" w:color="auto" w:fill="FFFFFF"/>
        <w:jc w:val="right"/>
      </w:pP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</w:t>
      </w:r>
    </w:p>
    <w:p w:rsidR="002F5E45" w:rsidRPr="002F5E45" w:rsidRDefault="002F5E45" w:rsidP="002F5E45">
      <w:pPr>
        <w:shd w:val="clear" w:color="auto" w:fill="FFFFFF"/>
        <w:jc w:val="right"/>
      </w:pP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</w:r>
      <w:r w:rsidRPr="002F5E45">
        <w:tab/>
        <w:t xml:space="preserve">от   </w:t>
      </w:r>
      <w:r w:rsidRPr="002F5E45">
        <w:rPr>
          <w:rStyle w:val="21"/>
          <w:sz w:val="24"/>
          <w:szCs w:val="24"/>
        </w:rPr>
        <w:t>«30» августа 2022 г.  № 298</w:t>
      </w:r>
    </w:p>
    <w:p w:rsidR="002F5E45" w:rsidRPr="002F5E45" w:rsidRDefault="002F5E45" w:rsidP="002F5E45">
      <w:pPr>
        <w:ind w:left="6105"/>
      </w:pPr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jc w:val="center"/>
      </w:pPr>
      <w:r w:rsidRPr="002F5E45">
        <w:t>Изменения,</w:t>
      </w:r>
    </w:p>
    <w:p w:rsidR="002F5E45" w:rsidRPr="002F5E45" w:rsidRDefault="002F5E45" w:rsidP="002F5E45">
      <w:pPr>
        <w:jc w:val="center"/>
      </w:pPr>
      <w:proofErr w:type="gramStart"/>
      <w:r w:rsidRPr="002F5E45">
        <w:t>вносимые в Устав муниципального бюджетного учреждение дополнительного  образования «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искусств»:</w:t>
      </w:r>
      <w:proofErr w:type="gramEnd"/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jc w:val="both"/>
      </w:pPr>
      <w:r w:rsidRPr="002F5E45">
        <w:tab/>
        <w:t xml:space="preserve">1. Пункты 1.1., 1.2., 1.3., 1.4. раздела  </w:t>
      </w:r>
      <w:r w:rsidRPr="002F5E45">
        <w:rPr>
          <w:lang w:val="en-US"/>
        </w:rPr>
        <w:t>I</w:t>
      </w:r>
      <w:r w:rsidRPr="002F5E45">
        <w:t xml:space="preserve">  «Общее положение» Устава МБУ ДО «</w:t>
      </w:r>
      <w:proofErr w:type="spellStart"/>
      <w:r w:rsidRPr="002F5E45">
        <w:t>Инсарская</w:t>
      </w:r>
      <w:proofErr w:type="spellEnd"/>
      <w:r w:rsidRPr="002F5E45">
        <w:t xml:space="preserve"> ШИ»,  изложить в новой редакции.</w:t>
      </w:r>
      <w:r w:rsidRPr="002F5E45">
        <w:tab/>
      </w: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pStyle w:val="a3"/>
        <w:numPr>
          <w:ilvl w:val="0"/>
          <w:numId w:val="14"/>
        </w:numPr>
        <w:autoSpaceDE w:val="0"/>
        <w:autoSpaceDN w:val="0"/>
        <w:contextualSpacing w:val="0"/>
        <w:jc w:val="center"/>
        <w:rPr>
          <w:b/>
        </w:rPr>
      </w:pPr>
      <w:r w:rsidRPr="002F5E45">
        <w:rPr>
          <w:b/>
        </w:rPr>
        <w:t>Общие положения</w:t>
      </w:r>
    </w:p>
    <w:p w:rsidR="002F5E45" w:rsidRPr="002F5E45" w:rsidRDefault="002F5E45" w:rsidP="002F5E45">
      <w:pPr>
        <w:pStyle w:val="a3"/>
        <w:autoSpaceDE w:val="0"/>
        <w:rPr>
          <w:b/>
        </w:rPr>
      </w:pPr>
    </w:p>
    <w:p w:rsidR="002F5E45" w:rsidRPr="002F5E45" w:rsidRDefault="002F5E45" w:rsidP="002F5E45">
      <w:pPr>
        <w:autoSpaceDE w:val="0"/>
        <w:jc w:val="both"/>
      </w:pPr>
      <w:r w:rsidRPr="002F5E45">
        <w:t>1.1. Муниципальное бюджетное учреждение дополнительного образования «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 (далее - учреждение) является некоммерческой организацией.</w:t>
      </w:r>
    </w:p>
    <w:p w:rsidR="002F5E45" w:rsidRPr="002F5E45" w:rsidRDefault="002F5E45" w:rsidP="002F5E45">
      <w:pPr>
        <w:autoSpaceDE w:val="0"/>
        <w:jc w:val="both"/>
      </w:pPr>
      <w:r w:rsidRPr="002F5E45">
        <w:t xml:space="preserve">Организационно–правовая форма – учреждение, </w:t>
      </w:r>
    </w:p>
    <w:p w:rsidR="002F5E45" w:rsidRPr="002F5E45" w:rsidRDefault="002F5E45" w:rsidP="002F5E45">
      <w:pPr>
        <w:autoSpaceDE w:val="0"/>
        <w:jc w:val="both"/>
      </w:pPr>
      <w:r w:rsidRPr="002F5E45">
        <w:t xml:space="preserve">Тип учреждения – </w:t>
      </w:r>
      <w:proofErr w:type="gramStart"/>
      <w:r w:rsidRPr="002F5E45">
        <w:t>бюджетное</w:t>
      </w:r>
      <w:proofErr w:type="gramEnd"/>
      <w:r w:rsidRPr="002F5E45">
        <w:t>.</w:t>
      </w:r>
    </w:p>
    <w:p w:rsidR="002F5E45" w:rsidRPr="002F5E45" w:rsidRDefault="002F5E45" w:rsidP="002F5E45">
      <w:pPr>
        <w:autoSpaceDE w:val="0"/>
        <w:jc w:val="both"/>
      </w:pPr>
      <w:r w:rsidRPr="002F5E45">
        <w:t>Тип образовательной организации – учреждение  дополнительного образования.</w:t>
      </w:r>
    </w:p>
    <w:p w:rsidR="002F5E45" w:rsidRPr="002F5E45" w:rsidRDefault="002F5E45" w:rsidP="002F5E45">
      <w:pPr>
        <w:autoSpaceDE w:val="0"/>
        <w:jc w:val="both"/>
      </w:pPr>
      <w:r w:rsidRPr="002F5E45">
        <w:t>Учреждение создано в целях обеспечения реализации предусмотренных законодательством Российской Федерации полномочий органов местного самоуправления в сфере образования.</w:t>
      </w:r>
    </w:p>
    <w:p w:rsidR="002F5E45" w:rsidRPr="002F5E45" w:rsidRDefault="002F5E45" w:rsidP="002F5E45">
      <w:pPr>
        <w:autoSpaceDE w:val="0"/>
        <w:jc w:val="both"/>
      </w:pPr>
      <w:r w:rsidRPr="002F5E45">
        <w:t>1.2. Муниципальное бюджетное учреждение дополнительного образования «</w:t>
      </w:r>
      <w:proofErr w:type="spellStart"/>
      <w:r w:rsidRPr="002F5E45">
        <w:t>Инсарская</w:t>
      </w:r>
      <w:proofErr w:type="spellEnd"/>
      <w:r w:rsidRPr="002F5E45">
        <w:t xml:space="preserve"> школа искусств» переименовано в муниципальное бюджетное учреждение дополнительного образования «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 на основании Постановления  Администрации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  от 12.01.2016г. № 1</w:t>
      </w:r>
    </w:p>
    <w:p w:rsidR="002F5E45" w:rsidRPr="002F5E45" w:rsidRDefault="002F5E45" w:rsidP="002F5E45">
      <w:pPr>
        <w:autoSpaceDE w:val="0"/>
        <w:jc w:val="both"/>
      </w:pPr>
      <w:r w:rsidRPr="002F5E45">
        <w:t xml:space="preserve">1.3. Учредителем учреждения является </w:t>
      </w:r>
      <w:proofErr w:type="spellStart"/>
      <w:r w:rsidRPr="002F5E45">
        <w:t>Инсарского</w:t>
      </w:r>
      <w:proofErr w:type="spellEnd"/>
      <w:r w:rsidRPr="002F5E45">
        <w:t xml:space="preserve"> муниципальный район Республики Мордовия. Функции и полномочия учредителя возложены на Администрацию </w:t>
      </w:r>
      <w:proofErr w:type="spellStart"/>
      <w:r w:rsidRPr="002F5E45">
        <w:t>Инсарского</w:t>
      </w:r>
      <w:proofErr w:type="spellEnd"/>
      <w:r w:rsidRPr="002F5E45">
        <w:t xml:space="preserve">  муниципального района Республики Мордовия (далее - учредитель).</w:t>
      </w:r>
    </w:p>
    <w:p w:rsidR="002F5E45" w:rsidRPr="002F5E45" w:rsidRDefault="002F5E45" w:rsidP="002F5E45">
      <w:pPr>
        <w:autoSpaceDE w:val="0"/>
        <w:jc w:val="both"/>
      </w:pPr>
      <w:r w:rsidRPr="002F5E45">
        <w:t>1.4. Полное наименование учреждения: муниципальное бюджетное  учреждение дополнительного образования «</w:t>
      </w:r>
      <w:proofErr w:type="spellStart"/>
      <w:r w:rsidRPr="002F5E45">
        <w:t>Инсарская</w:t>
      </w:r>
      <w:proofErr w:type="spellEnd"/>
      <w:r w:rsidRPr="002F5E45">
        <w:t xml:space="preserve"> детская школа искусств». Сокращенное наименование учреждения: МБУ ДО «</w:t>
      </w:r>
      <w:proofErr w:type="spellStart"/>
      <w:r w:rsidRPr="002F5E45">
        <w:t>Инсарская</w:t>
      </w:r>
      <w:proofErr w:type="spellEnd"/>
      <w:r w:rsidRPr="002F5E45">
        <w:t xml:space="preserve"> ДШИ».</w:t>
      </w: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autoSpaceDE w:val="0"/>
        <w:jc w:val="both"/>
      </w:pPr>
    </w:p>
    <w:p w:rsidR="002F5E45" w:rsidRPr="002F5E45" w:rsidRDefault="002F5E45" w:rsidP="002F5E45">
      <w:pPr>
        <w:rPr>
          <w:b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Pr="002F5E45" w:rsidRDefault="002F5E45" w:rsidP="002F5E45">
      <w:pPr>
        <w:ind w:firstLine="567"/>
        <w:jc w:val="center"/>
        <w:rPr>
          <w:b/>
        </w:rPr>
      </w:pPr>
      <w:r w:rsidRPr="002F5E45">
        <w:rPr>
          <w:b/>
        </w:rPr>
        <w:t>АДМИНИСТРАЦИЯ</w:t>
      </w:r>
    </w:p>
    <w:p w:rsidR="002F5E45" w:rsidRPr="002F5E45" w:rsidRDefault="002F5E45" w:rsidP="002F5E45">
      <w:pPr>
        <w:ind w:firstLine="567"/>
        <w:jc w:val="center"/>
        <w:rPr>
          <w:b/>
        </w:rPr>
      </w:pPr>
      <w:r w:rsidRPr="002F5E45">
        <w:rPr>
          <w:b/>
        </w:rPr>
        <w:t>ИНСАРСКОГО МУНИЦИПАЛЬНОГО РАЙОНА</w:t>
      </w:r>
    </w:p>
    <w:p w:rsidR="002F5E45" w:rsidRPr="002F5E45" w:rsidRDefault="002F5E45" w:rsidP="002F5E45">
      <w:pPr>
        <w:ind w:firstLine="567"/>
        <w:jc w:val="center"/>
        <w:rPr>
          <w:b/>
        </w:rPr>
      </w:pPr>
      <w:r w:rsidRPr="002F5E45">
        <w:rPr>
          <w:b/>
        </w:rPr>
        <w:t>РЕСПУБЛИКИ МОРДОВИЯ</w:t>
      </w:r>
    </w:p>
    <w:p w:rsidR="002F5E45" w:rsidRPr="002F5E45" w:rsidRDefault="002F5E45" w:rsidP="002F5E45">
      <w:pPr>
        <w:ind w:firstLine="567"/>
        <w:rPr>
          <w:b/>
        </w:rPr>
      </w:pPr>
    </w:p>
    <w:p w:rsidR="002F5E45" w:rsidRPr="002F5E45" w:rsidRDefault="002F5E45" w:rsidP="002F5E45">
      <w:pPr>
        <w:ind w:firstLine="567"/>
        <w:jc w:val="center"/>
        <w:rPr>
          <w:b/>
        </w:rPr>
      </w:pPr>
      <w:proofErr w:type="gramStart"/>
      <w:r w:rsidRPr="002F5E45">
        <w:rPr>
          <w:b/>
        </w:rPr>
        <w:t>П</w:t>
      </w:r>
      <w:proofErr w:type="gramEnd"/>
      <w:r w:rsidRPr="002F5E45">
        <w:rPr>
          <w:b/>
        </w:rPr>
        <w:t xml:space="preserve"> О С Т А Н О В Л Е Н И Е </w:t>
      </w:r>
    </w:p>
    <w:p w:rsidR="002F5E45" w:rsidRPr="002F5E45" w:rsidRDefault="002F5E45" w:rsidP="002F5E45">
      <w:pPr>
        <w:ind w:firstLine="567"/>
        <w:rPr>
          <w:b/>
        </w:rPr>
      </w:pPr>
    </w:p>
    <w:p w:rsidR="002F5E45" w:rsidRPr="002F5E45" w:rsidRDefault="002F5E45" w:rsidP="002F5E45">
      <w:pPr>
        <w:tabs>
          <w:tab w:val="left" w:pos="480"/>
          <w:tab w:val="center" w:pos="5102"/>
        </w:tabs>
        <w:ind w:firstLine="567"/>
      </w:pPr>
      <w:r w:rsidRPr="002F5E45">
        <w:rPr>
          <w:b/>
        </w:rPr>
        <w:tab/>
      </w:r>
      <w:r w:rsidRPr="002F5E45">
        <w:rPr>
          <w:b/>
        </w:rPr>
        <w:tab/>
      </w:r>
      <w:r w:rsidRPr="002F5E45">
        <w:t>г. Инсар</w:t>
      </w:r>
    </w:p>
    <w:p w:rsidR="002F5E45" w:rsidRPr="002F5E45" w:rsidRDefault="002F5E45" w:rsidP="002F5E45">
      <w:pPr>
        <w:ind w:firstLine="567"/>
        <w:jc w:val="both"/>
      </w:pPr>
    </w:p>
    <w:p w:rsidR="002F5E45" w:rsidRPr="002F5E45" w:rsidRDefault="002F5E45" w:rsidP="002F5E45">
      <w:pPr>
        <w:ind w:firstLine="567"/>
        <w:jc w:val="both"/>
      </w:pPr>
    </w:p>
    <w:p w:rsidR="002F5E45" w:rsidRPr="002F5E45" w:rsidRDefault="002F5E45" w:rsidP="002F5E45">
      <w:pPr>
        <w:tabs>
          <w:tab w:val="left" w:pos="8490"/>
        </w:tabs>
        <w:ind w:firstLine="567"/>
        <w:jc w:val="both"/>
      </w:pPr>
      <w:r w:rsidRPr="002F5E45">
        <w:t>от 30 августа 2022 г.</w:t>
      </w:r>
      <w:r w:rsidRPr="002F5E45">
        <w:tab/>
        <w:t xml:space="preserve">         </w:t>
      </w:r>
      <w:r>
        <w:t xml:space="preserve">   </w:t>
      </w:r>
      <w:r w:rsidRPr="002F5E45">
        <w:t xml:space="preserve"> №299</w:t>
      </w:r>
    </w:p>
    <w:p w:rsidR="002F5E45" w:rsidRPr="002F5E45" w:rsidRDefault="002F5E45" w:rsidP="002F5E45">
      <w:pPr>
        <w:ind w:firstLine="567"/>
        <w:jc w:val="both"/>
      </w:pPr>
    </w:p>
    <w:p w:rsidR="002F5E45" w:rsidRPr="002F5E45" w:rsidRDefault="002F5E45" w:rsidP="002F5E45">
      <w:pPr>
        <w:ind w:firstLine="567"/>
        <w:jc w:val="both"/>
      </w:pPr>
      <w:r w:rsidRPr="002F5E45">
        <w:t>О продлении на территории</w:t>
      </w:r>
    </w:p>
    <w:p w:rsidR="002F5E45" w:rsidRPr="002F5E45" w:rsidRDefault="002F5E45" w:rsidP="002F5E45">
      <w:pPr>
        <w:ind w:firstLine="567"/>
        <w:jc w:val="both"/>
      </w:pPr>
      <w:proofErr w:type="spellStart"/>
      <w:r w:rsidRPr="002F5E45">
        <w:t>Инсарского</w:t>
      </w:r>
      <w:proofErr w:type="spellEnd"/>
      <w:r w:rsidRPr="002F5E45">
        <w:t xml:space="preserve"> муниципального района</w:t>
      </w:r>
    </w:p>
    <w:p w:rsidR="002F5E45" w:rsidRPr="002F5E45" w:rsidRDefault="002F5E45" w:rsidP="002F5E45">
      <w:pPr>
        <w:ind w:firstLine="567"/>
        <w:jc w:val="both"/>
      </w:pPr>
      <w:r w:rsidRPr="002F5E45">
        <w:t>Республики Мордовия</w:t>
      </w:r>
    </w:p>
    <w:p w:rsidR="002F5E45" w:rsidRPr="002F5E45" w:rsidRDefault="002F5E45" w:rsidP="002F5E45">
      <w:pPr>
        <w:ind w:firstLine="567"/>
        <w:jc w:val="both"/>
      </w:pPr>
      <w:r w:rsidRPr="002F5E45">
        <w:t>особого противопожарного режима</w:t>
      </w:r>
    </w:p>
    <w:p w:rsidR="002F5E45" w:rsidRPr="002F5E45" w:rsidRDefault="002F5E45" w:rsidP="002F5E45">
      <w:pPr>
        <w:ind w:firstLine="567"/>
        <w:jc w:val="both"/>
      </w:pPr>
    </w:p>
    <w:p w:rsidR="002F5E45" w:rsidRPr="002F5E45" w:rsidRDefault="002F5E45" w:rsidP="002F5E45">
      <w:pPr>
        <w:ind w:firstLine="567"/>
        <w:jc w:val="both"/>
      </w:pPr>
      <w:proofErr w:type="gramStart"/>
      <w:r w:rsidRPr="002F5E45">
        <w:t>В  связи с аномально жаркой погодой, отсутствием осадков и повышением пожарной опасности,  в соответствии  с Федеральным законом от 21 декабря 2004г. № 69-ФЗ «О пожарной безопасности», пунктом 417  Правил  противопожарного реж</w:t>
      </w:r>
      <w:r w:rsidRPr="002F5E45">
        <w:t>и</w:t>
      </w:r>
      <w:r w:rsidRPr="002F5E45">
        <w:t>ма в Российской Федерации, утвержденными постановлением Правительства Ро</w:t>
      </w:r>
      <w:r w:rsidRPr="002F5E45">
        <w:t>с</w:t>
      </w:r>
      <w:r w:rsidRPr="002F5E45">
        <w:t>сийской Федерации от 16 сентября 2020г. №1479, постановлением Правительства Респу</w:t>
      </w:r>
      <w:r w:rsidRPr="002F5E45">
        <w:t>б</w:t>
      </w:r>
      <w:r w:rsidRPr="002F5E45">
        <w:softHyphen/>
        <w:t>лики Мордовия от 10 мая 2011г. №155 «Об особом противопожарном режиме на территории Республики Мордовия</w:t>
      </w:r>
      <w:proofErr w:type="gramEnd"/>
      <w:r w:rsidRPr="002F5E45">
        <w:t>», постановлением Правительства Республики Мордовия от 29  апреля 2022 г. №410 «О введении на территории  Республики Мор</w:t>
      </w:r>
      <w:r w:rsidRPr="002F5E45">
        <w:softHyphen/>
        <w:t xml:space="preserve">довия особого противопожарного режима», в целях предупреждения чрезвычайных ситуаций, связанных с пожарами, администрация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</w:t>
      </w:r>
      <w:r w:rsidRPr="002F5E45">
        <w:t>й</w:t>
      </w:r>
      <w:r w:rsidRPr="002F5E45">
        <w:t xml:space="preserve">она  </w:t>
      </w:r>
    </w:p>
    <w:p w:rsidR="002F5E45" w:rsidRPr="002F5E45" w:rsidRDefault="002F5E45" w:rsidP="002F5E45">
      <w:pPr>
        <w:ind w:firstLine="567"/>
        <w:jc w:val="center"/>
      </w:pPr>
    </w:p>
    <w:p w:rsidR="002F5E45" w:rsidRPr="002F5E45" w:rsidRDefault="002F5E45" w:rsidP="002F5E45">
      <w:pPr>
        <w:ind w:firstLine="567"/>
        <w:jc w:val="center"/>
      </w:pPr>
      <w:r w:rsidRPr="002F5E45">
        <w:t>ПОСТАНОВЛЯЕТ:</w:t>
      </w:r>
    </w:p>
    <w:p w:rsidR="002F5E45" w:rsidRPr="002F5E45" w:rsidRDefault="002F5E45" w:rsidP="002F5E45">
      <w:pPr>
        <w:ind w:firstLine="567"/>
        <w:jc w:val="center"/>
      </w:pPr>
    </w:p>
    <w:p w:rsidR="002F5E45" w:rsidRPr="002F5E45" w:rsidRDefault="002F5E45" w:rsidP="002F5E45">
      <w:pPr>
        <w:pStyle w:val="a3"/>
        <w:tabs>
          <w:tab w:val="left" w:pos="709"/>
        </w:tabs>
        <w:ind w:left="567"/>
        <w:jc w:val="both"/>
      </w:pPr>
      <w:r>
        <w:t xml:space="preserve">1. </w:t>
      </w:r>
      <w:r w:rsidRPr="002F5E45">
        <w:t xml:space="preserve">Продлить на территории </w:t>
      </w:r>
      <w:proofErr w:type="spellStart"/>
      <w:r w:rsidRPr="002F5E45">
        <w:t>Инс</w:t>
      </w:r>
      <w:r>
        <w:t>арского</w:t>
      </w:r>
      <w:proofErr w:type="spellEnd"/>
      <w:r>
        <w:t xml:space="preserve"> муниципального района </w:t>
      </w:r>
      <w:r w:rsidRPr="002F5E45">
        <w:t>Республики Мордовия  введенный особый противопожарный режим до 30 сентября 2022 года.</w:t>
      </w:r>
    </w:p>
    <w:p w:rsidR="002F5E45" w:rsidRPr="002F5E45" w:rsidRDefault="002F5E45" w:rsidP="002F5E4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E45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2F5E4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5E45">
        <w:rPr>
          <w:rFonts w:ascii="Times New Roman" w:hAnsi="Times New Roman" w:cs="Times New Roman"/>
          <w:sz w:val="24"/>
          <w:szCs w:val="24"/>
        </w:rPr>
        <w:t xml:space="preserve"> исполнением  настоящего  постановления  оставляю за собой.</w:t>
      </w:r>
    </w:p>
    <w:p w:rsidR="002F5E45" w:rsidRPr="002F5E45" w:rsidRDefault="002F5E45" w:rsidP="002F5E45">
      <w:pPr>
        <w:ind w:firstLine="567"/>
        <w:outlineLvl w:val="0"/>
      </w:pPr>
    </w:p>
    <w:p w:rsidR="002F5E45" w:rsidRPr="002F5E45" w:rsidRDefault="002F5E45" w:rsidP="002F5E45">
      <w:pPr>
        <w:ind w:firstLine="567"/>
        <w:outlineLvl w:val="0"/>
      </w:pPr>
    </w:p>
    <w:p w:rsidR="002F5E45" w:rsidRPr="002F5E45" w:rsidRDefault="002F5E45" w:rsidP="002F5E45">
      <w:pPr>
        <w:ind w:firstLine="567"/>
        <w:outlineLvl w:val="0"/>
      </w:pPr>
      <w:r w:rsidRPr="002F5E45">
        <w:t xml:space="preserve">Глава </w:t>
      </w:r>
      <w:proofErr w:type="spellStart"/>
      <w:r w:rsidRPr="002F5E45">
        <w:t>Инсарского</w:t>
      </w:r>
      <w:proofErr w:type="spellEnd"/>
    </w:p>
    <w:p w:rsidR="002F5E45" w:rsidRPr="002F5E45" w:rsidRDefault="002F5E45" w:rsidP="002F5E45">
      <w:pPr>
        <w:ind w:firstLine="567"/>
        <w:outlineLvl w:val="0"/>
      </w:pPr>
      <w:r w:rsidRPr="002F5E45">
        <w:t xml:space="preserve">муниципального района                                                                           </w:t>
      </w:r>
      <w:r>
        <w:t xml:space="preserve">                  </w:t>
      </w:r>
      <w:r w:rsidRPr="002F5E45">
        <w:t xml:space="preserve">Х.Ш. </w:t>
      </w:r>
      <w:proofErr w:type="spellStart"/>
      <w:r w:rsidRPr="002F5E45">
        <w:t>Якубб</w:t>
      </w:r>
      <w:r w:rsidRPr="002F5E45">
        <w:t>а</w:t>
      </w:r>
      <w:r w:rsidRPr="002F5E45">
        <w:t>ев</w:t>
      </w:r>
      <w:proofErr w:type="spellEnd"/>
    </w:p>
    <w:p w:rsidR="002F5E45" w:rsidRPr="002F5E45" w:rsidRDefault="002F5E45" w:rsidP="002F5E45">
      <w:pPr>
        <w:ind w:firstLine="567"/>
        <w:outlineLvl w:val="0"/>
      </w:pPr>
    </w:p>
    <w:p w:rsidR="002F5E45" w:rsidRPr="002F5E45" w:rsidRDefault="002F5E45" w:rsidP="002F5E45">
      <w:pPr>
        <w:ind w:firstLine="567"/>
        <w:outlineLvl w:val="0"/>
      </w:pPr>
    </w:p>
    <w:p w:rsidR="002F5E45" w:rsidRPr="002F5E45" w:rsidRDefault="002F5E45" w:rsidP="002F5E45">
      <w:pPr>
        <w:outlineLvl w:val="0"/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2F5E45" w:rsidRPr="002F5E45" w:rsidRDefault="002F5E45" w:rsidP="002F5E45">
      <w:pPr>
        <w:ind w:firstLine="284"/>
        <w:jc w:val="center"/>
        <w:rPr>
          <w:b/>
        </w:rPr>
      </w:pPr>
      <w:r w:rsidRPr="002F5E45">
        <w:rPr>
          <w:b/>
        </w:rPr>
        <w:lastRenderedPageBreak/>
        <w:t>АДМИНИСТРАЦИЯ</w:t>
      </w:r>
    </w:p>
    <w:p w:rsidR="002F5E45" w:rsidRPr="002F5E45" w:rsidRDefault="002F5E45" w:rsidP="002F5E45">
      <w:pPr>
        <w:ind w:firstLine="284"/>
        <w:jc w:val="center"/>
        <w:rPr>
          <w:b/>
        </w:rPr>
      </w:pPr>
      <w:r w:rsidRPr="002F5E45">
        <w:rPr>
          <w:b/>
        </w:rPr>
        <w:t>ИНСАРСКОГО МУНИЦИПАЛЬНОГО РАЙОНА</w:t>
      </w:r>
    </w:p>
    <w:p w:rsidR="002F5E45" w:rsidRPr="002F5E45" w:rsidRDefault="002F5E45" w:rsidP="002F5E45">
      <w:pPr>
        <w:ind w:firstLine="284"/>
        <w:jc w:val="center"/>
        <w:rPr>
          <w:b/>
        </w:rPr>
      </w:pPr>
      <w:r w:rsidRPr="002F5E45">
        <w:rPr>
          <w:b/>
        </w:rPr>
        <w:t>РЕСПУБЛИКИ МОРДОВИЯ</w:t>
      </w:r>
    </w:p>
    <w:p w:rsidR="002F5E45" w:rsidRPr="002F5E45" w:rsidRDefault="002F5E45" w:rsidP="002F5E45">
      <w:pPr>
        <w:rPr>
          <w:b/>
        </w:rPr>
      </w:pPr>
    </w:p>
    <w:p w:rsidR="002F5E45" w:rsidRPr="002F5E45" w:rsidRDefault="002F5E45" w:rsidP="002F5E45">
      <w:pPr>
        <w:jc w:val="center"/>
        <w:rPr>
          <w:b/>
        </w:rPr>
      </w:pPr>
      <w:proofErr w:type="gramStart"/>
      <w:r w:rsidRPr="002F5E45">
        <w:rPr>
          <w:b/>
        </w:rPr>
        <w:t>П</w:t>
      </w:r>
      <w:proofErr w:type="gramEnd"/>
      <w:r w:rsidRPr="002F5E45">
        <w:rPr>
          <w:b/>
        </w:rPr>
        <w:t xml:space="preserve"> О С Т А Н О В Л Е Н И Е </w:t>
      </w:r>
    </w:p>
    <w:p w:rsidR="002F5E45" w:rsidRPr="002F5E45" w:rsidRDefault="002F5E45" w:rsidP="002F5E45">
      <w:pPr>
        <w:rPr>
          <w:b/>
        </w:rPr>
      </w:pPr>
    </w:p>
    <w:p w:rsidR="002F5E45" w:rsidRPr="002F5E45" w:rsidRDefault="002F5E45" w:rsidP="002F5E45">
      <w:pPr>
        <w:tabs>
          <w:tab w:val="left" w:pos="480"/>
          <w:tab w:val="center" w:pos="5102"/>
        </w:tabs>
      </w:pPr>
      <w:r w:rsidRPr="002F5E45">
        <w:rPr>
          <w:b/>
        </w:rPr>
        <w:tab/>
      </w:r>
      <w:r w:rsidRPr="002F5E45">
        <w:rPr>
          <w:b/>
        </w:rPr>
        <w:tab/>
      </w:r>
      <w:r w:rsidRPr="002F5E45">
        <w:t>г. Инсар</w:t>
      </w: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tabs>
          <w:tab w:val="left" w:pos="8490"/>
        </w:tabs>
        <w:jc w:val="both"/>
      </w:pPr>
      <w:r w:rsidRPr="002F5E45">
        <w:t>от 30 августа 2022 г.</w:t>
      </w:r>
      <w:r w:rsidRPr="002F5E45">
        <w:tab/>
        <w:t xml:space="preserve">           № 300</w:t>
      </w: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jc w:val="both"/>
      </w:pPr>
      <w:r w:rsidRPr="002F5E45">
        <w:t>Об утверждении перечня организаций,</w:t>
      </w:r>
    </w:p>
    <w:p w:rsidR="002F5E45" w:rsidRPr="002F5E45" w:rsidRDefault="002F5E45" w:rsidP="002F5E45">
      <w:pPr>
        <w:jc w:val="both"/>
      </w:pPr>
      <w:r w:rsidRPr="002F5E45">
        <w:t>обеспечивающих выполнение мероприятий</w:t>
      </w:r>
    </w:p>
    <w:p w:rsidR="002F5E45" w:rsidRPr="002F5E45" w:rsidRDefault="002F5E45" w:rsidP="002F5E45">
      <w:pPr>
        <w:jc w:val="both"/>
      </w:pPr>
      <w:r w:rsidRPr="002F5E45">
        <w:t>по гражданской обороне на территории</w:t>
      </w:r>
    </w:p>
    <w:p w:rsidR="002F5E45" w:rsidRPr="002F5E45" w:rsidRDefault="002F5E45" w:rsidP="002F5E45">
      <w:pPr>
        <w:jc w:val="both"/>
      </w:pPr>
      <w:proofErr w:type="spellStart"/>
      <w:r w:rsidRPr="002F5E45">
        <w:t>Инсарского</w:t>
      </w:r>
      <w:proofErr w:type="spellEnd"/>
      <w:r w:rsidRPr="002F5E45">
        <w:t xml:space="preserve"> муниципального района</w:t>
      </w:r>
    </w:p>
    <w:p w:rsidR="002F5E45" w:rsidRPr="002F5E45" w:rsidRDefault="002F5E45" w:rsidP="002F5E45">
      <w:pPr>
        <w:jc w:val="both"/>
      </w:pPr>
      <w:r w:rsidRPr="002F5E45">
        <w:t>Республики Мордовия</w:t>
      </w: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jc w:val="both"/>
      </w:pPr>
    </w:p>
    <w:p w:rsidR="002F5E45" w:rsidRPr="002F5E45" w:rsidRDefault="002F5E45" w:rsidP="002F5E45">
      <w:pPr>
        <w:ind w:firstLine="708"/>
        <w:jc w:val="both"/>
      </w:pPr>
      <w:r w:rsidRPr="002F5E45">
        <w:t xml:space="preserve">В соответствии со статьей 8 Федерального закона от 12 февраля1998 года №28-ФЗ «О гражданской обороне», в целях решения задач гражданской обороны на территории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 Республики Мордовия, администрация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</w:t>
      </w:r>
      <w:r w:rsidRPr="002F5E45">
        <w:t>й</w:t>
      </w:r>
      <w:r w:rsidRPr="002F5E45">
        <w:t xml:space="preserve">она  </w:t>
      </w:r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jc w:val="center"/>
      </w:pPr>
      <w:r w:rsidRPr="002F5E45">
        <w:t>ПОСТАНОВЛЯЕТ:</w:t>
      </w:r>
    </w:p>
    <w:p w:rsidR="002F5E45" w:rsidRPr="002F5E45" w:rsidRDefault="002F5E45" w:rsidP="002F5E45">
      <w:pPr>
        <w:jc w:val="center"/>
      </w:pPr>
    </w:p>
    <w:p w:rsidR="002F5E45" w:rsidRPr="002F5E45" w:rsidRDefault="002F5E45" w:rsidP="002F5E4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52B3D">
        <w:rPr>
          <w:rFonts w:ascii="Times New Roman" w:hAnsi="Times New Roman" w:cs="Times New Roman"/>
          <w:sz w:val="24"/>
          <w:szCs w:val="24"/>
        </w:rPr>
        <w:t xml:space="preserve"> </w:t>
      </w:r>
      <w:r w:rsidRPr="002F5E45">
        <w:rPr>
          <w:rFonts w:ascii="Times New Roman" w:hAnsi="Times New Roman" w:cs="Times New Roman"/>
          <w:sz w:val="24"/>
          <w:szCs w:val="24"/>
        </w:rPr>
        <w:t xml:space="preserve">Утвердить перечень организаций, обеспечивающих выполнение мероприятий местного уровня по гражданской обороне на территории </w:t>
      </w:r>
      <w:proofErr w:type="spellStart"/>
      <w:r w:rsidRPr="002F5E45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2F5E45">
        <w:rPr>
          <w:rFonts w:ascii="Times New Roman" w:hAnsi="Times New Roman" w:cs="Times New Roman"/>
          <w:sz w:val="24"/>
          <w:szCs w:val="24"/>
        </w:rPr>
        <w:t xml:space="preserve"> муниципального района  Республики Мордовия, согласно приложению.</w:t>
      </w:r>
    </w:p>
    <w:p w:rsidR="002F5E45" w:rsidRPr="002F5E45" w:rsidRDefault="002F5E45" w:rsidP="002F5E45">
      <w:pPr>
        <w:pStyle w:val="ab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F5E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5E4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F5E45">
        <w:rPr>
          <w:rFonts w:ascii="Times New Roman" w:hAnsi="Times New Roman" w:cs="Times New Roman"/>
          <w:sz w:val="24"/>
          <w:szCs w:val="24"/>
        </w:rPr>
        <w:t xml:space="preserve"> исполнением  настоящего  постановления  оставляю за собой.</w:t>
      </w:r>
    </w:p>
    <w:p w:rsidR="002F5E45" w:rsidRPr="002F5E45" w:rsidRDefault="002F5E45" w:rsidP="002F5E45">
      <w:pPr>
        <w:ind w:firstLine="567"/>
        <w:outlineLvl w:val="0"/>
      </w:pPr>
    </w:p>
    <w:p w:rsidR="002F5E45" w:rsidRPr="002F5E45" w:rsidRDefault="002F5E45" w:rsidP="002F5E45">
      <w:pPr>
        <w:outlineLvl w:val="0"/>
      </w:pPr>
    </w:p>
    <w:p w:rsidR="002F5E45" w:rsidRPr="002F5E45" w:rsidRDefault="002F5E45" w:rsidP="002F5E45">
      <w:pPr>
        <w:outlineLvl w:val="0"/>
      </w:pPr>
      <w:r w:rsidRPr="002F5E45">
        <w:t xml:space="preserve">Глава </w:t>
      </w:r>
      <w:proofErr w:type="spellStart"/>
      <w:r w:rsidRPr="002F5E45">
        <w:t>Инсарского</w:t>
      </w:r>
      <w:proofErr w:type="spellEnd"/>
    </w:p>
    <w:p w:rsidR="002F5E45" w:rsidRPr="002F5E45" w:rsidRDefault="002F5E45" w:rsidP="002F5E45">
      <w:pPr>
        <w:outlineLvl w:val="0"/>
      </w:pPr>
      <w:r w:rsidRPr="002F5E45">
        <w:t xml:space="preserve">муниципального района                                                                           Х.Ш. </w:t>
      </w:r>
      <w:proofErr w:type="spellStart"/>
      <w:r w:rsidRPr="002F5E45">
        <w:t>Якубб</w:t>
      </w:r>
      <w:r w:rsidRPr="002F5E45">
        <w:t>а</w:t>
      </w:r>
      <w:r w:rsidRPr="002F5E45">
        <w:t>ев</w:t>
      </w:r>
      <w:proofErr w:type="spellEnd"/>
    </w:p>
    <w:p w:rsidR="002F5E45" w:rsidRPr="002F5E45" w:rsidRDefault="002F5E45" w:rsidP="002F5E45">
      <w:pPr>
        <w:outlineLvl w:val="0"/>
      </w:pPr>
    </w:p>
    <w:p w:rsidR="002F5E45" w:rsidRPr="002F5E45" w:rsidRDefault="002F5E45" w:rsidP="002F5E45">
      <w:pPr>
        <w:outlineLvl w:val="0"/>
      </w:pPr>
    </w:p>
    <w:p w:rsidR="002F5E45" w:rsidRPr="002F5E45" w:rsidRDefault="002F5E45" w:rsidP="002F5E45">
      <w:pPr>
        <w:outlineLvl w:val="0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Default="002F5E45" w:rsidP="002F5E45">
      <w:pPr>
        <w:tabs>
          <w:tab w:val="left" w:pos="709"/>
        </w:tabs>
        <w:ind w:right="-1"/>
        <w:jc w:val="both"/>
      </w:pPr>
    </w:p>
    <w:p w:rsid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709"/>
        </w:tabs>
        <w:ind w:right="-1"/>
        <w:jc w:val="right"/>
      </w:pPr>
      <w:r w:rsidRPr="002F5E45">
        <w:lastRenderedPageBreak/>
        <w:t xml:space="preserve">                                                                           Приложение </w:t>
      </w:r>
    </w:p>
    <w:p w:rsidR="002F5E45" w:rsidRPr="002F5E45" w:rsidRDefault="002F5E45" w:rsidP="002F5E45">
      <w:pPr>
        <w:tabs>
          <w:tab w:val="left" w:pos="709"/>
        </w:tabs>
        <w:ind w:right="-1"/>
        <w:jc w:val="right"/>
      </w:pPr>
      <w:r w:rsidRPr="002F5E45">
        <w:t xml:space="preserve">                                                                           к постановлению администрации</w:t>
      </w:r>
    </w:p>
    <w:p w:rsidR="002F5E45" w:rsidRPr="002F5E45" w:rsidRDefault="002F5E45" w:rsidP="002F5E45">
      <w:pPr>
        <w:tabs>
          <w:tab w:val="left" w:pos="709"/>
        </w:tabs>
        <w:ind w:right="-1"/>
        <w:jc w:val="right"/>
      </w:pPr>
      <w:r w:rsidRPr="002F5E45">
        <w:t xml:space="preserve">                                                                          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</w:t>
      </w:r>
    </w:p>
    <w:p w:rsidR="002F5E45" w:rsidRPr="002F5E45" w:rsidRDefault="002F5E45" w:rsidP="002F5E45">
      <w:pPr>
        <w:tabs>
          <w:tab w:val="left" w:pos="709"/>
        </w:tabs>
        <w:ind w:right="-1"/>
        <w:jc w:val="right"/>
      </w:pPr>
      <w:r w:rsidRPr="002F5E45">
        <w:t xml:space="preserve">                                                                           от  30 августа 2022 г.   №300</w:t>
      </w:r>
    </w:p>
    <w:p w:rsidR="002F5E45" w:rsidRPr="002F5E45" w:rsidRDefault="002F5E45" w:rsidP="002F5E45">
      <w:pPr>
        <w:tabs>
          <w:tab w:val="left" w:pos="709"/>
        </w:tabs>
        <w:ind w:right="-1"/>
        <w:jc w:val="right"/>
      </w:pPr>
    </w:p>
    <w:p w:rsidR="002F5E45" w:rsidRPr="002F5E45" w:rsidRDefault="002F5E45" w:rsidP="002F5E45">
      <w:pPr>
        <w:tabs>
          <w:tab w:val="left" w:pos="709"/>
        </w:tabs>
        <w:ind w:right="-1"/>
        <w:jc w:val="center"/>
        <w:rPr>
          <w:b/>
        </w:rPr>
      </w:pPr>
    </w:p>
    <w:p w:rsidR="002F5E45" w:rsidRPr="002F5E45" w:rsidRDefault="002F5E45" w:rsidP="002F5E45">
      <w:pPr>
        <w:tabs>
          <w:tab w:val="left" w:pos="709"/>
        </w:tabs>
        <w:ind w:right="-1"/>
        <w:jc w:val="center"/>
        <w:rPr>
          <w:b/>
        </w:rPr>
      </w:pPr>
      <w:r w:rsidRPr="002F5E45">
        <w:rPr>
          <w:b/>
        </w:rPr>
        <w:t>Перечень</w:t>
      </w:r>
    </w:p>
    <w:p w:rsidR="002F5E45" w:rsidRPr="002F5E45" w:rsidRDefault="002F5E45" w:rsidP="002F5E45">
      <w:pPr>
        <w:tabs>
          <w:tab w:val="left" w:pos="709"/>
        </w:tabs>
        <w:ind w:right="-1"/>
        <w:jc w:val="center"/>
        <w:rPr>
          <w:b/>
        </w:rPr>
      </w:pPr>
      <w:r w:rsidRPr="002F5E45">
        <w:rPr>
          <w:b/>
        </w:rPr>
        <w:t xml:space="preserve">организаций, обеспечивающих выполнение мероприятий  по гражданской обороне на территории </w:t>
      </w:r>
      <w:proofErr w:type="spellStart"/>
      <w:r w:rsidRPr="002F5E45">
        <w:rPr>
          <w:b/>
        </w:rPr>
        <w:t>Инсарского</w:t>
      </w:r>
      <w:proofErr w:type="spellEnd"/>
      <w:r w:rsidRPr="002F5E45">
        <w:rPr>
          <w:b/>
        </w:rPr>
        <w:t xml:space="preserve"> муниципального района  Республики Мордовия</w:t>
      </w:r>
    </w:p>
    <w:p w:rsidR="002F5E45" w:rsidRPr="002F5E45" w:rsidRDefault="002F5E45" w:rsidP="002F5E45">
      <w:pPr>
        <w:tabs>
          <w:tab w:val="left" w:pos="709"/>
        </w:tabs>
        <w:ind w:right="-1"/>
        <w:jc w:val="center"/>
        <w:rPr>
          <w:b/>
        </w:rPr>
      </w:pPr>
    </w:p>
    <w:p w:rsidR="002F5E45" w:rsidRPr="002F5E45" w:rsidRDefault="002F5E45" w:rsidP="002F5E45">
      <w:pPr>
        <w:numPr>
          <w:ilvl w:val="0"/>
          <w:numId w:val="17"/>
        </w:numPr>
        <w:ind w:left="0" w:right="-1" w:firstLine="426"/>
        <w:jc w:val="both"/>
        <w:rPr>
          <w:b/>
        </w:rPr>
      </w:pPr>
      <w:r w:rsidRPr="002F5E45">
        <w:rPr>
          <w:b/>
        </w:rPr>
        <w:t>Организации, обеспечивающие 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2F5E45" w:rsidRPr="002F5E45" w:rsidRDefault="002F5E45" w:rsidP="002F5E45">
      <w:pPr>
        <w:numPr>
          <w:ilvl w:val="0"/>
          <w:numId w:val="18"/>
        </w:numPr>
        <w:ind w:right="-1"/>
        <w:jc w:val="both"/>
      </w:pPr>
      <w:r w:rsidRPr="002F5E45">
        <w:t xml:space="preserve">МКУ «ЕДДС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района».</w:t>
      </w:r>
    </w:p>
    <w:p w:rsidR="002F5E45" w:rsidRPr="002F5E45" w:rsidRDefault="002F5E45" w:rsidP="002F5E45">
      <w:pPr>
        <w:numPr>
          <w:ilvl w:val="0"/>
          <w:numId w:val="18"/>
        </w:numPr>
        <w:ind w:right="-1"/>
        <w:jc w:val="both"/>
      </w:pPr>
      <w:r w:rsidRPr="002F5E45">
        <w:t>Филиал ОАО «</w:t>
      </w:r>
      <w:proofErr w:type="spellStart"/>
      <w:r w:rsidRPr="002F5E45">
        <w:t>Ростелеком</w:t>
      </w:r>
      <w:proofErr w:type="spellEnd"/>
      <w:r w:rsidRPr="002F5E45">
        <w:t xml:space="preserve">» в РМ, </w:t>
      </w:r>
      <w:proofErr w:type="spellStart"/>
      <w:r w:rsidRPr="002F5E45">
        <w:t>Инсарский</w:t>
      </w:r>
      <w:proofErr w:type="spellEnd"/>
      <w:r w:rsidRPr="002F5E45">
        <w:t xml:space="preserve"> узел связи.</w:t>
      </w:r>
    </w:p>
    <w:p w:rsidR="002F5E45" w:rsidRPr="002F5E45" w:rsidRDefault="002F5E45" w:rsidP="002F5E45">
      <w:pPr>
        <w:numPr>
          <w:ilvl w:val="0"/>
          <w:numId w:val="18"/>
        </w:numPr>
        <w:ind w:left="0" w:right="-1" w:firstLine="426"/>
        <w:jc w:val="both"/>
      </w:pPr>
      <w:r w:rsidRPr="002F5E45">
        <w:t>ПСЧ-15 ПСО ФПС ГУ МЧС по Республике Мордовия  (автомобили с СГУ) (по согласованию).</w:t>
      </w:r>
    </w:p>
    <w:p w:rsidR="002F5E45" w:rsidRPr="002F5E45" w:rsidRDefault="002F5E45" w:rsidP="002F5E45">
      <w:pPr>
        <w:numPr>
          <w:ilvl w:val="0"/>
          <w:numId w:val="18"/>
        </w:numPr>
        <w:ind w:right="-1"/>
        <w:jc w:val="both"/>
      </w:pPr>
      <w:r w:rsidRPr="002F5E45">
        <w:t>ОП №9 ММО  МВД РФ «</w:t>
      </w:r>
      <w:proofErr w:type="spellStart"/>
      <w:r w:rsidRPr="002F5E45">
        <w:t>Ковылкинский</w:t>
      </w:r>
      <w:proofErr w:type="spellEnd"/>
      <w:r w:rsidRPr="002F5E45">
        <w:t>»  (по согласованию).</w:t>
      </w:r>
    </w:p>
    <w:p w:rsidR="002F5E45" w:rsidRPr="002F5E45" w:rsidRDefault="002F5E45" w:rsidP="002F5E45">
      <w:pPr>
        <w:ind w:left="786" w:right="-1"/>
        <w:jc w:val="both"/>
      </w:pPr>
    </w:p>
    <w:p w:rsidR="002F5E45" w:rsidRPr="002F5E45" w:rsidRDefault="002F5E45" w:rsidP="002F5E45">
      <w:pPr>
        <w:numPr>
          <w:ilvl w:val="0"/>
          <w:numId w:val="17"/>
        </w:numPr>
        <w:ind w:left="0" w:right="-1" w:firstLine="360"/>
        <w:jc w:val="both"/>
        <w:rPr>
          <w:b/>
        </w:rPr>
      </w:pPr>
      <w:r w:rsidRPr="002F5E45">
        <w:rPr>
          <w:b/>
        </w:rPr>
        <w:t>Организации, обеспечивающие эвакуацию населения, материальных и культурных ценностей в безопасные районы.</w:t>
      </w:r>
    </w:p>
    <w:p w:rsidR="002F5E45" w:rsidRPr="002F5E45" w:rsidRDefault="002F5E45" w:rsidP="002F5E45">
      <w:pPr>
        <w:ind w:left="360" w:right="-1"/>
        <w:jc w:val="both"/>
      </w:pPr>
      <w:r w:rsidRPr="002F5E45">
        <w:t xml:space="preserve">1.Администрация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района.</w:t>
      </w:r>
    </w:p>
    <w:p w:rsidR="002F5E45" w:rsidRPr="002F5E45" w:rsidRDefault="002F5E45" w:rsidP="002F5E45">
      <w:pPr>
        <w:shd w:val="clear" w:color="auto" w:fill="FFFFFF"/>
        <w:ind w:firstLine="360"/>
        <w:jc w:val="both"/>
        <w:rPr>
          <w:rFonts w:eastAsia="Arial"/>
          <w:color w:val="000000"/>
        </w:rPr>
      </w:pPr>
      <w:r w:rsidRPr="002F5E45">
        <w:t xml:space="preserve">2.ГКУ </w:t>
      </w:r>
      <w:r w:rsidRPr="002F5E45">
        <w:rPr>
          <w:rFonts w:eastAsia="Arial"/>
          <w:color w:val="000000"/>
        </w:rPr>
        <w:t xml:space="preserve">«Социальная защита населения по    </w:t>
      </w:r>
      <w:proofErr w:type="spellStart"/>
      <w:r w:rsidRPr="002F5E45">
        <w:rPr>
          <w:rFonts w:eastAsia="Arial"/>
          <w:color w:val="000000"/>
        </w:rPr>
        <w:t>Инсарскому</w:t>
      </w:r>
      <w:proofErr w:type="spellEnd"/>
      <w:r w:rsidRPr="002F5E45">
        <w:rPr>
          <w:rFonts w:eastAsia="Arial"/>
          <w:color w:val="000000"/>
        </w:rPr>
        <w:t xml:space="preserve">   району  Республики Мордовия» (межрайонная).</w:t>
      </w:r>
    </w:p>
    <w:p w:rsidR="002F5E45" w:rsidRPr="002F5E45" w:rsidRDefault="002F5E45" w:rsidP="002F5E45">
      <w:pPr>
        <w:ind w:right="-1"/>
        <w:jc w:val="both"/>
        <w:rPr>
          <w:b/>
        </w:rPr>
      </w:pPr>
    </w:p>
    <w:p w:rsidR="002F5E45" w:rsidRPr="002F5E45" w:rsidRDefault="002F5E45" w:rsidP="002F5E45">
      <w:pPr>
        <w:numPr>
          <w:ilvl w:val="0"/>
          <w:numId w:val="17"/>
        </w:numPr>
        <w:ind w:left="0" w:right="-1" w:firstLine="360"/>
        <w:jc w:val="both"/>
        <w:rPr>
          <w:b/>
        </w:rPr>
      </w:pPr>
      <w:r w:rsidRPr="002F5E45">
        <w:rPr>
          <w:b/>
        </w:rPr>
        <w:t>Организации, обеспечивающие проведение мероприятий по световой маскировке.</w:t>
      </w:r>
    </w:p>
    <w:p w:rsidR="002F5E45" w:rsidRPr="002F5E45" w:rsidRDefault="002F5E45" w:rsidP="002F5E45">
      <w:pPr>
        <w:tabs>
          <w:tab w:val="left" w:pos="709"/>
        </w:tabs>
        <w:ind w:right="-1" w:firstLine="360"/>
        <w:jc w:val="both"/>
      </w:pPr>
      <w:r w:rsidRPr="002F5E45">
        <w:t>1.Филиал ПАО «МРСК Волга» - «</w:t>
      </w:r>
      <w:proofErr w:type="spellStart"/>
      <w:r w:rsidRPr="002F5E45">
        <w:t>Мордовэнерго</w:t>
      </w:r>
      <w:proofErr w:type="spellEnd"/>
      <w:r w:rsidRPr="002F5E45">
        <w:t>» «</w:t>
      </w:r>
      <w:proofErr w:type="spellStart"/>
      <w:r w:rsidRPr="002F5E45">
        <w:t>Ковылкинское</w:t>
      </w:r>
      <w:proofErr w:type="spellEnd"/>
      <w:r w:rsidRPr="002F5E45">
        <w:t xml:space="preserve"> производственное отделение  </w:t>
      </w:r>
      <w:proofErr w:type="spellStart"/>
      <w:r w:rsidRPr="002F5E45">
        <w:t>Инсарский</w:t>
      </w:r>
      <w:proofErr w:type="spellEnd"/>
      <w:r w:rsidRPr="002F5E45">
        <w:t xml:space="preserve"> РЭС» (по согласованию).</w:t>
      </w:r>
    </w:p>
    <w:p w:rsidR="002F5E45" w:rsidRPr="002F5E45" w:rsidRDefault="002F5E45" w:rsidP="002F5E45">
      <w:pPr>
        <w:tabs>
          <w:tab w:val="left" w:pos="709"/>
        </w:tabs>
        <w:ind w:left="360" w:right="-1"/>
        <w:jc w:val="both"/>
      </w:pPr>
    </w:p>
    <w:p w:rsidR="002F5E45" w:rsidRPr="002F5E45" w:rsidRDefault="002F5E45" w:rsidP="002F5E45">
      <w:pPr>
        <w:numPr>
          <w:ilvl w:val="0"/>
          <w:numId w:val="17"/>
        </w:numPr>
        <w:tabs>
          <w:tab w:val="left" w:pos="0"/>
        </w:tabs>
        <w:ind w:left="0" w:right="-1" w:firstLine="426"/>
        <w:jc w:val="both"/>
        <w:rPr>
          <w:b/>
        </w:rPr>
      </w:pPr>
      <w:r w:rsidRPr="002F5E45">
        <w:rPr>
          <w:b/>
        </w:rPr>
        <w:t>Организации, обеспечивающие проведение аварийно-спасательных и других неотложных работ в случае возникновения опасности  для населения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2F5E45" w:rsidRPr="002F5E45" w:rsidRDefault="002F5E45" w:rsidP="002F5E45">
      <w:pPr>
        <w:tabs>
          <w:tab w:val="left" w:pos="709"/>
        </w:tabs>
        <w:ind w:left="284" w:right="-1"/>
        <w:jc w:val="both"/>
      </w:pPr>
      <w:r w:rsidRPr="002F5E45">
        <w:t>1.МУП «</w:t>
      </w:r>
      <w:proofErr w:type="spellStart"/>
      <w:r w:rsidRPr="002F5E45">
        <w:t>Энергосервис</w:t>
      </w:r>
      <w:proofErr w:type="spellEnd"/>
      <w:r w:rsidRPr="002F5E45">
        <w:t xml:space="preserve">»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района.</w:t>
      </w:r>
    </w:p>
    <w:p w:rsidR="002F5E45" w:rsidRPr="002F5E45" w:rsidRDefault="002F5E45" w:rsidP="002F5E45">
      <w:pPr>
        <w:ind w:left="284" w:right="-1"/>
        <w:jc w:val="both"/>
      </w:pPr>
      <w:r w:rsidRPr="002F5E45">
        <w:t>2.Инсарский участок ДРСУ филиала ПАО «</w:t>
      </w:r>
      <w:proofErr w:type="spellStart"/>
      <w:r w:rsidRPr="002F5E45">
        <w:t>Мордовавтодор</w:t>
      </w:r>
      <w:proofErr w:type="spellEnd"/>
      <w:r w:rsidRPr="002F5E45">
        <w:t>».</w:t>
      </w:r>
    </w:p>
    <w:p w:rsidR="002F5E45" w:rsidRPr="002F5E45" w:rsidRDefault="002F5E45" w:rsidP="002F5E45">
      <w:pPr>
        <w:ind w:right="-1" w:firstLine="284"/>
        <w:jc w:val="both"/>
      </w:pPr>
      <w:r w:rsidRPr="002F5E45">
        <w:t xml:space="preserve">3.Филиал АО «Газпром газораспределение Саранск» в г. </w:t>
      </w:r>
      <w:proofErr w:type="spellStart"/>
      <w:r w:rsidRPr="002F5E45">
        <w:t>Ковылкино</w:t>
      </w:r>
      <w:proofErr w:type="spellEnd"/>
      <w:r w:rsidRPr="002F5E45">
        <w:t xml:space="preserve">, </w:t>
      </w:r>
      <w:proofErr w:type="spellStart"/>
      <w:r w:rsidRPr="002F5E45">
        <w:t>Инсарская</w:t>
      </w:r>
      <w:proofErr w:type="spellEnd"/>
      <w:r w:rsidRPr="002F5E45">
        <w:t xml:space="preserve"> районная газовая служба.</w:t>
      </w:r>
    </w:p>
    <w:p w:rsidR="002F5E45" w:rsidRPr="002F5E45" w:rsidRDefault="002F5E45" w:rsidP="002F5E45">
      <w:pPr>
        <w:ind w:right="-1" w:firstLine="284"/>
        <w:jc w:val="both"/>
      </w:pPr>
      <w:r w:rsidRPr="002F5E45">
        <w:t>4. Филиал ПАО «МРСК Волга» - «</w:t>
      </w:r>
      <w:proofErr w:type="spellStart"/>
      <w:r w:rsidRPr="002F5E45">
        <w:t>Мордовэнерго</w:t>
      </w:r>
      <w:proofErr w:type="spellEnd"/>
      <w:r w:rsidRPr="002F5E45">
        <w:t>» «</w:t>
      </w:r>
      <w:proofErr w:type="spellStart"/>
      <w:r w:rsidRPr="002F5E45">
        <w:t>Ковылкинское</w:t>
      </w:r>
      <w:proofErr w:type="spellEnd"/>
      <w:r w:rsidRPr="002F5E45">
        <w:t xml:space="preserve"> производственное отделение  </w:t>
      </w:r>
      <w:proofErr w:type="spellStart"/>
      <w:r w:rsidRPr="002F5E45">
        <w:t>Инсарский</w:t>
      </w:r>
      <w:proofErr w:type="spellEnd"/>
      <w:r w:rsidRPr="002F5E45">
        <w:t xml:space="preserve"> РЭС».</w:t>
      </w:r>
    </w:p>
    <w:p w:rsidR="002F5E45" w:rsidRPr="002F5E45" w:rsidRDefault="002F5E45" w:rsidP="002F5E45">
      <w:pPr>
        <w:ind w:left="720" w:right="-1"/>
        <w:jc w:val="both"/>
      </w:pPr>
    </w:p>
    <w:p w:rsidR="002F5E45" w:rsidRPr="002F5E45" w:rsidRDefault="002F5E45" w:rsidP="002F5E45">
      <w:pPr>
        <w:tabs>
          <w:tab w:val="left" w:pos="0"/>
        </w:tabs>
        <w:ind w:right="-1" w:firstLine="284"/>
        <w:jc w:val="both"/>
        <w:rPr>
          <w:b/>
        </w:rPr>
      </w:pPr>
      <w:r w:rsidRPr="002F5E45">
        <w:rPr>
          <w:b/>
        </w:rPr>
        <w:t>5. Организации, обеспечивающие 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2F5E45" w:rsidRPr="002F5E45" w:rsidRDefault="002F5E45" w:rsidP="002F5E45">
      <w:pPr>
        <w:ind w:right="-1" w:firstLine="284"/>
        <w:jc w:val="both"/>
      </w:pPr>
      <w:r w:rsidRPr="002F5E45">
        <w:t>1.ООО «Импульс» (подвижный пункт продовольственного снабжения) (по согласованию).</w:t>
      </w:r>
    </w:p>
    <w:p w:rsidR="002F5E45" w:rsidRPr="002F5E45" w:rsidRDefault="002F5E45" w:rsidP="002F5E45">
      <w:pPr>
        <w:ind w:left="284" w:right="-1"/>
        <w:jc w:val="both"/>
      </w:pPr>
      <w:r w:rsidRPr="002F5E45">
        <w:t>2.ИП «Корнилова Т.Ю.»  (пункт вещевого снабжения) (по согласованию).</w:t>
      </w:r>
    </w:p>
    <w:p w:rsidR="002F5E45" w:rsidRPr="002F5E45" w:rsidRDefault="002F5E45" w:rsidP="002F5E45">
      <w:pPr>
        <w:spacing w:line="240" w:lineRule="exact"/>
        <w:jc w:val="both"/>
      </w:pPr>
      <w:r w:rsidRPr="002F5E45">
        <w:t xml:space="preserve">    3. ГБУЗ РМ «</w:t>
      </w:r>
      <w:proofErr w:type="spellStart"/>
      <w:r w:rsidRPr="002F5E45">
        <w:t>Инсарская</w:t>
      </w:r>
      <w:proofErr w:type="spellEnd"/>
      <w:r w:rsidRPr="002F5E45">
        <w:t xml:space="preserve"> РБ» (осуществление медицинских мероприятий ГО) (по согласованию).</w:t>
      </w: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426"/>
        </w:tabs>
        <w:ind w:right="-1"/>
        <w:jc w:val="both"/>
        <w:rPr>
          <w:b/>
        </w:rPr>
      </w:pPr>
      <w:r w:rsidRPr="002F5E45">
        <w:rPr>
          <w:b/>
        </w:rPr>
        <w:tab/>
        <w:t>6. Организации, обеспечивающие борьбу с пожарами, возникшими при военных конфликтах или вследствие этих конфликтов.</w:t>
      </w:r>
    </w:p>
    <w:p w:rsidR="002F5E45" w:rsidRPr="002F5E45" w:rsidRDefault="002F5E45" w:rsidP="002F5E45">
      <w:pPr>
        <w:tabs>
          <w:tab w:val="left" w:pos="426"/>
        </w:tabs>
        <w:ind w:right="-1"/>
        <w:jc w:val="both"/>
      </w:pPr>
      <w:r w:rsidRPr="002F5E45">
        <w:tab/>
        <w:t>1.ПСЧ-15 ПСО ФПС ГУ МЧС по Республике Мордовия.</w:t>
      </w: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numPr>
          <w:ilvl w:val="0"/>
          <w:numId w:val="19"/>
        </w:numPr>
        <w:tabs>
          <w:tab w:val="left" w:pos="0"/>
          <w:tab w:val="left" w:pos="426"/>
        </w:tabs>
        <w:ind w:left="0" w:right="-1" w:firstLine="426"/>
        <w:jc w:val="both"/>
        <w:rPr>
          <w:b/>
        </w:rPr>
      </w:pPr>
      <w:r w:rsidRPr="002F5E45">
        <w:rPr>
          <w:b/>
        </w:rPr>
        <w:lastRenderedPageBreak/>
        <w:t>Организации, обеспечивающие обнаружение  и обозначение районов, подвергшихся радиоактивному, химическому, биологическому или иному заражению.</w:t>
      </w:r>
    </w:p>
    <w:p w:rsidR="002F5E45" w:rsidRPr="002F5E45" w:rsidRDefault="002F5E45" w:rsidP="002F5E45">
      <w:pPr>
        <w:tabs>
          <w:tab w:val="left" w:pos="0"/>
        </w:tabs>
        <w:ind w:right="-1"/>
        <w:jc w:val="both"/>
      </w:pPr>
      <w:r w:rsidRPr="002F5E45">
        <w:tab/>
        <w:t>1.ГБУ «</w:t>
      </w:r>
      <w:proofErr w:type="spellStart"/>
      <w:r w:rsidRPr="002F5E45">
        <w:t>Инсарская</w:t>
      </w:r>
      <w:proofErr w:type="spellEnd"/>
      <w:r w:rsidRPr="002F5E45">
        <w:t xml:space="preserve"> районная ветеринарная станция по борьбе с болезнями животных».</w:t>
      </w:r>
    </w:p>
    <w:p w:rsidR="002F5E45" w:rsidRPr="002F5E45" w:rsidRDefault="002F5E45" w:rsidP="002F5E45">
      <w:pPr>
        <w:tabs>
          <w:tab w:val="left" w:pos="0"/>
        </w:tabs>
        <w:ind w:right="-1"/>
        <w:jc w:val="both"/>
      </w:pPr>
      <w:r w:rsidRPr="002F5E45">
        <w:tab/>
        <w:t xml:space="preserve">2. «Метеостанция» </w:t>
      </w:r>
      <w:proofErr w:type="gramStart"/>
      <w:r w:rsidRPr="002F5E45">
        <w:t>г</w:t>
      </w:r>
      <w:proofErr w:type="gramEnd"/>
      <w:r w:rsidRPr="002F5E45">
        <w:t xml:space="preserve">. Инсар. </w:t>
      </w:r>
    </w:p>
    <w:p w:rsidR="002F5E45" w:rsidRPr="002F5E45" w:rsidRDefault="002F5E45" w:rsidP="002F5E45">
      <w:pPr>
        <w:tabs>
          <w:tab w:val="left" w:pos="426"/>
        </w:tabs>
        <w:ind w:right="-1"/>
        <w:jc w:val="both"/>
        <w:rPr>
          <w:b/>
        </w:rPr>
      </w:pPr>
    </w:p>
    <w:p w:rsidR="002F5E45" w:rsidRPr="002F5E45" w:rsidRDefault="002F5E45" w:rsidP="002F5E45">
      <w:pPr>
        <w:tabs>
          <w:tab w:val="left" w:pos="0"/>
          <w:tab w:val="left" w:pos="426"/>
        </w:tabs>
        <w:ind w:right="-1"/>
        <w:jc w:val="both"/>
        <w:rPr>
          <w:b/>
        </w:rPr>
      </w:pPr>
      <w:r w:rsidRPr="002F5E45">
        <w:rPr>
          <w:b/>
        </w:rPr>
        <w:tab/>
        <w:t>8.  Организации, обеспечивающие 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  <w:r w:rsidRPr="002F5E45">
        <w:t>1. ОП №9 ММО  МВД РФ «</w:t>
      </w:r>
      <w:proofErr w:type="spellStart"/>
      <w:r w:rsidRPr="002F5E45">
        <w:t>Ковылкинский</w:t>
      </w:r>
      <w:proofErr w:type="spellEnd"/>
      <w:r w:rsidRPr="002F5E45">
        <w:t xml:space="preserve">» (по обслуживанию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района).</w:t>
      </w:r>
    </w:p>
    <w:p w:rsidR="002F5E45" w:rsidRPr="002F5E45" w:rsidRDefault="002F5E45" w:rsidP="002F5E45">
      <w:pPr>
        <w:tabs>
          <w:tab w:val="left" w:pos="709"/>
        </w:tabs>
        <w:ind w:right="-1"/>
        <w:jc w:val="both"/>
      </w:pPr>
    </w:p>
    <w:p w:rsidR="002F5E45" w:rsidRPr="002F5E45" w:rsidRDefault="002F5E45" w:rsidP="002F5E45">
      <w:pPr>
        <w:tabs>
          <w:tab w:val="left" w:pos="284"/>
        </w:tabs>
        <w:ind w:right="-1"/>
        <w:jc w:val="both"/>
        <w:rPr>
          <w:b/>
        </w:rPr>
      </w:pPr>
      <w:r w:rsidRPr="002F5E45">
        <w:rPr>
          <w:b/>
        </w:rPr>
        <w:tab/>
        <w:t>8. Организации, обеспечивающие срочное захоронение трупов в военное время.</w:t>
      </w:r>
    </w:p>
    <w:p w:rsidR="002F5E45" w:rsidRPr="002F5E45" w:rsidRDefault="002F5E45" w:rsidP="002F5E45">
      <w:pPr>
        <w:tabs>
          <w:tab w:val="left" w:pos="284"/>
        </w:tabs>
        <w:ind w:right="-1"/>
        <w:jc w:val="both"/>
      </w:pPr>
      <w:r w:rsidRPr="002F5E45">
        <w:t>1. МУП «</w:t>
      </w:r>
      <w:proofErr w:type="spellStart"/>
      <w:r w:rsidRPr="002F5E45">
        <w:t>Энергосервис</w:t>
      </w:r>
      <w:proofErr w:type="spellEnd"/>
      <w:r w:rsidRPr="002F5E45">
        <w:t xml:space="preserve">»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района.</w:t>
      </w:r>
    </w:p>
    <w:p w:rsidR="002F5E45" w:rsidRPr="002F5E45" w:rsidRDefault="002F5E45" w:rsidP="002F5E45">
      <w:pPr>
        <w:tabs>
          <w:tab w:val="left" w:pos="284"/>
        </w:tabs>
        <w:ind w:right="-1"/>
        <w:jc w:val="both"/>
      </w:pPr>
      <w:r w:rsidRPr="002F5E45">
        <w:t xml:space="preserve">2.Главы городского поселения Инсар и сельских поселений </w:t>
      </w:r>
      <w:proofErr w:type="spellStart"/>
      <w:r w:rsidRPr="002F5E45">
        <w:t>Инсарского</w:t>
      </w:r>
      <w:proofErr w:type="spellEnd"/>
      <w:r w:rsidRPr="002F5E45">
        <w:t xml:space="preserve"> муниципального района.</w:t>
      </w:r>
    </w:p>
    <w:p w:rsidR="002F5E45" w:rsidRPr="00815C72" w:rsidRDefault="002F5E45" w:rsidP="002F5E45">
      <w:pPr>
        <w:tabs>
          <w:tab w:val="left" w:pos="284"/>
        </w:tabs>
        <w:ind w:right="-1"/>
        <w:jc w:val="both"/>
        <w:rPr>
          <w:sz w:val="28"/>
          <w:szCs w:val="28"/>
        </w:rPr>
      </w:pPr>
    </w:p>
    <w:p w:rsidR="002F5E45" w:rsidRPr="00815C72" w:rsidRDefault="002F5E45" w:rsidP="002F5E45">
      <w:pPr>
        <w:tabs>
          <w:tab w:val="left" w:pos="709"/>
        </w:tabs>
        <w:ind w:right="-1"/>
        <w:jc w:val="both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both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both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both"/>
        <w:rPr>
          <w:b/>
          <w:sz w:val="28"/>
          <w:szCs w:val="28"/>
        </w:rPr>
      </w:pPr>
    </w:p>
    <w:p w:rsidR="002F5E45" w:rsidRPr="00E7310F" w:rsidRDefault="002F5E45" w:rsidP="002F5E45">
      <w:pPr>
        <w:tabs>
          <w:tab w:val="left" w:pos="709"/>
        </w:tabs>
        <w:ind w:right="-1"/>
        <w:jc w:val="both"/>
        <w:rPr>
          <w:b/>
          <w:sz w:val="28"/>
          <w:szCs w:val="28"/>
        </w:rPr>
      </w:pPr>
    </w:p>
    <w:p w:rsidR="002F5E45" w:rsidRPr="00167F4C" w:rsidRDefault="002F5E45" w:rsidP="002F5E45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2F5E45" w:rsidRPr="00E3622F" w:rsidRDefault="002F5E45" w:rsidP="002F5E45">
      <w:pPr>
        <w:ind w:right="-1"/>
        <w:jc w:val="both"/>
        <w:rPr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center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center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center"/>
        <w:rPr>
          <w:b/>
          <w:sz w:val="28"/>
          <w:szCs w:val="28"/>
        </w:rPr>
      </w:pPr>
    </w:p>
    <w:p w:rsidR="002F5E45" w:rsidRDefault="002F5E45" w:rsidP="002F5E45">
      <w:pPr>
        <w:tabs>
          <w:tab w:val="left" w:pos="709"/>
        </w:tabs>
        <w:ind w:right="-1"/>
        <w:jc w:val="center"/>
        <w:rPr>
          <w:b/>
          <w:sz w:val="28"/>
          <w:szCs w:val="28"/>
        </w:rPr>
      </w:pPr>
    </w:p>
    <w:p w:rsidR="002F5E45" w:rsidRPr="00B24789" w:rsidRDefault="002F5E45" w:rsidP="002F5E45">
      <w:pPr>
        <w:tabs>
          <w:tab w:val="left" w:pos="709"/>
        </w:tabs>
        <w:ind w:right="-1"/>
        <w:jc w:val="center"/>
        <w:rPr>
          <w:b/>
          <w:sz w:val="28"/>
          <w:szCs w:val="28"/>
        </w:rPr>
      </w:pPr>
    </w:p>
    <w:p w:rsidR="002F5E45" w:rsidRDefault="002F5E45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lastRenderedPageBreak/>
        <w:t>АДМИНИСТРАЦИЯ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ИНСАРСКОГО МУНИЦИПАЛЬНОГО РАЙОНА</w:t>
      </w:r>
    </w:p>
    <w:p w:rsidR="00852B3D" w:rsidRPr="00852B3D" w:rsidRDefault="00852B3D" w:rsidP="00852B3D">
      <w:pPr>
        <w:jc w:val="center"/>
      </w:pPr>
      <w:r w:rsidRPr="00852B3D">
        <w:rPr>
          <w:b/>
        </w:rPr>
        <w:t>РЕСПУБЛИКИ МОРДОВИЯ</w:t>
      </w:r>
    </w:p>
    <w:p w:rsidR="00852B3D" w:rsidRPr="00852B3D" w:rsidRDefault="00852B3D" w:rsidP="00852B3D">
      <w:pPr>
        <w:jc w:val="center"/>
      </w:pPr>
    </w:p>
    <w:p w:rsidR="00852B3D" w:rsidRPr="00852B3D" w:rsidRDefault="00852B3D" w:rsidP="00852B3D">
      <w:pPr>
        <w:jc w:val="center"/>
        <w:rPr>
          <w:b/>
        </w:rPr>
      </w:pPr>
      <w:proofErr w:type="gramStart"/>
      <w:r w:rsidRPr="00852B3D">
        <w:rPr>
          <w:b/>
        </w:rPr>
        <w:t>П</w:t>
      </w:r>
      <w:proofErr w:type="gramEnd"/>
      <w:r w:rsidRPr="00852B3D">
        <w:rPr>
          <w:b/>
        </w:rPr>
        <w:t xml:space="preserve"> О С Т А Н О В Л Е Н И Е</w:t>
      </w:r>
    </w:p>
    <w:p w:rsidR="00852B3D" w:rsidRPr="00852B3D" w:rsidRDefault="00852B3D" w:rsidP="00852B3D">
      <w:pPr>
        <w:jc w:val="center"/>
      </w:pPr>
    </w:p>
    <w:p w:rsidR="00852B3D" w:rsidRPr="00852B3D" w:rsidRDefault="00852B3D" w:rsidP="00852B3D">
      <w:pPr>
        <w:jc w:val="center"/>
      </w:pPr>
      <w:r w:rsidRPr="00852B3D">
        <w:t>г. Инсар</w:t>
      </w:r>
    </w:p>
    <w:p w:rsidR="00852B3D" w:rsidRPr="00852B3D" w:rsidRDefault="00852B3D" w:rsidP="00852B3D"/>
    <w:p w:rsidR="00852B3D" w:rsidRPr="00852B3D" w:rsidRDefault="00852B3D" w:rsidP="00852B3D">
      <w:pPr>
        <w:rPr>
          <w:b/>
        </w:rPr>
      </w:pPr>
      <w:r w:rsidRPr="00852B3D">
        <w:rPr>
          <w:b/>
          <w:u w:val="single"/>
        </w:rPr>
        <w:t>от 12 сентября 2022 г.</w:t>
      </w:r>
      <w:r w:rsidRPr="00852B3D">
        <w:rPr>
          <w:b/>
        </w:rPr>
        <w:t xml:space="preserve">                                                                                          </w:t>
      </w:r>
      <w:r>
        <w:rPr>
          <w:b/>
        </w:rPr>
        <w:t xml:space="preserve">                      </w:t>
      </w:r>
      <w:r w:rsidRPr="00852B3D">
        <w:rPr>
          <w:b/>
        </w:rPr>
        <w:t xml:space="preserve"> № 307</w:t>
      </w:r>
    </w:p>
    <w:p w:rsidR="00852B3D" w:rsidRPr="00852B3D" w:rsidRDefault="00852B3D" w:rsidP="00852B3D">
      <w:pPr>
        <w:rPr>
          <w:b/>
        </w:rPr>
      </w:pPr>
    </w:p>
    <w:p w:rsidR="00852B3D" w:rsidRPr="00852B3D" w:rsidRDefault="00852B3D" w:rsidP="00852B3D">
      <w:r w:rsidRPr="00852B3D">
        <w:t xml:space="preserve">О признании </w:t>
      </w:r>
      <w:proofErr w:type="gramStart"/>
      <w:r w:rsidRPr="00852B3D">
        <w:t>утратившими</w:t>
      </w:r>
      <w:proofErr w:type="gramEnd"/>
      <w:r w:rsidRPr="00852B3D">
        <w:t xml:space="preserve"> силу некоторых</w:t>
      </w:r>
    </w:p>
    <w:p w:rsidR="00852B3D" w:rsidRPr="00852B3D" w:rsidRDefault="00852B3D" w:rsidP="00852B3D">
      <w:r w:rsidRPr="00852B3D">
        <w:t>постановлений администрации</w:t>
      </w:r>
    </w:p>
    <w:p w:rsidR="00852B3D" w:rsidRPr="00852B3D" w:rsidRDefault="00852B3D" w:rsidP="00852B3D">
      <w:proofErr w:type="spellStart"/>
      <w:r w:rsidRPr="00852B3D">
        <w:t>Инсарского</w:t>
      </w:r>
      <w:proofErr w:type="spellEnd"/>
      <w:r w:rsidRPr="00852B3D">
        <w:t xml:space="preserve"> муниципального района 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ind w:firstLine="567"/>
        <w:jc w:val="both"/>
      </w:pPr>
      <w:r w:rsidRPr="00852B3D">
        <w:t xml:space="preserve">В соответствии с Уставом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Мордовия, администрация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</w:p>
    <w:p w:rsidR="00852B3D" w:rsidRPr="00852B3D" w:rsidRDefault="00852B3D" w:rsidP="00852B3D">
      <w:pPr>
        <w:jc w:val="center"/>
      </w:pPr>
      <w:r w:rsidRPr="00852B3D">
        <w:t>ПОСТАНОВЛЯЕТ:</w:t>
      </w:r>
    </w:p>
    <w:p w:rsidR="00852B3D" w:rsidRPr="00852B3D" w:rsidRDefault="00852B3D" w:rsidP="00852B3D">
      <w:pPr>
        <w:pStyle w:val="a3"/>
        <w:numPr>
          <w:ilvl w:val="0"/>
          <w:numId w:val="21"/>
        </w:numPr>
        <w:ind w:left="0" w:firstLine="567"/>
        <w:jc w:val="both"/>
      </w:pPr>
      <w:r w:rsidRPr="00852B3D">
        <w:t>Признать утратившими силу:</w:t>
      </w:r>
    </w:p>
    <w:p w:rsidR="00852B3D" w:rsidRPr="00852B3D" w:rsidRDefault="00852B3D" w:rsidP="00852B3D">
      <w:pPr>
        <w:pStyle w:val="a3"/>
        <w:numPr>
          <w:ilvl w:val="0"/>
          <w:numId w:val="20"/>
        </w:numPr>
        <w:ind w:left="0" w:firstLine="567"/>
        <w:jc w:val="both"/>
      </w:pPr>
      <w:proofErr w:type="gramStart"/>
      <w:r w:rsidRPr="00852B3D">
        <w:t xml:space="preserve">постановление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от 28.09.2021 г. № 311 «Об установлении стоимости горячего питания, предоставляемого на бюджетной основе обучающимся, получающих начальное общее образование в муниципальных бюджетных общеобразовательных учреждениях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района»;</w:t>
      </w:r>
      <w:proofErr w:type="gramEnd"/>
    </w:p>
    <w:p w:rsidR="00852B3D" w:rsidRPr="00852B3D" w:rsidRDefault="00852B3D" w:rsidP="00852B3D">
      <w:pPr>
        <w:pStyle w:val="a3"/>
        <w:numPr>
          <w:ilvl w:val="0"/>
          <w:numId w:val="20"/>
        </w:numPr>
        <w:ind w:left="0" w:firstLine="567"/>
        <w:jc w:val="both"/>
      </w:pPr>
      <w:r w:rsidRPr="00852B3D">
        <w:t xml:space="preserve">постановление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от 28.09.2021 г. № 312 «Об установлении стоимости муниципальной 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Мордовия, в том числе в случае </w:t>
      </w:r>
      <w:proofErr w:type="gramStart"/>
      <w:r w:rsidRPr="00852B3D">
        <w:t>обучения по</w:t>
      </w:r>
      <w:proofErr w:type="gramEnd"/>
      <w:r w:rsidRPr="00852B3D">
        <w:t xml:space="preserve"> медицинским показаниям на дому»;</w:t>
      </w:r>
    </w:p>
    <w:p w:rsidR="00852B3D" w:rsidRPr="00852B3D" w:rsidRDefault="00852B3D" w:rsidP="00852B3D">
      <w:pPr>
        <w:pStyle w:val="a3"/>
        <w:numPr>
          <w:ilvl w:val="0"/>
          <w:numId w:val="20"/>
        </w:numPr>
        <w:ind w:left="0" w:firstLine="567"/>
        <w:jc w:val="both"/>
      </w:pPr>
      <w:r w:rsidRPr="00852B3D">
        <w:t xml:space="preserve">постановление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от 28.09.2021 г. № 313 «Об установлении стоимости питания обучающихся из малоимущих семей в муниципальных бюджетных общеобразовательных учреждениях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района».</w:t>
      </w:r>
    </w:p>
    <w:p w:rsidR="00852B3D" w:rsidRPr="00852B3D" w:rsidRDefault="00852B3D" w:rsidP="00852B3D">
      <w:pPr>
        <w:pStyle w:val="a3"/>
        <w:numPr>
          <w:ilvl w:val="0"/>
          <w:numId w:val="21"/>
        </w:numPr>
        <w:ind w:left="0" w:firstLine="567"/>
        <w:jc w:val="both"/>
      </w:pPr>
      <w:r w:rsidRPr="00852B3D">
        <w:t xml:space="preserve">Настоящее постановление вступает в силу после его </w:t>
      </w:r>
      <w:hyperlink r:id="rId86" w:history="1">
        <w:r w:rsidRPr="00852B3D">
          <w:rPr>
            <w:rStyle w:val="a5"/>
            <w:color w:val="auto"/>
          </w:rPr>
          <w:t>официального опубликования</w:t>
        </w:r>
      </w:hyperlink>
      <w:r w:rsidRPr="00852B3D">
        <w:t xml:space="preserve"> и распространяет свое действие на правоотношения, возникшие с 1 сентября 2022 года.</w:t>
      </w:r>
    </w:p>
    <w:p w:rsidR="00852B3D" w:rsidRPr="00852B3D" w:rsidRDefault="00852B3D" w:rsidP="00852B3D">
      <w:pPr>
        <w:pStyle w:val="a3"/>
        <w:numPr>
          <w:ilvl w:val="0"/>
          <w:numId w:val="21"/>
        </w:numPr>
        <w:ind w:left="0" w:firstLine="567"/>
        <w:jc w:val="both"/>
      </w:pPr>
      <w:proofErr w:type="gramStart"/>
      <w:r w:rsidRPr="00852B3D">
        <w:t>Контроль за</w:t>
      </w:r>
      <w:proofErr w:type="gramEnd"/>
      <w:r w:rsidRPr="00852B3D">
        <w:t xml:space="preserve"> исполнением настоящего постановления возложить на </w:t>
      </w:r>
      <w:proofErr w:type="spellStart"/>
      <w:r w:rsidRPr="00852B3D">
        <w:t>Долотказина</w:t>
      </w:r>
      <w:proofErr w:type="spellEnd"/>
      <w:r w:rsidRPr="00852B3D">
        <w:t xml:space="preserve"> Р.В. – заместителя главы, начальника управления по социальной работе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>
      <w:r w:rsidRPr="00852B3D">
        <w:t xml:space="preserve">Глава </w:t>
      </w:r>
      <w:proofErr w:type="spellStart"/>
      <w:r w:rsidRPr="00852B3D">
        <w:t>Инсарского</w:t>
      </w:r>
      <w:proofErr w:type="spellEnd"/>
    </w:p>
    <w:p w:rsidR="00852B3D" w:rsidRPr="00852B3D" w:rsidRDefault="00852B3D" w:rsidP="00852B3D">
      <w:r w:rsidRPr="00852B3D">
        <w:t xml:space="preserve">муниципального района                                                                              </w:t>
      </w:r>
      <w:r>
        <w:t xml:space="preserve">                      </w:t>
      </w:r>
      <w:r w:rsidRPr="00852B3D">
        <w:t xml:space="preserve">Х.Ш. </w:t>
      </w:r>
      <w:proofErr w:type="spellStart"/>
      <w:r w:rsidRPr="00852B3D">
        <w:t>Якуббаев</w:t>
      </w:r>
      <w:proofErr w:type="spellEnd"/>
      <w:r w:rsidRPr="00852B3D">
        <w:t xml:space="preserve">                                                                                                         </w:t>
      </w:r>
    </w:p>
    <w:p w:rsidR="00852B3D" w:rsidRPr="00852B3D" w:rsidRDefault="00852B3D" w:rsidP="00852B3D"/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lastRenderedPageBreak/>
        <w:t>АДМИНИСТРАЦИЯ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ИНСАРСКОГО МУНИЦИПАЛЬНОГО РАЙОНА</w:t>
      </w:r>
    </w:p>
    <w:p w:rsidR="00852B3D" w:rsidRPr="00852B3D" w:rsidRDefault="00852B3D" w:rsidP="00852B3D">
      <w:pPr>
        <w:jc w:val="center"/>
      </w:pPr>
      <w:r w:rsidRPr="00852B3D">
        <w:rPr>
          <w:b/>
        </w:rPr>
        <w:t>РЕСПУБЛИКИ МОРДОВИЯ</w:t>
      </w:r>
    </w:p>
    <w:p w:rsidR="00852B3D" w:rsidRPr="00852B3D" w:rsidRDefault="00852B3D" w:rsidP="00852B3D">
      <w:pPr>
        <w:jc w:val="center"/>
      </w:pPr>
    </w:p>
    <w:p w:rsidR="00852B3D" w:rsidRPr="00852B3D" w:rsidRDefault="00852B3D" w:rsidP="00852B3D">
      <w:pPr>
        <w:jc w:val="center"/>
        <w:rPr>
          <w:b/>
        </w:rPr>
      </w:pPr>
      <w:proofErr w:type="gramStart"/>
      <w:r w:rsidRPr="00852B3D">
        <w:rPr>
          <w:b/>
        </w:rPr>
        <w:t>П</w:t>
      </w:r>
      <w:proofErr w:type="gramEnd"/>
      <w:r w:rsidRPr="00852B3D">
        <w:rPr>
          <w:b/>
        </w:rPr>
        <w:t xml:space="preserve"> О С Т А Н О В Л Е Н И Е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</w:pPr>
      <w:r w:rsidRPr="00852B3D">
        <w:t>г. Инсар</w:t>
      </w:r>
    </w:p>
    <w:p w:rsidR="00852B3D" w:rsidRPr="00852B3D" w:rsidRDefault="00852B3D" w:rsidP="00852B3D">
      <w:pPr>
        <w:tabs>
          <w:tab w:val="left" w:pos="9500"/>
        </w:tabs>
        <w:rPr>
          <w:b/>
        </w:rPr>
      </w:pPr>
      <w:r w:rsidRPr="00852B3D">
        <w:rPr>
          <w:b/>
          <w:u w:val="single"/>
        </w:rPr>
        <w:t>от 12 сентября 2022 г.</w:t>
      </w:r>
      <w:r w:rsidRPr="00852B3D">
        <w:t xml:space="preserve">                                                                                                 </w:t>
      </w:r>
      <w:r>
        <w:t xml:space="preserve">                 </w:t>
      </w:r>
      <w:r w:rsidRPr="00852B3D">
        <w:t xml:space="preserve"> </w:t>
      </w:r>
      <w:r w:rsidRPr="00852B3D">
        <w:rPr>
          <w:b/>
        </w:rPr>
        <w:t>№ 308</w:t>
      </w:r>
    </w:p>
    <w:p w:rsidR="00852B3D" w:rsidRPr="00852B3D" w:rsidRDefault="00852B3D" w:rsidP="00852B3D">
      <w:pPr>
        <w:tabs>
          <w:tab w:val="left" w:pos="9500"/>
        </w:tabs>
      </w:pPr>
    </w:p>
    <w:p w:rsidR="00852B3D" w:rsidRPr="00852B3D" w:rsidRDefault="00852B3D" w:rsidP="00852B3D">
      <w:pPr>
        <w:tabs>
          <w:tab w:val="left" w:pos="5812"/>
          <w:tab w:val="left" w:pos="6804"/>
        </w:tabs>
        <w:ind w:right="3401"/>
      </w:pPr>
      <w:r w:rsidRPr="00852B3D">
        <w:t>Об установлении стоимости питания</w:t>
      </w:r>
    </w:p>
    <w:p w:rsidR="00852B3D" w:rsidRPr="00852B3D" w:rsidRDefault="00852B3D" w:rsidP="00852B3D">
      <w:pPr>
        <w:tabs>
          <w:tab w:val="left" w:pos="5812"/>
          <w:tab w:val="left" w:pos="6804"/>
        </w:tabs>
        <w:ind w:right="3401"/>
      </w:pPr>
      <w:r w:rsidRPr="00852B3D">
        <w:t>обучающихся в общеобразовательных</w:t>
      </w:r>
    </w:p>
    <w:p w:rsidR="00852B3D" w:rsidRPr="00852B3D" w:rsidRDefault="00852B3D" w:rsidP="00852B3D">
      <w:pPr>
        <w:tabs>
          <w:tab w:val="left" w:pos="5812"/>
          <w:tab w:val="left" w:pos="6804"/>
        </w:tabs>
        <w:ind w:right="3401"/>
      </w:pPr>
      <w:proofErr w:type="gramStart"/>
      <w:r w:rsidRPr="00852B3D">
        <w:t>организациях</w:t>
      </w:r>
      <w:proofErr w:type="gramEnd"/>
      <w:r w:rsidRPr="00852B3D">
        <w:t xml:space="preserve">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</w:t>
      </w:r>
    </w:p>
    <w:p w:rsidR="00852B3D" w:rsidRPr="00852B3D" w:rsidRDefault="00852B3D" w:rsidP="00852B3D">
      <w:pPr>
        <w:ind w:firstLine="567"/>
        <w:jc w:val="both"/>
      </w:pPr>
    </w:p>
    <w:p w:rsidR="00852B3D" w:rsidRPr="00852B3D" w:rsidRDefault="00852B3D" w:rsidP="00852B3D">
      <w:pPr>
        <w:ind w:firstLine="567"/>
        <w:jc w:val="both"/>
      </w:pPr>
      <w:proofErr w:type="gramStart"/>
      <w:r w:rsidRPr="00852B3D">
        <w:t xml:space="preserve">В целях эффективного использования денежных средств, направленных на организацию горячего питания в общеобразовательные организации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Мордовия, а также для организации горячего здорового питания, содержащего сбалансированный набор питательных веществ и микроэлементов, соответствующих требованиям </w:t>
      </w:r>
      <w:proofErr w:type="spellStart"/>
      <w:r w:rsidRPr="00852B3D">
        <w:t>СанПиН</w:t>
      </w:r>
      <w:proofErr w:type="spellEnd"/>
      <w:r w:rsidRPr="00852B3D">
        <w:t xml:space="preserve"> 2.3/2.4.3590-20, МР 2.4.0179-20, МР 2.3.60233-21, в соответствии с рекомендациями Министерства образования Республики Мордовия от 29.08.2022 г. № 4914, администрация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</w:t>
      </w:r>
      <w:proofErr w:type="gramEnd"/>
      <w:r w:rsidRPr="00852B3D">
        <w:t xml:space="preserve"> района</w:t>
      </w:r>
    </w:p>
    <w:p w:rsidR="00852B3D" w:rsidRPr="00852B3D" w:rsidRDefault="00852B3D" w:rsidP="00852B3D">
      <w:pPr>
        <w:ind w:firstLine="567"/>
        <w:jc w:val="center"/>
      </w:pPr>
      <w:r w:rsidRPr="00852B3D">
        <w:t>ПОСТАНОВЛЯЕТ:</w:t>
      </w:r>
    </w:p>
    <w:p w:rsidR="00852B3D" w:rsidRPr="00852B3D" w:rsidRDefault="00852B3D" w:rsidP="00852B3D">
      <w:pPr>
        <w:pStyle w:val="a3"/>
        <w:numPr>
          <w:ilvl w:val="0"/>
          <w:numId w:val="22"/>
        </w:numPr>
        <w:ind w:left="567" w:hanging="567"/>
        <w:jc w:val="both"/>
      </w:pPr>
      <w:r w:rsidRPr="00852B3D">
        <w:t xml:space="preserve">Установить расчетную стоимость по организации питания для обучающихся 1-4 классов в общеобразовательных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 в размере – 63,72 руб. в день.</w:t>
      </w:r>
    </w:p>
    <w:p w:rsidR="00852B3D" w:rsidRPr="00852B3D" w:rsidRDefault="00852B3D" w:rsidP="00852B3D">
      <w:pPr>
        <w:pStyle w:val="a3"/>
        <w:numPr>
          <w:ilvl w:val="0"/>
          <w:numId w:val="22"/>
        </w:numPr>
        <w:ind w:left="567" w:hanging="567"/>
        <w:jc w:val="both"/>
      </w:pPr>
      <w:proofErr w:type="gramStart"/>
      <w:r w:rsidRPr="00852B3D">
        <w:t xml:space="preserve">Установить расчетную стоимость по организации питания для обучающихся в общеобразовательных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 из малоимущих семей, а также плату родителей не льготной категории школьников в следующих размерах:</w:t>
      </w:r>
      <w:proofErr w:type="gramEnd"/>
    </w:p>
    <w:p w:rsidR="00852B3D" w:rsidRPr="00852B3D" w:rsidRDefault="00852B3D" w:rsidP="00852B3D">
      <w:pPr>
        <w:pStyle w:val="a3"/>
        <w:numPr>
          <w:ilvl w:val="0"/>
          <w:numId w:val="23"/>
        </w:numPr>
        <w:ind w:left="709"/>
        <w:jc w:val="both"/>
      </w:pPr>
      <w:r w:rsidRPr="00852B3D">
        <w:t>возрастная категория обучающихся 7-10 лет: (1 - 4 класс):</w:t>
      </w:r>
    </w:p>
    <w:p w:rsidR="00852B3D" w:rsidRPr="00852B3D" w:rsidRDefault="00852B3D" w:rsidP="00852B3D">
      <w:pPr>
        <w:pStyle w:val="a3"/>
        <w:ind w:left="1080"/>
        <w:jc w:val="both"/>
      </w:pPr>
      <w:r w:rsidRPr="00852B3D">
        <w:t>– однократное питание – 63,72 руб. (завтрак);</w:t>
      </w:r>
    </w:p>
    <w:p w:rsidR="00852B3D" w:rsidRPr="00852B3D" w:rsidRDefault="00852B3D" w:rsidP="00852B3D">
      <w:pPr>
        <w:pStyle w:val="a3"/>
        <w:ind w:left="1080"/>
        <w:jc w:val="both"/>
      </w:pPr>
      <w:r w:rsidRPr="00852B3D">
        <w:t>– двукратное питание – 133,34 руб. (63,72 рубля – завтрак, 69,62 руб. – обед);</w:t>
      </w:r>
    </w:p>
    <w:p w:rsidR="00852B3D" w:rsidRPr="00852B3D" w:rsidRDefault="00852B3D" w:rsidP="00852B3D">
      <w:pPr>
        <w:pStyle w:val="a3"/>
        <w:numPr>
          <w:ilvl w:val="0"/>
          <w:numId w:val="23"/>
        </w:numPr>
        <w:ind w:left="709"/>
        <w:jc w:val="both"/>
      </w:pPr>
      <w:r w:rsidRPr="00852B3D">
        <w:t>возрастная категория обучающихся: 11-18 лет (5 - 11 класс):</w:t>
      </w:r>
    </w:p>
    <w:p w:rsidR="00852B3D" w:rsidRPr="00852B3D" w:rsidRDefault="00852B3D" w:rsidP="00852B3D">
      <w:pPr>
        <w:pStyle w:val="a3"/>
        <w:ind w:left="709"/>
        <w:jc w:val="both"/>
      </w:pPr>
      <w:r w:rsidRPr="00852B3D">
        <w:t xml:space="preserve">    – однократное питание – 68,44 руб. (завтрак);</w:t>
      </w:r>
    </w:p>
    <w:p w:rsidR="00852B3D" w:rsidRPr="00852B3D" w:rsidRDefault="00852B3D" w:rsidP="00852B3D">
      <w:pPr>
        <w:pStyle w:val="a3"/>
        <w:ind w:left="709"/>
        <w:jc w:val="both"/>
      </w:pPr>
      <w:r w:rsidRPr="00852B3D">
        <w:t xml:space="preserve">    – двукратное питание – 143,37 руб. (68,44 руб. – завтрак, 74,93 руб. – обед);</w:t>
      </w:r>
    </w:p>
    <w:p w:rsidR="00852B3D" w:rsidRPr="00852B3D" w:rsidRDefault="00852B3D" w:rsidP="00852B3D">
      <w:pPr>
        <w:pStyle w:val="a3"/>
        <w:numPr>
          <w:ilvl w:val="0"/>
          <w:numId w:val="22"/>
        </w:numPr>
        <w:ind w:left="567" w:hanging="567"/>
        <w:jc w:val="both"/>
      </w:pPr>
      <w:r w:rsidRPr="00852B3D">
        <w:t xml:space="preserve">Настоящее постановление вступает в силу после его </w:t>
      </w:r>
      <w:hyperlink r:id="rId87" w:history="1">
        <w:r w:rsidRPr="00852B3D">
          <w:rPr>
            <w:rStyle w:val="a5"/>
            <w:color w:val="auto"/>
          </w:rPr>
          <w:t>официального опубликования</w:t>
        </w:r>
      </w:hyperlink>
      <w:r w:rsidRPr="00852B3D">
        <w:t xml:space="preserve"> и распространяет свое действие на правоотношения, возникшие с 1 сентября 2022 года.</w:t>
      </w:r>
    </w:p>
    <w:p w:rsidR="00852B3D" w:rsidRPr="00852B3D" w:rsidRDefault="00852B3D" w:rsidP="00852B3D">
      <w:pPr>
        <w:pStyle w:val="a3"/>
        <w:numPr>
          <w:ilvl w:val="0"/>
          <w:numId w:val="22"/>
        </w:numPr>
        <w:ind w:left="567" w:hanging="567"/>
        <w:jc w:val="both"/>
      </w:pPr>
      <w:proofErr w:type="gramStart"/>
      <w:r w:rsidRPr="00852B3D">
        <w:t>Контроль за</w:t>
      </w:r>
      <w:proofErr w:type="gramEnd"/>
      <w:r w:rsidRPr="00852B3D">
        <w:t xml:space="preserve"> исполнением настоящего постановления возложить на      </w:t>
      </w:r>
      <w:proofErr w:type="spellStart"/>
      <w:r w:rsidRPr="00852B3D">
        <w:t>Долотказина</w:t>
      </w:r>
      <w:proofErr w:type="spellEnd"/>
      <w:r w:rsidRPr="00852B3D">
        <w:t xml:space="preserve"> Р.В. – заместителя главы, начальника управления по социальной работе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pStyle w:val="a3"/>
        <w:ind w:left="567"/>
        <w:jc w:val="both"/>
      </w:pPr>
    </w:p>
    <w:p w:rsidR="00852B3D" w:rsidRPr="00852B3D" w:rsidRDefault="00852B3D" w:rsidP="00852B3D">
      <w:pPr>
        <w:pStyle w:val="a3"/>
        <w:ind w:left="567"/>
        <w:jc w:val="both"/>
      </w:pPr>
    </w:p>
    <w:p w:rsidR="00852B3D" w:rsidRPr="00852B3D" w:rsidRDefault="00852B3D" w:rsidP="00852B3D">
      <w:pPr>
        <w:pStyle w:val="a3"/>
        <w:ind w:left="567"/>
        <w:jc w:val="both"/>
      </w:pPr>
    </w:p>
    <w:p w:rsidR="00852B3D" w:rsidRPr="00852B3D" w:rsidRDefault="00852B3D" w:rsidP="00852B3D">
      <w:r w:rsidRPr="00852B3D">
        <w:t xml:space="preserve">Глава </w:t>
      </w:r>
      <w:proofErr w:type="spellStart"/>
      <w:r w:rsidRPr="00852B3D">
        <w:t>Инсарского</w:t>
      </w:r>
      <w:proofErr w:type="spellEnd"/>
    </w:p>
    <w:p w:rsidR="00852B3D" w:rsidRPr="00852B3D" w:rsidRDefault="00852B3D" w:rsidP="00852B3D">
      <w:r w:rsidRPr="00852B3D">
        <w:t xml:space="preserve">муниципального района                                                                                   </w:t>
      </w:r>
      <w:r>
        <w:t xml:space="preserve">                </w:t>
      </w:r>
      <w:r w:rsidRPr="00852B3D">
        <w:t xml:space="preserve">Х.Ш. </w:t>
      </w:r>
      <w:proofErr w:type="spellStart"/>
      <w:r w:rsidRPr="00852B3D">
        <w:t>Якуббаев</w:t>
      </w:r>
      <w:proofErr w:type="spellEnd"/>
      <w:r w:rsidRPr="00852B3D">
        <w:t xml:space="preserve">                                                                                                         </w:t>
      </w:r>
    </w:p>
    <w:p w:rsidR="00852B3D" w:rsidRPr="00852B3D" w:rsidRDefault="00852B3D" w:rsidP="00852B3D"/>
    <w:p w:rsidR="00852B3D" w:rsidRPr="00852B3D" w:rsidRDefault="00852B3D" w:rsidP="00852B3D">
      <w:pPr>
        <w:spacing w:after="160" w:line="259" w:lineRule="auto"/>
      </w:pPr>
    </w:p>
    <w:p w:rsidR="00852B3D" w:rsidRPr="00852B3D" w:rsidRDefault="00852B3D" w:rsidP="00852B3D">
      <w:pPr>
        <w:spacing w:after="160" w:line="259" w:lineRule="auto"/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Default="00852B3D" w:rsidP="00351F5A">
      <w:pPr>
        <w:pStyle w:val="18"/>
        <w:ind w:firstLine="567"/>
        <w:jc w:val="both"/>
        <w:rPr>
          <w:b/>
          <w:bCs/>
          <w:color w:val="auto"/>
          <w:sz w:val="24"/>
          <w:szCs w:val="24"/>
        </w:rPr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lastRenderedPageBreak/>
        <w:t>АДМИНИСТРАЦИЯ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ИНСАРСКОГО  МУНИЦИПАЛЬНОГО РАЙОНА</w:t>
      </w:r>
    </w:p>
    <w:p w:rsidR="00852B3D" w:rsidRPr="00852B3D" w:rsidRDefault="00852B3D" w:rsidP="00852B3D">
      <w:pPr>
        <w:jc w:val="center"/>
      </w:pPr>
      <w:r w:rsidRPr="00852B3D">
        <w:rPr>
          <w:b/>
        </w:rPr>
        <w:t>РЕСПУБЛИКИ МОРДОВИЯ</w:t>
      </w:r>
    </w:p>
    <w:p w:rsidR="00852B3D" w:rsidRPr="00852B3D" w:rsidRDefault="00852B3D" w:rsidP="00852B3D">
      <w:pPr>
        <w:jc w:val="center"/>
      </w:pPr>
    </w:p>
    <w:p w:rsidR="00852B3D" w:rsidRPr="00852B3D" w:rsidRDefault="00852B3D" w:rsidP="00852B3D">
      <w:pPr>
        <w:jc w:val="center"/>
      </w:pPr>
    </w:p>
    <w:p w:rsidR="00852B3D" w:rsidRPr="00852B3D" w:rsidRDefault="00852B3D" w:rsidP="00852B3D">
      <w:pPr>
        <w:jc w:val="center"/>
        <w:rPr>
          <w:b/>
        </w:rPr>
      </w:pPr>
      <w:proofErr w:type="gramStart"/>
      <w:r w:rsidRPr="00852B3D">
        <w:rPr>
          <w:b/>
        </w:rPr>
        <w:t>П</w:t>
      </w:r>
      <w:proofErr w:type="gramEnd"/>
      <w:r w:rsidRPr="00852B3D">
        <w:rPr>
          <w:b/>
        </w:rPr>
        <w:t xml:space="preserve"> О С Т А Н О В Л Е Н И Е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</w:pPr>
      <w:r w:rsidRPr="00852B3D">
        <w:t>г. Инсар</w:t>
      </w:r>
    </w:p>
    <w:p w:rsidR="00852B3D" w:rsidRPr="00852B3D" w:rsidRDefault="00852B3D" w:rsidP="00852B3D">
      <w:pPr>
        <w:tabs>
          <w:tab w:val="left" w:pos="9500"/>
        </w:tabs>
        <w:rPr>
          <w:b/>
        </w:rPr>
      </w:pPr>
      <w:r w:rsidRPr="00852B3D">
        <w:rPr>
          <w:b/>
          <w:u w:val="single"/>
        </w:rPr>
        <w:t>от 12 сентября 2022 г.</w:t>
      </w:r>
      <w:r w:rsidRPr="00852B3D">
        <w:t xml:space="preserve">                                                                                                </w:t>
      </w:r>
      <w:r>
        <w:t xml:space="preserve">                </w:t>
      </w:r>
      <w:r w:rsidRPr="00852B3D">
        <w:t xml:space="preserve">  </w:t>
      </w:r>
      <w:r w:rsidRPr="00852B3D">
        <w:rPr>
          <w:b/>
        </w:rPr>
        <w:t>№ 309</w:t>
      </w:r>
    </w:p>
    <w:p w:rsidR="00852B3D" w:rsidRPr="00852B3D" w:rsidRDefault="00852B3D" w:rsidP="00852B3D"/>
    <w:p w:rsidR="00852B3D" w:rsidRPr="00852B3D" w:rsidRDefault="00852B3D" w:rsidP="00852B3D">
      <w:pPr>
        <w:ind w:right="2125"/>
      </w:pPr>
      <w:r w:rsidRPr="00852B3D">
        <w:t>Об установлении стоимости муниципальной</w:t>
      </w:r>
    </w:p>
    <w:p w:rsidR="00852B3D" w:rsidRPr="00852B3D" w:rsidRDefault="00852B3D" w:rsidP="00852B3D">
      <w:pPr>
        <w:ind w:right="2125"/>
      </w:pPr>
      <w:r w:rsidRPr="00852B3D">
        <w:t xml:space="preserve">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</w:t>
      </w:r>
    </w:p>
    <w:p w:rsidR="00852B3D" w:rsidRPr="00852B3D" w:rsidRDefault="00852B3D" w:rsidP="00852B3D">
      <w:pPr>
        <w:ind w:right="2125"/>
      </w:pPr>
    </w:p>
    <w:p w:rsidR="00852B3D" w:rsidRPr="00852B3D" w:rsidRDefault="00852B3D" w:rsidP="00852B3D">
      <w:pPr>
        <w:tabs>
          <w:tab w:val="left" w:pos="5954"/>
        </w:tabs>
        <w:ind w:right="-1" w:firstLine="567"/>
        <w:jc w:val="both"/>
      </w:pPr>
      <w:proofErr w:type="gramStart"/>
      <w:r w:rsidRPr="00852B3D">
        <w:t xml:space="preserve">В соответствии с Федеральным законом от 6 октября 2003 года № 13–ФЗ «Об общих принципах организации местного самоуправления в Российской Федерации», </w:t>
      </w:r>
      <w:hyperlink r:id="rId88" w:history="1">
        <w:r w:rsidRPr="00852B3D">
          <w:rPr>
            <w:rStyle w:val="a5"/>
            <w:color w:val="auto"/>
          </w:rPr>
          <w:t>Федеральным законом</w:t>
        </w:r>
      </w:hyperlink>
      <w:r w:rsidRPr="00852B3D">
        <w:t xml:space="preserve"> Российской Федерации от 29.12.2012 № 273-ФЗ «Об образовании в Российской Федерации», постановлением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</w:t>
      </w:r>
      <w:proofErr w:type="spellStart"/>
      <w:r w:rsidRPr="00852B3D">
        <w:t>Инсарского</w:t>
      </w:r>
      <w:proofErr w:type="spellEnd"/>
      <w:proofErr w:type="gramEnd"/>
      <w:r w:rsidRPr="00852B3D">
        <w:t xml:space="preserve"> </w:t>
      </w:r>
      <w:proofErr w:type="gramStart"/>
      <w:r w:rsidRPr="00852B3D">
        <w:t xml:space="preserve">муниципального района, постановлением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от 04.02.2021 г. № 35 «Об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Республики Мордовия, в том числе в случае обучения по медицинским показаниям на дому», администрация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  <w:proofErr w:type="gramEnd"/>
    </w:p>
    <w:p w:rsidR="00852B3D" w:rsidRPr="00852B3D" w:rsidRDefault="00852B3D" w:rsidP="00852B3D">
      <w:pPr>
        <w:jc w:val="center"/>
      </w:pPr>
      <w:r w:rsidRPr="00852B3D">
        <w:t>ПОСТАНОВЛЯЕТ:</w:t>
      </w:r>
    </w:p>
    <w:p w:rsidR="00852B3D" w:rsidRPr="00852B3D" w:rsidRDefault="00852B3D" w:rsidP="00852B3D">
      <w:pPr>
        <w:numPr>
          <w:ilvl w:val="0"/>
          <w:numId w:val="24"/>
        </w:numPr>
        <w:jc w:val="both"/>
      </w:pPr>
      <w:r w:rsidRPr="00852B3D">
        <w:t xml:space="preserve"> Установить:</w:t>
      </w:r>
    </w:p>
    <w:p w:rsidR="00852B3D" w:rsidRPr="00852B3D" w:rsidRDefault="00852B3D" w:rsidP="00852B3D">
      <w:pPr>
        <w:ind w:firstLine="708"/>
        <w:jc w:val="both"/>
      </w:pPr>
      <w:r w:rsidRPr="00852B3D">
        <w:t xml:space="preserve">1)  расчетную стоимость по организации питания детей с ограниченными возможностями здоровья и </w:t>
      </w:r>
      <w:proofErr w:type="gramStart"/>
      <w:r w:rsidRPr="00852B3D">
        <w:t>детей-инвалидов</w:t>
      </w:r>
      <w:proofErr w:type="gramEnd"/>
      <w:r w:rsidRPr="00852B3D">
        <w:t xml:space="preserve"> получающих начальное общее образование в муниципальных 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в размере 69,62 руб. (обед) в день;</w:t>
      </w:r>
    </w:p>
    <w:p w:rsidR="00852B3D" w:rsidRPr="00852B3D" w:rsidRDefault="00852B3D" w:rsidP="00852B3D">
      <w:pPr>
        <w:jc w:val="both"/>
      </w:pPr>
      <w:r w:rsidRPr="00852B3D">
        <w:t xml:space="preserve">         2) расчетную стоимость по организации двухразового питания детей с ограниченными возможностями здоровья и детей-инвалидов получающих  основное общее и среднее образование в муниципальных образовательных организациях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в размере 143,37 руб. (68,44 руб. – завтрак, 74,93 руб. – обед) в день;</w:t>
      </w:r>
    </w:p>
    <w:p w:rsidR="00852B3D" w:rsidRPr="00852B3D" w:rsidRDefault="00852B3D" w:rsidP="00852B3D">
      <w:pPr>
        <w:ind w:firstLine="708"/>
        <w:jc w:val="both"/>
      </w:pPr>
      <w:r w:rsidRPr="00852B3D">
        <w:t>3) расчетную стоимость сухого пайка для детей с ограниченными возможностями здоровья и детей-инвалидов, получающих образование по основным общеобразовательным программам на дому, в размере 143,37 руб. в день;</w:t>
      </w:r>
    </w:p>
    <w:p w:rsidR="00852B3D" w:rsidRPr="00852B3D" w:rsidRDefault="00852B3D" w:rsidP="00852B3D">
      <w:pPr>
        <w:ind w:firstLine="708"/>
        <w:jc w:val="both"/>
      </w:pPr>
      <w:r w:rsidRPr="00852B3D">
        <w:t>4) размер компенсации за питание для детей с ограниченными возможностями здоровья и детей-инвалидов, получающих образование по основным общеобразовательным программам  на дому, в размере 143,37 руб. в день.</w:t>
      </w:r>
    </w:p>
    <w:p w:rsidR="00852B3D" w:rsidRPr="00852B3D" w:rsidRDefault="00852B3D" w:rsidP="00852B3D">
      <w:pPr>
        <w:ind w:firstLine="567"/>
        <w:jc w:val="both"/>
      </w:pPr>
      <w:r w:rsidRPr="00852B3D">
        <w:t xml:space="preserve">2. Настоящее постановление вступает в силу после его </w:t>
      </w:r>
      <w:hyperlink r:id="rId89" w:history="1">
        <w:r w:rsidRPr="00852B3D">
          <w:rPr>
            <w:rStyle w:val="a5"/>
            <w:color w:val="auto"/>
          </w:rPr>
          <w:t>официального опубликования</w:t>
        </w:r>
      </w:hyperlink>
      <w:r w:rsidRPr="00852B3D">
        <w:t xml:space="preserve"> и распространяет свое действие на правоотношения, возникшие с     1 сентября 2022 года.</w:t>
      </w:r>
    </w:p>
    <w:p w:rsidR="00852B3D" w:rsidRPr="00852B3D" w:rsidRDefault="00852B3D" w:rsidP="00852B3D">
      <w:pPr>
        <w:ind w:firstLine="567"/>
        <w:jc w:val="both"/>
      </w:pPr>
      <w:r w:rsidRPr="00852B3D">
        <w:t xml:space="preserve">3. </w:t>
      </w:r>
      <w:proofErr w:type="gramStart"/>
      <w:r w:rsidRPr="00852B3D">
        <w:t>Контроль за</w:t>
      </w:r>
      <w:proofErr w:type="gramEnd"/>
      <w:r w:rsidRPr="00852B3D">
        <w:t xml:space="preserve"> исполнением настоящего постановления возложить на   </w:t>
      </w:r>
      <w:proofErr w:type="spellStart"/>
      <w:r w:rsidRPr="00852B3D">
        <w:t>Долотказина</w:t>
      </w:r>
      <w:proofErr w:type="spellEnd"/>
      <w:r w:rsidRPr="00852B3D">
        <w:t xml:space="preserve"> Р.В. – заместителя главы, начальника управления по социальной работе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pStyle w:val="a3"/>
        <w:ind w:left="567"/>
        <w:jc w:val="both"/>
      </w:pP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r w:rsidRPr="00852B3D">
        <w:t xml:space="preserve">Глава </w:t>
      </w:r>
      <w:proofErr w:type="spellStart"/>
      <w:r w:rsidRPr="00852B3D">
        <w:t>Инсарского</w:t>
      </w:r>
      <w:proofErr w:type="spellEnd"/>
    </w:p>
    <w:p w:rsidR="00852B3D" w:rsidRPr="00852B3D" w:rsidRDefault="00852B3D" w:rsidP="00852B3D">
      <w:r w:rsidRPr="00852B3D">
        <w:t xml:space="preserve">муниципального района                                                                                   </w:t>
      </w:r>
      <w:r>
        <w:t xml:space="preserve">                  </w:t>
      </w:r>
      <w:r w:rsidRPr="00852B3D">
        <w:t xml:space="preserve">Х.Ш. </w:t>
      </w:r>
      <w:proofErr w:type="spellStart"/>
      <w:r w:rsidRPr="00852B3D">
        <w:t>Якуббаев</w:t>
      </w:r>
      <w:proofErr w:type="spellEnd"/>
      <w:r w:rsidRPr="00852B3D">
        <w:t xml:space="preserve">                                                                                                         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lastRenderedPageBreak/>
        <w:t xml:space="preserve">АДМИНИСТРАЦИЯ  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ИНСАРСКОГО  МУНИЦИПАЛЬНОГО РАЙОНА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РЕСПУБЛИКИ МОРДОВИЯ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  <w:rPr>
          <w:b/>
        </w:rPr>
      </w:pPr>
      <w:proofErr w:type="gramStart"/>
      <w:r w:rsidRPr="00852B3D">
        <w:rPr>
          <w:b/>
        </w:rPr>
        <w:t>П</w:t>
      </w:r>
      <w:proofErr w:type="gramEnd"/>
      <w:r w:rsidRPr="00852B3D">
        <w:rPr>
          <w:b/>
        </w:rPr>
        <w:t xml:space="preserve"> О С Т А Н О В Л Е Н И Е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</w:pPr>
      <w:r w:rsidRPr="00852B3D">
        <w:t>г. Инсар</w:t>
      </w:r>
    </w:p>
    <w:p w:rsidR="00852B3D" w:rsidRPr="00852B3D" w:rsidRDefault="00852B3D" w:rsidP="00852B3D"/>
    <w:p w:rsidR="00852B3D" w:rsidRPr="00852B3D" w:rsidRDefault="00852B3D" w:rsidP="00852B3D">
      <w:pPr>
        <w:rPr>
          <w:b/>
        </w:rPr>
      </w:pPr>
    </w:p>
    <w:p w:rsidR="00852B3D" w:rsidRPr="00852B3D" w:rsidRDefault="00852B3D" w:rsidP="00852B3D">
      <w:pPr>
        <w:rPr>
          <w:b/>
        </w:rPr>
      </w:pPr>
    </w:p>
    <w:p w:rsidR="00852B3D" w:rsidRDefault="00852B3D" w:rsidP="00852B3D">
      <w:pPr>
        <w:rPr>
          <w:b/>
        </w:rPr>
      </w:pPr>
      <w:r w:rsidRPr="00852B3D">
        <w:rPr>
          <w:b/>
        </w:rPr>
        <w:t xml:space="preserve">от 13  сентября 2022г.                                                                                              </w:t>
      </w:r>
      <w:r>
        <w:rPr>
          <w:b/>
        </w:rPr>
        <w:t xml:space="preserve">                        </w:t>
      </w:r>
      <w:r w:rsidRPr="00852B3D">
        <w:rPr>
          <w:b/>
        </w:rPr>
        <w:t>№311</w:t>
      </w:r>
    </w:p>
    <w:p w:rsidR="00852B3D" w:rsidRPr="00852B3D" w:rsidRDefault="00852B3D" w:rsidP="00852B3D">
      <w:pPr>
        <w:rPr>
          <w:b/>
        </w:rPr>
      </w:pP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Style w:val="21"/>
          <w:rFonts w:ascii="Times New Roman" w:hAnsi="Times New Roman" w:cs="Times New Roman"/>
          <w:sz w:val="24"/>
          <w:szCs w:val="24"/>
        </w:rPr>
        <w:t xml:space="preserve">О комиссии по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поступлению и выбытию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активов администрации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муниципального района в целях подготовки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решений о списании начисленных и неуплаченных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сумм неустоек (штрафов, пеней) </w:t>
      </w:r>
      <w:proofErr w:type="gram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proofErr w:type="gram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муниципальным контрактам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муниципального района</w:t>
      </w:r>
      <w:r w:rsidRPr="00852B3D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ab/>
        <w:t xml:space="preserve">В целях реализации постановления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Правительства РФ от 4 июля </w:t>
      </w:r>
      <w:smartTag w:uri="urn:schemas-microsoft-com:office:smarttags" w:element="metricconverter">
        <w:smartTagPr>
          <w:attr w:name="ProductID" w:val="2018 г"/>
        </w:smartTagPr>
        <w:r w:rsidRPr="00852B3D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2018 г</w:t>
        </w:r>
      </w:smartTag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. № 783</w:t>
      </w:r>
      <w:r w:rsidRPr="00852B3D">
        <w:rPr>
          <w:rFonts w:ascii="Times New Roman" w:hAnsi="Times New Roman" w:cs="Times New Roman"/>
          <w:sz w:val="24"/>
          <w:szCs w:val="24"/>
        </w:rPr>
        <w:br/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«О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контрактом»</w:t>
      </w:r>
      <w:r w:rsidRPr="00852B3D">
        <w:rPr>
          <w:rFonts w:ascii="Times New Roman" w:hAnsi="Times New Roman" w:cs="Times New Roman"/>
          <w:sz w:val="24"/>
          <w:szCs w:val="24"/>
        </w:rPr>
        <w:t xml:space="preserve">, на основании Устава </w:t>
      </w:r>
      <w:proofErr w:type="spellStart"/>
      <w:r w:rsidRPr="00852B3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</w:rPr>
        <w:t xml:space="preserve"> муниципального района, Администрация </w:t>
      </w:r>
      <w:proofErr w:type="spellStart"/>
      <w:r w:rsidRPr="00852B3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2B3D" w:rsidRPr="00852B3D" w:rsidRDefault="00852B3D" w:rsidP="00852B3D">
      <w:pPr>
        <w:spacing w:line="360" w:lineRule="auto"/>
        <w:jc w:val="center"/>
      </w:pPr>
      <w:r w:rsidRPr="00852B3D">
        <w:t>ПОСТАНОВЛЯЕТ: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1. Создать  комиссию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решений</w:t>
      </w:r>
      <w:proofErr w:type="gram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 w:rsidRPr="00852B3D">
        <w:rPr>
          <w:rFonts w:ascii="Times New Roman" w:hAnsi="Times New Roman" w:cs="Times New Roman"/>
          <w:sz w:val="24"/>
          <w:szCs w:val="24"/>
        </w:rPr>
        <w:t>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ab/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ab/>
        <w:t>2.   Утвердить: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    Положение о комиссии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решений</w:t>
      </w:r>
      <w:proofErr w:type="gram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 w:rsidRPr="00852B3D">
        <w:rPr>
          <w:rFonts w:ascii="Times New Roman" w:hAnsi="Times New Roman" w:cs="Times New Roman"/>
          <w:sz w:val="24"/>
          <w:szCs w:val="24"/>
        </w:rPr>
        <w:t>, согласно приложению 1.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  состав комиссии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решений</w:t>
      </w:r>
      <w:proofErr w:type="gram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района,</w:t>
      </w:r>
      <w:r w:rsidRPr="00852B3D">
        <w:rPr>
          <w:rFonts w:ascii="Times New Roman" w:hAnsi="Times New Roman" w:cs="Times New Roman"/>
          <w:sz w:val="24"/>
          <w:szCs w:val="24"/>
        </w:rPr>
        <w:t xml:space="preserve"> согласно приложению 2.</w:t>
      </w:r>
    </w:p>
    <w:p w:rsidR="00852B3D" w:rsidRPr="00852B3D" w:rsidRDefault="00852B3D" w:rsidP="00852B3D">
      <w:pPr>
        <w:pStyle w:val="a3"/>
        <w:tabs>
          <w:tab w:val="left" w:pos="0"/>
        </w:tabs>
        <w:ind w:left="0" w:firstLine="720"/>
        <w:jc w:val="both"/>
      </w:pPr>
    </w:p>
    <w:p w:rsidR="00852B3D" w:rsidRPr="00852B3D" w:rsidRDefault="00852B3D" w:rsidP="00852B3D">
      <w:pPr>
        <w:pStyle w:val="a3"/>
        <w:tabs>
          <w:tab w:val="left" w:pos="0"/>
        </w:tabs>
        <w:ind w:left="0" w:firstLine="720"/>
        <w:jc w:val="both"/>
      </w:pPr>
      <w:r>
        <w:t xml:space="preserve">3.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</w:t>
      </w:r>
      <w:r w:rsidRPr="00852B3D">
        <w:t xml:space="preserve">возложить на Пронина А.Б.- первого заместителя главы  </w:t>
      </w:r>
      <w:proofErr w:type="spellStart"/>
      <w:r w:rsidRPr="00852B3D">
        <w:t>Инсарского</w:t>
      </w:r>
      <w:proofErr w:type="spellEnd"/>
      <w:r w:rsidRPr="00852B3D">
        <w:t xml:space="preserve">  муниципального района.</w:t>
      </w:r>
    </w:p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>
      <w:r w:rsidRPr="00852B3D">
        <w:t xml:space="preserve">Глава </w:t>
      </w:r>
      <w:proofErr w:type="spellStart"/>
      <w:r w:rsidRPr="00852B3D">
        <w:t>Инсарского</w:t>
      </w:r>
      <w:proofErr w:type="spellEnd"/>
      <w:r w:rsidRPr="00852B3D">
        <w:t xml:space="preserve"> </w:t>
      </w:r>
    </w:p>
    <w:p w:rsidR="00852B3D" w:rsidRPr="00852B3D" w:rsidRDefault="00852B3D" w:rsidP="00852B3D">
      <w:r w:rsidRPr="00852B3D">
        <w:t xml:space="preserve">муниципального района                                                                             Х.Ш. </w:t>
      </w:r>
      <w:proofErr w:type="spellStart"/>
      <w:r w:rsidRPr="00852B3D">
        <w:t>Якуббаев</w:t>
      </w:r>
      <w:proofErr w:type="spellEnd"/>
    </w:p>
    <w:p w:rsidR="00852B3D" w:rsidRPr="00852B3D" w:rsidRDefault="00852B3D" w:rsidP="00852B3D"/>
    <w:p w:rsid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right"/>
      </w:pPr>
      <w:r w:rsidRPr="00852B3D">
        <w:lastRenderedPageBreak/>
        <w:t xml:space="preserve">                                                                                              Приложение 1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к постановлению администрации 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</w:p>
    <w:p w:rsidR="00852B3D" w:rsidRPr="00852B3D" w:rsidRDefault="00852B3D" w:rsidP="00852B3D">
      <w:pPr>
        <w:jc w:val="right"/>
      </w:pP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                     от 13 сентября 2022г. №311</w:t>
      </w:r>
    </w:p>
    <w:p w:rsidR="00852B3D" w:rsidRPr="00852B3D" w:rsidRDefault="00852B3D" w:rsidP="00852B3D"/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rPr>
          <w:sz w:val="24"/>
          <w:szCs w:val="24"/>
        </w:rPr>
      </w:pPr>
      <w:r w:rsidRPr="00852B3D">
        <w:rPr>
          <w:sz w:val="24"/>
          <w:szCs w:val="24"/>
        </w:rPr>
        <w:t xml:space="preserve">Положение </w:t>
      </w: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rPr>
          <w:sz w:val="24"/>
          <w:szCs w:val="24"/>
          <w:shd w:val="clear" w:color="auto" w:fill="FFFFFF"/>
        </w:rPr>
      </w:pPr>
      <w:r w:rsidRPr="00852B3D">
        <w:rPr>
          <w:sz w:val="24"/>
          <w:szCs w:val="24"/>
        </w:rPr>
        <w:t xml:space="preserve">о комиссии  </w:t>
      </w:r>
      <w:r w:rsidRPr="00852B3D">
        <w:rPr>
          <w:sz w:val="24"/>
          <w:szCs w:val="24"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852B3D">
        <w:rPr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sz w:val="24"/>
          <w:szCs w:val="24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sz w:val="24"/>
          <w:szCs w:val="24"/>
          <w:shd w:val="clear" w:color="auto" w:fill="FFFFFF"/>
        </w:rPr>
        <w:t>решений</w:t>
      </w:r>
      <w:proofErr w:type="gramEnd"/>
      <w:r w:rsidRPr="00852B3D">
        <w:rPr>
          <w:sz w:val="24"/>
          <w:szCs w:val="24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sz w:val="24"/>
          <w:szCs w:val="24"/>
          <w:shd w:val="clear" w:color="auto" w:fill="FFFFFF"/>
        </w:rPr>
        <w:t xml:space="preserve"> муниципального района</w:t>
      </w: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rPr>
          <w:sz w:val="24"/>
          <w:szCs w:val="24"/>
          <w:shd w:val="clear" w:color="auto" w:fill="FFFFFF"/>
        </w:rPr>
      </w:pP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spacing w:line="260" w:lineRule="exact"/>
        <w:rPr>
          <w:bCs w:val="0"/>
          <w:sz w:val="24"/>
          <w:szCs w:val="24"/>
          <w:shd w:val="clear" w:color="auto" w:fill="FFFFFF"/>
        </w:rPr>
      </w:pPr>
      <w:r w:rsidRPr="00852B3D">
        <w:rPr>
          <w:rStyle w:val="29"/>
          <w:sz w:val="24"/>
          <w:szCs w:val="24"/>
        </w:rPr>
        <w:t xml:space="preserve">1. </w:t>
      </w:r>
      <w:bookmarkStart w:id="26" w:name="bookmark6"/>
      <w:r w:rsidRPr="00852B3D">
        <w:rPr>
          <w:rStyle w:val="29"/>
          <w:sz w:val="24"/>
          <w:szCs w:val="24"/>
        </w:rPr>
        <w:t>Общие положения</w:t>
      </w:r>
      <w:bookmarkEnd w:id="26"/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jc w:val="both"/>
        <w:rPr>
          <w:b w:val="0"/>
          <w:sz w:val="24"/>
          <w:szCs w:val="24"/>
          <w:shd w:val="clear" w:color="auto" w:fill="FFFFFF"/>
        </w:rPr>
      </w:pPr>
      <w:r w:rsidRPr="00852B3D">
        <w:rPr>
          <w:rStyle w:val="21"/>
          <w:b w:val="0"/>
          <w:sz w:val="24"/>
          <w:szCs w:val="24"/>
        </w:rPr>
        <w:t xml:space="preserve">           1. </w:t>
      </w:r>
      <w:r w:rsidRPr="00852B3D">
        <w:rPr>
          <w:b w:val="0"/>
          <w:sz w:val="24"/>
          <w:szCs w:val="24"/>
        </w:rPr>
        <w:t xml:space="preserve"> Настоящее Положение определяет порядок создания и организацию работы комиссии по поступлению и выбытию активов </w:t>
      </w:r>
      <w:r w:rsidRPr="00852B3D">
        <w:rPr>
          <w:b w:val="0"/>
          <w:sz w:val="24"/>
          <w:szCs w:val="24"/>
          <w:shd w:val="clear" w:color="auto" w:fill="FFFFFF"/>
        </w:rPr>
        <w:t xml:space="preserve">администрации </w:t>
      </w:r>
      <w:proofErr w:type="spellStart"/>
      <w:r w:rsidRPr="00852B3D">
        <w:rPr>
          <w:b w:val="0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b w:val="0"/>
          <w:sz w:val="24"/>
          <w:szCs w:val="24"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b w:val="0"/>
          <w:sz w:val="24"/>
          <w:szCs w:val="24"/>
          <w:shd w:val="clear" w:color="auto" w:fill="FFFFFF"/>
        </w:rPr>
        <w:t>решений</w:t>
      </w:r>
      <w:proofErr w:type="gramEnd"/>
      <w:r w:rsidRPr="00852B3D">
        <w:rPr>
          <w:b w:val="0"/>
          <w:sz w:val="24"/>
          <w:szCs w:val="24"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b w:val="0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b w:val="0"/>
          <w:sz w:val="24"/>
          <w:szCs w:val="24"/>
          <w:shd w:val="clear" w:color="auto" w:fill="FFFFFF"/>
        </w:rPr>
        <w:t xml:space="preserve"> муниципального района  </w:t>
      </w:r>
      <w:r w:rsidRPr="00852B3D">
        <w:rPr>
          <w:b w:val="0"/>
          <w:sz w:val="24"/>
          <w:szCs w:val="24"/>
        </w:rPr>
        <w:t xml:space="preserve"> (далее - Комиссия).</w:t>
      </w:r>
    </w:p>
    <w:p w:rsidR="00852B3D" w:rsidRPr="00852B3D" w:rsidRDefault="00852B3D" w:rsidP="00852B3D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</w:rPr>
      </w:pPr>
      <w:bookmarkStart w:id="27" w:name="sub_102"/>
      <w:r w:rsidRPr="00852B3D">
        <w:t xml:space="preserve">2. </w:t>
      </w:r>
      <w:proofErr w:type="gramStart"/>
      <w:r w:rsidRPr="00852B3D">
        <w:t xml:space="preserve">Комиссия в своей работе руководствуется </w:t>
      </w:r>
      <w:hyperlink r:id="rId90" w:history="1">
        <w:r w:rsidRPr="00852B3D">
          <w:rPr>
            <w:rStyle w:val="a5"/>
            <w:color w:val="auto"/>
          </w:rPr>
          <w:t>Конституцией</w:t>
        </w:r>
      </w:hyperlink>
      <w:r w:rsidRPr="00852B3D">
        <w:t xml:space="preserve"> Российской Федерации, </w:t>
      </w:r>
      <w:hyperlink r:id="rId91" w:history="1">
        <w:r w:rsidRPr="00852B3D">
          <w:rPr>
            <w:rStyle w:val="a5"/>
            <w:color w:val="auto"/>
          </w:rPr>
          <w:t>Федеральным законом</w:t>
        </w:r>
      </w:hyperlink>
      <w:r w:rsidRPr="00852B3D"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 w:rsidRPr="00852B3D">
          <w:t>2013 г</w:t>
        </w:r>
      </w:smartTag>
      <w:r w:rsidRPr="00852B3D">
        <w:t xml:space="preserve">. №44-ФЗ «О контрактной системе в сфере закупок товаров, работ, услуг для обеспечения государственных и муниципальных нужд», </w:t>
      </w:r>
      <w:hyperlink r:id="rId92" w:history="1">
        <w:r w:rsidRPr="00852B3D">
          <w:rPr>
            <w:rStyle w:val="a5"/>
            <w:color w:val="auto"/>
          </w:rPr>
          <w:t>Правилами</w:t>
        </w:r>
      </w:hyperlink>
      <w:r w:rsidRPr="00852B3D">
        <w:t xml:space="preserve"> </w:t>
      </w:r>
      <w:r w:rsidRPr="00852B3D">
        <w:rPr>
          <w:shd w:val="clear" w:color="auto" w:fill="FFFFFF"/>
        </w:rPr>
        <w:t>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контрактом</w:t>
      </w:r>
      <w:r w:rsidRPr="00852B3D">
        <w:t xml:space="preserve">, утвержденными </w:t>
      </w:r>
      <w:hyperlink r:id="rId93" w:history="1">
        <w:r w:rsidRPr="00852B3D">
          <w:rPr>
            <w:rStyle w:val="a5"/>
            <w:color w:val="auto"/>
          </w:rPr>
          <w:t>постановлением</w:t>
        </w:r>
      </w:hyperlink>
      <w:r w:rsidRPr="00852B3D">
        <w:t xml:space="preserve"> Правительства РФ от</w:t>
      </w:r>
      <w:proofErr w:type="gramEnd"/>
      <w:r w:rsidRPr="00852B3D">
        <w:t xml:space="preserve"> 4 июля </w:t>
      </w:r>
      <w:smartTag w:uri="urn:schemas-microsoft-com:office:smarttags" w:element="metricconverter">
        <w:smartTagPr>
          <w:attr w:name="ProductID" w:val="2018 г"/>
        </w:smartTagPr>
        <w:r w:rsidRPr="00852B3D">
          <w:t>2018 г</w:t>
        </w:r>
      </w:smartTag>
      <w:r w:rsidRPr="00852B3D">
        <w:t xml:space="preserve">. № 783, а также иными </w:t>
      </w:r>
      <w:bookmarkEnd w:id="27"/>
      <w:r w:rsidRPr="00852B3D">
        <w:rPr>
          <w:spacing w:val="2"/>
        </w:rPr>
        <w:t xml:space="preserve">нормативными правовыми актами Российской Федерации и Республики Мордовия, муниципальными нормативными правовыми актами </w:t>
      </w:r>
      <w:proofErr w:type="spellStart"/>
      <w:r w:rsidRPr="00852B3D">
        <w:rPr>
          <w:spacing w:val="2"/>
        </w:rPr>
        <w:t>Инсарского</w:t>
      </w:r>
      <w:proofErr w:type="spellEnd"/>
      <w:r w:rsidRPr="00852B3D">
        <w:rPr>
          <w:spacing w:val="2"/>
        </w:rPr>
        <w:t xml:space="preserve"> муниципального района  и настоящим Положением.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bookmarkStart w:id="28" w:name="sub_200"/>
      <w:r w:rsidRPr="00852B3D">
        <w:rPr>
          <w:rFonts w:ascii="Times New Roman" w:hAnsi="Times New Roman"/>
          <w:color w:val="auto"/>
          <w:sz w:val="24"/>
          <w:szCs w:val="24"/>
        </w:rPr>
        <w:t>2. Цели и задачи комиссии</w:t>
      </w:r>
    </w:p>
    <w:p w:rsidR="00852B3D" w:rsidRPr="00852B3D" w:rsidRDefault="00852B3D" w:rsidP="00852B3D"/>
    <w:p w:rsidR="00852B3D" w:rsidRPr="00852B3D" w:rsidRDefault="00852B3D" w:rsidP="00852B3D">
      <w:pPr>
        <w:jc w:val="both"/>
      </w:pPr>
      <w:bookmarkStart w:id="29" w:name="sub_201"/>
      <w:bookmarkEnd w:id="28"/>
      <w:r w:rsidRPr="00852B3D">
        <w:tab/>
        <w:t xml:space="preserve">3. Основной целью деятельности </w:t>
      </w:r>
      <w:r w:rsidRPr="00852B3D">
        <w:rPr>
          <w:rStyle w:val="21"/>
          <w:sz w:val="24"/>
          <w:szCs w:val="24"/>
        </w:rPr>
        <w:t>Комиссии</w:t>
      </w:r>
      <w:r w:rsidRPr="00852B3D">
        <w:t xml:space="preserve"> является принятие решений о списании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муниципальными контрактами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jc w:val="both"/>
      </w:pPr>
      <w:bookmarkStart w:id="30" w:name="sub_202"/>
      <w:bookmarkEnd w:id="29"/>
      <w:r w:rsidRPr="00852B3D">
        <w:tab/>
        <w:t>4. Основными задачами Комиссии являются:</w:t>
      </w:r>
    </w:p>
    <w:bookmarkEnd w:id="30"/>
    <w:p w:rsidR="00852B3D" w:rsidRPr="00852B3D" w:rsidRDefault="00852B3D" w:rsidP="00852B3D">
      <w:pPr>
        <w:jc w:val="both"/>
      </w:pPr>
      <w:r w:rsidRPr="00852B3D">
        <w:tab/>
        <w:t xml:space="preserve">рассмотрение документов, необходимых для принятия решения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района;</w:t>
      </w:r>
    </w:p>
    <w:p w:rsidR="00852B3D" w:rsidRPr="00852B3D" w:rsidRDefault="00852B3D" w:rsidP="00852B3D">
      <w:pPr>
        <w:jc w:val="both"/>
      </w:pPr>
      <w:r w:rsidRPr="00852B3D">
        <w:tab/>
        <w:t xml:space="preserve">принятие решений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района;</w:t>
      </w:r>
    </w:p>
    <w:p w:rsidR="00852B3D" w:rsidRPr="00852B3D" w:rsidRDefault="00852B3D" w:rsidP="00852B3D">
      <w:pPr>
        <w:jc w:val="both"/>
      </w:pPr>
      <w:r w:rsidRPr="00852B3D">
        <w:tab/>
        <w:t>подготовка протокола заседания комиссии о принятом решении;</w:t>
      </w:r>
    </w:p>
    <w:p w:rsidR="00852B3D" w:rsidRPr="00852B3D" w:rsidRDefault="00852B3D" w:rsidP="00852B3D">
      <w:pPr>
        <w:jc w:val="both"/>
      </w:pPr>
      <w:r w:rsidRPr="00852B3D">
        <w:tab/>
        <w:t xml:space="preserve">оформление актов о списании начисленной и неуплаченной суммы неустоек (штрафов, пеней) по муниципальному контракту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bookmarkStart w:id="31" w:name="sub_300"/>
      <w:r w:rsidRPr="00852B3D">
        <w:rPr>
          <w:rFonts w:ascii="Times New Roman" w:hAnsi="Times New Roman"/>
          <w:color w:val="auto"/>
          <w:sz w:val="24"/>
          <w:szCs w:val="24"/>
        </w:rPr>
        <w:lastRenderedPageBreak/>
        <w:t>3. Порядок формирования Комиссии</w:t>
      </w:r>
    </w:p>
    <w:bookmarkEnd w:id="31"/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bookmarkStart w:id="32" w:name="sub_301"/>
      <w:r w:rsidRPr="00852B3D">
        <w:tab/>
        <w:t>5. Комиссия является коллегиальным органом, строит свою деятельность на принципах равноправия ее членов и гласности принимаемых решений.</w:t>
      </w:r>
    </w:p>
    <w:p w:rsidR="00852B3D" w:rsidRPr="00852B3D" w:rsidRDefault="00852B3D" w:rsidP="00852B3D">
      <w:pPr>
        <w:jc w:val="both"/>
      </w:pPr>
      <w:bookmarkStart w:id="33" w:name="sub_302"/>
      <w:bookmarkEnd w:id="32"/>
      <w:r w:rsidRPr="00852B3D">
        <w:tab/>
        <w:t xml:space="preserve">6.  Комиссия утверждается постановлением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в котором определяется ее персональный состав, назначаются председатель Комиссии и секретарь Комиссии.</w:t>
      </w:r>
    </w:p>
    <w:p w:rsidR="00852B3D" w:rsidRPr="00852B3D" w:rsidRDefault="00852B3D" w:rsidP="00852B3D">
      <w:pPr>
        <w:jc w:val="both"/>
      </w:pPr>
      <w:bookmarkStart w:id="34" w:name="sub_303"/>
      <w:bookmarkEnd w:id="33"/>
      <w:r w:rsidRPr="00852B3D">
        <w:tab/>
        <w:t>7. Председатель Комиссии руководит деятельностью комиссии, определяет основные направления деятельности комиссии, организует ее работу и ведет заседания комиссии.</w:t>
      </w:r>
    </w:p>
    <w:bookmarkEnd w:id="34"/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bookmarkStart w:id="35" w:name="sub_400"/>
      <w:r w:rsidRPr="00852B3D">
        <w:rPr>
          <w:rFonts w:ascii="Times New Roman" w:hAnsi="Times New Roman"/>
          <w:color w:val="auto"/>
          <w:sz w:val="24"/>
          <w:szCs w:val="24"/>
        </w:rPr>
        <w:t>4. Организация и порядок работы комиссии</w:t>
      </w:r>
    </w:p>
    <w:bookmarkEnd w:id="35"/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bookmarkStart w:id="36" w:name="sub_401"/>
      <w:r w:rsidRPr="00852B3D">
        <w:tab/>
        <w:t xml:space="preserve">8. Комиссия на своих заседаниях рассматривает документы, необходимые для принятия решения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  либо об отказе в списании таких неустоек.</w:t>
      </w:r>
    </w:p>
    <w:p w:rsidR="00852B3D" w:rsidRPr="00852B3D" w:rsidRDefault="00852B3D" w:rsidP="00852B3D">
      <w:pPr>
        <w:jc w:val="both"/>
      </w:pPr>
      <w:bookmarkStart w:id="37" w:name="sub_402"/>
      <w:bookmarkEnd w:id="36"/>
      <w:r w:rsidRPr="00852B3D">
        <w:tab/>
        <w:t>9.</w:t>
      </w:r>
      <w:bookmarkEnd w:id="37"/>
      <w:r w:rsidRPr="00852B3D">
        <w:t xml:space="preserve"> Комиссия проводит заседания </w:t>
      </w:r>
      <w:r w:rsidRPr="00852B3D">
        <w:tab/>
        <w:t>по мере необходимости.</w:t>
      </w:r>
    </w:p>
    <w:p w:rsidR="00852B3D" w:rsidRPr="00852B3D" w:rsidRDefault="00852B3D" w:rsidP="00852B3D">
      <w:pPr>
        <w:jc w:val="both"/>
      </w:pPr>
      <w:r w:rsidRPr="00852B3D">
        <w:tab/>
        <w:t>10. Заседание комиссии созывается председателем комиссии.</w:t>
      </w:r>
    </w:p>
    <w:p w:rsidR="00852B3D" w:rsidRPr="00852B3D" w:rsidRDefault="00852B3D" w:rsidP="00852B3D">
      <w:pPr>
        <w:pStyle w:val="22"/>
        <w:shd w:val="clear" w:color="auto" w:fill="auto"/>
        <w:spacing w:before="0" w:after="0"/>
        <w:jc w:val="both"/>
        <w:rPr>
          <w:rStyle w:val="21"/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sz w:val="24"/>
          <w:szCs w:val="24"/>
        </w:rPr>
        <w:tab/>
        <w:t>11. Заседания Комиссии считаются правомочными, если на них   присутствует не менее половины членов Комиссии.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sz w:val="24"/>
          <w:szCs w:val="24"/>
        </w:rPr>
        <w:tab/>
        <w:t>12.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0"/>
        </w:tabs>
        <w:spacing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sz w:val="24"/>
          <w:szCs w:val="24"/>
        </w:rPr>
        <w:t>13. Протокол подписывается председателем Комиссии</w:t>
      </w:r>
      <w:proofErr w:type="gramStart"/>
      <w:r w:rsidRPr="00852B3D">
        <w:rPr>
          <w:rStyle w:val="21"/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52B3D">
        <w:rPr>
          <w:rStyle w:val="21"/>
          <w:rFonts w:ascii="Times New Roman" w:hAnsi="Times New Roman" w:cs="Times New Roman"/>
          <w:sz w:val="24"/>
          <w:szCs w:val="24"/>
        </w:rPr>
        <w:t xml:space="preserve"> секретарем Комиссии и членами Комиссии.</w:t>
      </w:r>
    </w:p>
    <w:p w:rsidR="00852B3D" w:rsidRPr="00852B3D" w:rsidRDefault="00852B3D" w:rsidP="00852B3D">
      <w:pPr>
        <w:pStyle w:val="s1"/>
        <w:shd w:val="clear" w:color="auto" w:fill="FFFFFF"/>
        <w:spacing w:before="0" w:beforeAutospacing="0" w:after="0" w:afterAutospacing="0"/>
        <w:jc w:val="both"/>
      </w:pPr>
      <w:r w:rsidRPr="00852B3D">
        <w:tab/>
        <w:t xml:space="preserve">14. Организационно-техническое обеспечение деятельности Комиссии осуществляет администрация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bookmarkStart w:id="38" w:name="sub_405"/>
      <w:r w:rsidRPr="00852B3D">
        <w:tab/>
      </w:r>
      <w:bookmarkStart w:id="39" w:name="sub_408"/>
      <w:bookmarkEnd w:id="38"/>
    </w:p>
    <w:bookmarkEnd w:id="39"/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</w:p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Default="00852B3D" w:rsidP="00852B3D">
      <w:pPr>
        <w:jc w:val="both"/>
      </w:pPr>
    </w:p>
    <w:p w:rsidR="00852B3D" w:rsidRPr="00852B3D" w:rsidRDefault="00852B3D" w:rsidP="00852B3D">
      <w:pPr>
        <w:jc w:val="right"/>
      </w:pPr>
      <w:r w:rsidRPr="00852B3D">
        <w:lastRenderedPageBreak/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                       Приложение 2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к постановлению администрации 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</w:p>
    <w:p w:rsidR="00852B3D" w:rsidRPr="00852B3D" w:rsidRDefault="00852B3D" w:rsidP="00852B3D">
      <w:pPr>
        <w:jc w:val="right"/>
      </w:pP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                    от 13 сентября 2022г. №311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rPr>
          <w:b/>
        </w:rPr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 xml:space="preserve">Состав 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 xml:space="preserve">комиссии  </w:t>
      </w:r>
      <w:r w:rsidRPr="00852B3D">
        <w:rPr>
          <w:b/>
          <w:shd w:val="clear" w:color="auto" w:fill="FFFFFF"/>
        </w:rPr>
        <w:t xml:space="preserve">по поступлению и выбытию активов администрации </w:t>
      </w:r>
      <w:proofErr w:type="spellStart"/>
      <w:r w:rsidRPr="00852B3D">
        <w:rPr>
          <w:b/>
          <w:shd w:val="clear" w:color="auto" w:fill="FFFFFF"/>
        </w:rPr>
        <w:t>Инсарского</w:t>
      </w:r>
      <w:proofErr w:type="spellEnd"/>
      <w:r w:rsidRPr="00852B3D">
        <w:rPr>
          <w:b/>
          <w:shd w:val="clear" w:color="auto" w:fill="FFFFFF"/>
        </w:rPr>
        <w:t xml:space="preserve"> муниципального района в целях подготовки </w:t>
      </w:r>
      <w:proofErr w:type="gramStart"/>
      <w:r w:rsidRPr="00852B3D">
        <w:rPr>
          <w:b/>
          <w:shd w:val="clear" w:color="auto" w:fill="FFFFFF"/>
        </w:rPr>
        <w:t>решений</w:t>
      </w:r>
      <w:proofErr w:type="gramEnd"/>
      <w:r w:rsidRPr="00852B3D">
        <w:rPr>
          <w:b/>
          <w:shd w:val="clear" w:color="auto" w:fill="FFFFFF"/>
        </w:rPr>
        <w:t xml:space="preserve"> о списании начисленных и неуплаченных сумм неустоек (штрафов, пеней) по муниципальным контрактам </w:t>
      </w:r>
      <w:proofErr w:type="spellStart"/>
      <w:r w:rsidRPr="00852B3D">
        <w:rPr>
          <w:b/>
          <w:shd w:val="clear" w:color="auto" w:fill="FFFFFF"/>
        </w:rPr>
        <w:t>Инсарского</w:t>
      </w:r>
      <w:proofErr w:type="spellEnd"/>
      <w:r w:rsidRPr="00852B3D">
        <w:rPr>
          <w:b/>
          <w:shd w:val="clear" w:color="auto" w:fill="FFFFFF"/>
        </w:rPr>
        <w:t xml:space="preserve"> муниципального района</w:t>
      </w:r>
    </w:p>
    <w:p w:rsidR="00852B3D" w:rsidRPr="00852B3D" w:rsidRDefault="00852B3D" w:rsidP="00852B3D"/>
    <w:p w:rsidR="00852B3D" w:rsidRPr="00852B3D" w:rsidRDefault="00852B3D" w:rsidP="00852B3D">
      <w:pPr>
        <w:ind w:firstLine="708"/>
        <w:jc w:val="both"/>
      </w:pPr>
      <w:r w:rsidRPr="00852B3D">
        <w:t xml:space="preserve">1. Пронин А.Б. – первый заместитель главы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председатель комиссии;</w:t>
      </w:r>
    </w:p>
    <w:p w:rsidR="00852B3D" w:rsidRPr="00852B3D" w:rsidRDefault="00852B3D" w:rsidP="00852B3D">
      <w:pPr>
        <w:ind w:firstLine="708"/>
        <w:jc w:val="both"/>
      </w:pPr>
      <w:r w:rsidRPr="00852B3D">
        <w:t xml:space="preserve">2. Ломакина А.А. – и.о. начальника отдела бухгалтерии, главного бухгалтера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секретарь комиссии;</w:t>
      </w:r>
    </w:p>
    <w:p w:rsidR="00852B3D" w:rsidRPr="00852B3D" w:rsidRDefault="00852B3D" w:rsidP="00852B3D">
      <w:pPr>
        <w:ind w:firstLine="708"/>
        <w:jc w:val="center"/>
      </w:pPr>
      <w:r w:rsidRPr="00852B3D">
        <w:t>Члены комиссии:</w:t>
      </w:r>
    </w:p>
    <w:p w:rsidR="00852B3D" w:rsidRPr="00852B3D" w:rsidRDefault="00852B3D" w:rsidP="00852B3D">
      <w:pPr>
        <w:jc w:val="both"/>
        <w:rPr>
          <w:rStyle w:val="21"/>
          <w:sz w:val="24"/>
          <w:szCs w:val="24"/>
        </w:rPr>
      </w:pPr>
      <w:r w:rsidRPr="00852B3D">
        <w:tab/>
        <w:t>3.Акимов А.В. –</w:t>
      </w:r>
      <w:r w:rsidRPr="00852B3D">
        <w:rPr>
          <w:rStyle w:val="21"/>
          <w:sz w:val="24"/>
          <w:szCs w:val="24"/>
        </w:rPr>
        <w:t xml:space="preserve"> заместитель начальника, заведующий отделом  строительства, архитектуры и ЖКХ </w:t>
      </w:r>
      <w:r w:rsidRPr="00852B3D">
        <w:t xml:space="preserve">управления строительства, архитектуры, ЖКХ и дорожного хозяйства администрации  </w:t>
      </w:r>
      <w:proofErr w:type="spellStart"/>
      <w:r w:rsidRPr="00852B3D">
        <w:t>Инсарского</w:t>
      </w:r>
      <w:proofErr w:type="spellEnd"/>
      <w:r w:rsidRPr="00852B3D">
        <w:t xml:space="preserve">  муниципального  района;</w:t>
      </w:r>
    </w:p>
    <w:p w:rsidR="00852B3D" w:rsidRPr="00852B3D" w:rsidRDefault="00852B3D" w:rsidP="00852B3D">
      <w:pPr>
        <w:ind w:firstLine="709"/>
        <w:jc w:val="both"/>
      </w:pPr>
      <w:r w:rsidRPr="00852B3D">
        <w:t xml:space="preserve">4.Ларина Т.Н. – начальник организационно-правового управления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района;</w:t>
      </w:r>
    </w:p>
    <w:p w:rsidR="00852B3D" w:rsidRPr="00852B3D" w:rsidRDefault="00852B3D" w:rsidP="00852B3D">
      <w:pPr>
        <w:ind w:firstLine="709"/>
        <w:jc w:val="both"/>
      </w:pPr>
      <w:r w:rsidRPr="00852B3D">
        <w:t xml:space="preserve">5.Урсова О.А. – и.о. заместителя начальника управления, заведующая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ind w:firstLine="709"/>
        <w:jc w:val="both"/>
      </w:pPr>
    </w:p>
    <w:p w:rsidR="00852B3D" w:rsidRPr="00852B3D" w:rsidRDefault="00852B3D" w:rsidP="00852B3D">
      <w:pPr>
        <w:pStyle w:val="afa"/>
        <w:rPr>
          <w:rFonts w:ascii="Times New Roman" w:hAnsi="Times New Roman" w:cs="Times New Roman"/>
        </w:rPr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Default="00852B3D" w:rsidP="00852B3D">
      <w:pPr>
        <w:tabs>
          <w:tab w:val="left" w:pos="4065"/>
        </w:tabs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lastRenderedPageBreak/>
        <w:t xml:space="preserve">АДМИНИСТРАЦИЯ  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ИНСАРСКОГО  МУНИЦИПАЛЬНОГО РАЙОНА</w:t>
      </w: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>РЕСПУБЛИКИ МОРДОВИЯ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  <w:rPr>
          <w:b/>
        </w:rPr>
      </w:pPr>
      <w:proofErr w:type="gramStart"/>
      <w:r w:rsidRPr="00852B3D">
        <w:rPr>
          <w:b/>
        </w:rPr>
        <w:t>П</w:t>
      </w:r>
      <w:proofErr w:type="gramEnd"/>
      <w:r w:rsidRPr="00852B3D">
        <w:rPr>
          <w:b/>
        </w:rPr>
        <w:t xml:space="preserve"> О С Т А Н О В Л Е Н И Е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</w:pPr>
      <w:r w:rsidRPr="00852B3D">
        <w:t>г. Инсар</w:t>
      </w:r>
    </w:p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rPr>
          <w:b/>
        </w:rPr>
      </w:pPr>
    </w:p>
    <w:p w:rsidR="00852B3D" w:rsidRDefault="00852B3D" w:rsidP="00852B3D">
      <w:pPr>
        <w:rPr>
          <w:b/>
        </w:rPr>
      </w:pPr>
      <w:r w:rsidRPr="00852B3D">
        <w:rPr>
          <w:b/>
        </w:rPr>
        <w:t xml:space="preserve">от 13 сентября 2022г.                                                                                               </w:t>
      </w:r>
      <w:r w:rsidR="00187845">
        <w:rPr>
          <w:b/>
        </w:rPr>
        <w:t xml:space="preserve">                     </w:t>
      </w:r>
      <w:r w:rsidRPr="00852B3D">
        <w:rPr>
          <w:b/>
        </w:rPr>
        <w:t xml:space="preserve"> №312</w:t>
      </w:r>
    </w:p>
    <w:p w:rsidR="00187845" w:rsidRPr="00852B3D" w:rsidRDefault="00187845" w:rsidP="00852B3D">
      <w:pPr>
        <w:rPr>
          <w:b/>
        </w:rPr>
      </w:pP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О комиссии по 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истребованию </w:t>
      </w:r>
      <w:r w:rsidRPr="00852B3D">
        <w:rPr>
          <w:rFonts w:ascii="Times New Roman" w:hAnsi="Times New Roman" w:cs="Times New Roman"/>
          <w:sz w:val="24"/>
          <w:szCs w:val="24"/>
        </w:rPr>
        <w:t xml:space="preserve">из чужого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</w:rPr>
        <w:t>незаконного владения ООО «Резерв»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proofErr w:type="spellStart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муниципальногонедвижимого</w:t>
      </w:r>
      <w:proofErr w:type="spellEnd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имущества 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proofErr w:type="spellStart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района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ab/>
        <w:t>В связи с использованием  ООО «Резерв»  муниципального недвижимого имущества в отсутствии  правовых оснований</w:t>
      </w:r>
      <w:proofErr w:type="gramStart"/>
      <w:r w:rsidRPr="00852B3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52B3D">
        <w:rPr>
          <w:rFonts w:ascii="Times New Roman" w:hAnsi="Times New Roman" w:cs="Times New Roman"/>
          <w:sz w:val="24"/>
          <w:szCs w:val="24"/>
        </w:rPr>
        <w:t xml:space="preserve"> на основании Устава </w:t>
      </w:r>
      <w:proofErr w:type="spellStart"/>
      <w:r w:rsidRPr="00852B3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</w:rPr>
        <w:t xml:space="preserve"> муниципального района, Администрация </w:t>
      </w:r>
      <w:proofErr w:type="spellStart"/>
      <w:r w:rsidRPr="00852B3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852B3D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</w:p>
    <w:p w:rsidR="00187845" w:rsidRPr="00852B3D" w:rsidRDefault="00187845" w:rsidP="00852B3D">
      <w:pPr>
        <w:pStyle w:val="22"/>
        <w:shd w:val="clear" w:color="auto" w:fill="auto"/>
        <w:tabs>
          <w:tab w:val="left" w:pos="54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2B3D" w:rsidRPr="00852B3D" w:rsidRDefault="00852B3D" w:rsidP="00187845">
      <w:pPr>
        <w:spacing w:line="360" w:lineRule="auto"/>
        <w:jc w:val="center"/>
      </w:pPr>
      <w:r w:rsidRPr="00852B3D">
        <w:t>ПОСТАНОВЛЯЕТ: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1. Создать  комиссию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истребованию</w:t>
      </w:r>
      <w:r w:rsidRPr="00852B3D">
        <w:rPr>
          <w:rFonts w:ascii="Times New Roman" w:hAnsi="Times New Roman" w:cs="Times New Roman"/>
          <w:sz w:val="24"/>
          <w:szCs w:val="24"/>
        </w:rPr>
        <w:t xml:space="preserve"> из чужого незаконного владения ООО «Резерв»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 района</w:t>
      </w:r>
      <w:r w:rsidRPr="00852B3D">
        <w:rPr>
          <w:rFonts w:ascii="Times New Roman" w:hAnsi="Times New Roman" w:cs="Times New Roman"/>
          <w:sz w:val="24"/>
          <w:szCs w:val="24"/>
        </w:rPr>
        <w:t>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540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ab/>
        <w:t>2.   Утвердить: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    Положение о комиссии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истребованию</w:t>
      </w:r>
      <w:r w:rsidRPr="00852B3D">
        <w:rPr>
          <w:rFonts w:ascii="Times New Roman" w:hAnsi="Times New Roman" w:cs="Times New Roman"/>
          <w:sz w:val="24"/>
          <w:szCs w:val="24"/>
        </w:rPr>
        <w:t xml:space="preserve"> из чужого незаконного владения ООО «Резерв»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 района</w:t>
      </w:r>
      <w:r w:rsidRPr="00852B3D">
        <w:rPr>
          <w:rFonts w:ascii="Times New Roman" w:hAnsi="Times New Roman" w:cs="Times New Roman"/>
          <w:sz w:val="24"/>
          <w:szCs w:val="24"/>
        </w:rPr>
        <w:t>, согласно приложению 1.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3206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Fonts w:ascii="Times New Roman" w:hAnsi="Times New Roman" w:cs="Times New Roman"/>
          <w:sz w:val="24"/>
          <w:szCs w:val="24"/>
        </w:rPr>
        <w:t xml:space="preserve">          состав комиссии  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истребованию</w:t>
      </w:r>
      <w:r w:rsidRPr="00852B3D">
        <w:rPr>
          <w:rFonts w:ascii="Times New Roman" w:hAnsi="Times New Roman" w:cs="Times New Roman"/>
          <w:sz w:val="24"/>
          <w:szCs w:val="24"/>
        </w:rPr>
        <w:t xml:space="preserve"> из чужого незаконного владения ООО «Резерв»</w:t>
      </w:r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муниципального  района</w:t>
      </w:r>
      <w:r w:rsidRPr="00852B3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52B3D">
        <w:rPr>
          <w:rFonts w:ascii="Times New Roman" w:hAnsi="Times New Roman" w:cs="Times New Roman"/>
          <w:sz w:val="24"/>
          <w:szCs w:val="24"/>
        </w:rPr>
        <w:t xml:space="preserve"> согласно приложению 2.</w:t>
      </w:r>
    </w:p>
    <w:p w:rsidR="00852B3D" w:rsidRPr="00852B3D" w:rsidRDefault="00852B3D" w:rsidP="00852B3D">
      <w:pPr>
        <w:pStyle w:val="a3"/>
        <w:tabs>
          <w:tab w:val="left" w:pos="0"/>
        </w:tabs>
        <w:ind w:left="0" w:firstLine="720"/>
        <w:jc w:val="both"/>
      </w:pPr>
      <w:r w:rsidRPr="00852B3D">
        <w:t xml:space="preserve">3.  </w:t>
      </w:r>
      <w:proofErr w:type="gramStart"/>
      <w:r w:rsidRPr="00852B3D">
        <w:t>Контроль  за</w:t>
      </w:r>
      <w:proofErr w:type="gramEnd"/>
      <w:r w:rsidRPr="00852B3D">
        <w:t xml:space="preserve">  исполнением  настоящего  постановления  возложить на Пронина А.Б.- первого заместителя главы  </w:t>
      </w:r>
      <w:proofErr w:type="spellStart"/>
      <w:r w:rsidRPr="00852B3D">
        <w:t>Инсарского</w:t>
      </w:r>
      <w:proofErr w:type="spellEnd"/>
      <w:r w:rsidRPr="00852B3D">
        <w:t xml:space="preserve">  муниципального района.</w:t>
      </w:r>
    </w:p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>
      <w:r w:rsidRPr="00852B3D">
        <w:t xml:space="preserve">Глава </w:t>
      </w:r>
      <w:proofErr w:type="spellStart"/>
      <w:r w:rsidRPr="00852B3D">
        <w:t>Инсарского</w:t>
      </w:r>
      <w:proofErr w:type="spellEnd"/>
      <w:r w:rsidRPr="00852B3D">
        <w:t xml:space="preserve"> </w:t>
      </w:r>
    </w:p>
    <w:p w:rsidR="00852B3D" w:rsidRPr="00852B3D" w:rsidRDefault="00852B3D" w:rsidP="00852B3D">
      <w:r w:rsidRPr="00852B3D">
        <w:t xml:space="preserve">муниципального района                                                                             </w:t>
      </w:r>
      <w:r w:rsidR="00187845">
        <w:t xml:space="preserve">                       </w:t>
      </w:r>
      <w:r w:rsidRPr="00852B3D">
        <w:t xml:space="preserve">Х.Ш. </w:t>
      </w:r>
      <w:proofErr w:type="spellStart"/>
      <w:r w:rsidRPr="00852B3D">
        <w:t>Якуббаев</w:t>
      </w:r>
      <w:proofErr w:type="spellEnd"/>
    </w:p>
    <w:p w:rsidR="00852B3D" w:rsidRPr="00852B3D" w:rsidRDefault="00852B3D" w:rsidP="00852B3D"/>
    <w:p w:rsidR="00852B3D" w:rsidRPr="00852B3D" w:rsidRDefault="00852B3D" w:rsidP="00852B3D">
      <w:pPr>
        <w:rPr>
          <w:color w:val="FFFFFF"/>
        </w:rPr>
      </w:pPr>
      <w:r w:rsidRPr="00852B3D">
        <w:rPr>
          <w:color w:val="FFFFFF"/>
        </w:rPr>
        <w:t>Исполнитель</w:t>
      </w:r>
    </w:p>
    <w:p w:rsidR="00852B3D" w:rsidRPr="00852B3D" w:rsidRDefault="00852B3D" w:rsidP="00852B3D">
      <w:pPr>
        <w:rPr>
          <w:color w:val="FFFFFF"/>
        </w:rPr>
      </w:pPr>
      <w:r w:rsidRPr="00852B3D">
        <w:rPr>
          <w:color w:val="FFFFFF"/>
        </w:rPr>
        <w:t>Т.Н. Ларина</w:t>
      </w:r>
    </w:p>
    <w:p w:rsidR="00852B3D" w:rsidRPr="00852B3D" w:rsidRDefault="00852B3D" w:rsidP="00852B3D">
      <w:pPr>
        <w:rPr>
          <w:color w:val="FFFFFF"/>
        </w:rPr>
      </w:pPr>
      <w:r w:rsidRPr="00852B3D">
        <w:rPr>
          <w:color w:val="FFFFFF"/>
        </w:rPr>
        <w:t>Согласовано</w:t>
      </w:r>
    </w:p>
    <w:p w:rsidR="00852B3D" w:rsidRPr="00852B3D" w:rsidRDefault="00852B3D" w:rsidP="00852B3D">
      <w:pPr>
        <w:rPr>
          <w:color w:val="FFFFFF"/>
        </w:rPr>
      </w:pPr>
      <w:r w:rsidRPr="00852B3D">
        <w:rPr>
          <w:color w:val="FFFFFF"/>
        </w:rPr>
        <w:t>А.Б. Пронин</w:t>
      </w:r>
    </w:p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Pr="00852B3D" w:rsidRDefault="00852B3D" w:rsidP="00852B3D"/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              Приложение 1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к постановлению администрации 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</w:p>
    <w:p w:rsidR="00852B3D" w:rsidRPr="00852B3D" w:rsidRDefault="00852B3D" w:rsidP="00852B3D">
      <w:pPr>
        <w:jc w:val="right"/>
      </w:pP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     от 13сентября  2022г. №312</w:t>
      </w:r>
    </w:p>
    <w:p w:rsidR="00852B3D" w:rsidRPr="00852B3D" w:rsidRDefault="00852B3D" w:rsidP="00852B3D"/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rPr>
          <w:sz w:val="24"/>
          <w:szCs w:val="24"/>
        </w:rPr>
      </w:pPr>
      <w:r w:rsidRPr="00852B3D">
        <w:rPr>
          <w:sz w:val="24"/>
          <w:szCs w:val="24"/>
        </w:rPr>
        <w:t xml:space="preserve">Положение </w:t>
      </w: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rPr>
          <w:rStyle w:val="29"/>
          <w:b/>
          <w:bCs/>
          <w:sz w:val="24"/>
          <w:szCs w:val="24"/>
        </w:rPr>
      </w:pPr>
      <w:r w:rsidRPr="00852B3D">
        <w:rPr>
          <w:sz w:val="24"/>
          <w:szCs w:val="24"/>
        </w:rPr>
        <w:t xml:space="preserve">о комиссии  </w:t>
      </w:r>
      <w:r w:rsidRPr="00852B3D">
        <w:rPr>
          <w:sz w:val="24"/>
          <w:szCs w:val="24"/>
          <w:shd w:val="clear" w:color="auto" w:fill="FFFFFF"/>
        </w:rPr>
        <w:t xml:space="preserve">по </w:t>
      </w:r>
      <w:r w:rsidRPr="00852B3D">
        <w:rPr>
          <w:color w:val="22272F"/>
          <w:sz w:val="24"/>
          <w:szCs w:val="24"/>
          <w:shd w:val="clear" w:color="auto" w:fill="FFFFFF"/>
        </w:rPr>
        <w:t>истребованию</w:t>
      </w:r>
      <w:r w:rsidRPr="00852B3D">
        <w:rPr>
          <w:sz w:val="24"/>
          <w:szCs w:val="24"/>
        </w:rPr>
        <w:t xml:space="preserve"> из чужого незаконного владения ООО «Резерв»</w:t>
      </w:r>
      <w:r w:rsidRPr="00852B3D">
        <w:rPr>
          <w:color w:val="22272F"/>
          <w:sz w:val="24"/>
          <w:szCs w:val="24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color w:val="22272F"/>
          <w:sz w:val="24"/>
          <w:szCs w:val="24"/>
          <w:shd w:val="clear" w:color="auto" w:fill="FFFFFF"/>
        </w:rPr>
        <w:t xml:space="preserve"> муниципального  района</w:t>
      </w: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spacing w:line="260" w:lineRule="exact"/>
        <w:rPr>
          <w:bCs w:val="0"/>
          <w:color w:val="000000"/>
          <w:sz w:val="24"/>
          <w:szCs w:val="24"/>
          <w:shd w:val="clear" w:color="auto" w:fill="FFFFFF"/>
        </w:rPr>
      </w:pPr>
      <w:r w:rsidRPr="00852B3D">
        <w:rPr>
          <w:rStyle w:val="29"/>
          <w:color w:val="000000"/>
          <w:sz w:val="24"/>
          <w:szCs w:val="24"/>
        </w:rPr>
        <w:t>1. Общие положения</w:t>
      </w:r>
    </w:p>
    <w:p w:rsidR="00852B3D" w:rsidRPr="00852B3D" w:rsidRDefault="00852B3D" w:rsidP="00852B3D">
      <w:pPr>
        <w:pStyle w:val="2a"/>
        <w:keepNext/>
        <w:keepLines/>
        <w:shd w:val="clear" w:color="auto" w:fill="auto"/>
        <w:tabs>
          <w:tab w:val="left" w:pos="3842"/>
        </w:tabs>
        <w:jc w:val="both"/>
        <w:rPr>
          <w:b w:val="0"/>
          <w:sz w:val="24"/>
          <w:szCs w:val="24"/>
          <w:shd w:val="clear" w:color="auto" w:fill="FFFFFF"/>
        </w:rPr>
      </w:pPr>
      <w:r w:rsidRPr="00852B3D">
        <w:rPr>
          <w:rStyle w:val="21"/>
          <w:b w:val="0"/>
          <w:sz w:val="24"/>
          <w:szCs w:val="24"/>
        </w:rPr>
        <w:t xml:space="preserve">           1. </w:t>
      </w:r>
      <w:r w:rsidRPr="00852B3D">
        <w:rPr>
          <w:b w:val="0"/>
          <w:sz w:val="24"/>
          <w:szCs w:val="24"/>
        </w:rPr>
        <w:t xml:space="preserve">Настоящее Положение определяет порядок работы комиссии </w:t>
      </w:r>
      <w:r w:rsidRPr="00852B3D">
        <w:rPr>
          <w:b w:val="0"/>
          <w:sz w:val="24"/>
          <w:szCs w:val="24"/>
          <w:shd w:val="clear" w:color="auto" w:fill="FFFFFF"/>
        </w:rPr>
        <w:t xml:space="preserve">по </w:t>
      </w:r>
      <w:r w:rsidRPr="00852B3D">
        <w:rPr>
          <w:b w:val="0"/>
          <w:color w:val="22272F"/>
          <w:sz w:val="24"/>
          <w:szCs w:val="24"/>
          <w:shd w:val="clear" w:color="auto" w:fill="FFFFFF"/>
        </w:rPr>
        <w:t>истребованию</w:t>
      </w:r>
      <w:r w:rsidRPr="00852B3D">
        <w:rPr>
          <w:b w:val="0"/>
          <w:sz w:val="24"/>
          <w:szCs w:val="24"/>
        </w:rPr>
        <w:t xml:space="preserve"> из чужого незаконного владения ООО «Резерв»</w:t>
      </w:r>
      <w:r w:rsidRPr="00852B3D">
        <w:rPr>
          <w:b w:val="0"/>
          <w:color w:val="22272F"/>
          <w:sz w:val="24"/>
          <w:szCs w:val="24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b w:val="0"/>
          <w:color w:val="22272F"/>
          <w:sz w:val="24"/>
          <w:szCs w:val="24"/>
          <w:shd w:val="clear" w:color="auto" w:fill="FFFFFF"/>
        </w:rPr>
        <w:t>Инсарского</w:t>
      </w:r>
      <w:proofErr w:type="spellEnd"/>
      <w:r w:rsidRPr="00852B3D">
        <w:rPr>
          <w:b w:val="0"/>
          <w:color w:val="22272F"/>
          <w:sz w:val="24"/>
          <w:szCs w:val="24"/>
          <w:shd w:val="clear" w:color="auto" w:fill="FFFFFF"/>
        </w:rPr>
        <w:t xml:space="preserve"> муниципального  района</w:t>
      </w:r>
      <w:r w:rsidRPr="00852B3D">
        <w:rPr>
          <w:b w:val="0"/>
          <w:sz w:val="24"/>
          <w:szCs w:val="24"/>
          <w:shd w:val="clear" w:color="auto" w:fill="FFFFFF"/>
        </w:rPr>
        <w:t xml:space="preserve">  </w:t>
      </w:r>
      <w:r w:rsidRPr="00852B3D">
        <w:rPr>
          <w:b w:val="0"/>
          <w:sz w:val="24"/>
          <w:szCs w:val="24"/>
        </w:rPr>
        <w:t xml:space="preserve"> (далее - Комиссия).</w:t>
      </w:r>
    </w:p>
    <w:p w:rsidR="00852B3D" w:rsidRPr="00852B3D" w:rsidRDefault="00852B3D" w:rsidP="00852B3D">
      <w:pPr>
        <w:shd w:val="clear" w:color="auto" w:fill="FFFFFF"/>
        <w:spacing w:line="315" w:lineRule="atLeast"/>
        <w:ind w:firstLine="708"/>
        <w:jc w:val="both"/>
        <w:textAlignment w:val="baseline"/>
        <w:rPr>
          <w:spacing w:val="2"/>
        </w:rPr>
      </w:pPr>
      <w:r w:rsidRPr="00852B3D">
        <w:t xml:space="preserve">2. Комиссия в своей работе руководствуется </w:t>
      </w:r>
      <w:hyperlink r:id="rId94" w:history="1">
        <w:r w:rsidRPr="00852B3D">
          <w:rPr>
            <w:rStyle w:val="a5"/>
            <w:color w:val="auto"/>
          </w:rPr>
          <w:t>Конституцией</w:t>
        </w:r>
      </w:hyperlink>
      <w:r w:rsidRPr="00852B3D">
        <w:t xml:space="preserve"> Российской Федерации, </w:t>
      </w:r>
      <w:hyperlink r:id="rId95" w:anchor="/document/10164072/entry/0" w:history="1">
        <w:r w:rsidRPr="00852B3D">
          <w:t>Гражданским кодексом</w:t>
        </w:r>
      </w:hyperlink>
      <w:r w:rsidRPr="00852B3D">
        <w:t xml:space="preserve"> Российской Федерации, а также иными </w:t>
      </w:r>
      <w:r w:rsidRPr="00852B3D">
        <w:rPr>
          <w:spacing w:val="2"/>
        </w:rPr>
        <w:t xml:space="preserve">нормативными правовыми актами Российской Федерации и Республики Мордовия, муниципальными нормативными правовыми актами </w:t>
      </w:r>
      <w:proofErr w:type="spellStart"/>
      <w:r w:rsidRPr="00852B3D">
        <w:rPr>
          <w:spacing w:val="2"/>
        </w:rPr>
        <w:t>Инсарского</w:t>
      </w:r>
      <w:proofErr w:type="spellEnd"/>
      <w:r w:rsidRPr="00852B3D">
        <w:rPr>
          <w:spacing w:val="2"/>
        </w:rPr>
        <w:t xml:space="preserve"> муниципального района  и настоящим Положением.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852B3D">
        <w:rPr>
          <w:rFonts w:ascii="Times New Roman" w:hAnsi="Times New Roman"/>
          <w:color w:val="auto"/>
          <w:sz w:val="24"/>
          <w:szCs w:val="24"/>
        </w:rPr>
        <w:t>2. Цели и задачи комиссии</w:t>
      </w:r>
    </w:p>
    <w:p w:rsidR="00852B3D" w:rsidRPr="00852B3D" w:rsidRDefault="00852B3D" w:rsidP="00852B3D"/>
    <w:p w:rsidR="00852B3D" w:rsidRPr="00852B3D" w:rsidRDefault="00852B3D" w:rsidP="00852B3D">
      <w:pPr>
        <w:jc w:val="both"/>
      </w:pPr>
      <w:r w:rsidRPr="00852B3D">
        <w:tab/>
        <w:t xml:space="preserve">3. Основной целью деятельности </w:t>
      </w:r>
      <w:r w:rsidRPr="00852B3D">
        <w:rPr>
          <w:rStyle w:val="21"/>
          <w:color w:val="000000"/>
          <w:sz w:val="24"/>
          <w:szCs w:val="24"/>
        </w:rPr>
        <w:t>Комиссии</w:t>
      </w:r>
      <w:r w:rsidRPr="00852B3D">
        <w:t xml:space="preserve"> является </w:t>
      </w:r>
      <w:r w:rsidRPr="00852B3D">
        <w:rPr>
          <w:color w:val="22272F"/>
          <w:shd w:val="clear" w:color="auto" w:fill="FFFFFF"/>
        </w:rPr>
        <w:t>истребованию</w:t>
      </w:r>
      <w:r w:rsidRPr="00852B3D">
        <w:t xml:space="preserve"> из чужого незаконного владения ООО «Резерв»</w:t>
      </w:r>
      <w:r w:rsidRPr="00852B3D">
        <w:rPr>
          <w:color w:val="22272F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color w:val="22272F"/>
          <w:shd w:val="clear" w:color="auto" w:fill="FFFFFF"/>
        </w:rPr>
        <w:t>Инсарского</w:t>
      </w:r>
      <w:proofErr w:type="spellEnd"/>
      <w:r w:rsidRPr="00852B3D">
        <w:rPr>
          <w:color w:val="22272F"/>
          <w:shd w:val="clear" w:color="auto" w:fill="FFFFFF"/>
        </w:rPr>
        <w:t xml:space="preserve"> муниципального  района</w:t>
      </w:r>
      <w:r w:rsidRPr="00852B3D">
        <w:t>.</w:t>
      </w:r>
    </w:p>
    <w:p w:rsidR="00852B3D" w:rsidRPr="00852B3D" w:rsidRDefault="00852B3D" w:rsidP="00852B3D">
      <w:pPr>
        <w:jc w:val="both"/>
      </w:pPr>
      <w:r w:rsidRPr="00852B3D">
        <w:tab/>
        <w:t>4. Основными задачами Комиссии являются:</w:t>
      </w:r>
    </w:p>
    <w:p w:rsidR="00852B3D" w:rsidRPr="00852B3D" w:rsidRDefault="00852B3D" w:rsidP="00852B3D">
      <w:pPr>
        <w:jc w:val="both"/>
      </w:pPr>
      <w:r w:rsidRPr="00852B3D">
        <w:tab/>
        <w:t>истребование муниципального недвижимого имущества;</w:t>
      </w:r>
    </w:p>
    <w:p w:rsidR="00852B3D" w:rsidRPr="00852B3D" w:rsidRDefault="00852B3D" w:rsidP="00852B3D">
      <w:pPr>
        <w:jc w:val="both"/>
      </w:pPr>
      <w:r w:rsidRPr="00852B3D">
        <w:tab/>
        <w:t>принятие мер к сохранности муниципального недвижимого имущества;</w:t>
      </w:r>
    </w:p>
    <w:p w:rsidR="00852B3D" w:rsidRPr="00852B3D" w:rsidRDefault="00852B3D" w:rsidP="00852B3D">
      <w:pPr>
        <w:jc w:val="both"/>
      </w:pPr>
      <w:r w:rsidRPr="00852B3D">
        <w:tab/>
        <w:t>подготовка протокола заседания комиссии о принятом решении;</w:t>
      </w:r>
    </w:p>
    <w:p w:rsidR="00852B3D" w:rsidRPr="00852B3D" w:rsidRDefault="00852B3D" w:rsidP="00852B3D">
      <w:pPr>
        <w:jc w:val="both"/>
      </w:pPr>
      <w:r w:rsidRPr="00852B3D">
        <w:tab/>
        <w:t xml:space="preserve">оформление актов изъятия  </w:t>
      </w:r>
      <w:r w:rsidRPr="00852B3D">
        <w:rPr>
          <w:color w:val="22272F"/>
          <w:shd w:val="clear" w:color="auto" w:fill="FFFFFF"/>
        </w:rPr>
        <w:t xml:space="preserve">муниципального недвижимого имущества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852B3D">
        <w:rPr>
          <w:rFonts w:ascii="Times New Roman" w:hAnsi="Times New Roman"/>
          <w:color w:val="auto"/>
          <w:sz w:val="24"/>
          <w:szCs w:val="24"/>
        </w:rPr>
        <w:t>3. Порядок формирования Комиссии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r w:rsidRPr="00852B3D">
        <w:tab/>
        <w:t xml:space="preserve">5.  Комиссия утверждается постановлением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в котором определяется ее персональный состав, назначаются председатель Комиссии и секретарь Комиссии.</w:t>
      </w:r>
    </w:p>
    <w:p w:rsidR="00852B3D" w:rsidRPr="00852B3D" w:rsidRDefault="00852B3D" w:rsidP="00852B3D">
      <w:pPr>
        <w:jc w:val="both"/>
      </w:pPr>
      <w:r w:rsidRPr="00852B3D">
        <w:tab/>
        <w:t>6. Председатель Комиссии руководит деятельностью комиссии, определяет основные направления деятельности комиссии, организует ее работу и ведет заседания комиссии.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852B3D">
        <w:rPr>
          <w:rFonts w:ascii="Times New Roman" w:hAnsi="Times New Roman"/>
          <w:color w:val="auto"/>
          <w:sz w:val="24"/>
          <w:szCs w:val="24"/>
        </w:rPr>
        <w:t>4. Организация и порядок работы комиссии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r w:rsidRPr="00852B3D">
        <w:tab/>
        <w:t xml:space="preserve">7. Комиссия проводит заседания </w:t>
      </w:r>
      <w:r w:rsidRPr="00852B3D">
        <w:tab/>
        <w:t>по мере необходимости.</w:t>
      </w:r>
    </w:p>
    <w:p w:rsidR="00852B3D" w:rsidRPr="00852B3D" w:rsidRDefault="00852B3D" w:rsidP="00852B3D">
      <w:pPr>
        <w:jc w:val="both"/>
      </w:pPr>
      <w:r w:rsidRPr="00852B3D">
        <w:tab/>
        <w:t>8. Заседание комиссии созывается председателем комиссии.</w:t>
      </w:r>
    </w:p>
    <w:p w:rsidR="00852B3D" w:rsidRPr="00852B3D" w:rsidRDefault="00852B3D" w:rsidP="00852B3D">
      <w:pPr>
        <w:pStyle w:val="22"/>
        <w:shd w:val="clear" w:color="auto" w:fill="auto"/>
        <w:spacing w:before="0" w:after="0"/>
        <w:jc w:val="both"/>
        <w:rPr>
          <w:rStyle w:val="21"/>
          <w:rFonts w:ascii="Times New Roman" w:hAnsi="Times New Roman" w:cs="Times New Roman"/>
          <w:color w:val="000000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ab/>
        <w:t xml:space="preserve">9. Заседания Комиссии считаются правомочными, если на них   присутствует не менее </w:t>
      </w:r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lastRenderedPageBreak/>
        <w:t>половины членов Комиссии.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0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ab/>
        <w:t>10.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p w:rsidR="00852B3D" w:rsidRPr="00852B3D" w:rsidRDefault="00852B3D" w:rsidP="00852B3D">
      <w:pPr>
        <w:pStyle w:val="22"/>
        <w:shd w:val="clear" w:color="auto" w:fill="auto"/>
        <w:tabs>
          <w:tab w:val="left" w:pos="0"/>
        </w:tabs>
        <w:spacing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>11. Протокол подписывается председателем Комиссии</w:t>
      </w:r>
      <w:proofErr w:type="gramStart"/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852B3D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секретарем Комиссии и членами Комиссии.</w:t>
      </w:r>
    </w:p>
    <w:p w:rsidR="00852B3D" w:rsidRPr="00852B3D" w:rsidRDefault="00852B3D" w:rsidP="00852B3D">
      <w:pPr>
        <w:pStyle w:val="s1"/>
        <w:shd w:val="clear" w:color="auto" w:fill="FFFFFF"/>
        <w:spacing w:before="0" w:beforeAutospacing="0" w:after="0" w:afterAutospacing="0"/>
        <w:jc w:val="both"/>
      </w:pPr>
      <w:r w:rsidRPr="00852B3D">
        <w:tab/>
        <w:t xml:space="preserve">12. Организационно-техническое обеспечение деятельности Комиссии осуществляет администрация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района.</w:t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  <w:r w:rsidRPr="00852B3D">
        <w:tab/>
      </w:r>
    </w:p>
    <w:p w:rsidR="00852B3D" w:rsidRPr="00852B3D" w:rsidRDefault="00852B3D" w:rsidP="00852B3D">
      <w:pPr>
        <w:jc w:val="both"/>
      </w:pPr>
    </w:p>
    <w:p w:rsidR="00852B3D" w:rsidRPr="00852B3D" w:rsidRDefault="00852B3D" w:rsidP="00852B3D">
      <w:pPr>
        <w:jc w:val="both"/>
      </w:pPr>
    </w:p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P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852B3D" w:rsidRDefault="00852B3D" w:rsidP="00852B3D"/>
    <w:p w:rsidR="00187845" w:rsidRDefault="00187845" w:rsidP="00852B3D"/>
    <w:p w:rsidR="00187845" w:rsidRPr="00852B3D" w:rsidRDefault="00187845" w:rsidP="00852B3D"/>
    <w:p w:rsidR="00852B3D" w:rsidRPr="00852B3D" w:rsidRDefault="00852B3D" w:rsidP="00852B3D">
      <w:pPr>
        <w:jc w:val="right"/>
      </w:pP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Приложение 2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к постановлению администрации </w:t>
      </w:r>
    </w:p>
    <w:p w:rsidR="00852B3D" w:rsidRPr="00852B3D" w:rsidRDefault="00852B3D" w:rsidP="00852B3D">
      <w:pPr>
        <w:jc w:val="right"/>
      </w:pPr>
      <w:r w:rsidRPr="00852B3D">
        <w:t xml:space="preserve">                                                                               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</w:t>
      </w:r>
    </w:p>
    <w:p w:rsidR="00852B3D" w:rsidRPr="00852B3D" w:rsidRDefault="00852B3D" w:rsidP="00852B3D">
      <w:pPr>
        <w:jc w:val="right"/>
      </w:pP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</w:r>
      <w:r w:rsidRPr="00852B3D">
        <w:tab/>
        <w:t xml:space="preserve">          от 13сентября  2022г. №312</w:t>
      </w:r>
    </w:p>
    <w:p w:rsidR="00852B3D" w:rsidRPr="00852B3D" w:rsidRDefault="00852B3D" w:rsidP="00852B3D"/>
    <w:p w:rsidR="00852B3D" w:rsidRPr="00852B3D" w:rsidRDefault="00852B3D" w:rsidP="00852B3D">
      <w:pPr>
        <w:jc w:val="center"/>
        <w:rPr>
          <w:b/>
        </w:rPr>
      </w:pPr>
    </w:p>
    <w:p w:rsidR="00852B3D" w:rsidRPr="00852B3D" w:rsidRDefault="00852B3D" w:rsidP="00852B3D">
      <w:pPr>
        <w:jc w:val="center"/>
        <w:rPr>
          <w:b/>
        </w:rPr>
      </w:pPr>
      <w:r w:rsidRPr="00852B3D">
        <w:rPr>
          <w:b/>
        </w:rPr>
        <w:t xml:space="preserve">Состав </w:t>
      </w:r>
    </w:p>
    <w:p w:rsidR="00852B3D" w:rsidRPr="00852B3D" w:rsidRDefault="00852B3D" w:rsidP="00852B3D">
      <w:pPr>
        <w:ind w:firstLine="708"/>
        <w:jc w:val="center"/>
        <w:rPr>
          <w:b/>
        </w:rPr>
      </w:pPr>
      <w:r w:rsidRPr="00852B3D">
        <w:rPr>
          <w:b/>
        </w:rPr>
        <w:t xml:space="preserve">комиссии  </w:t>
      </w:r>
      <w:r w:rsidRPr="00852B3D">
        <w:rPr>
          <w:b/>
          <w:shd w:val="clear" w:color="auto" w:fill="FFFFFF"/>
        </w:rPr>
        <w:t xml:space="preserve">по </w:t>
      </w:r>
      <w:r w:rsidRPr="00852B3D">
        <w:rPr>
          <w:b/>
          <w:color w:val="22272F"/>
          <w:shd w:val="clear" w:color="auto" w:fill="FFFFFF"/>
        </w:rPr>
        <w:t>истребованию</w:t>
      </w:r>
      <w:r w:rsidRPr="00852B3D">
        <w:rPr>
          <w:b/>
        </w:rPr>
        <w:t xml:space="preserve"> из чужого незаконного владения ООО «Резерв»</w:t>
      </w:r>
      <w:r w:rsidRPr="00852B3D">
        <w:rPr>
          <w:b/>
          <w:color w:val="22272F"/>
          <w:shd w:val="clear" w:color="auto" w:fill="FFFFFF"/>
        </w:rPr>
        <w:t xml:space="preserve"> муниципального недвижимого имущества </w:t>
      </w:r>
      <w:proofErr w:type="spellStart"/>
      <w:r w:rsidRPr="00852B3D">
        <w:rPr>
          <w:b/>
          <w:color w:val="22272F"/>
          <w:shd w:val="clear" w:color="auto" w:fill="FFFFFF"/>
        </w:rPr>
        <w:t>Инсарского</w:t>
      </w:r>
      <w:proofErr w:type="spellEnd"/>
      <w:r w:rsidRPr="00852B3D">
        <w:rPr>
          <w:b/>
          <w:color w:val="22272F"/>
          <w:shd w:val="clear" w:color="auto" w:fill="FFFFFF"/>
        </w:rPr>
        <w:t xml:space="preserve"> муниципального  района</w:t>
      </w:r>
    </w:p>
    <w:p w:rsidR="00852B3D" w:rsidRPr="00852B3D" w:rsidRDefault="00852B3D" w:rsidP="00852B3D">
      <w:pPr>
        <w:ind w:firstLine="708"/>
        <w:jc w:val="both"/>
      </w:pPr>
    </w:p>
    <w:p w:rsidR="00852B3D" w:rsidRPr="00852B3D" w:rsidRDefault="00852B3D" w:rsidP="00852B3D">
      <w:pPr>
        <w:jc w:val="both"/>
      </w:pPr>
      <w:r w:rsidRPr="00852B3D">
        <w:tab/>
        <w:t>1. Акимов А.В. –</w:t>
      </w:r>
      <w:r w:rsidRPr="00852B3D">
        <w:rPr>
          <w:rStyle w:val="21"/>
          <w:sz w:val="24"/>
          <w:szCs w:val="24"/>
        </w:rPr>
        <w:t xml:space="preserve">заместитель начальника, заведующий отделом  строительства, архитектуры и ЖКХ </w:t>
      </w:r>
      <w:r w:rsidRPr="00852B3D">
        <w:t xml:space="preserve">управления строительства, архитектуры, ЖКХ и дорожного хозяйства администрации  </w:t>
      </w:r>
      <w:proofErr w:type="spellStart"/>
      <w:r w:rsidRPr="00852B3D">
        <w:t>Инсарского</w:t>
      </w:r>
      <w:proofErr w:type="spellEnd"/>
      <w:r w:rsidRPr="00852B3D">
        <w:t xml:space="preserve">  муниципального  района, председатель комиссии;</w:t>
      </w:r>
    </w:p>
    <w:p w:rsidR="00852B3D" w:rsidRPr="00852B3D" w:rsidRDefault="00852B3D" w:rsidP="00852B3D">
      <w:pPr>
        <w:ind w:firstLine="708"/>
        <w:jc w:val="both"/>
      </w:pPr>
      <w:r w:rsidRPr="00852B3D">
        <w:t xml:space="preserve">2. </w:t>
      </w:r>
      <w:proofErr w:type="spellStart"/>
      <w:r w:rsidRPr="00852B3D">
        <w:t>Урсова</w:t>
      </w:r>
      <w:proofErr w:type="spellEnd"/>
      <w:r w:rsidRPr="00852B3D">
        <w:t xml:space="preserve"> О.А. – и.о. заместителя начальника управления, заведующая отделом по управлению муниципальным имуществом и земельных отношений экономического управления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района, секретарь комиссии;</w:t>
      </w:r>
    </w:p>
    <w:p w:rsidR="00852B3D" w:rsidRPr="00852B3D" w:rsidRDefault="00852B3D" w:rsidP="00852B3D">
      <w:pPr>
        <w:ind w:firstLine="708"/>
        <w:jc w:val="center"/>
      </w:pPr>
      <w:r w:rsidRPr="00852B3D">
        <w:t>Члены комиссии:</w:t>
      </w:r>
    </w:p>
    <w:p w:rsidR="00852B3D" w:rsidRPr="00852B3D" w:rsidRDefault="00852B3D" w:rsidP="00852B3D">
      <w:pPr>
        <w:ind w:firstLine="709"/>
        <w:jc w:val="both"/>
      </w:pPr>
      <w:r w:rsidRPr="00852B3D">
        <w:t xml:space="preserve">3. </w:t>
      </w:r>
      <w:proofErr w:type="spellStart"/>
      <w:r w:rsidRPr="00852B3D">
        <w:t>Тумпаров</w:t>
      </w:r>
      <w:proofErr w:type="spellEnd"/>
      <w:r w:rsidRPr="00852B3D">
        <w:t xml:space="preserve"> И.М.- </w:t>
      </w:r>
      <w:proofErr w:type="spellStart"/>
      <w:r w:rsidRPr="00852B3D">
        <w:t>врио</w:t>
      </w:r>
      <w:proofErr w:type="spellEnd"/>
      <w:r w:rsidRPr="00852B3D">
        <w:t xml:space="preserve">. директора  МУП </w:t>
      </w:r>
      <w:proofErr w:type="spellStart"/>
      <w:r w:rsidRPr="00852B3D">
        <w:t>Инсарского</w:t>
      </w:r>
      <w:proofErr w:type="spellEnd"/>
      <w:r w:rsidRPr="00852B3D">
        <w:t xml:space="preserve">   муниципального  района  «</w:t>
      </w:r>
      <w:proofErr w:type="spellStart"/>
      <w:r w:rsidRPr="00852B3D">
        <w:t>Энергосервис</w:t>
      </w:r>
      <w:proofErr w:type="spellEnd"/>
      <w:r w:rsidRPr="00852B3D">
        <w:t>»;</w:t>
      </w:r>
    </w:p>
    <w:p w:rsidR="00852B3D" w:rsidRPr="00852B3D" w:rsidRDefault="00852B3D" w:rsidP="00852B3D">
      <w:pPr>
        <w:ind w:firstLine="709"/>
        <w:jc w:val="both"/>
      </w:pPr>
      <w:r w:rsidRPr="00852B3D">
        <w:t xml:space="preserve"> 4.Ларина Т.Н. – начальник организационно-правового управления администрации </w:t>
      </w:r>
      <w:proofErr w:type="spellStart"/>
      <w:r w:rsidRPr="00852B3D">
        <w:t>Инсарского</w:t>
      </w:r>
      <w:proofErr w:type="spellEnd"/>
      <w:r w:rsidRPr="00852B3D">
        <w:t xml:space="preserve"> муниципального района;</w:t>
      </w:r>
    </w:p>
    <w:p w:rsidR="00852B3D" w:rsidRPr="00852B3D" w:rsidRDefault="00852B3D" w:rsidP="00852B3D">
      <w:pPr>
        <w:ind w:firstLine="709"/>
        <w:jc w:val="both"/>
      </w:pPr>
      <w:r w:rsidRPr="00852B3D">
        <w:t>5. Представитель ООО «Резерв» (по согласованию).</w:t>
      </w:r>
    </w:p>
    <w:sectPr w:rsidR="00852B3D" w:rsidRPr="00852B3D" w:rsidSect="00D86E48">
      <w:pgSz w:w="11905" w:h="16837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A26" w:rsidRDefault="00020A26">
      <w:r>
        <w:separator/>
      </w:r>
    </w:p>
  </w:endnote>
  <w:endnote w:type="continuationSeparator" w:id="0">
    <w:p w:rsidR="00020A26" w:rsidRDefault="00020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A26" w:rsidRDefault="00020A26">
      <w:r>
        <w:separator/>
      </w:r>
    </w:p>
  </w:footnote>
  <w:footnote w:type="continuationSeparator" w:id="0">
    <w:p w:rsidR="00020A26" w:rsidRDefault="00020A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5">
    <w:nsid w:val="0ABD1555"/>
    <w:multiLevelType w:val="hybridMultilevel"/>
    <w:tmpl w:val="7B7CC46E"/>
    <w:lvl w:ilvl="0" w:tplc="9F66B51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030458A"/>
    <w:multiLevelType w:val="hybridMultilevel"/>
    <w:tmpl w:val="F30484AA"/>
    <w:lvl w:ilvl="0" w:tplc="93E89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5733B"/>
    <w:multiLevelType w:val="hybridMultilevel"/>
    <w:tmpl w:val="8716EA4E"/>
    <w:lvl w:ilvl="0" w:tplc="3F5626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10">
    <w:nsid w:val="37172589"/>
    <w:multiLevelType w:val="hybridMultilevel"/>
    <w:tmpl w:val="EE8E3DDA"/>
    <w:lvl w:ilvl="0" w:tplc="3CF2740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A185940"/>
    <w:multiLevelType w:val="hybridMultilevel"/>
    <w:tmpl w:val="9124ACEA"/>
    <w:lvl w:ilvl="0" w:tplc="AEF6AB5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14113A6"/>
    <w:multiLevelType w:val="hybridMultilevel"/>
    <w:tmpl w:val="FBEC0F4E"/>
    <w:lvl w:ilvl="0" w:tplc="99C223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2451FB0"/>
    <w:multiLevelType w:val="hybridMultilevel"/>
    <w:tmpl w:val="F7F64DD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D1C5B"/>
    <w:multiLevelType w:val="multilevel"/>
    <w:tmpl w:val="FD84768E"/>
    <w:lvl w:ilvl="0">
      <w:start w:val="1"/>
      <w:numFmt w:val="upperRoman"/>
      <w:lvlText w:val="%1."/>
      <w:lvlJc w:val="left"/>
      <w:pPr>
        <w:ind w:left="4357" w:hanging="567"/>
      </w:pPr>
    </w:lvl>
    <w:lvl w:ilvl="1">
      <w:start w:val="1"/>
      <w:numFmt w:val="bullet"/>
      <w:lvlText w:val=""/>
      <w:lvlJc w:val="left"/>
      <w:pPr>
        <w:ind w:left="4986" w:hanging="567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613" w:hanging="567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6239" w:hanging="567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866" w:hanging="567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7493" w:hanging="567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8119" w:hanging="567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8746" w:hanging="567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9373" w:hanging="567"/>
      </w:pPr>
      <w:rPr>
        <w:rFonts w:ascii="Symbol" w:hAnsi="Symbol" w:cs="Symbol" w:hint="default"/>
        <w:lang w:val="ru-RU" w:eastAsia="en-US" w:bidi="ar-SA"/>
      </w:rPr>
    </w:lvl>
  </w:abstractNum>
  <w:abstractNum w:abstractNumId="15">
    <w:nsid w:val="45E9413E"/>
    <w:multiLevelType w:val="hybridMultilevel"/>
    <w:tmpl w:val="80387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B55C5E"/>
    <w:multiLevelType w:val="hybridMultilevel"/>
    <w:tmpl w:val="8BA01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BF12E93"/>
    <w:multiLevelType w:val="hybridMultilevel"/>
    <w:tmpl w:val="168A13B6"/>
    <w:lvl w:ilvl="0" w:tplc="28E2B5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C7D6E09"/>
    <w:multiLevelType w:val="hybridMultilevel"/>
    <w:tmpl w:val="C0EA7B98"/>
    <w:lvl w:ilvl="0" w:tplc="A3044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176F32"/>
    <w:multiLevelType w:val="multilevel"/>
    <w:tmpl w:val="4F0E60E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3E97"/>
    <w:multiLevelType w:val="hybridMultilevel"/>
    <w:tmpl w:val="E99490C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86562B"/>
    <w:multiLevelType w:val="hybridMultilevel"/>
    <w:tmpl w:val="08F60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E6443DA"/>
    <w:multiLevelType w:val="hybridMultilevel"/>
    <w:tmpl w:val="5C3020EC"/>
    <w:lvl w:ilvl="0" w:tplc="74DC8652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8534BB6"/>
    <w:multiLevelType w:val="multilevel"/>
    <w:tmpl w:val="8E7A8086"/>
    <w:lvl w:ilvl="0">
      <w:start w:val="1"/>
      <w:numFmt w:val="bullet"/>
      <w:lvlText w:val="-"/>
      <w:lvlJc w:val="left"/>
      <w:pPr>
        <w:ind w:left="216" w:hanging="221"/>
      </w:pPr>
      <w:rPr>
        <w:rFonts w:ascii="Times New Roman" w:hAnsi="Times New Roman" w:cs="Times New Roman" w:hint="default"/>
        <w:b w:val="0"/>
        <w:bCs w:val="0"/>
        <w:i w:val="0"/>
        <w:iCs w:val="0"/>
        <w:w w:val="100"/>
        <w:sz w:val="24"/>
        <w:szCs w:val="28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260" w:hanging="221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301" w:hanging="22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341" w:hanging="22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382" w:hanging="22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22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463" w:hanging="22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504" w:hanging="22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545" w:hanging="221"/>
      </w:pPr>
      <w:rPr>
        <w:rFonts w:ascii="Symbol" w:hAnsi="Symbol" w:cs="Symbol" w:hint="default"/>
        <w:lang w:val="ru-RU" w:eastAsia="en-US" w:bidi="ar-SA"/>
      </w:rPr>
    </w:lvl>
  </w:abstractNum>
  <w:abstractNum w:abstractNumId="25">
    <w:nsid w:val="7E6427A0"/>
    <w:multiLevelType w:val="hybridMultilevel"/>
    <w:tmpl w:val="2432EC80"/>
    <w:lvl w:ilvl="0" w:tplc="8EA6E9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20"/>
  </w:num>
  <w:num w:numId="11">
    <w:abstractNumId w:val="15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19"/>
  </w:num>
  <w:num w:numId="15">
    <w:abstractNumId w:val="6"/>
  </w:num>
  <w:num w:numId="16">
    <w:abstractNumId w:val="8"/>
  </w:num>
  <w:num w:numId="17">
    <w:abstractNumId w:val="13"/>
  </w:num>
  <w:num w:numId="18">
    <w:abstractNumId w:val="17"/>
  </w:num>
  <w:num w:numId="19">
    <w:abstractNumId w:val="23"/>
  </w:num>
  <w:num w:numId="20">
    <w:abstractNumId w:val="21"/>
  </w:num>
  <w:num w:numId="21">
    <w:abstractNumId w:val="16"/>
  </w:num>
  <w:num w:numId="22">
    <w:abstractNumId w:val="7"/>
  </w:num>
  <w:num w:numId="23">
    <w:abstractNumId w:val="18"/>
  </w:num>
  <w:num w:numId="24">
    <w:abstractNumId w:val="2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/>
  <w:rsids>
    <w:rsidRoot w:val="003A3515"/>
    <w:rsid w:val="000124A8"/>
    <w:rsid w:val="00015E98"/>
    <w:rsid w:val="00020A26"/>
    <w:rsid w:val="000239C6"/>
    <w:rsid w:val="00025D17"/>
    <w:rsid w:val="000338F5"/>
    <w:rsid w:val="00036AB9"/>
    <w:rsid w:val="00045E26"/>
    <w:rsid w:val="0006267C"/>
    <w:rsid w:val="00080A55"/>
    <w:rsid w:val="0008766A"/>
    <w:rsid w:val="00092147"/>
    <w:rsid w:val="0009610D"/>
    <w:rsid w:val="000970E5"/>
    <w:rsid w:val="000A0277"/>
    <w:rsid w:val="000A177F"/>
    <w:rsid w:val="000B5DDF"/>
    <w:rsid w:val="000C0D46"/>
    <w:rsid w:val="000C6D43"/>
    <w:rsid w:val="000C6E69"/>
    <w:rsid w:val="000D1A61"/>
    <w:rsid w:val="000D3848"/>
    <w:rsid w:val="000D7602"/>
    <w:rsid w:val="000E4AAC"/>
    <w:rsid w:val="001107BF"/>
    <w:rsid w:val="00113A98"/>
    <w:rsid w:val="001216EC"/>
    <w:rsid w:val="00121AE2"/>
    <w:rsid w:val="00122C02"/>
    <w:rsid w:val="00140656"/>
    <w:rsid w:val="00142210"/>
    <w:rsid w:val="001518F2"/>
    <w:rsid w:val="00152F80"/>
    <w:rsid w:val="00160469"/>
    <w:rsid w:val="001637F3"/>
    <w:rsid w:val="001735ED"/>
    <w:rsid w:val="0018180B"/>
    <w:rsid w:val="00182A5B"/>
    <w:rsid w:val="00187845"/>
    <w:rsid w:val="001921C7"/>
    <w:rsid w:val="00197F8B"/>
    <w:rsid w:val="001B125C"/>
    <w:rsid w:val="001B1EDC"/>
    <w:rsid w:val="001B4DB5"/>
    <w:rsid w:val="001B65A6"/>
    <w:rsid w:val="001C339A"/>
    <w:rsid w:val="001C4E6F"/>
    <w:rsid w:val="001C6784"/>
    <w:rsid w:val="001C77B7"/>
    <w:rsid w:val="001D0BAA"/>
    <w:rsid w:val="001D0F9B"/>
    <w:rsid w:val="001D24FB"/>
    <w:rsid w:val="001D348E"/>
    <w:rsid w:val="001D4710"/>
    <w:rsid w:val="001F0CD1"/>
    <w:rsid w:val="001F23AD"/>
    <w:rsid w:val="001F2AC1"/>
    <w:rsid w:val="001F4D4D"/>
    <w:rsid w:val="002011FB"/>
    <w:rsid w:val="00203844"/>
    <w:rsid w:val="002054D2"/>
    <w:rsid w:val="002069F9"/>
    <w:rsid w:val="0021487E"/>
    <w:rsid w:val="00215358"/>
    <w:rsid w:val="002323E5"/>
    <w:rsid w:val="00242E6E"/>
    <w:rsid w:val="00243718"/>
    <w:rsid w:val="00262728"/>
    <w:rsid w:val="00265DEE"/>
    <w:rsid w:val="00271724"/>
    <w:rsid w:val="00272610"/>
    <w:rsid w:val="0027342E"/>
    <w:rsid w:val="00275B9F"/>
    <w:rsid w:val="002B3CF3"/>
    <w:rsid w:val="002B7F22"/>
    <w:rsid w:val="002C2AFE"/>
    <w:rsid w:val="002D16F1"/>
    <w:rsid w:val="002D2D27"/>
    <w:rsid w:val="002D7115"/>
    <w:rsid w:val="002D71F4"/>
    <w:rsid w:val="002D77CF"/>
    <w:rsid w:val="002F5E45"/>
    <w:rsid w:val="002F7252"/>
    <w:rsid w:val="00304701"/>
    <w:rsid w:val="0030756B"/>
    <w:rsid w:val="00307A9A"/>
    <w:rsid w:val="003109B2"/>
    <w:rsid w:val="00331E01"/>
    <w:rsid w:val="003337E8"/>
    <w:rsid w:val="0034614B"/>
    <w:rsid w:val="00350451"/>
    <w:rsid w:val="00351F5A"/>
    <w:rsid w:val="0035225B"/>
    <w:rsid w:val="00357243"/>
    <w:rsid w:val="00363A4C"/>
    <w:rsid w:val="00366CE6"/>
    <w:rsid w:val="00377E11"/>
    <w:rsid w:val="00395F98"/>
    <w:rsid w:val="003A1862"/>
    <w:rsid w:val="003A3515"/>
    <w:rsid w:val="003B03BB"/>
    <w:rsid w:val="003B16EB"/>
    <w:rsid w:val="003B2ED8"/>
    <w:rsid w:val="003C2F5A"/>
    <w:rsid w:val="003C46FE"/>
    <w:rsid w:val="003D522E"/>
    <w:rsid w:val="003E49AE"/>
    <w:rsid w:val="003F06EB"/>
    <w:rsid w:val="003F70B4"/>
    <w:rsid w:val="003F792B"/>
    <w:rsid w:val="0040036D"/>
    <w:rsid w:val="00411C38"/>
    <w:rsid w:val="004234A9"/>
    <w:rsid w:val="00426ABB"/>
    <w:rsid w:val="004312E3"/>
    <w:rsid w:val="00432818"/>
    <w:rsid w:val="004328EC"/>
    <w:rsid w:val="004350B5"/>
    <w:rsid w:val="00443718"/>
    <w:rsid w:val="004450DD"/>
    <w:rsid w:val="004506E7"/>
    <w:rsid w:val="00453223"/>
    <w:rsid w:val="0046042A"/>
    <w:rsid w:val="00471B4E"/>
    <w:rsid w:val="00475924"/>
    <w:rsid w:val="00484891"/>
    <w:rsid w:val="004938FF"/>
    <w:rsid w:val="0049519B"/>
    <w:rsid w:val="00496196"/>
    <w:rsid w:val="004A38A9"/>
    <w:rsid w:val="004B1D0E"/>
    <w:rsid w:val="004B75ED"/>
    <w:rsid w:val="004C1753"/>
    <w:rsid w:val="004E1A31"/>
    <w:rsid w:val="004E317D"/>
    <w:rsid w:val="004E3A1C"/>
    <w:rsid w:val="004E40D8"/>
    <w:rsid w:val="0050147D"/>
    <w:rsid w:val="005016BC"/>
    <w:rsid w:val="0050483E"/>
    <w:rsid w:val="00504A37"/>
    <w:rsid w:val="00510DE6"/>
    <w:rsid w:val="00530521"/>
    <w:rsid w:val="00542580"/>
    <w:rsid w:val="00542C77"/>
    <w:rsid w:val="0054688F"/>
    <w:rsid w:val="00555F75"/>
    <w:rsid w:val="005572F1"/>
    <w:rsid w:val="005714E2"/>
    <w:rsid w:val="00571DF9"/>
    <w:rsid w:val="00575A81"/>
    <w:rsid w:val="005761EE"/>
    <w:rsid w:val="005852AA"/>
    <w:rsid w:val="005876F6"/>
    <w:rsid w:val="00594C5A"/>
    <w:rsid w:val="005964F8"/>
    <w:rsid w:val="005965C7"/>
    <w:rsid w:val="00596BC2"/>
    <w:rsid w:val="005A5869"/>
    <w:rsid w:val="005B3A61"/>
    <w:rsid w:val="005B7CB9"/>
    <w:rsid w:val="005C0F79"/>
    <w:rsid w:val="005C3004"/>
    <w:rsid w:val="005C40C3"/>
    <w:rsid w:val="005D291A"/>
    <w:rsid w:val="005D5DFA"/>
    <w:rsid w:val="005E77DB"/>
    <w:rsid w:val="005F7ED8"/>
    <w:rsid w:val="00601731"/>
    <w:rsid w:val="00601DC3"/>
    <w:rsid w:val="006037DE"/>
    <w:rsid w:val="00615DC4"/>
    <w:rsid w:val="00623C69"/>
    <w:rsid w:val="006248E2"/>
    <w:rsid w:val="00625B10"/>
    <w:rsid w:val="0062664D"/>
    <w:rsid w:val="006267D1"/>
    <w:rsid w:val="00644E8E"/>
    <w:rsid w:val="0065290F"/>
    <w:rsid w:val="00653FDA"/>
    <w:rsid w:val="00655AD7"/>
    <w:rsid w:val="006703CB"/>
    <w:rsid w:val="00672162"/>
    <w:rsid w:val="00683A6D"/>
    <w:rsid w:val="0069743E"/>
    <w:rsid w:val="006A2D9B"/>
    <w:rsid w:val="006A40F2"/>
    <w:rsid w:val="006B1064"/>
    <w:rsid w:val="006B3FC7"/>
    <w:rsid w:val="006D01E4"/>
    <w:rsid w:val="006D411E"/>
    <w:rsid w:val="006D7114"/>
    <w:rsid w:val="006F2D0B"/>
    <w:rsid w:val="006F73A4"/>
    <w:rsid w:val="0071083B"/>
    <w:rsid w:val="00715F78"/>
    <w:rsid w:val="00732E12"/>
    <w:rsid w:val="00742FF8"/>
    <w:rsid w:val="007435DD"/>
    <w:rsid w:val="0074677E"/>
    <w:rsid w:val="00750300"/>
    <w:rsid w:val="00760FF4"/>
    <w:rsid w:val="00761115"/>
    <w:rsid w:val="00763F12"/>
    <w:rsid w:val="00775632"/>
    <w:rsid w:val="00777972"/>
    <w:rsid w:val="00785B1A"/>
    <w:rsid w:val="00795592"/>
    <w:rsid w:val="007967E6"/>
    <w:rsid w:val="007A694F"/>
    <w:rsid w:val="007B307A"/>
    <w:rsid w:val="007C33F8"/>
    <w:rsid w:val="007D22F0"/>
    <w:rsid w:val="007D562A"/>
    <w:rsid w:val="007D571F"/>
    <w:rsid w:val="007E09AC"/>
    <w:rsid w:val="007E1803"/>
    <w:rsid w:val="007F48BB"/>
    <w:rsid w:val="008028E7"/>
    <w:rsid w:val="00804D08"/>
    <w:rsid w:val="00811CBC"/>
    <w:rsid w:val="0081212A"/>
    <w:rsid w:val="008269C0"/>
    <w:rsid w:val="008427E6"/>
    <w:rsid w:val="00842ABE"/>
    <w:rsid w:val="00852B3D"/>
    <w:rsid w:val="00853F98"/>
    <w:rsid w:val="00866E15"/>
    <w:rsid w:val="00873B06"/>
    <w:rsid w:val="00883AF0"/>
    <w:rsid w:val="00892882"/>
    <w:rsid w:val="008966DF"/>
    <w:rsid w:val="00896A7C"/>
    <w:rsid w:val="008A349C"/>
    <w:rsid w:val="008D72D0"/>
    <w:rsid w:val="008E1752"/>
    <w:rsid w:val="008E54A8"/>
    <w:rsid w:val="008E54F1"/>
    <w:rsid w:val="008E5D07"/>
    <w:rsid w:val="008F535B"/>
    <w:rsid w:val="00900D78"/>
    <w:rsid w:val="00900D8F"/>
    <w:rsid w:val="009011F4"/>
    <w:rsid w:val="00907DE5"/>
    <w:rsid w:val="00911DC3"/>
    <w:rsid w:val="00917F60"/>
    <w:rsid w:val="00926C03"/>
    <w:rsid w:val="00946495"/>
    <w:rsid w:val="00953AA5"/>
    <w:rsid w:val="00961022"/>
    <w:rsid w:val="0096397C"/>
    <w:rsid w:val="00965A66"/>
    <w:rsid w:val="0097461D"/>
    <w:rsid w:val="00980DB1"/>
    <w:rsid w:val="009908A0"/>
    <w:rsid w:val="009916C4"/>
    <w:rsid w:val="009949EC"/>
    <w:rsid w:val="00996313"/>
    <w:rsid w:val="009C6584"/>
    <w:rsid w:val="009D64A2"/>
    <w:rsid w:val="009E1658"/>
    <w:rsid w:val="009E3295"/>
    <w:rsid w:val="009E6D97"/>
    <w:rsid w:val="009F61A7"/>
    <w:rsid w:val="009F6824"/>
    <w:rsid w:val="00A00FCB"/>
    <w:rsid w:val="00A21427"/>
    <w:rsid w:val="00A24EED"/>
    <w:rsid w:val="00A26930"/>
    <w:rsid w:val="00A33A78"/>
    <w:rsid w:val="00A34642"/>
    <w:rsid w:val="00A364B4"/>
    <w:rsid w:val="00A443CD"/>
    <w:rsid w:val="00A473B0"/>
    <w:rsid w:val="00A56EB6"/>
    <w:rsid w:val="00A62B83"/>
    <w:rsid w:val="00A6611D"/>
    <w:rsid w:val="00A662E3"/>
    <w:rsid w:val="00A671BD"/>
    <w:rsid w:val="00A7002F"/>
    <w:rsid w:val="00A70078"/>
    <w:rsid w:val="00A822EB"/>
    <w:rsid w:val="00A82661"/>
    <w:rsid w:val="00A86F4B"/>
    <w:rsid w:val="00A90FB1"/>
    <w:rsid w:val="00A918F6"/>
    <w:rsid w:val="00AA27D3"/>
    <w:rsid w:val="00AB0A38"/>
    <w:rsid w:val="00AC5B37"/>
    <w:rsid w:val="00AF27BB"/>
    <w:rsid w:val="00AF368E"/>
    <w:rsid w:val="00AF36F5"/>
    <w:rsid w:val="00AF7C9D"/>
    <w:rsid w:val="00B10CA2"/>
    <w:rsid w:val="00B13411"/>
    <w:rsid w:val="00B17A18"/>
    <w:rsid w:val="00B23ABB"/>
    <w:rsid w:val="00B24429"/>
    <w:rsid w:val="00B24F8B"/>
    <w:rsid w:val="00B3046E"/>
    <w:rsid w:val="00B52AFC"/>
    <w:rsid w:val="00B55DB7"/>
    <w:rsid w:val="00B619FF"/>
    <w:rsid w:val="00B6244B"/>
    <w:rsid w:val="00B624FD"/>
    <w:rsid w:val="00B81429"/>
    <w:rsid w:val="00B81463"/>
    <w:rsid w:val="00B823FC"/>
    <w:rsid w:val="00B87285"/>
    <w:rsid w:val="00B92B0E"/>
    <w:rsid w:val="00B93966"/>
    <w:rsid w:val="00B96141"/>
    <w:rsid w:val="00BA317D"/>
    <w:rsid w:val="00BB01F2"/>
    <w:rsid w:val="00BB103C"/>
    <w:rsid w:val="00BB7649"/>
    <w:rsid w:val="00BC75A5"/>
    <w:rsid w:val="00BD0191"/>
    <w:rsid w:val="00BD080E"/>
    <w:rsid w:val="00BD09BF"/>
    <w:rsid w:val="00BD4C81"/>
    <w:rsid w:val="00BD5313"/>
    <w:rsid w:val="00BE3AB0"/>
    <w:rsid w:val="00BE46AA"/>
    <w:rsid w:val="00BE4C68"/>
    <w:rsid w:val="00BE4CF0"/>
    <w:rsid w:val="00BE5915"/>
    <w:rsid w:val="00BE77B1"/>
    <w:rsid w:val="00BE7A4F"/>
    <w:rsid w:val="00BF017D"/>
    <w:rsid w:val="00BF08DD"/>
    <w:rsid w:val="00C00821"/>
    <w:rsid w:val="00C05D39"/>
    <w:rsid w:val="00C120FC"/>
    <w:rsid w:val="00C1350C"/>
    <w:rsid w:val="00C15A23"/>
    <w:rsid w:val="00C15BC4"/>
    <w:rsid w:val="00C16069"/>
    <w:rsid w:val="00C16446"/>
    <w:rsid w:val="00C357CC"/>
    <w:rsid w:val="00C421D6"/>
    <w:rsid w:val="00C43BA7"/>
    <w:rsid w:val="00C50CAF"/>
    <w:rsid w:val="00C51EF7"/>
    <w:rsid w:val="00C536B0"/>
    <w:rsid w:val="00C61A17"/>
    <w:rsid w:val="00C67BC5"/>
    <w:rsid w:val="00C728D7"/>
    <w:rsid w:val="00C72EF3"/>
    <w:rsid w:val="00C75095"/>
    <w:rsid w:val="00C7685D"/>
    <w:rsid w:val="00C80CF7"/>
    <w:rsid w:val="00C82745"/>
    <w:rsid w:val="00C82D35"/>
    <w:rsid w:val="00C951E7"/>
    <w:rsid w:val="00CA5360"/>
    <w:rsid w:val="00CB23F2"/>
    <w:rsid w:val="00CB5FF1"/>
    <w:rsid w:val="00CB7BA8"/>
    <w:rsid w:val="00CC22F9"/>
    <w:rsid w:val="00CC482E"/>
    <w:rsid w:val="00CC4F8B"/>
    <w:rsid w:val="00CC5ABB"/>
    <w:rsid w:val="00CD4595"/>
    <w:rsid w:val="00CD64E9"/>
    <w:rsid w:val="00CD7B9B"/>
    <w:rsid w:val="00CE1C2A"/>
    <w:rsid w:val="00CE4FE4"/>
    <w:rsid w:val="00CF1FA2"/>
    <w:rsid w:val="00D02DBC"/>
    <w:rsid w:val="00D12687"/>
    <w:rsid w:val="00D16E89"/>
    <w:rsid w:val="00D23FE8"/>
    <w:rsid w:val="00D3596E"/>
    <w:rsid w:val="00D362C1"/>
    <w:rsid w:val="00D457B2"/>
    <w:rsid w:val="00D45E0B"/>
    <w:rsid w:val="00D549B6"/>
    <w:rsid w:val="00D55028"/>
    <w:rsid w:val="00D5742A"/>
    <w:rsid w:val="00D660B2"/>
    <w:rsid w:val="00D75253"/>
    <w:rsid w:val="00D756AA"/>
    <w:rsid w:val="00D767E8"/>
    <w:rsid w:val="00D77EAA"/>
    <w:rsid w:val="00D831A1"/>
    <w:rsid w:val="00D87338"/>
    <w:rsid w:val="00D94F05"/>
    <w:rsid w:val="00D95BE3"/>
    <w:rsid w:val="00D9676D"/>
    <w:rsid w:val="00DA7065"/>
    <w:rsid w:val="00DB3FC9"/>
    <w:rsid w:val="00DC0509"/>
    <w:rsid w:val="00DC0E5E"/>
    <w:rsid w:val="00DC2419"/>
    <w:rsid w:val="00DC6C99"/>
    <w:rsid w:val="00DD0B9B"/>
    <w:rsid w:val="00DD33AB"/>
    <w:rsid w:val="00DD37B0"/>
    <w:rsid w:val="00DD4376"/>
    <w:rsid w:val="00DE2CBC"/>
    <w:rsid w:val="00DE4D9A"/>
    <w:rsid w:val="00DE5817"/>
    <w:rsid w:val="00DF3053"/>
    <w:rsid w:val="00DF701D"/>
    <w:rsid w:val="00E00220"/>
    <w:rsid w:val="00E00548"/>
    <w:rsid w:val="00E04446"/>
    <w:rsid w:val="00E05FE8"/>
    <w:rsid w:val="00E06513"/>
    <w:rsid w:val="00E14DA2"/>
    <w:rsid w:val="00E16B71"/>
    <w:rsid w:val="00E172A5"/>
    <w:rsid w:val="00E17728"/>
    <w:rsid w:val="00E23C45"/>
    <w:rsid w:val="00E27795"/>
    <w:rsid w:val="00E314A1"/>
    <w:rsid w:val="00E44796"/>
    <w:rsid w:val="00E46D27"/>
    <w:rsid w:val="00E70D40"/>
    <w:rsid w:val="00E71E4C"/>
    <w:rsid w:val="00E72092"/>
    <w:rsid w:val="00E76DD2"/>
    <w:rsid w:val="00E8121F"/>
    <w:rsid w:val="00E82AEA"/>
    <w:rsid w:val="00E85D96"/>
    <w:rsid w:val="00E95FB2"/>
    <w:rsid w:val="00E9743F"/>
    <w:rsid w:val="00EA204C"/>
    <w:rsid w:val="00EA6BE6"/>
    <w:rsid w:val="00EB19B9"/>
    <w:rsid w:val="00EB7CB3"/>
    <w:rsid w:val="00EC0547"/>
    <w:rsid w:val="00EC50CD"/>
    <w:rsid w:val="00EC6566"/>
    <w:rsid w:val="00EC7451"/>
    <w:rsid w:val="00ED2E9F"/>
    <w:rsid w:val="00ED4681"/>
    <w:rsid w:val="00ED5BCF"/>
    <w:rsid w:val="00EE1320"/>
    <w:rsid w:val="00F020B2"/>
    <w:rsid w:val="00F0598A"/>
    <w:rsid w:val="00F116D0"/>
    <w:rsid w:val="00F13BB3"/>
    <w:rsid w:val="00F16914"/>
    <w:rsid w:val="00F17E6C"/>
    <w:rsid w:val="00F4038D"/>
    <w:rsid w:val="00F418F9"/>
    <w:rsid w:val="00F41C84"/>
    <w:rsid w:val="00F445FC"/>
    <w:rsid w:val="00F53E92"/>
    <w:rsid w:val="00F53F92"/>
    <w:rsid w:val="00F56514"/>
    <w:rsid w:val="00F62E05"/>
    <w:rsid w:val="00F66597"/>
    <w:rsid w:val="00F80A7F"/>
    <w:rsid w:val="00F8112F"/>
    <w:rsid w:val="00F81C77"/>
    <w:rsid w:val="00F84732"/>
    <w:rsid w:val="00F91995"/>
    <w:rsid w:val="00F9514B"/>
    <w:rsid w:val="00F95F79"/>
    <w:rsid w:val="00FA28C6"/>
    <w:rsid w:val="00FA2C23"/>
    <w:rsid w:val="00FA48DF"/>
    <w:rsid w:val="00FA564F"/>
    <w:rsid w:val="00FB0EAB"/>
    <w:rsid w:val="00FC27A5"/>
    <w:rsid w:val="00FC7506"/>
    <w:rsid w:val="00FD1E32"/>
    <w:rsid w:val="00FE3DF6"/>
    <w:rsid w:val="00FF3221"/>
    <w:rsid w:val="00FF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 w:qFormat="1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725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F72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6659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4614B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34614B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34614B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34614B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FA2C23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FA2C23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99"/>
    <w:qFormat/>
    <w:rsid w:val="002F72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725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725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5">
    <w:name w:val="Гипертекстовая ссылка"/>
    <w:uiPriority w:val="99"/>
    <w:qFormat/>
    <w:rsid w:val="002F7252"/>
    <w:rPr>
      <w:color w:val="008000"/>
    </w:rPr>
  </w:style>
  <w:style w:type="paragraph" w:styleId="a6">
    <w:name w:val="Subtitle"/>
    <w:basedOn w:val="a"/>
    <w:link w:val="a7"/>
    <w:qFormat/>
    <w:rsid w:val="002F7252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2F725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uiPriority w:val="99"/>
    <w:rsid w:val="002F7252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F725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2F7252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2F72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900D78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900D7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900D78"/>
    <w:pPr>
      <w:spacing w:after="0" w:line="240" w:lineRule="auto"/>
    </w:pPr>
  </w:style>
  <w:style w:type="paragraph" w:customStyle="1" w:styleId="ad">
    <w:name w:val="Знак"/>
    <w:basedOn w:val="a"/>
    <w:uiPriority w:val="99"/>
    <w:rsid w:val="00900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34614B"/>
    <w:rPr>
      <w:rFonts w:ascii="Cambria" w:eastAsia="Times New Roman" w:hAnsi="Cambria" w:cs="Times New Roman"/>
      <w:i/>
      <w:iCs/>
      <w:color w:val="2E74B5"/>
      <w:sz w:val="20"/>
      <w:szCs w:val="20"/>
    </w:rPr>
  </w:style>
  <w:style w:type="character" w:customStyle="1" w:styleId="50">
    <w:name w:val="Заголовок 5 Знак"/>
    <w:basedOn w:val="a0"/>
    <w:link w:val="5"/>
    <w:rsid w:val="0034614B"/>
    <w:rPr>
      <w:rFonts w:ascii="Cambria" w:eastAsia="Times New Roman" w:hAnsi="Cambria" w:cs="Times New Roman"/>
      <w:color w:val="2E74B5"/>
      <w:sz w:val="20"/>
      <w:szCs w:val="20"/>
    </w:rPr>
  </w:style>
  <w:style w:type="character" w:customStyle="1" w:styleId="60">
    <w:name w:val="Заголовок 6 Знак"/>
    <w:basedOn w:val="a0"/>
    <w:link w:val="6"/>
    <w:rsid w:val="0034614B"/>
    <w:rPr>
      <w:rFonts w:ascii="Cambria" w:eastAsia="Times New Roman" w:hAnsi="Cambria" w:cs="Times New Roman"/>
      <w:color w:val="1F4D78"/>
      <w:sz w:val="20"/>
      <w:szCs w:val="20"/>
    </w:rPr>
  </w:style>
  <w:style w:type="character" w:customStyle="1" w:styleId="70">
    <w:name w:val="Заголовок 7 Знак"/>
    <w:basedOn w:val="a0"/>
    <w:link w:val="7"/>
    <w:rsid w:val="0034614B"/>
    <w:rPr>
      <w:rFonts w:ascii="Cambria" w:eastAsia="Times New Roman" w:hAnsi="Cambria" w:cs="Times New Roman"/>
      <w:i/>
      <w:iCs/>
      <w:color w:val="1F4D78"/>
      <w:sz w:val="20"/>
      <w:szCs w:val="20"/>
    </w:rPr>
  </w:style>
  <w:style w:type="paragraph" w:styleId="ae">
    <w:name w:val="header"/>
    <w:basedOn w:val="a"/>
    <w:link w:val="af"/>
    <w:uiPriority w:val="99"/>
    <w:rsid w:val="0034614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qFormat/>
    <w:rsid w:val="00346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34614B"/>
  </w:style>
  <w:style w:type="character" w:customStyle="1" w:styleId="af1">
    <w:name w:val="Текст выноски Знак"/>
    <w:link w:val="af2"/>
    <w:rsid w:val="0034614B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34614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semiHidden/>
    <w:rsid w:val="003461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346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34614B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qFormat/>
    <w:rsid w:val="0034614B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iPriority w:val="99"/>
    <w:unhideWhenUsed/>
    <w:rsid w:val="0034614B"/>
    <w:rPr>
      <w:color w:val="0000FF"/>
      <w:u w:val="single"/>
    </w:rPr>
  </w:style>
  <w:style w:type="paragraph" w:styleId="af5">
    <w:name w:val="Body Text"/>
    <w:basedOn w:val="a"/>
    <w:link w:val="af6"/>
    <w:uiPriority w:val="1"/>
    <w:unhideWhenUsed/>
    <w:qFormat/>
    <w:rsid w:val="006F73A4"/>
    <w:pPr>
      <w:spacing w:after="120"/>
    </w:pPr>
  </w:style>
  <w:style w:type="character" w:customStyle="1" w:styleId="af6">
    <w:name w:val="Основной текст Знак"/>
    <w:basedOn w:val="a0"/>
    <w:link w:val="af5"/>
    <w:rsid w:val="006F7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3E49A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49A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uiPriority w:val="99"/>
    <w:rsid w:val="00760FF4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2323E5"/>
  </w:style>
  <w:style w:type="paragraph" w:customStyle="1" w:styleId="afa">
    <w:name w:val="Таблицы (моноширинный)"/>
    <w:basedOn w:val="a"/>
    <w:next w:val="a"/>
    <w:uiPriority w:val="99"/>
    <w:rsid w:val="00232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2323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qFormat/>
    <w:rsid w:val="002323E5"/>
  </w:style>
  <w:style w:type="paragraph" w:customStyle="1" w:styleId="s22">
    <w:name w:val="s_22"/>
    <w:basedOn w:val="a"/>
    <w:rsid w:val="002323E5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2323E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qFormat/>
    <w:rsid w:val="002323E5"/>
    <w:rPr>
      <w:rFonts w:ascii="Arial" w:eastAsia="Times New Roman" w:hAnsi="Arial" w:cs="Times New Roman"/>
      <w:sz w:val="24"/>
      <w:szCs w:val="24"/>
    </w:rPr>
  </w:style>
  <w:style w:type="paragraph" w:customStyle="1" w:styleId="s37">
    <w:name w:val="s_37"/>
    <w:basedOn w:val="a"/>
    <w:rsid w:val="00272610"/>
    <w:pPr>
      <w:spacing w:before="100" w:beforeAutospacing="1" w:after="100" w:afterAutospacing="1"/>
    </w:pPr>
  </w:style>
  <w:style w:type="paragraph" w:customStyle="1" w:styleId="s3">
    <w:name w:val="s_3"/>
    <w:basedOn w:val="a"/>
    <w:rsid w:val="00272610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rsid w:val="00AF7C9D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4E3A1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9F6824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9F6824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9F6824"/>
    <w:rPr>
      <w:b/>
      <w:bCs/>
    </w:rPr>
  </w:style>
  <w:style w:type="paragraph" w:customStyle="1" w:styleId="empty">
    <w:name w:val="empty"/>
    <w:basedOn w:val="a"/>
    <w:rsid w:val="009F6824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9"/>
    <w:rsid w:val="00F66597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ff1">
    <w:name w:val="Normal (Web)"/>
    <w:basedOn w:val="a"/>
    <w:link w:val="aff2"/>
    <w:unhideWhenUsed/>
    <w:qFormat/>
    <w:rsid w:val="00F66597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F6659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locked/>
    <w:rsid w:val="00F66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F6659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F66597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F66597"/>
  </w:style>
  <w:style w:type="character" w:customStyle="1" w:styleId="extended-textfull">
    <w:name w:val="extended-text__full"/>
    <w:rsid w:val="00F66597"/>
  </w:style>
  <w:style w:type="paragraph" w:customStyle="1" w:styleId="15">
    <w:name w:val="Знак Знак1 Знак"/>
    <w:basedOn w:val="a"/>
    <w:rsid w:val="00F66597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F66597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F66597"/>
  </w:style>
  <w:style w:type="character" w:customStyle="1" w:styleId="FontStyle21">
    <w:name w:val="Font Style21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0D3848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0D3848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0D3848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363A4C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1B125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1B125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rsid w:val="001B125C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3C2F5A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uiPriority w:val="20"/>
    <w:qFormat/>
    <w:rsid w:val="003C2F5A"/>
    <w:rPr>
      <w:i/>
      <w:iCs/>
    </w:rPr>
  </w:style>
  <w:style w:type="character" w:customStyle="1" w:styleId="80">
    <w:name w:val="Заголовок 8 Знак"/>
    <w:basedOn w:val="a0"/>
    <w:link w:val="8"/>
    <w:rsid w:val="00FA2C23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FA2C23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ff7">
    <w:name w:val="Title"/>
    <w:basedOn w:val="a"/>
    <w:link w:val="aff8"/>
    <w:qFormat/>
    <w:rsid w:val="00FA2C23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FA2C2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FA2C23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FA2C23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FA2C2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FA2C23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FA2C23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FA2C23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FA2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uiPriority w:val="99"/>
    <w:rsid w:val="00FA2C23"/>
    <w:rPr>
      <w:color w:val="800080"/>
      <w:u w:val="single"/>
    </w:rPr>
  </w:style>
  <w:style w:type="paragraph" w:customStyle="1" w:styleId="211">
    <w:name w:val="Основной текст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FA2C2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FA2C2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FA2C2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FA2C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aliases w:val="single space,footnote text"/>
    <w:basedOn w:val="a"/>
    <w:link w:val="affb"/>
    <w:unhideWhenUsed/>
    <w:rsid w:val="00FA2C23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aliases w:val="single space Знак,footnote text Знак"/>
    <w:basedOn w:val="a0"/>
    <w:link w:val="affa"/>
    <w:rsid w:val="00FA2C23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FA2C23"/>
    <w:rPr>
      <w:vertAlign w:val="superscript"/>
    </w:rPr>
  </w:style>
  <w:style w:type="character" w:styleId="affd">
    <w:name w:val="annotation reference"/>
    <w:uiPriority w:val="99"/>
    <w:rsid w:val="00FA2C23"/>
    <w:rPr>
      <w:sz w:val="16"/>
      <w:szCs w:val="16"/>
    </w:rPr>
  </w:style>
  <w:style w:type="paragraph" w:styleId="affe">
    <w:name w:val="annotation text"/>
    <w:basedOn w:val="a"/>
    <w:link w:val="afff"/>
    <w:rsid w:val="00FA2C23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FA2C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FA2C23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FA2C23"/>
    <w:rPr>
      <w:b/>
      <w:bCs/>
    </w:rPr>
  </w:style>
  <w:style w:type="paragraph" w:customStyle="1" w:styleId="18">
    <w:name w:val="Основной текст1"/>
    <w:basedOn w:val="a"/>
    <w:rsid w:val="00BE46AA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BE46AA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BE46AA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496196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304701"/>
    <w:rPr>
      <w:lang w:eastAsia="ar-SA"/>
    </w:rPr>
  </w:style>
  <w:style w:type="paragraph" w:customStyle="1" w:styleId="28">
    <w:name w:val="Обычный2"/>
    <w:rsid w:val="00304701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304701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C75095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p7">
    <w:name w:val="p7"/>
    <w:basedOn w:val="a"/>
    <w:rsid w:val="00CC5ABB"/>
    <w:pPr>
      <w:spacing w:before="100" w:beforeAutospacing="1" w:after="100" w:afterAutospacing="1"/>
    </w:pPr>
    <w:rPr>
      <w:rFonts w:eastAsia="Calibri"/>
    </w:rPr>
  </w:style>
  <w:style w:type="paragraph" w:customStyle="1" w:styleId="36">
    <w:name w:val="Абзац списка3"/>
    <w:basedOn w:val="a"/>
    <w:rsid w:val="004A3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fff4">
    <w:name w:val="Знак Знак"/>
    <w:basedOn w:val="a"/>
    <w:rsid w:val="000D1A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9">
    <w:name w:val="Заголовок №2_"/>
    <w:basedOn w:val="a0"/>
    <w:link w:val="2a"/>
    <w:uiPriority w:val="99"/>
    <w:rsid w:val="00C0082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ff5">
    <w:name w:val="Подпись к картинке_"/>
    <w:basedOn w:val="a0"/>
    <w:link w:val="afff6"/>
    <w:rsid w:val="00C0082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C00821"/>
    <w:pPr>
      <w:widowControl w:val="0"/>
      <w:shd w:val="clear" w:color="auto" w:fill="FFFFFF"/>
      <w:spacing w:after="46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f6">
    <w:name w:val="Подпись к картинке"/>
    <w:basedOn w:val="a"/>
    <w:link w:val="afff5"/>
    <w:rsid w:val="00C00821"/>
    <w:pPr>
      <w:widowControl w:val="0"/>
      <w:shd w:val="clear" w:color="auto" w:fill="FFFFFF"/>
    </w:pPr>
    <w:rPr>
      <w:sz w:val="28"/>
      <w:szCs w:val="28"/>
      <w:lang w:eastAsia="en-US"/>
    </w:rPr>
  </w:style>
  <w:style w:type="paragraph" w:customStyle="1" w:styleId="2b">
    <w:name w:val="2"/>
    <w:basedOn w:val="a"/>
    <w:rsid w:val="00357243"/>
    <w:pPr>
      <w:spacing w:before="100" w:beforeAutospacing="1" w:after="100" w:afterAutospacing="1"/>
    </w:pPr>
    <w:rPr>
      <w:color w:val="000000"/>
    </w:rPr>
  </w:style>
  <w:style w:type="character" w:customStyle="1" w:styleId="HTML">
    <w:name w:val="Стандартный HTML Знак"/>
    <w:link w:val="HTML0"/>
    <w:locked/>
    <w:rsid w:val="00761115"/>
    <w:rPr>
      <w:rFonts w:ascii="Consolas" w:hAnsi="Consolas"/>
    </w:rPr>
  </w:style>
  <w:style w:type="paragraph" w:styleId="HTML0">
    <w:name w:val="HTML Preformatted"/>
    <w:basedOn w:val="a"/>
    <w:link w:val="HTML"/>
    <w:rsid w:val="007611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Theme="minorHAnsi" w:hAnsi="Consolas" w:cstheme="minorBidi"/>
      <w:sz w:val="22"/>
      <w:szCs w:val="22"/>
      <w:lang w:eastAsia="en-US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761115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afff7">
    <w:name w:val="Изумруд: параграф"/>
    <w:basedOn w:val="af5"/>
    <w:rsid w:val="00761115"/>
    <w:pPr>
      <w:spacing w:after="0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FontStyle14">
    <w:name w:val="Font Style14"/>
    <w:uiPriority w:val="99"/>
    <w:rsid w:val="00761115"/>
    <w:rPr>
      <w:rFonts w:ascii="Times New Roman" w:hAnsi="Times New Roman"/>
      <w:sz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76111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761115"/>
    <w:pPr>
      <w:widowControl w:val="0"/>
      <w:shd w:val="clear" w:color="auto" w:fill="FFFFFF"/>
      <w:spacing w:before="1620" w:line="317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customStyle="1" w:styleId="afff8">
    <w:name w:val="Информация о версии"/>
    <w:basedOn w:val="afff2"/>
    <w:next w:val="a"/>
    <w:rsid w:val="00D87338"/>
    <w:pPr>
      <w:spacing w:before="75"/>
    </w:pPr>
    <w:rPr>
      <w:rFonts w:ascii="Times New Roman CYR" w:hAnsi="Times New Roman CYR" w:cs="Times New Roman CYR"/>
      <w:color w:val="353842"/>
      <w:shd w:val="clear" w:color="auto" w:fill="F0F0F0"/>
    </w:rPr>
  </w:style>
  <w:style w:type="paragraph" w:customStyle="1" w:styleId="xl233">
    <w:name w:val="xl233"/>
    <w:basedOn w:val="a"/>
    <w:rsid w:val="00D45E0B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234">
    <w:name w:val="xl234"/>
    <w:basedOn w:val="a"/>
    <w:rsid w:val="00D45E0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5">
    <w:name w:val="xl235"/>
    <w:basedOn w:val="a"/>
    <w:rsid w:val="00D45E0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6">
    <w:name w:val="xl236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D45E0B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  <w:ind w:firstLineChars="100" w:firstLine="100"/>
    </w:pPr>
    <w:rPr>
      <w:rFonts w:ascii="Arial" w:hAnsi="Arial" w:cs="Arial"/>
      <w:color w:val="000000"/>
      <w:sz w:val="16"/>
      <w:szCs w:val="16"/>
    </w:rPr>
  </w:style>
  <w:style w:type="paragraph" w:customStyle="1" w:styleId="xl238">
    <w:name w:val="xl238"/>
    <w:basedOn w:val="a"/>
    <w:rsid w:val="00D45E0B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39">
    <w:name w:val="xl239"/>
    <w:basedOn w:val="a"/>
    <w:rsid w:val="00D45E0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a"/>
    <w:rsid w:val="00D45E0B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" w:hAnsi="Arial" w:cs="Arial"/>
      <w:color w:val="000000"/>
      <w:sz w:val="16"/>
      <w:szCs w:val="16"/>
    </w:rPr>
  </w:style>
  <w:style w:type="paragraph" w:customStyle="1" w:styleId="xl241">
    <w:name w:val="xl241"/>
    <w:basedOn w:val="a"/>
    <w:rsid w:val="00D45E0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D45E0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character" w:customStyle="1" w:styleId="WW8Num1z0">
    <w:name w:val="WW8Num1z0"/>
    <w:rsid w:val="00265DEE"/>
    <w:rPr>
      <w:rFonts w:ascii="Times New Roman" w:hAnsi="Times New Roman" w:cs="Times New Roman"/>
      <w:color w:val="auto"/>
      <w:sz w:val="28"/>
      <w:szCs w:val="28"/>
      <w:shd w:val="clear" w:color="auto" w:fill="FFFF00"/>
    </w:rPr>
  </w:style>
  <w:style w:type="character" w:customStyle="1" w:styleId="WW8Num1z1">
    <w:name w:val="WW8Num1z1"/>
    <w:rsid w:val="00265DEE"/>
  </w:style>
  <w:style w:type="character" w:customStyle="1" w:styleId="WW8Num1z2">
    <w:name w:val="WW8Num1z2"/>
    <w:rsid w:val="00265DEE"/>
  </w:style>
  <w:style w:type="character" w:customStyle="1" w:styleId="WW8Num1z3">
    <w:name w:val="WW8Num1z3"/>
    <w:rsid w:val="00265DEE"/>
  </w:style>
  <w:style w:type="character" w:customStyle="1" w:styleId="WW8Num1z4">
    <w:name w:val="WW8Num1z4"/>
    <w:rsid w:val="00265DEE"/>
  </w:style>
  <w:style w:type="character" w:customStyle="1" w:styleId="WW8Num1z5">
    <w:name w:val="WW8Num1z5"/>
    <w:rsid w:val="00265DEE"/>
  </w:style>
  <w:style w:type="character" w:customStyle="1" w:styleId="WW8Num1z6">
    <w:name w:val="WW8Num1z6"/>
    <w:rsid w:val="00265DEE"/>
  </w:style>
  <w:style w:type="character" w:customStyle="1" w:styleId="WW8Num1z7">
    <w:name w:val="WW8Num1z7"/>
    <w:rsid w:val="00265DEE"/>
  </w:style>
  <w:style w:type="character" w:customStyle="1" w:styleId="WW8Num1z8">
    <w:name w:val="WW8Num1z8"/>
    <w:rsid w:val="00265DEE"/>
  </w:style>
  <w:style w:type="character" w:customStyle="1" w:styleId="WW8Num2z0">
    <w:name w:val="WW8Num2z0"/>
    <w:rsid w:val="00265DEE"/>
    <w:rPr>
      <w:rFonts w:ascii="Times New Roman" w:hAnsi="Times New Roman" w:cs="Times New Roman"/>
      <w:sz w:val="28"/>
      <w:szCs w:val="28"/>
    </w:rPr>
  </w:style>
  <w:style w:type="character" w:customStyle="1" w:styleId="WW8Num2z1">
    <w:name w:val="WW8Num2z1"/>
    <w:rsid w:val="00265DEE"/>
  </w:style>
  <w:style w:type="character" w:customStyle="1" w:styleId="WW8Num2z2">
    <w:name w:val="WW8Num2z2"/>
    <w:rsid w:val="00265DEE"/>
  </w:style>
  <w:style w:type="character" w:customStyle="1" w:styleId="WW8Num2z3">
    <w:name w:val="WW8Num2z3"/>
    <w:rsid w:val="00265DEE"/>
  </w:style>
  <w:style w:type="character" w:customStyle="1" w:styleId="WW8Num2z4">
    <w:name w:val="WW8Num2z4"/>
    <w:rsid w:val="00265DEE"/>
  </w:style>
  <w:style w:type="character" w:customStyle="1" w:styleId="WW8Num2z5">
    <w:name w:val="WW8Num2z5"/>
    <w:rsid w:val="00265DEE"/>
  </w:style>
  <w:style w:type="character" w:customStyle="1" w:styleId="WW8Num2z6">
    <w:name w:val="WW8Num2z6"/>
    <w:rsid w:val="00265DEE"/>
  </w:style>
  <w:style w:type="character" w:customStyle="1" w:styleId="WW8Num2z7">
    <w:name w:val="WW8Num2z7"/>
    <w:rsid w:val="00265DEE"/>
  </w:style>
  <w:style w:type="character" w:customStyle="1" w:styleId="WW8Num2z8">
    <w:name w:val="WW8Num2z8"/>
    <w:rsid w:val="00265DEE"/>
  </w:style>
  <w:style w:type="character" w:customStyle="1" w:styleId="51">
    <w:name w:val="Основной шрифт абзаца5"/>
    <w:rsid w:val="00265DEE"/>
  </w:style>
  <w:style w:type="character" w:customStyle="1" w:styleId="41">
    <w:name w:val="Основной шрифт абзаца4"/>
    <w:rsid w:val="00265DEE"/>
  </w:style>
  <w:style w:type="character" w:customStyle="1" w:styleId="WW8Num3z0">
    <w:name w:val="WW8Num3z0"/>
    <w:rsid w:val="00265DEE"/>
  </w:style>
  <w:style w:type="character" w:customStyle="1" w:styleId="WW8Num4z0">
    <w:name w:val="WW8Num4z0"/>
    <w:rsid w:val="00265DEE"/>
  </w:style>
  <w:style w:type="character" w:customStyle="1" w:styleId="WW8Num4z1">
    <w:name w:val="WW8Num4z1"/>
    <w:rsid w:val="00265DEE"/>
  </w:style>
  <w:style w:type="character" w:customStyle="1" w:styleId="WW8Num4z2">
    <w:name w:val="WW8Num4z2"/>
    <w:rsid w:val="00265DEE"/>
  </w:style>
  <w:style w:type="character" w:customStyle="1" w:styleId="WW8Num4z3">
    <w:name w:val="WW8Num4z3"/>
    <w:rsid w:val="00265DEE"/>
  </w:style>
  <w:style w:type="character" w:customStyle="1" w:styleId="WW8Num4z4">
    <w:name w:val="WW8Num4z4"/>
    <w:rsid w:val="00265DEE"/>
  </w:style>
  <w:style w:type="character" w:customStyle="1" w:styleId="WW8Num4z5">
    <w:name w:val="WW8Num4z5"/>
    <w:rsid w:val="00265DEE"/>
  </w:style>
  <w:style w:type="character" w:customStyle="1" w:styleId="WW8Num4z6">
    <w:name w:val="WW8Num4z6"/>
    <w:rsid w:val="00265DEE"/>
  </w:style>
  <w:style w:type="character" w:customStyle="1" w:styleId="WW8Num4z7">
    <w:name w:val="WW8Num4z7"/>
    <w:rsid w:val="00265DEE"/>
  </w:style>
  <w:style w:type="character" w:customStyle="1" w:styleId="WW8Num4z8">
    <w:name w:val="WW8Num4z8"/>
    <w:rsid w:val="00265DEE"/>
  </w:style>
  <w:style w:type="character" w:customStyle="1" w:styleId="WW8Num5z0">
    <w:name w:val="WW8Num5z0"/>
    <w:rsid w:val="00265DEE"/>
    <w:rPr>
      <w:sz w:val="28"/>
    </w:rPr>
  </w:style>
  <w:style w:type="character" w:customStyle="1" w:styleId="WW8Num5z1">
    <w:name w:val="WW8Num5z1"/>
    <w:rsid w:val="00265DEE"/>
  </w:style>
  <w:style w:type="character" w:customStyle="1" w:styleId="WW8Num5z2">
    <w:name w:val="WW8Num5z2"/>
    <w:rsid w:val="00265DEE"/>
    <w:rPr>
      <w:rFonts w:ascii="Wingdings" w:hAnsi="Wingdings" w:cs="Wingdings"/>
    </w:rPr>
  </w:style>
  <w:style w:type="character" w:customStyle="1" w:styleId="WW8Num5z3">
    <w:name w:val="WW8Num5z3"/>
    <w:rsid w:val="00265DEE"/>
  </w:style>
  <w:style w:type="character" w:customStyle="1" w:styleId="WW8Num5z4">
    <w:name w:val="WW8Num5z4"/>
    <w:rsid w:val="00265DEE"/>
  </w:style>
  <w:style w:type="character" w:customStyle="1" w:styleId="WW8Num5z5">
    <w:name w:val="WW8Num5z5"/>
    <w:rsid w:val="00265DEE"/>
  </w:style>
  <w:style w:type="character" w:customStyle="1" w:styleId="WW8Num5z6">
    <w:name w:val="WW8Num5z6"/>
    <w:rsid w:val="00265DEE"/>
  </w:style>
  <w:style w:type="character" w:customStyle="1" w:styleId="WW8Num5z7">
    <w:name w:val="WW8Num5z7"/>
    <w:rsid w:val="00265DEE"/>
  </w:style>
  <w:style w:type="character" w:customStyle="1" w:styleId="WW8Num5z8">
    <w:name w:val="WW8Num5z8"/>
    <w:rsid w:val="00265DEE"/>
  </w:style>
  <w:style w:type="character" w:customStyle="1" w:styleId="WW8Num6z0">
    <w:name w:val="WW8Num6z0"/>
    <w:rsid w:val="00265DEE"/>
  </w:style>
  <w:style w:type="character" w:customStyle="1" w:styleId="WW8Num6z1">
    <w:name w:val="WW8Num6z1"/>
    <w:rsid w:val="00265DEE"/>
    <w:rPr>
      <w:rFonts w:ascii="Courier New" w:hAnsi="Courier New" w:cs="Courier New"/>
      <w:sz w:val="20"/>
    </w:rPr>
  </w:style>
  <w:style w:type="character" w:customStyle="1" w:styleId="WW8Num6z2">
    <w:name w:val="WW8Num6z2"/>
    <w:rsid w:val="00265DEE"/>
  </w:style>
  <w:style w:type="character" w:customStyle="1" w:styleId="WW8Num6z3">
    <w:name w:val="WW8Num6z3"/>
    <w:rsid w:val="00265DEE"/>
  </w:style>
  <w:style w:type="character" w:customStyle="1" w:styleId="WW8Num6z4">
    <w:name w:val="WW8Num6z4"/>
    <w:rsid w:val="00265DEE"/>
  </w:style>
  <w:style w:type="character" w:customStyle="1" w:styleId="WW8Num6z5">
    <w:name w:val="WW8Num6z5"/>
    <w:rsid w:val="00265DEE"/>
  </w:style>
  <w:style w:type="character" w:customStyle="1" w:styleId="WW8Num6z6">
    <w:name w:val="WW8Num6z6"/>
    <w:rsid w:val="00265DEE"/>
  </w:style>
  <w:style w:type="character" w:customStyle="1" w:styleId="WW8Num6z7">
    <w:name w:val="WW8Num6z7"/>
    <w:rsid w:val="00265DEE"/>
  </w:style>
  <w:style w:type="character" w:customStyle="1" w:styleId="WW8Num6z8">
    <w:name w:val="WW8Num6z8"/>
    <w:rsid w:val="00265DEE"/>
  </w:style>
  <w:style w:type="character" w:customStyle="1" w:styleId="WW8Num7z0">
    <w:name w:val="WW8Num7z0"/>
    <w:rsid w:val="00265DEE"/>
    <w:rPr>
      <w:rFonts w:ascii="Symbol" w:hAnsi="Symbol" w:cs="Symbol"/>
    </w:rPr>
  </w:style>
  <w:style w:type="character" w:customStyle="1" w:styleId="WW8Num7z1">
    <w:name w:val="WW8Num7z1"/>
    <w:rsid w:val="00265DEE"/>
  </w:style>
  <w:style w:type="character" w:customStyle="1" w:styleId="WW8Num7z2">
    <w:name w:val="WW8Num7z2"/>
    <w:rsid w:val="00265DEE"/>
  </w:style>
  <w:style w:type="character" w:customStyle="1" w:styleId="WW8Num7z3">
    <w:name w:val="WW8Num7z3"/>
    <w:rsid w:val="00265DEE"/>
  </w:style>
  <w:style w:type="character" w:customStyle="1" w:styleId="WW8Num7z4">
    <w:name w:val="WW8Num7z4"/>
    <w:rsid w:val="00265DEE"/>
  </w:style>
  <w:style w:type="character" w:customStyle="1" w:styleId="WW8Num7z5">
    <w:name w:val="WW8Num7z5"/>
    <w:rsid w:val="00265DEE"/>
  </w:style>
  <w:style w:type="character" w:customStyle="1" w:styleId="WW8Num7z6">
    <w:name w:val="WW8Num7z6"/>
    <w:rsid w:val="00265DEE"/>
  </w:style>
  <w:style w:type="character" w:customStyle="1" w:styleId="WW8Num7z7">
    <w:name w:val="WW8Num7z7"/>
    <w:rsid w:val="00265DEE"/>
  </w:style>
  <w:style w:type="character" w:customStyle="1" w:styleId="WW8Num7z8">
    <w:name w:val="WW8Num7z8"/>
    <w:rsid w:val="00265DEE"/>
  </w:style>
  <w:style w:type="character" w:customStyle="1" w:styleId="WW8Num8z0">
    <w:name w:val="WW8Num8z0"/>
    <w:rsid w:val="00265DEE"/>
    <w:rPr>
      <w:rFonts w:hint="default"/>
      <w:sz w:val="28"/>
    </w:rPr>
  </w:style>
  <w:style w:type="character" w:customStyle="1" w:styleId="WW8Num8z1">
    <w:name w:val="WW8Num8z1"/>
    <w:rsid w:val="00265DEE"/>
  </w:style>
  <w:style w:type="character" w:customStyle="1" w:styleId="WW8Num8z2">
    <w:name w:val="WW8Num8z2"/>
    <w:rsid w:val="00265DEE"/>
  </w:style>
  <w:style w:type="character" w:customStyle="1" w:styleId="WW8Num8z3">
    <w:name w:val="WW8Num8z3"/>
    <w:rsid w:val="00265DEE"/>
  </w:style>
  <w:style w:type="character" w:customStyle="1" w:styleId="WW8Num8z4">
    <w:name w:val="WW8Num8z4"/>
    <w:rsid w:val="00265DEE"/>
  </w:style>
  <w:style w:type="character" w:customStyle="1" w:styleId="WW8Num8z5">
    <w:name w:val="WW8Num8z5"/>
    <w:rsid w:val="00265DEE"/>
  </w:style>
  <w:style w:type="character" w:customStyle="1" w:styleId="WW8Num8z6">
    <w:name w:val="WW8Num8z6"/>
    <w:rsid w:val="00265DEE"/>
  </w:style>
  <w:style w:type="character" w:customStyle="1" w:styleId="WW8Num8z7">
    <w:name w:val="WW8Num8z7"/>
    <w:rsid w:val="00265DEE"/>
  </w:style>
  <w:style w:type="character" w:customStyle="1" w:styleId="WW8Num8z8">
    <w:name w:val="WW8Num8z8"/>
    <w:rsid w:val="00265DEE"/>
  </w:style>
  <w:style w:type="character" w:customStyle="1" w:styleId="WW8Num9z0">
    <w:name w:val="WW8Num9z0"/>
    <w:rsid w:val="00265DEE"/>
    <w:rPr>
      <w:rFonts w:ascii="Symbol" w:hAnsi="Symbol" w:cs="Symbol" w:hint="default"/>
      <w:sz w:val="20"/>
    </w:rPr>
  </w:style>
  <w:style w:type="character" w:customStyle="1" w:styleId="WW8Num9z1">
    <w:name w:val="WW8Num9z1"/>
    <w:rsid w:val="00265DEE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265DEE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265DEE"/>
  </w:style>
  <w:style w:type="character" w:customStyle="1" w:styleId="WW8Num10z1">
    <w:name w:val="WW8Num10z1"/>
    <w:rsid w:val="00265DEE"/>
  </w:style>
  <w:style w:type="character" w:customStyle="1" w:styleId="WW8Num10z2">
    <w:name w:val="WW8Num10z2"/>
    <w:rsid w:val="00265DEE"/>
  </w:style>
  <w:style w:type="character" w:customStyle="1" w:styleId="WW8Num10z3">
    <w:name w:val="WW8Num10z3"/>
    <w:rsid w:val="00265DEE"/>
  </w:style>
  <w:style w:type="character" w:customStyle="1" w:styleId="WW8Num10z4">
    <w:name w:val="WW8Num10z4"/>
    <w:rsid w:val="00265DEE"/>
  </w:style>
  <w:style w:type="character" w:customStyle="1" w:styleId="WW8Num10z5">
    <w:name w:val="WW8Num10z5"/>
    <w:rsid w:val="00265DEE"/>
  </w:style>
  <w:style w:type="character" w:customStyle="1" w:styleId="WW8Num10z6">
    <w:name w:val="WW8Num10z6"/>
    <w:rsid w:val="00265DEE"/>
  </w:style>
  <w:style w:type="character" w:customStyle="1" w:styleId="WW8Num10z7">
    <w:name w:val="WW8Num10z7"/>
    <w:rsid w:val="00265DEE"/>
  </w:style>
  <w:style w:type="character" w:customStyle="1" w:styleId="WW8Num10z8">
    <w:name w:val="WW8Num10z8"/>
    <w:rsid w:val="00265DEE"/>
  </w:style>
  <w:style w:type="character" w:customStyle="1" w:styleId="37">
    <w:name w:val="Основной шрифт абзаца3"/>
    <w:rsid w:val="00265DEE"/>
  </w:style>
  <w:style w:type="character" w:customStyle="1" w:styleId="81">
    <w:name w:val="Знак Знак8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73">
    <w:name w:val="Знак Знак7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61">
    <w:name w:val="Знак Знак6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52">
    <w:name w:val="Знак Знак5"/>
    <w:rsid w:val="00265DEE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120">
    <w:name w:val="Основной шрифт абзаца12"/>
    <w:rsid w:val="00265DEE"/>
  </w:style>
  <w:style w:type="character" w:customStyle="1" w:styleId="afff9">
    <w:name w:val="Öâåòîâîå âûäåëåíèå"/>
    <w:rsid w:val="00265DEE"/>
    <w:rPr>
      <w:b/>
      <w:bCs/>
      <w:color w:val="26282F"/>
      <w:sz w:val="26"/>
      <w:szCs w:val="26"/>
    </w:rPr>
  </w:style>
  <w:style w:type="character" w:customStyle="1" w:styleId="1c">
    <w:name w:val="Основной шрифт абзаца1"/>
    <w:rsid w:val="00265DEE"/>
  </w:style>
  <w:style w:type="character" w:customStyle="1" w:styleId="1d">
    <w:name w:val="Знак Знак1"/>
    <w:rsid w:val="00265DEE"/>
    <w:rPr>
      <w:rFonts w:ascii="Arial" w:hAnsi="Arial" w:cs="Arial"/>
      <w:sz w:val="26"/>
      <w:szCs w:val="26"/>
    </w:rPr>
  </w:style>
  <w:style w:type="character" w:customStyle="1" w:styleId="FontStyle11">
    <w:name w:val="Font Style11"/>
    <w:uiPriority w:val="99"/>
    <w:rsid w:val="00265DEE"/>
    <w:rPr>
      <w:rFonts w:ascii="Times New Roman" w:hAnsi="Times New Roman" w:cs="Times New Roman"/>
      <w:sz w:val="26"/>
      <w:szCs w:val="26"/>
    </w:rPr>
  </w:style>
  <w:style w:type="character" w:customStyle="1" w:styleId="42">
    <w:name w:val="Знак Знак4"/>
    <w:rsid w:val="00265DEE"/>
    <w:rPr>
      <w:rFonts w:ascii="Arial" w:hAnsi="Arial" w:cs="Arial"/>
      <w:sz w:val="26"/>
      <w:szCs w:val="26"/>
    </w:rPr>
  </w:style>
  <w:style w:type="character" w:customStyle="1" w:styleId="2c">
    <w:name w:val="Знак Знак2"/>
    <w:rsid w:val="00265DEE"/>
    <w:rPr>
      <w:sz w:val="24"/>
      <w:szCs w:val="24"/>
    </w:rPr>
  </w:style>
  <w:style w:type="character" w:customStyle="1" w:styleId="38">
    <w:name w:val="Знак Знак3"/>
    <w:rsid w:val="00265DEE"/>
    <w:rPr>
      <w:rFonts w:ascii="Arial" w:hAnsi="Arial" w:cs="Arial"/>
      <w:b/>
      <w:bCs/>
      <w:color w:val="26282F"/>
      <w:sz w:val="24"/>
      <w:szCs w:val="24"/>
      <w:lang w:val="ru-RU" w:eastAsia="ar-SA" w:bidi="ar-SA"/>
    </w:rPr>
  </w:style>
  <w:style w:type="character" w:customStyle="1" w:styleId="2d">
    <w:name w:val="Основной шрифт абзаца2"/>
    <w:rsid w:val="00265DEE"/>
  </w:style>
  <w:style w:type="character" w:customStyle="1" w:styleId="afffa">
    <w:name w:val="Символ нумерации"/>
    <w:qFormat/>
    <w:rsid w:val="00265DEE"/>
  </w:style>
  <w:style w:type="character" w:customStyle="1" w:styleId="afffb">
    <w:name w:val="Знак Знак"/>
    <w:rsid w:val="00265DEE"/>
    <w:rPr>
      <w:rFonts w:ascii="Tahoma" w:hAnsi="Tahoma" w:cs="Tahoma"/>
      <w:sz w:val="16"/>
      <w:szCs w:val="16"/>
    </w:rPr>
  </w:style>
  <w:style w:type="paragraph" w:customStyle="1" w:styleId="afffc">
    <w:name w:val="Заголовок"/>
    <w:basedOn w:val="a"/>
    <w:next w:val="af5"/>
    <w:qFormat/>
    <w:rsid w:val="00265DEE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1e">
    <w:name w:val="Основной текст Знак1"/>
    <w:basedOn w:val="a0"/>
    <w:rsid w:val="00265DEE"/>
    <w:rPr>
      <w:rFonts w:ascii="Arial" w:hAnsi="Arial"/>
      <w:sz w:val="26"/>
      <w:szCs w:val="26"/>
      <w:lang w:eastAsia="ar-SA"/>
    </w:rPr>
  </w:style>
  <w:style w:type="paragraph" w:styleId="afffd">
    <w:name w:val="List"/>
    <w:basedOn w:val="af5"/>
    <w:rsid w:val="00265DEE"/>
    <w:pPr>
      <w:widowControl w:val="0"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43">
    <w:name w:val="Название4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44">
    <w:name w:val="Указатель4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3a">
    <w:name w:val="Указатель3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2e">
    <w:name w:val="Название2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2f">
    <w:name w:val="Указатель2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ConsPlusCell">
    <w:name w:val="ConsPlusCell"/>
    <w:rsid w:val="00265DE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0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afffe">
    <w:name w:val="Текст (справка)"/>
    <w:basedOn w:val="a"/>
    <w:next w:val="a"/>
    <w:rsid w:val="00265DEE"/>
    <w:pPr>
      <w:widowControl w:val="0"/>
      <w:suppressAutoHyphens/>
      <w:autoSpaceDE w:val="0"/>
      <w:ind w:left="170" w:right="170"/>
    </w:pPr>
    <w:rPr>
      <w:rFonts w:ascii="Arial" w:hAnsi="Arial" w:cs="Arial"/>
      <w:lang w:eastAsia="ar-SA"/>
    </w:rPr>
  </w:style>
  <w:style w:type="paragraph" w:customStyle="1" w:styleId="u">
    <w:name w:val="u"/>
    <w:basedOn w:val="a"/>
    <w:rsid w:val="00265DEE"/>
    <w:pPr>
      <w:suppressAutoHyphens/>
      <w:ind w:firstLine="435"/>
      <w:jc w:val="both"/>
    </w:pPr>
    <w:rPr>
      <w:lang w:eastAsia="ar-SA"/>
    </w:rPr>
  </w:style>
  <w:style w:type="paragraph" w:customStyle="1" w:styleId="printj">
    <w:name w:val="printj"/>
    <w:basedOn w:val="a"/>
    <w:rsid w:val="00265DEE"/>
    <w:pPr>
      <w:suppressAutoHyphens/>
      <w:spacing w:before="144" w:after="288"/>
      <w:jc w:val="both"/>
    </w:pPr>
    <w:rPr>
      <w:lang w:eastAsia="ar-SA"/>
    </w:rPr>
  </w:style>
  <w:style w:type="paragraph" w:customStyle="1" w:styleId="Style4">
    <w:name w:val="Style4"/>
    <w:basedOn w:val="a"/>
    <w:rsid w:val="00265DEE"/>
    <w:pPr>
      <w:widowControl w:val="0"/>
      <w:suppressAutoHyphens/>
      <w:autoSpaceDE w:val="0"/>
      <w:spacing w:line="326" w:lineRule="exact"/>
    </w:pPr>
    <w:rPr>
      <w:lang w:eastAsia="ar-SA"/>
    </w:rPr>
  </w:style>
  <w:style w:type="paragraph" w:customStyle="1" w:styleId="Iauiue">
    <w:name w:val="Iau?iue"/>
    <w:rsid w:val="00265DEE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">
    <w:name w:val="Название1"/>
    <w:basedOn w:val="a"/>
    <w:rsid w:val="00265DEE"/>
    <w:pPr>
      <w:widowControl w:val="0"/>
      <w:suppressLineNumbers/>
      <w:suppressAutoHyphens/>
      <w:autoSpaceDE w:val="0"/>
      <w:spacing w:before="120" w:after="120"/>
    </w:pPr>
    <w:rPr>
      <w:rFonts w:ascii="Arial" w:hAnsi="Arial" w:cs="Mangal"/>
      <w:i/>
      <w:iCs/>
      <w:lang w:eastAsia="ar-SA"/>
    </w:rPr>
  </w:style>
  <w:style w:type="paragraph" w:customStyle="1" w:styleId="1f0">
    <w:name w:val="Указатель1"/>
    <w:basedOn w:val="a"/>
    <w:rsid w:val="00265DEE"/>
    <w:pPr>
      <w:widowControl w:val="0"/>
      <w:suppressLineNumbers/>
      <w:suppressAutoHyphens/>
      <w:autoSpaceDE w:val="0"/>
    </w:pPr>
    <w:rPr>
      <w:rFonts w:ascii="Arial" w:hAnsi="Arial" w:cs="Mangal"/>
      <w:sz w:val="26"/>
      <w:szCs w:val="26"/>
      <w:lang w:eastAsia="ar-SA"/>
    </w:rPr>
  </w:style>
  <w:style w:type="paragraph" w:customStyle="1" w:styleId="affff">
    <w:name w:val="Заголовок таблицы"/>
    <w:basedOn w:val="aff3"/>
    <w:rsid w:val="00265DEE"/>
    <w:pPr>
      <w:widowControl w:val="0"/>
      <w:suppressAutoHyphens/>
      <w:autoSpaceDE w:val="0"/>
      <w:jc w:val="center"/>
    </w:pPr>
    <w:rPr>
      <w:rFonts w:ascii="Arial" w:eastAsia="Times New Roman" w:hAnsi="Arial" w:cs="Arial"/>
      <w:b/>
      <w:bCs/>
      <w:sz w:val="26"/>
      <w:szCs w:val="26"/>
      <w:lang w:eastAsia="ar-SA" w:bidi="ar-SA"/>
    </w:rPr>
  </w:style>
  <w:style w:type="paragraph" w:customStyle="1" w:styleId="affff0">
    <w:name w:val="Содержимое врезки"/>
    <w:basedOn w:val="af5"/>
    <w:qFormat/>
    <w:rsid w:val="00265DEE"/>
    <w:pPr>
      <w:widowControl w:val="0"/>
      <w:suppressAutoHyphens/>
      <w:autoSpaceDE w:val="0"/>
    </w:pPr>
    <w:rPr>
      <w:rFonts w:ascii="Arial" w:hAnsi="Arial"/>
      <w:sz w:val="26"/>
      <w:szCs w:val="26"/>
      <w:lang w:eastAsia="ar-SA"/>
    </w:rPr>
  </w:style>
  <w:style w:type="paragraph" w:customStyle="1" w:styleId="affff1">
    <w:name w:val="Нормальный"/>
    <w:rsid w:val="00265DE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1">
    <w:name w:val="Без интервала1"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fff2">
    <w:name w:val="Информация об изменениях документа"/>
    <w:basedOn w:val="afff2"/>
    <w:next w:val="a"/>
    <w:uiPriority w:val="99"/>
    <w:rsid w:val="00265DEE"/>
    <w:pPr>
      <w:ind w:left="0"/>
    </w:pPr>
    <w:rPr>
      <w:color w:val="353842"/>
      <w:shd w:val="clear" w:color="auto" w:fill="F0F0F0"/>
    </w:rPr>
  </w:style>
  <w:style w:type="character" w:customStyle="1" w:styleId="1f2">
    <w:name w:val="Текст сноски Знак1"/>
    <w:aliases w:val="single space Знак1,footnote text Знак1"/>
    <w:basedOn w:val="a0"/>
    <w:rsid w:val="00265DEE"/>
  </w:style>
  <w:style w:type="paragraph" w:customStyle="1" w:styleId="1f3">
    <w:name w:val="Без интервала1"/>
    <w:uiPriority w:val="1"/>
    <w:qFormat/>
    <w:rsid w:val="00265DE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formattexttopleveltext">
    <w:name w:val="formattext topleveltext"/>
    <w:basedOn w:val="a"/>
    <w:rsid w:val="00265D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65DEE"/>
  </w:style>
  <w:style w:type="paragraph" w:customStyle="1" w:styleId="111">
    <w:name w:val="Заголовок 11"/>
    <w:basedOn w:val="a"/>
    <w:next w:val="a"/>
    <w:rsid w:val="00265DEE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lang w:eastAsia="ar-SA"/>
    </w:rPr>
  </w:style>
  <w:style w:type="paragraph" w:customStyle="1" w:styleId="headertexttopleveltextcentertext">
    <w:name w:val="headertext topleveltext centertext"/>
    <w:basedOn w:val="a"/>
    <w:rsid w:val="00265DEE"/>
    <w:pPr>
      <w:spacing w:before="100" w:beforeAutospacing="1" w:after="100" w:afterAutospacing="1"/>
      <w:jc w:val="both"/>
    </w:pPr>
  </w:style>
  <w:style w:type="character" w:customStyle="1" w:styleId="affff3">
    <w:name w:val="Сравнение редакций. Добавленный фрагмент"/>
    <w:uiPriority w:val="99"/>
    <w:rsid w:val="00F020B2"/>
    <w:rPr>
      <w:color w:val="000000"/>
      <w:shd w:val="clear" w:color="auto" w:fill="auto"/>
    </w:rPr>
  </w:style>
  <w:style w:type="character" w:customStyle="1" w:styleId="3b">
    <w:name w:val="Основной текст (3)_"/>
    <w:basedOn w:val="a0"/>
    <w:link w:val="3c"/>
    <w:uiPriority w:val="99"/>
    <w:locked/>
    <w:rsid w:val="00331E01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3c">
    <w:name w:val="Основной текст (3)"/>
    <w:basedOn w:val="a"/>
    <w:link w:val="3b"/>
    <w:uiPriority w:val="99"/>
    <w:rsid w:val="00331E01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2B7F2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4">
    <w:name w:val="Текст информации об изменениях"/>
    <w:basedOn w:val="a"/>
    <w:next w:val="a"/>
    <w:rsid w:val="002B7F2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ff5">
    <w:name w:val="Информация об изменениях"/>
    <w:basedOn w:val="affff4"/>
    <w:next w:val="a"/>
    <w:rsid w:val="002B7F22"/>
    <w:pPr>
      <w:spacing w:before="180"/>
      <w:ind w:left="360" w:right="360" w:firstLine="0"/>
    </w:pPr>
  </w:style>
  <w:style w:type="paragraph" w:customStyle="1" w:styleId="affff6">
    <w:name w:val="Подзаголовок для информации об изменениях"/>
    <w:basedOn w:val="affff4"/>
    <w:next w:val="a"/>
    <w:rsid w:val="002B7F22"/>
    <w:rPr>
      <w:b/>
      <w:bCs/>
    </w:rPr>
  </w:style>
  <w:style w:type="paragraph" w:customStyle="1" w:styleId="affff7">
    <w:basedOn w:val="a"/>
    <w:next w:val="aff1"/>
    <w:rsid w:val="00BB01F2"/>
    <w:pPr>
      <w:spacing w:before="100" w:beforeAutospacing="1" w:after="100" w:afterAutospacing="1"/>
    </w:pPr>
  </w:style>
  <w:style w:type="character" w:customStyle="1" w:styleId="45">
    <w:name w:val="Основной текст (4)_"/>
    <w:basedOn w:val="a0"/>
    <w:link w:val="46"/>
    <w:rsid w:val="002011FB"/>
    <w:rPr>
      <w:b/>
      <w:bCs/>
      <w:sz w:val="26"/>
      <w:szCs w:val="26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2011FB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47">
    <w:name w:val="Абзац списка4"/>
    <w:basedOn w:val="a"/>
    <w:rsid w:val="00C16446"/>
    <w:pPr>
      <w:ind w:left="720"/>
      <w:contextualSpacing/>
    </w:pPr>
    <w:rPr>
      <w:rFonts w:eastAsia="Calibri"/>
    </w:rPr>
  </w:style>
  <w:style w:type="paragraph" w:customStyle="1" w:styleId="affff8">
    <w:name w:val="Знак Знак Знак Знак"/>
    <w:basedOn w:val="a"/>
    <w:rsid w:val="00B24F8B"/>
    <w:rPr>
      <w:rFonts w:ascii="Verdana" w:hAnsi="Verdana"/>
      <w:sz w:val="20"/>
      <w:szCs w:val="20"/>
      <w:lang w:val="en-US" w:eastAsia="en-US"/>
    </w:rPr>
  </w:style>
  <w:style w:type="character" w:customStyle="1" w:styleId="ListLabel1">
    <w:name w:val="ListLabel 1"/>
    <w:qFormat/>
    <w:rsid w:val="00777972"/>
    <w:rPr>
      <w:lang w:val="ru-RU" w:eastAsia="en-US" w:bidi="ar-SA"/>
    </w:rPr>
  </w:style>
  <w:style w:type="character" w:customStyle="1" w:styleId="ListLabel2">
    <w:name w:val="ListLabel 2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">
    <w:name w:val="ListLabel 3"/>
    <w:qFormat/>
    <w:rsid w:val="00777972"/>
    <w:rPr>
      <w:lang w:val="ru-RU" w:eastAsia="en-US" w:bidi="ar-SA"/>
    </w:rPr>
  </w:style>
  <w:style w:type="character" w:customStyle="1" w:styleId="ListLabel4">
    <w:name w:val="ListLabel 4"/>
    <w:qFormat/>
    <w:rsid w:val="00777972"/>
    <w:rPr>
      <w:lang w:val="ru-RU" w:eastAsia="en-US" w:bidi="ar-SA"/>
    </w:rPr>
  </w:style>
  <w:style w:type="character" w:customStyle="1" w:styleId="ListLabel5">
    <w:name w:val="ListLabel 5"/>
    <w:qFormat/>
    <w:rsid w:val="00777972"/>
    <w:rPr>
      <w:lang w:val="ru-RU" w:eastAsia="en-US" w:bidi="ar-SA"/>
    </w:rPr>
  </w:style>
  <w:style w:type="character" w:customStyle="1" w:styleId="ListLabel6">
    <w:name w:val="ListLabel 6"/>
    <w:qFormat/>
    <w:rsid w:val="00777972"/>
    <w:rPr>
      <w:lang w:val="ru-RU" w:eastAsia="en-US" w:bidi="ar-SA"/>
    </w:rPr>
  </w:style>
  <w:style w:type="character" w:customStyle="1" w:styleId="ListLabel7">
    <w:name w:val="ListLabel 7"/>
    <w:qFormat/>
    <w:rsid w:val="00777972"/>
    <w:rPr>
      <w:lang w:val="ru-RU" w:eastAsia="en-US" w:bidi="ar-SA"/>
    </w:rPr>
  </w:style>
  <w:style w:type="character" w:customStyle="1" w:styleId="ListLabel8">
    <w:name w:val="ListLabel 8"/>
    <w:qFormat/>
    <w:rsid w:val="00777972"/>
    <w:rPr>
      <w:lang w:val="ru-RU" w:eastAsia="en-US" w:bidi="ar-SA"/>
    </w:rPr>
  </w:style>
  <w:style w:type="character" w:customStyle="1" w:styleId="ListLabel9">
    <w:name w:val="ListLabel 9"/>
    <w:qFormat/>
    <w:rsid w:val="00777972"/>
    <w:rPr>
      <w:lang w:val="ru-RU" w:eastAsia="en-US" w:bidi="ar-SA"/>
    </w:rPr>
  </w:style>
  <w:style w:type="character" w:customStyle="1" w:styleId="ListLabel10">
    <w:name w:val="ListLabel 10"/>
    <w:qFormat/>
    <w:rsid w:val="00777972"/>
    <w:rPr>
      <w:lang w:val="ru-RU" w:eastAsia="en-US" w:bidi="ar-SA"/>
    </w:rPr>
  </w:style>
  <w:style w:type="character" w:customStyle="1" w:styleId="ListLabel11">
    <w:name w:val="ListLabel 11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2">
    <w:name w:val="ListLabel 12"/>
    <w:qFormat/>
    <w:rsid w:val="00777972"/>
    <w:rPr>
      <w:lang w:val="ru-RU" w:eastAsia="en-US" w:bidi="ar-SA"/>
    </w:rPr>
  </w:style>
  <w:style w:type="character" w:customStyle="1" w:styleId="ListLabel13">
    <w:name w:val="ListLabel 13"/>
    <w:qFormat/>
    <w:rsid w:val="00777972"/>
    <w:rPr>
      <w:lang w:val="ru-RU" w:eastAsia="en-US" w:bidi="ar-SA"/>
    </w:rPr>
  </w:style>
  <w:style w:type="character" w:customStyle="1" w:styleId="ListLabel14">
    <w:name w:val="ListLabel 14"/>
    <w:qFormat/>
    <w:rsid w:val="00777972"/>
    <w:rPr>
      <w:lang w:val="ru-RU" w:eastAsia="en-US" w:bidi="ar-SA"/>
    </w:rPr>
  </w:style>
  <w:style w:type="character" w:customStyle="1" w:styleId="ListLabel15">
    <w:name w:val="ListLabel 15"/>
    <w:qFormat/>
    <w:rsid w:val="00777972"/>
    <w:rPr>
      <w:lang w:val="ru-RU" w:eastAsia="en-US" w:bidi="ar-SA"/>
    </w:rPr>
  </w:style>
  <w:style w:type="character" w:customStyle="1" w:styleId="ListLabel16">
    <w:name w:val="ListLabel 16"/>
    <w:qFormat/>
    <w:rsid w:val="00777972"/>
    <w:rPr>
      <w:lang w:val="ru-RU" w:eastAsia="en-US" w:bidi="ar-SA"/>
    </w:rPr>
  </w:style>
  <w:style w:type="character" w:customStyle="1" w:styleId="ListLabel17">
    <w:name w:val="ListLabel 17"/>
    <w:qFormat/>
    <w:rsid w:val="00777972"/>
    <w:rPr>
      <w:lang w:val="ru-RU" w:eastAsia="en-US" w:bidi="ar-SA"/>
    </w:rPr>
  </w:style>
  <w:style w:type="character" w:customStyle="1" w:styleId="ListLabel18">
    <w:name w:val="ListLabel 18"/>
    <w:qFormat/>
    <w:rsid w:val="00777972"/>
    <w:rPr>
      <w:lang w:val="ru-RU" w:eastAsia="en-US" w:bidi="ar-SA"/>
    </w:rPr>
  </w:style>
  <w:style w:type="character" w:customStyle="1" w:styleId="ListLabel19">
    <w:name w:val="ListLabel 19"/>
    <w:qFormat/>
    <w:rsid w:val="00777972"/>
    <w:rPr>
      <w:lang w:val="ru-RU" w:eastAsia="en-US" w:bidi="ar-SA"/>
    </w:rPr>
  </w:style>
  <w:style w:type="character" w:customStyle="1" w:styleId="ListLabel20">
    <w:name w:val="ListLabel 20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1">
    <w:name w:val="ListLabel 21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2">
    <w:name w:val="ListLabel 22"/>
    <w:qFormat/>
    <w:rsid w:val="00777972"/>
    <w:rPr>
      <w:lang w:val="ru-RU" w:eastAsia="en-US" w:bidi="ar-SA"/>
    </w:rPr>
  </w:style>
  <w:style w:type="character" w:customStyle="1" w:styleId="ListLabel23">
    <w:name w:val="ListLabel 23"/>
    <w:qFormat/>
    <w:rsid w:val="00777972"/>
    <w:rPr>
      <w:lang w:val="ru-RU" w:eastAsia="en-US" w:bidi="ar-SA"/>
    </w:rPr>
  </w:style>
  <w:style w:type="character" w:customStyle="1" w:styleId="ListLabel24">
    <w:name w:val="ListLabel 24"/>
    <w:qFormat/>
    <w:rsid w:val="00777972"/>
    <w:rPr>
      <w:lang w:val="ru-RU" w:eastAsia="en-US" w:bidi="ar-SA"/>
    </w:rPr>
  </w:style>
  <w:style w:type="character" w:customStyle="1" w:styleId="ListLabel25">
    <w:name w:val="ListLabel 25"/>
    <w:qFormat/>
    <w:rsid w:val="00777972"/>
    <w:rPr>
      <w:lang w:val="ru-RU" w:eastAsia="en-US" w:bidi="ar-SA"/>
    </w:rPr>
  </w:style>
  <w:style w:type="character" w:customStyle="1" w:styleId="ListLabel26">
    <w:name w:val="ListLabel 26"/>
    <w:qFormat/>
    <w:rsid w:val="00777972"/>
    <w:rPr>
      <w:lang w:val="ru-RU" w:eastAsia="en-US" w:bidi="ar-SA"/>
    </w:rPr>
  </w:style>
  <w:style w:type="character" w:customStyle="1" w:styleId="ListLabel27">
    <w:name w:val="ListLabel 27"/>
    <w:qFormat/>
    <w:rsid w:val="00777972"/>
    <w:rPr>
      <w:lang w:val="ru-RU" w:eastAsia="en-US" w:bidi="ar-SA"/>
    </w:rPr>
  </w:style>
  <w:style w:type="character" w:customStyle="1" w:styleId="ListLabel28">
    <w:name w:val="ListLabel 28"/>
    <w:qFormat/>
    <w:rsid w:val="00777972"/>
    <w:rPr>
      <w:lang w:val="ru-RU" w:eastAsia="en-US" w:bidi="ar-SA"/>
    </w:rPr>
  </w:style>
  <w:style w:type="character" w:customStyle="1" w:styleId="ListLabel29">
    <w:name w:val="ListLabel 29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qFormat/>
    <w:rsid w:val="00777972"/>
    <w:rPr>
      <w:lang w:val="ru-RU" w:eastAsia="en-US" w:bidi="ar-SA"/>
    </w:rPr>
  </w:style>
  <w:style w:type="character" w:customStyle="1" w:styleId="ListLabel31">
    <w:name w:val="ListLabel 31"/>
    <w:qFormat/>
    <w:rsid w:val="00777972"/>
    <w:rPr>
      <w:lang w:val="ru-RU" w:eastAsia="en-US" w:bidi="ar-SA"/>
    </w:rPr>
  </w:style>
  <w:style w:type="character" w:customStyle="1" w:styleId="ListLabel32">
    <w:name w:val="ListLabel 32"/>
    <w:qFormat/>
    <w:rsid w:val="00777972"/>
    <w:rPr>
      <w:lang w:val="ru-RU" w:eastAsia="en-US" w:bidi="ar-SA"/>
    </w:rPr>
  </w:style>
  <w:style w:type="character" w:customStyle="1" w:styleId="ListLabel33">
    <w:name w:val="ListLabel 33"/>
    <w:qFormat/>
    <w:rsid w:val="00777972"/>
    <w:rPr>
      <w:lang w:val="ru-RU" w:eastAsia="en-US" w:bidi="ar-SA"/>
    </w:rPr>
  </w:style>
  <w:style w:type="character" w:customStyle="1" w:styleId="ListLabel34">
    <w:name w:val="ListLabel 34"/>
    <w:qFormat/>
    <w:rsid w:val="00777972"/>
    <w:rPr>
      <w:lang w:val="ru-RU" w:eastAsia="en-US" w:bidi="ar-SA"/>
    </w:rPr>
  </w:style>
  <w:style w:type="character" w:customStyle="1" w:styleId="ListLabel35">
    <w:name w:val="ListLabel 35"/>
    <w:qFormat/>
    <w:rsid w:val="00777972"/>
    <w:rPr>
      <w:lang w:val="ru-RU" w:eastAsia="en-US" w:bidi="ar-SA"/>
    </w:rPr>
  </w:style>
  <w:style w:type="character" w:customStyle="1" w:styleId="ListLabel36">
    <w:name w:val="ListLabel 36"/>
    <w:qFormat/>
    <w:rsid w:val="00777972"/>
    <w:rPr>
      <w:lang w:val="ru-RU" w:eastAsia="en-US" w:bidi="ar-SA"/>
    </w:rPr>
  </w:style>
  <w:style w:type="character" w:customStyle="1" w:styleId="ListLabel37">
    <w:name w:val="ListLabel 37"/>
    <w:qFormat/>
    <w:rsid w:val="00777972"/>
    <w:rPr>
      <w:lang w:val="ru-RU" w:eastAsia="en-US" w:bidi="ar-SA"/>
    </w:rPr>
  </w:style>
  <w:style w:type="character" w:customStyle="1" w:styleId="ListLabel38">
    <w:name w:val="ListLabel 38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9">
    <w:name w:val="ListLabel 39"/>
    <w:qFormat/>
    <w:rsid w:val="00777972"/>
    <w:rPr>
      <w:lang w:val="ru-RU" w:eastAsia="en-US" w:bidi="ar-SA"/>
    </w:rPr>
  </w:style>
  <w:style w:type="character" w:customStyle="1" w:styleId="ListLabel40">
    <w:name w:val="ListLabel 40"/>
    <w:qFormat/>
    <w:rsid w:val="00777972"/>
    <w:rPr>
      <w:lang w:val="ru-RU" w:eastAsia="en-US" w:bidi="ar-SA"/>
    </w:rPr>
  </w:style>
  <w:style w:type="character" w:customStyle="1" w:styleId="ListLabel41">
    <w:name w:val="ListLabel 41"/>
    <w:qFormat/>
    <w:rsid w:val="00777972"/>
    <w:rPr>
      <w:lang w:val="ru-RU" w:eastAsia="en-US" w:bidi="ar-SA"/>
    </w:rPr>
  </w:style>
  <w:style w:type="character" w:customStyle="1" w:styleId="ListLabel42">
    <w:name w:val="ListLabel 42"/>
    <w:qFormat/>
    <w:rsid w:val="00777972"/>
    <w:rPr>
      <w:lang w:val="ru-RU" w:eastAsia="en-US" w:bidi="ar-SA"/>
    </w:rPr>
  </w:style>
  <w:style w:type="character" w:customStyle="1" w:styleId="ListLabel43">
    <w:name w:val="ListLabel 43"/>
    <w:qFormat/>
    <w:rsid w:val="00777972"/>
    <w:rPr>
      <w:lang w:val="ru-RU" w:eastAsia="en-US" w:bidi="ar-SA"/>
    </w:rPr>
  </w:style>
  <w:style w:type="character" w:customStyle="1" w:styleId="ListLabel44">
    <w:name w:val="ListLabel 44"/>
    <w:qFormat/>
    <w:rsid w:val="00777972"/>
    <w:rPr>
      <w:lang w:val="ru-RU" w:eastAsia="en-US" w:bidi="ar-SA"/>
    </w:rPr>
  </w:style>
  <w:style w:type="character" w:customStyle="1" w:styleId="ListLabel45">
    <w:name w:val="ListLabel 45"/>
    <w:qFormat/>
    <w:rsid w:val="00777972"/>
    <w:rPr>
      <w:lang w:val="ru-RU" w:eastAsia="en-US" w:bidi="ar-SA"/>
    </w:rPr>
  </w:style>
  <w:style w:type="character" w:customStyle="1" w:styleId="ListLabel46">
    <w:name w:val="ListLabel 46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47">
    <w:name w:val="ListLabel 47"/>
    <w:qFormat/>
    <w:rsid w:val="00777972"/>
    <w:rPr>
      <w:lang w:val="ru-RU" w:eastAsia="en-US" w:bidi="ar-SA"/>
    </w:rPr>
  </w:style>
  <w:style w:type="character" w:customStyle="1" w:styleId="ListLabel48">
    <w:name w:val="ListLabel 48"/>
    <w:qFormat/>
    <w:rsid w:val="00777972"/>
    <w:rPr>
      <w:lang w:val="ru-RU" w:eastAsia="en-US" w:bidi="ar-SA"/>
    </w:rPr>
  </w:style>
  <w:style w:type="character" w:customStyle="1" w:styleId="ListLabel49">
    <w:name w:val="ListLabel 49"/>
    <w:qFormat/>
    <w:rsid w:val="00777972"/>
    <w:rPr>
      <w:lang w:val="ru-RU" w:eastAsia="en-US" w:bidi="ar-SA"/>
    </w:rPr>
  </w:style>
  <w:style w:type="character" w:customStyle="1" w:styleId="ListLabel50">
    <w:name w:val="ListLabel 50"/>
    <w:qFormat/>
    <w:rsid w:val="00777972"/>
    <w:rPr>
      <w:lang w:val="ru-RU" w:eastAsia="en-US" w:bidi="ar-SA"/>
    </w:rPr>
  </w:style>
  <w:style w:type="character" w:customStyle="1" w:styleId="ListLabel51">
    <w:name w:val="ListLabel 51"/>
    <w:qFormat/>
    <w:rsid w:val="00777972"/>
    <w:rPr>
      <w:lang w:val="ru-RU" w:eastAsia="en-US" w:bidi="ar-SA"/>
    </w:rPr>
  </w:style>
  <w:style w:type="character" w:customStyle="1" w:styleId="ListLabel52">
    <w:name w:val="ListLabel 52"/>
    <w:qFormat/>
    <w:rsid w:val="00777972"/>
    <w:rPr>
      <w:lang w:val="ru-RU" w:eastAsia="en-US" w:bidi="ar-SA"/>
    </w:rPr>
  </w:style>
  <w:style w:type="character" w:customStyle="1" w:styleId="ListLabel53">
    <w:name w:val="ListLabel 53"/>
    <w:qFormat/>
    <w:rsid w:val="00777972"/>
    <w:rPr>
      <w:lang w:val="ru-RU" w:eastAsia="en-US" w:bidi="ar-SA"/>
    </w:rPr>
  </w:style>
  <w:style w:type="character" w:customStyle="1" w:styleId="ListLabel54">
    <w:name w:val="ListLabel 54"/>
    <w:qFormat/>
    <w:rsid w:val="00777972"/>
    <w:rPr>
      <w:lang w:val="ru-RU" w:eastAsia="en-US" w:bidi="ar-SA"/>
    </w:rPr>
  </w:style>
  <w:style w:type="character" w:customStyle="1" w:styleId="ListLabel55">
    <w:name w:val="ListLabel 55"/>
    <w:qFormat/>
    <w:rsid w:val="00777972"/>
    <w:rPr>
      <w:lang w:val="ru-RU" w:eastAsia="en-US" w:bidi="ar-SA"/>
    </w:rPr>
  </w:style>
  <w:style w:type="character" w:customStyle="1" w:styleId="ListLabel56">
    <w:name w:val="ListLabel 56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57">
    <w:name w:val="ListLabel 57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58">
    <w:name w:val="ListLabel 58"/>
    <w:qFormat/>
    <w:rsid w:val="00777972"/>
    <w:rPr>
      <w:lang w:val="ru-RU" w:eastAsia="en-US" w:bidi="ar-SA"/>
    </w:rPr>
  </w:style>
  <w:style w:type="character" w:customStyle="1" w:styleId="ListLabel59">
    <w:name w:val="ListLabel 59"/>
    <w:qFormat/>
    <w:rsid w:val="00777972"/>
    <w:rPr>
      <w:lang w:val="ru-RU" w:eastAsia="en-US" w:bidi="ar-SA"/>
    </w:rPr>
  </w:style>
  <w:style w:type="character" w:customStyle="1" w:styleId="ListLabel60">
    <w:name w:val="ListLabel 60"/>
    <w:qFormat/>
    <w:rsid w:val="00777972"/>
    <w:rPr>
      <w:lang w:val="ru-RU" w:eastAsia="en-US" w:bidi="ar-SA"/>
    </w:rPr>
  </w:style>
  <w:style w:type="character" w:customStyle="1" w:styleId="ListLabel61">
    <w:name w:val="ListLabel 61"/>
    <w:qFormat/>
    <w:rsid w:val="00777972"/>
    <w:rPr>
      <w:lang w:val="ru-RU" w:eastAsia="en-US" w:bidi="ar-SA"/>
    </w:rPr>
  </w:style>
  <w:style w:type="character" w:customStyle="1" w:styleId="ListLabel62">
    <w:name w:val="ListLabel 62"/>
    <w:qFormat/>
    <w:rsid w:val="00777972"/>
    <w:rPr>
      <w:lang w:val="ru-RU" w:eastAsia="en-US" w:bidi="ar-SA"/>
    </w:rPr>
  </w:style>
  <w:style w:type="character" w:customStyle="1" w:styleId="ListLabel63">
    <w:name w:val="ListLabel 63"/>
    <w:qFormat/>
    <w:rsid w:val="00777972"/>
    <w:rPr>
      <w:lang w:val="ru-RU" w:eastAsia="en-US" w:bidi="ar-SA"/>
    </w:rPr>
  </w:style>
  <w:style w:type="character" w:customStyle="1" w:styleId="ListLabel64">
    <w:name w:val="ListLabel 6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65">
    <w:name w:val="ListLabel 65"/>
    <w:qFormat/>
    <w:rsid w:val="00777972"/>
    <w:rPr>
      <w:lang w:val="ru-RU" w:eastAsia="en-US" w:bidi="ar-SA"/>
    </w:rPr>
  </w:style>
  <w:style w:type="character" w:customStyle="1" w:styleId="ListLabel66">
    <w:name w:val="ListLabel 66"/>
    <w:qFormat/>
    <w:rsid w:val="00777972"/>
    <w:rPr>
      <w:lang w:val="ru-RU" w:eastAsia="en-US" w:bidi="ar-SA"/>
    </w:rPr>
  </w:style>
  <w:style w:type="character" w:customStyle="1" w:styleId="ListLabel67">
    <w:name w:val="ListLabel 67"/>
    <w:qFormat/>
    <w:rsid w:val="00777972"/>
    <w:rPr>
      <w:lang w:val="ru-RU" w:eastAsia="en-US" w:bidi="ar-SA"/>
    </w:rPr>
  </w:style>
  <w:style w:type="character" w:customStyle="1" w:styleId="ListLabel68">
    <w:name w:val="ListLabel 68"/>
    <w:qFormat/>
    <w:rsid w:val="00777972"/>
    <w:rPr>
      <w:lang w:val="ru-RU" w:eastAsia="en-US" w:bidi="ar-SA"/>
    </w:rPr>
  </w:style>
  <w:style w:type="character" w:customStyle="1" w:styleId="ListLabel69">
    <w:name w:val="ListLabel 69"/>
    <w:qFormat/>
    <w:rsid w:val="00777972"/>
    <w:rPr>
      <w:lang w:val="ru-RU" w:eastAsia="en-US" w:bidi="ar-SA"/>
    </w:rPr>
  </w:style>
  <w:style w:type="character" w:customStyle="1" w:styleId="ListLabel70">
    <w:name w:val="ListLabel 70"/>
    <w:qFormat/>
    <w:rsid w:val="00777972"/>
    <w:rPr>
      <w:lang w:val="ru-RU" w:eastAsia="en-US" w:bidi="ar-SA"/>
    </w:rPr>
  </w:style>
  <w:style w:type="character" w:customStyle="1" w:styleId="ListLabel71">
    <w:name w:val="ListLabel 71"/>
    <w:qFormat/>
    <w:rsid w:val="00777972"/>
    <w:rPr>
      <w:lang w:val="ru-RU" w:eastAsia="en-US" w:bidi="ar-SA"/>
    </w:rPr>
  </w:style>
  <w:style w:type="character" w:customStyle="1" w:styleId="ListLabel72">
    <w:name w:val="ListLabel 72"/>
    <w:qFormat/>
    <w:rsid w:val="00777972"/>
    <w:rPr>
      <w:lang w:val="ru-RU" w:eastAsia="en-US" w:bidi="ar-SA"/>
    </w:rPr>
  </w:style>
  <w:style w:type="character" w:customStyle="1" w:styleId="ListLabel73">
    <w:name w:val="ListLabel 73"/>
    <w:qFormat/>
    <w:rsid w:val="00777972"/>
    <w:rPr>
      <w:lang w:val="ru-RU" w:eastAsia="en-US" w:bidi="ar-SA"/>
    </w:rPr>
  </w:style>
  <w:style w:type="character" w:customStyle="1" w:styleId="ListLabel74">
    <w:name w:val="ListLabel 7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75">
    <w:name w:val="ListLabel 75"/>
    <w:qFormat/>
    <w:rsid w:val="00777972"/>
    <w:rPr>
      <w:lang w:val="ru-RU" w:eastAsia="en-US" w:bidi="ar-SA"/>
    </w:rPr>
  </w:style>
  <w:style w:type="character" w:customStyle="1" w:styleId="ListLabel76">
    <w:name w:val="ListLabel 76"/>
    <w:qFormat/>
    <w:rsid w:val="00777972"/>
    <w:rPr>
      <w:lang w:val="ru-RU" w:eastAsia="en-US" w:bidi="ar-SA"/>
    </w:rPr>
  </w:style>
  <w:style w:type="character" w:customStyle="1" w:styleId="ListLabel77">
    <w:name w:val="ListLabel 77"/>
    <w:qFormat/>
    <w:rsid w:val="00777972"/>
    <w:rPr>
      <w:lang w:val="ru-RU" w:eastAsia="en-US" w:bidi="ar-SA"/>
    </w:rPr>
  </w:style>
  <w:style w:type="character" w:customStyle="1" w:styleId="ListLabel78">
    <w:name w:val="ListLabel 78"/>
    <w:qFormat/>
    <w:rsid w:val="00777972"/>
    <w:rPr>
      <w:lang w:val="ru-RU" w:eastAsia="en-US" w:bidi="ar-SA"/>
    </w:rPr>
  </w:style>
  <w:style w:type="character" w:customStyle="1" w:styleId="ListLabel79">
    <w:name w:val="ListLabel 79"/>
    <w:qFormat/>
    <w:rsid w:val="00777972"/>
    <w:rPr>
      <w:lang w:val="ru-RU" w:eastAsia="en-US" w:bidi="ar-SA"/>
    </w:rPr>
  </w:style>
  <w:style w:type="character" w:customStyle="1" w:styleId="ListLabel80">
    <w:name w:val="ListLabel 80"/>
    <w:qFormat/>
    <w:rsid w:val="00777972"/>
    <w:rPr>
      <w:lang w:val="ru-RU" w:eastAsia="en-US" w:bidi="ar-SA"/>
    </w:rPr>
  </w:style>
  <w:style w:type="character" w:customStyle="1" w:styleId="ListLabel81">
    <w:name w:val="ListLabel 81"/>
    <w:qFormat/>
    <w:rsid w:val="00777972"/>
    <w:rPr>
      <w:lang w:val="ru-RU" w:eastAsia="en-US" w:bidi="ar-SA"/>
    </w:rPr>
  </w:style>
  <w:style w:type="character" w:customStyle="1" w:styleId="ListLabel82">
    <w:name w:val="ListLabel 82"/>
    <w:qFormat/>
    <w:rsid w:val="00777972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83">
    <w:name w:val="ListLabel 83"/>
    <w:qFormat/>
    <w:rsid w:val="00777972"/>
    <w:rPr>
      <w:lang w:val="ru-RU" w:eastAsia="en-US" w:bidi="ar-SA"/>
    </w:rPr>
  </w:style>
  <w:style w:type="character" w:customStyle="1" w:styleId="ListLabel84">
    <w:name w:val="ListLabel 84"/>
    <w:qFormat/>
    <w:rsid w:val="00777972"/>
    <w:rPr>
      <w:lang w:val="ru-RU" w:eastAsia="en-US" w:bidi="ar-SA"/>
    </w:rPr>
  </w:style>
  <w:style w:type="character" w:customStyle="1" w:styleId="ListLabel85">
    <w:name w:val="ListLabel 85"/>
    <w:qFormat/>
    <w:rsid w:val="00777972"/>
    <w:rPr>
      <w:lang w:val="ru-RU" w:eastAsia="en-US" w:bidi="ar-SA"/>
    </w:rPr>
  </w:style>
  <w:style w:type="character" w:customStyle="1" w:styleId="ListLabel86">
    <w:name w:val="ListLabel 86"/>
    <w:qFormat/>
    <w:rsid w:val="00777972"/>
    <w:rPr>
      <w:lang w:val="ru-RU" w:eastAsia="en-US" w:bidi="ar-SA"/>
    </w:rPr>
  </w:style>
  <w:style w:type="character" w:customStyle="1" w:styleId="ListLabel87">
    <w:name w:val="ListLabel 87"/>
    <w:qFormat/>
    <w:rsid w:val="00777972"/>
    <w:rPr>
      <w:lang w:val="ru-RU" w:eastAsia="en-US" w:bidi="ar-SA"/>
    </w:rPr>
  </w:style>
  <w:style w:type="character" w:customStyle="1" w:styleId="ListLabel88">
    <w:name w:val="ListLabel 88"/>
    <w:qFormat/>
    <w:rsid w:val="00777972"/>
    <w:rPr>
      <w:lang w:val="ru-RU" w:eastAsia="en-US" w:bidi="ar-SA"/>
    </w:rPr>
  </w:style>
  <w:style w:type="character" w:customStyle="1" w:styleId="ListLabel89">
    <w:name w:val="ListLabel 89"/>
    <w:qFormat/>
    <w:rsid w:val="00777972"/>
    <w:rPr>
      <w:lang w:val="ru-RU" w:eastAsia="en-US" w:bidi="ar-SA"/>
    </w:rPr>
  </w:style>
  <w:style w:type="character" w:customStyle="1" w:styleId="ListLabel90">
    <w:name w:val="ListLabel 90"/>
    <w:qFormat/>
    <w:rsid w:val="00777972"/>
    <w:rPr>
      <w:lang w:val="ru-RU" w:eastAsia="en-US" w:bidi="ar-SA"/>
    </w:rPr>
  </w:style>
  <w:style w:type="character" w:customStyle="1" w:styleId="ListLabel91">
    <w:name w:val="ListLabel 91"/>
    <w:qFormat/>
    <w:rsid w:val="00777972"/>
    <w:rPr>
      <w:sz w:val="28"/>
    </w:rPr>
  </w:style>
  <w:style w:type="character" w:customStyle="1" w:styleId="-">
    <w:name w:val="Интернет-ссылка"/>
    <w:rsid w:val="00777972"/>
    <w:rPr>
      <w:color w:val="000080"/>
      <w:u w:val="single"/>
    </w:rPr>
  </w:style>
  <w:style w:type="character" w:customStyle="1" w:styleId="ListLabel92">
    <w:name w:val="ListLabel 92"/>
    <w:qFormat/>
    <w:rsid w:val="00777972"/>
  </w:style>
  <w:style w:type="character" w:customStyle="1" w:styleId="ListLabel93">
    <w:name w:val="ListLabel 93"/>
    <w:qFormat/>
    <w:rsid w:val="00777972"/>
    <w:rPr>
      <w:spacing w:val="23"/>
    </w:rPr>
  </w:style>
  <w:style w:type="character" w:customStyle="1" w:styleId="ListLabel94">
    <w:name w:val="ListLabel 94"/>
    <w:qFormat/>
    <w:rsid w:val="00777972"/>
    <w:rPr>
      <w:lang w:val="ru-RU" w:eastAsia="en-US" w:bidi="ar-SA"/>
    </w:rPr>
  </w:style>
  <w:style w:type="character" w:customStyle="1" w:styleId="ListLabel95">
    <w:name w:val="ListLabel 95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96">
    <w:name w:val="ListLabel 96"/>
    <w:qFormat/>
    <w:rsid w:val="00777972"/>
    <w:rPr>
      <w:rFonts w:cs="Symbol"/>
      <w:lang w:val="ru-RU" w:eastAsia="en-US" w:bidi="ar-SA"/>
    </w:rPr>
  </w:style>
  <w:style w:type="character" w:customStyle="1" w:styleId="ListLabel97">
    <w:name w:val="ListLabel 97"/>
    <w:qFormat/>
    <w:rsid w:val="00777972"/>
    <w:rPr>
      <w:rFonts w:cs="Symbol"/>
      <w:lang w:val="ru-RU" w:eastAsia="en-US" w:bidi="ar-SA"/>
    </w:rPr>
  </w:style>
  <w:style w:type="character" w:customStyle="1" w:styleId="ListLabel98">
    <w:name w:val="ListLabel 98"/>
    <w:qFormat/>
    <w:rsid w:val="00777972"/>
    <w:rPr>
      <w:rFonts w:cs="Symbol"/>
      <w:lang w:val="ru-RU" w:eastAsia="en-US" w:bidi="ar-SA"/>
    </w:rPr>
  </w:style>
  <w:style w:type="character" w:customStyle="1" w:styleId="ListLabel99">
    <w:name w:val="ListLabel 99"/>
    <w:qFormat/>
    <w:rsid w:val="00777972"/>
    <w:rPr>
      <w:rFonts w:cs="Symbol"/>
      <w:lang w:val="ru-RU" w:eastAsia="en-US" w:bidi="ar-SA"/>
    </w:rPr>
  </w:style>
  <w:style w:type="character" w:customStyle="1" w:styleId="ListLabel100">
    <w:name w:val="ListLabel 100"/>
    <w:qFormat/>
    <w:rsid w:val="00777972"/>
    <w:rPr>
      <w:rFonts w:cs="Symbol"/>
      <w:lang w:val="ru-RU" w:eastAsia="en-US" w:bidi="ar-SA"/>
    </w:rPr>
  </w:style>
  <w:style w:type="character" w:customStyle="1" w:styleId="ListLabel101">
    <w:name w:val="ListLabel 101"/>
    <w:qFormat/>
    <w:rsid w:val="00777972"/>
    <w:rPr>
      <w:rFonts w:cs="Symbol"/>
      <w:lang w:val="ru-RU" w:eastAsia="en-US" w:bidi="ar-SA"/>
    </w:rPr>
  </w:style>
  <w:style w:type="character" w:customStyle="1" w:styleId="ListLabel102">
    <w:name w:val="ListLabel 102"/>
    <w:qFormat/>
    <w:rsid w:val="00777972"/>
    <w:rPr>
      <w:rFonts w:cs="Symbol"/>
      <w:lang w:val="ru-RU" w:eastAsia="en-US" w:bidi="ar-SA"/>
    </w:rPr>
  </w:style>
  <w:style w:type="character" w:customStyle="1" w:styleId="ListLabel103">
    <w:name w:val="ListLabel 103"/>
    <w:qFormat/>
    <w:rsid w:val="00777972"/>
    <w:rPr>
      <w:lang w:val="ru-RU" w:eastAsia="en-US" w:bidi="ar-SA"/>
    </w:rPr>
  </w:style>
  <w:style w:type="character" w:customStyle="1" w:styleId="ListLabel104">
    <w:name w:val="ListLabel 104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05">
    <w:name w:val="ListLabel 105"/>
    <w:qFormat/>
    <w:rsid w:val="00777972"/>
    <w:rPr>
      <w:rFonts w:cs="Symbol"/>
      <w:lang w:val="ru-RU" w:eastAsia="en-US" w:bidi="ar-SA"/>
    </w:rPr>
  </w:style>
  <w:style w:type="character" w:customStyle="1" w:styleId="ListLabel106">
    <w:name w:val="ListLabel 106"/>
    <w:qFormat/>
    <w:rsid w:val="00777972"/>
    <w:rPr>
      <w:rFonts w:cs="Symbol"/>
      <w:lang w:val="ru-RU" w:eastAsia="en-US" w:bidi="ar-SA"/>
    </w:rPr>
  </w:style>
  <w:style w:type="character" w:customStyle="1" w:styleId="ListLabel107">
    <w:name w:val="ListLabel 107"/>
    <w:qFormat/>
    <w:rsid w:val="00777972"/>
    <w:rPr>
      <w:rFonts w:cs="Symbol"/>
      <w:lang w:val="ru-RU" w:eastAsia="en-US" w:bidi="ar-SA"/>
    </w:rPr>
  </w:style>
  <w:style w:type="character" w:customStyle="1" w:styleId="ListLabel108">
    <w:name w:val="ListLabel 108"/>
    <w:qFormat/>
    <w:rsid w:val="00777972"/>
    <w:rPr>
      <w:rFonts w:cs="Symbol"/>
      <w:lang w:val="ru-RU" w:eastAsia="en-US" w:bidi="ar-SA"/>
    </w:rPr>
  </w:style>
  <w:style w:type="character" w:customStyle="1" w:styleId="ListLabel109">
    <w:name w:val="ListLabel 109"/>
    <w:qFormat/>
    <w:rsid w:val="00777972"/>
    <w:rPr>
      <w:rFonts w:cs="Symbol"/>
      <w:lang w:val="ru-RU" w:eastAsia="en-US" w:bidi="ar-SA"/>
    </w:rPr>
  </w:style>
  <w:style w:type="character" w:customStyle="1" w:styleId="ListLabel110">
    <w:name w:val="ListLabel 110"/>
    <w:qFormat/>
    <w:rsid w:val="00777972"/>
    <w:rPr>
      <w:rFonts w:cs="Symbol"/>
      <w:lang w:val="ru-RU" w:eastAsia="en-US" w:bidi="ar-SA"/>
    </w:rPr>
  </w:style>
  <w:style w:type="character" w:customStyle="1" w:styleId="ListLabel111">
    <w:name w:val="ListLabel 111"/>
    <w:qFormat/>
    <w:rsid w:val="00777972"/>
    <w:rPr>
      <w:rFonts w:cs="Symbol"/>
      <w:lang w:val="ru-RU" w:eastAsia="en-US" w:bidi="ar-SA"/>
    </w:rPr>
  </w:style>
  <w:style w:type="character" w:customStyle="1" w:styleId="ListLabel112">
    <w:name w:val="ListLabel 112"/>
    <w:qFormat/>
    <w:rsid w:val="00777972"/>
    <w:rPr>
      <w:lang w:val="ru-RU" w:eastAsia="en-US" w:bidi="ar-SA"/>
    </w:rPr>
  </w:style>
  <w:style w:type="character" w:customStyle="1" w:styleId="ListLabel113">
    <w:name w:val="ListLabel 113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14">
    <w:name w:val="ListLabel 114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115">
    <w:name w:val="ListLabel 115"/>
    <w:qFormat/>
    <w:rsid w:val="00777972"/>
    <w:rPr>
      <w:rFonts w:cs="Symbol"/>
      <w:lang w:val="ru-RU" w:eastAsia="en-US" w:bidi="ar-SA"/>
    </w:rPr>
  </w:style>
  <w:style w:type="character" w:customStyle="1" w:styleId="ListLabel116">
    <w:name w:val="ListLabel 116"/>
    <w:qFormat/>
    <w:rsid w:val="00777972"/>
    <w:rPr>
      <w:rFonts w:cs="Symbol"/>
      <w:lang w:val="ru-RU" w:eastAsia="en-US" w:bidi="ar-SA"/>
    </w:rPr>
  </w:style>
  <w:style w:type="character" w:customStyle="1" w:styleId="ListLabel117">
    <w:name w:val="ListLabel 117"/>
    <w:qFormat/>
    <w:rsid w:val="00777972"/>
    <w:rPr>
      <w:rFonts w:cs="Symbol"/>
      <w:lang w:val="ru-RU" w:eastAsia="en-US" w:bidi="ar-SA"/>
    </w:rPr>
  </w:style>
  <w:style w:type="character" w:customStyle="1" w:styleId="ListLabel118">
    <w:name w:val="ListLabel 118"/>
    <w:qFormat/>
    <w:rsid w:val="00777972"/>
    <w:rPr>
      <w:rFonts w:cs="Symbol"/>
      <w:lang w:val="ru-RU" w:eastAsia="en-US" w:bidi="ar-SA"/>
    </w:rPr>
  </w:style>
  <w:style w:type="character" w:customStyle="1" w:styleId="ListLabel119">
    <w:name w:val="ListLabel 119"/>
    <w:qFormat/>
    <w:rsid w:val="00777972"/>
    <w:rPr>
      <w:rFonts w:cs="Symbol"/>
      <w:lang w:val="ru-RU" w:eastAsia="en-US" w:bidi="ar-SA"/>
    </w:rPr>
  </w:style>
  <w:style w:type="character" w:customStyle="1" w:styleId="ListLabel120">
    <w:name w:val="ListLabel 120"/>
    <w:qFormat/>
    <w:rsid w:val="00777972"/>
    <w:rPr>
      <w:rFonts w:cs="Symbol"/>
      <w:lang w:val="ru-RU" w:eastAsia="en-US" w:bidi="ar-SA"/>
    </w:rPr>
  </w:style>
  <w:style w:type="character" w:customStyle="1" w:styleId="ListLabel121">
    <w:name w:val="ListLabel 121"/>
    <w:qFormat/>
    <w:rsid w:val="00777972"/>
    <w:rPr>
      <w:lang w:val="ru-RU" w:eastAsia="en-US" w:bidi="ar-SA"/>
    </w:rPr>
  </w:style>
  <w:style w:type="character" w:customStyle="1" w:styleId="ListLabel122">
    <w:name w:val="ListLabel 122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123">
    <w:name w:val="ListLabel 123"/>
    <w:qFormat/>
    <w:rsid w:val="00777972"/>
    <w:rPr>
      <w:rFonts w:cs="Symbol"/>
      <w:lang w:val="ru-RU" w:eastAsia="en-US" w:bidi="ar-SA"/>
    </w:rPr>
  </w:style>
  <w:style w:type="character" w:customStyle="1" w:styleId="ListLabel124">
    <w:name w:val="ListLabel 124"/>
    <w:qFormat/>
    <w:rsid w:val="00777972"/>
    <w:rPr>
      <w:rFonts w:cs="Symbol"/>
      <w:lang w:val="ru-RU" w:eastAsia="en-US" w:bidi="ar-SA"/>
    </w:rPr>
  </w:style>
  <w:style w:type="character" w:customStyle="1" w:styleId="ListLabel125">
    <w:name w:val="ListLabel 125"/>
    <w:qFormat/>
    <w:rsid w:val="00777972"/>
    <w:rPr>
      <w:rFonts w:cs="Symbol"/>
      <w:lang w:val="ru-RU" w:eastAsia="en-US" w:bidi="ar-SA"/>
    </w:rPr>
  </w:style>
  <w:style w:type="character" w:customStyle="1" w:styleId="ListLabel126">
    <w:name w:val="ListLabel 126"/>
    <w:qFormat/>
    <w:rsid w:val="00777972"/>
    <w:rPr>
      <w:rFonts w:cs="Symbol"/>
      <w:lang w:val="ru-RU" w:eastAsia="en-US" w:bidi="ar-SA"/>
    </w:rPr>
  </w:style>
  <w:style w:type="character" w:customStyle="1" w:styleId="ListLabel127">
    <w:name w:val="ListLabel 127"/>
    <w:qFormat/>
    <w:rsid w:val="00777972"/>
    <w:rPr>
      <w:rFonts w:cs="Symbol"/>
      <w:lang w:val="ru-RU" w:eastAsia="en-US" w:bidi="ar-SA"/>
    </w:rPr>
  </w:style>
  <w:style w:type="character" w:customStyle="1" w:styleId="ListLabel128">
    <w:name w:val="ListLabel 128"/>
    <w:qFormat/>
    <w:rsid w:val="00777972"/>
    <w:rPr>
      <w:rFonts w:cs="Symbol"/>
      <w:lang w:val="ru-RU" w:eastAsia="en-US" w:bidi="ar-SA"/>
    </w:rPr>
  </w:style>
  <w:style w:type="character" w:customStyle="1" w:styleId="ListLabel129">
    <w:name w:val="ListLabel 129"/>
    <w:qFormat/>
    <w:rsid w:val="00777972"/>
    <w:rPr>
      <w:rFonts w:cs="Symbol"/>
      <w:lang w:val="ru-RU" w:eastAsia="en-US" w:bidi="ar-SA"/>
    </w:rPr>
  </w:style>
  <w:style w:type="character" w:customStyle="1" w:styleId="ListLabel130">
    <w:name w:val="ListLabel 130"/>
    <w:qFormat/>
    <w:rsid w:val="00777972"/>
    <w:rPr>
      <w:lang w:val="ru-RU" w:eastAsia="en-US" w:bidi="ar-SA"/>
    </w:rPr>
  </w:style>
  <w:style w:type="character" w:customStyle="1" w:styleId="ListLabel131">
    <w:name w:val="ListLabel 131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32">
    <w:name w:val="ListLabel 132"/>
    <w:qFormat/>
    <w:rsid w:val="00777972"/>
    <w:rPr>
      <w:rFonts w:cs="Symbol"/>
      <w:lang w:val="ru-RU" w:eastAsia="en-US" w:bidi="ar-SA"/>
    </w:rPr>
  </w:style>
  <w:style w:type="character" w:customStyle="1" w:styleId="ListLabel133">
    <w:name w:val="ListLabel 133"/>
    <w:qFormat/>
    <w:rsid w:val="00777972"/>
    <w:rPr>
      <w:rFonts w:cs="Symbol"/>
      <w:lang w:val="ru-RU" w:eastAsia="en-US" w:bidi="ar-SA"/>
    </w:rPr>
  </w:style>
  <w:style w:type="character" w:customStyle="1" w:styleId="ListLabel134">
    <w:name w:val="ListLabel 134"/>
    <w:qFormat/>
    <w:rsid w:val="00777972"/>
    <w:rPr>
      <w:rFonts w:cs="Symbol"/>
      <w:lang w:val="ru-RU" w:eastAsia="en-US" w:bidi="ar-SA"/>
    </w:rPr>
  </w:style>
  <w:style w:type="character" w:customStyle="1" w:styleId="ListLabel135">
    <w:name w:val="ListLabel 135"/>
    <w:qFormat/>
    <w:rsid w:val="00777972"/>
    <w:rPr>
      <w:rFonts w:cs="Symbol"/>
      <w:lang w:val="ru-RU" w:eastAsia="en-US" w:bidi="ar-SA"/>
    </w:rPr>
  </w:style>
  <w:style w:type="character" w:customStyle="1" w:styleId="ListLabel136">
    <w:name w:val="ListLabel 136"/>
    <w:qFormat/>
    <w:rsid w:val="00777972"/>
    <w:rPr>
      <w:rFonts w:cs="Symbol"/>
      <w:lang w:val="ru-RU" w:eastAsia="en-US" w:bidi="ar-SA"/>
    </w:rPr>
  </w:style>
  <w:style w:type="character" w:customStyle="1" w:styleId="ListLabel137">
    <w:name w:val="ListLabel 137"/>
    <w:qFormat/>
    <w:rsid w:val="00777972"/>
    <w:rPr>
      <w:rFonts w:cs="Symbol"/>
      <w:lang w:val="ru-RU" w:eastAsia="en-US" w:bidi="ar-SA"/>
    </w:rPr>
  </w:style>
  <w:style w:type="character" w:customStyle="1" w:styleId="ListLabel138">
    <w:name w:val="ListLabel 138"/>
    <w:qFormat/>
    <w:rsid w:val="00777972"/>
    <w:rPr>
      <w:rFonts w:cs="Symbol"/>
      <w:lang w:val="ru-RU" w:eastAsia="en-US" w:bidi="ar-SA"/>
    </w:rPr>
  </w:style>
  <w:style w:type="character" w:customStyle="1" w:styleId="ListLabel139">
    <w:name w:val="ListLabel 139"/>
    <w:qFormat/>
    <w:rsid w:val="00777972"/>
    <w:rPr>
      <w:rFonts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40">
    <w:name w:val="ListLabel 140"/>
    <w:qFormat/>
    <w:rsid w:val="00777972"/>
    <w:rPr>
      <w:rFonts w:cs="Symbol"/>
      <w:lang w:val="ru-RU" w:eastAsia="en-US" w:bidi="ar-SA"/>
    </w:rPr>
  </w:style>
  <w:style w:type="character" w:customStyle="1" w:styleId="ListLabel141">
    <w:name w:val="ListLabel 141"/>
    <w:qFormat/>
    <w:rsid w:val="00777972"/>
    <w:rPr>
      <w:rFonts w:cs="Symbol"/>
      <w:lang w:val="ru-RU" w:eastAsia="en-US" w:bidi="ar-SA"/>
    </w:rPr>
  </w:style>
  <w:style w:type="character" w:customStyle="1" w:styleId="ListLabel142">
    <w:name w:val="ListLabel 142"/>
    <w:qFormat/>
    <w:rsid w:val="00777972"/>
    <w:rPr>
      <w:rFonts w:cs="Symbol"/>
      <w:lang w:val="ru-RU" w:eastAsia="en-US" w:bidi="ar-SA"/>
    </w:rPr>
  </w:style>
  <w:style w:type="character" w:customStyle="1" w:styleId="ListLabel143">
    <w:name w:val="ListLabel 143"/>
    <w:qFormat/>
    <w:rsid w:val="00777972"/>
    <w:rPr>
      <w:rFonts w:cs="Symbol"/>
      <w:lang w:val="ru-RU" w:eastAsia="en-US" w:bidi="ar-SA"/>
    </w:rPr>
  </w:style>
  <w:style w:type="character" w:customStyle="1" w:styleId="ListLabel144">
    <w:name w:val="ListLabel 144"/>
    <w:qFormat/>
    <w:rsid w:val="00777972"/>
    <w:rPr>
      <w:rFonts w:cs="Symbol"/>
      <w:lang w:val="ru-RU" w:eastAsia="en-US" w:bidi="ar-SA"/>
    </w:rPr>
  </w:style>
  <w:style w:type="character" w:customStyle="1" w:styleId="ListLabel145">
    <w:name w:val="ListLabel 145"/>
    <w:qFormat/>
    <w:rsid w:val="00777972"/>
    <w:rPr>
      <w:rFonts w:cs="Symbol"/>
      <w:lang w:val="ru-RU" w:eastAsia="en-US" w:bidi="ar-SA"/>
    </w:rPr>
  </w:style>
  <w:style w:type="character" w:customStyle="1" w:styleId="ListLabel146">
    <w:name w:val="ListLabel 146"/>
    <w:qFormat/>
    <w:rsid w:val="00777972"/>
    <w:rPr>
      <w:rFonts w:cs="Symbol"/>
      <w:lang w:val="ru-RU" w:eastAsia="en-US" w:bidi="ar-SA"/>
    </w:rPr>
  </w:style>
  <w:style w:type="character" w:customStyle="1" w:styleId="ListLabel147">
    <w:name w:val="ListLabel 147"/>
    <w:qFormat/>
    <w:rsid w:val="00777972"/>
    <w:rPr>
      <w:rFonts w:cs="Symbol"/>
      <w:lang w:val="ru-RU" w:eastAsia="en-US" w:bidi="ar-SA"/>
    </w:rPr>
  </w:style>
  <w:style w:type="character" w:customStyle="1" w:styleId="ListLabel148">
    <w:name w:val="ListLabel 148"/>
    <w:qFormat/>
    <w:rsid w:val="00777972"/>
    <w:rPr>
      <w:lang w:val="ru-RU" w:eastAsia="en-US" w:bidi="ar-SA"/>
    </w:rPr>
  </w:style>
  <w:style w:type="character" w:customStyle="1" w:styleId="ListLabel149">
    <w:name w:val="ListLabel 149"/>
    <w:qFormat/>
    <w:rsid w:val="00777972"/>
    <w:rPr>
      <w:rFonts w:ascii="Times New Roman" w:eastAsia="Times New Roman" w:hAnsi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0">
    <w:name w:val="ListLabel 150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151">
    <w:name w:val="ListLabel 151"/>
    <w:qFormat/>
    <w:rsid w:val="00777972"/>
    <w:rPr>
      <w:rFonts w:cs="Symbol"/>
      <w:lang w:val="ru-RU" w:eastAsia="en-US" w:bidi="ar-SA"/>
    </w:rPr>
  </w:style>
  <w:style w:type="character" w:customStyle="1" w:styleId="ListLabel152">
    <w:name w:val="ListLabel 152"/>
    <w:qFormat/>
    <w:rsid w:val="00777972"/>
    <w:rPr>
      <w:rFonts w:cs="Symbol"/>
      <w:lang w:val="ru-RU" w:eastAsia="en-US" w:bidi="ar-SA"/>
    </w:rPr>
  </w:style>
  <w:style w:type="character" w:customStyle="1" w:styleId="ListLabel153">
    <w:name w:val="ListLabel 153"/>
    <w:qFormat/>
    <w:rsid w:val="00777972"/>
    <w:rPr>
      <w:rFonts w:cs="Symbol"/>
      <w:lang w:val="ru-RU" w:eastAsia="en-US" w:bidi="ar-SA"/>
    </w:rPr>
  </w:style>
  <w:style w:type="character" w:customStyle="1" w:styleId="ListLabel154">
    <w:name w:val="ListLabel 154"/>
    <w:qFormat/>
    <w:rsid w:val="00777972"/>
    <w:rPr>
      <w:rFonts w:cs="Symbol"/>
      <w:lang w:val="ru-RU" w:eastAsia="en-US" w:bidi="ar-SA"/>
    </w:rPr>
  </w:style>
  <w:style w:type="character" w:customStyle="1" w:styleId="ListLabel155">
    <w:name w:val="ListLabel 155"/>
    <w:qFormat/>
    <w:rsid w:val="00777972"/>
    <w:rPr>
      <w:rFonts w:cs="Symbol"/>
      <w:lang w:val="ru-RU" w:eastAsia="en-US" w:bidi="ar-SA"/>
    </w:rPr>
  </w:style>
  <w:style w:type="character" w:customStyle="1" w:styleId="ListLabel156">
    <w:name w:val="ListLabel 156"/>
    <w:qFormat/>
    <w:rsid w:val="00777972"/>
    <w:rPr>
      <w:rFonts w:cs="Symbol"/>
      <w:lang w:val="ru-RU" w:eastAsia="en-US" w:bidi="ar-SA"/>
    </w:rPr>
  </w:style>
  <w:style w:type="character" w:customStyle="1" w:styleId="ListLabel157">
    <w:name w:val="ListLabel 15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8">
    <w:name w:val="ListLabel 158"/>
    <w:qFormat/>
    <w:rsid w:val="00777972"/>
    <w:rPr>
      <w:rFonts w:cs="Symbol"/>
      <w:lang w:val="ru-RU" w:eastAsia="en-US" w:bidi="ar-SA"/>
    </w:rPr>
  </w:style>
  <w:style w:type="character" w:customStyle="1" w:styleId="ListLabel159">
    <w:name w:val="ListLabel 159"/>
    <w:qFormat/>
    <w:rsid w:val="00777972"/>
    <w:rPr>
      <w:rFonts w:cs="Symbol"/>
      <w:lang w:val="ru-RU" w:eastAsia="en-US" w:bidi="ar-SA"/>
    </w:rPr>
  </w:style>
  <w:style w:type="character" w:customStyle="1" w:styleId="ListLabel160">
    <w:name w:val="ListLabel 160"/>
    <w:qFormat/>
    <w:rsid w:val="00777972"/>
    <w:rPr>
      <w:rFonts w:cs="Symbol"/>
      <w:lang w:val="ru-RU" w:eastAsia="en-US" w:bidi="ar-SA"/>
    </w:rPr>
  </w:style>
  <w:style w:type="character" w:customStyle="1" w:styleId="ListLabel161">
    <w:name w:val="ListLabel 161"/>
    <w:qFormat/>
    <w:rsid w:val="00777972"/>
    <w:rPr>
      <w:rFonts w:cs="Symbol"/>
      <w:lang w:val="ru-RU" w:eastAsia="en-US" w:bidi="ar-SA"/>
    </w:rPr>
  </w:style>
  <w:style w:type="character" w:customStyle="1" w:styleId="ListLabel162">
    <w:name w:val="ListLabel 162"/>
    <w:qFormat/>
    <w:rsid w:val="00777972"/>
    <w:rPr>
      <w:rFonts w:cs="Symbol"/>
      <w:lang w:val="ru-RU" w:eastAsia="en-US" w:bidi="ar-SA"/>
    </w:rPr>
  </w:style>
  <w:style w:type="character" w:customStyle="1" w:styleId="ListLabel163">
    <w:name w:val="ListLabel 163"/>
    <w:qFormat/>
    <w:rsid w:val="00777972"/>
    <w:rPr>
      <w:rFonts w:cs="Symbol"/>
      <w:lang w:val="ru-RU" w:eastAsia="en-US" w:bidi="ar-SA"/>
    </w:rPr>
  </w:style>
  <w:style w:type="character" w:customStyle="1" w:styleId="ListLabel164">
    <w:name w:val="ListLabel 164"/>
    <w:qFormat/>
    <w:rsid w:val="00777972"/>
    <w:rPr>
      <w:rFonts w:cs="Symbol"/>
      <w:lang w:val="ru-RU" w:eastAsia="en-US" w:bidi="ar-SA"/>
    </w:rPr>
  </w:style>
  <w:style w:type="character" w:customStyle="1" w:styleId="ListLabel165">
    <w:name w:val="ListLabel 165"/>
    <w:qFormat/>
    <w:rsid w:val="00777972"/>
    <w:rPr>
      <w:rFonts w:cs="Symbol"/>
      <w:lang w:val="ru-RU" w:eastAsia="en-US" w:bidi="ar-SA"/>
    </w:rPr>
  </w:style>
  <w:style w:type="character" w:customStyle="1" w:styleId="ListLabel166">
    <w:name w:val="ListLabel 166"/>
    <w:qFormat/>
    <w:rsid w:val="00777972"/>
    <w:rPr>
      <w:lang w:val="ru-RU" w:eastAsia="en-US" w:bidi="ar-SA"/>
    </w:rPr>
  </w:style>
  <w:style w:type="character" w:customStyle="1" w:styleId="ListLabel167">
    <w:name w:val="ListLabel 16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68">
    <w:name w:val="ListLabel 168"/>
    <w:qFormat/>
    <w:rsid w:val="00777972"/>
    <w:rPr>
      <w:rFonts w:cs="Symbol"/>
      <w:lang w:val="ru-RU" w:eastAsia="en-US" w:bidi="ar-SA"/>
    </w:rPr>
  </w:style>
  <w:style w:type="character" w:customStyle="1" w:styleId="ListLabel169">
    <w:name w:val="ListLabel 169"/>
    <w:qFormat/>
    <w:rsid w:val="00777972"/>
    <w:rPr>
      <w:rFonts w:cs="Symbol"/>
      <w:lang w:val="ru-RU" w:eastAsia="en-US" w:bidi="ar-SA"/>
    </w:rPr>
  </w:style>
  <w:style w:type="character" w:customStyle="1" w:styleId="ListLabel170">
    <w:name w:val="ListLabel 170"/>
    <w:qFormat/>
    <w:rsid w:val="00777972"/>
    <w:rPr>
      <w:rFonts w:cs="Symbol"/>
      <w:lang w:val="ru-RU" w:eastAsia="en-US" w:bidi="ar-SA"/>
    </w:rPr>
  </w:style>
  <w:style w:type="character" w:customStyle="1" w:styleId="ListLabel171">
    <w:name w:val="ListLabel 171"/>
    <w:qFormat/>
    <w:rsid w:val="00777972"/>
    <w:rPr>
      <w:rFonts w:cs="Symbol"/>
      <w:lang w:val="ru-RU" w:eastAsia="en-US" w:bidi="ar-SA"/>
    </w:rPr>
  </w:style>
  <w:style w:type="character" w:customStyle="1" w:styleId="ListLabel172">
    <w:name w:val="ListLabel 172"/>
    <w:qFormat/>
    <w:rsid w:val="00777972"/>
    <w:rPr>
      <w:rFonts w:cs="Symbol"/>
      <w:lang w:val="ru-RU" w:eastAsia="en-US" w:bidi="ar-SA"/>
    </w:rPr>
  </w:style>
  <w:style w:type="character" w:customStyle="1" w:styleId="ListLabel173">
    <w:name w:val="ListLabel 173"/>
    <w:qFormat/>
    <w:rsid w:val="00777972"/>
    <w:rPr>
      <w:rFonts w:cs="Symbol"/>
      <w:lang w:val="ru-RU" w:eastAsia="en-US" w:bidi="ar-SA"/>
    </w:rPr>
  </w:style>
  <w:style w:type="character" w:customStyle="1" w:styleId="ListLabel174">
    <w:name w:val="ListLabel 174"/>
    <w:qFormat/>
    <w:rsid w:val="00777972"/>
    <w:rPr>
      <w:rFonts w:cs="Symbol"/>
      <w:lang w:val="ru-RU" w:eastAsia="en-US" w:bidi="ar-SA"/>
    </w:rPr>
  </w:style>
  <w:style w:type="character" w:customStyle="1" w:styleId="ListLabel175">
    <w:name w:val="ListLabel 175"/>
    <w:qFormat/>
    <w:rsid w:val="00777972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176">
    <w:name w:val="ListLabel 176"/>
    <w:qFormat/>
    <w:rsid w:val="00777972"/>
    <w:rPr>
      <w:rFonts w:cs="Symbol"/>
      <w:lang w:val="ru-RU" w:eastAsia="en-US" w:bidi="ar-SA"/>
    </w:rPr>
  </w:style>
  <w:style w:type="character" w:customStyle="1" w:styleId="ListLabel177">
    <w:name w:val="ListLabel 177"/>
    <w:qFormat/>
    <w:rsid w:val="00777972"/>
    <w:rPr>
      <w:rFonts w:cs="Symbol"/>
      <w:lang w:val="ru-RU" w:eastAsia="en-US" w:bidi="ar-SA"/>
    </w:rPr>
  </w:style>
  <w:style w:type="character" w:customStyle="1" w:styleId="ListLabel178">
    <w:name w:val="ListLabel 178"/>
    <w:qFormat/>
    <w:rsid w:val="00777972"/>
    <w:rPr>
      <w:rFonts w:cs="Symbol"/>
      <w:lang w:val="ru-RU" w:eastAsia="en-US" w:bidi="ar-SA"/>
    </w:rPr>
  </w:style>
  <w:style w:type="character" w:customStyle="1" w:styleId="ListLabel179">
    <w:name w:val="ListLabel 179"/>
    <w:qFormat/>
    <w:rsid w:val="00777972"/>
    <w:rPr>
      <w:rFonts w:cs="Symbol"/>
      <w:lang w:val="ru-RU" w:eastAsia="en-US" w:bidi="ar-SA"/>
    </w:rPr>
  </w:style>
  <w:style w:type="character" w:customStyle="1" w:styleId="ListLabel180">
    <w:name w:val="ListLabel 180"/>
    <w:qFormat/>
    <w:rsid w:val="00777972"/>
    <w:rPr>
      <w:rFonts w:cs="Symbol"/>
      <w:lang w:val="ru-RU" w:eastAsia="en-US" w:bidi="ar-SA"/>
    </w:rPr>
  </w:style>
  <w:style w:type="character" w:customStyle="1" w:styleId="ListLabel181">
    <w:name w:val="ListLabel 181"/>
    <w:qFormat/>
    <w:rsid w:val="00777972"/>
    <w:rPr>
      <w:rFonts w:cs="Symbol"/>
      <w:lang w:val="ru-RU" w:eastAsia="en-US" w:bidi="ar-SA"/>
    </w:rPr>
  </w:style>
  <w:style w:type="character" w:customStyle="1" w:styleId="ListLabel182">
    <w:name w:val="ListLabel 182"/>
    <w:qFormat/>
    <w:rsid w:val="00777972"/>
    <w:rPr>
      <w:rFonts w:cs="Symbol"/>
      <w:lang w:val="ru-RU" w:eastAsia="en-US" w:bidi="ar-SA"/>
    </w:rPr>
  </w:style>
  <w:style w:type="character" w:customStyle="1" w:styleId="ListLabel183">
    <w:name w:val="ListLabel 183"/>
    <w:qFormat/>
    <w:rsid w:val="00777972"/>
    <w:rPr>
      <w:rFonts w:cs="Symbol"/>
      <w:lang w:val="ru-RU" w:eastAsia="en-US" w:bidi="ar-SA"/>
    </w:rPr>
  </w:style>
  <w:style w:type="character" w:customStyle="1" w:styleId="ListLabel184">
    <w:name w:val="ListLabel 184"/>
    <w:qFormat/>
    <w:rsid w:val="00777972"/>
    <w:rPr>
      <w:rFonts w:ascii="Times New Roman" w:hAnsi="Times New Roman"/>
      <w:sz w:val="24"/>
      <w:szCs w:val="24"/>
    </w:rPr>
  </w:style>
  <w:style w:type="character" w:customStyle="1" w:styleId="ListLabel185">
    <w:name w:val="ListLabel 185"/>
    <w:qFormat/>
    <w:rsid w:val="00777972"/>
  </w:style>
  <w:style w:type="character" w:customStyle="1" w:styleId="ListLabel186">
    <w:name w:val="ListLabel 186"/>
    <w:qFormat/>
    <w:rsid w:val="00777972"/>
    <w:rPr>
      <w:sz w:val="28"/>
    </w:rPr>
  </w:style>
  <w:style w:type="character" w:customStyle="1" w:styleId="ListLabel187">
    <w:name w:val="ListLabel 187"/>
    <w:qFormat/>
    <w:rsid w:val="00777972"/>
  </w:style>
  <w:style w:type="character" w:customStyle="1" w:styleId="ListLabel188">
    <w:name w:val="ListLabel 188"/>
    <w:qFormat/>
    <w:rsid w:val="00777972"/>
    <w:rPr>
      <w:lang w:val="ru-RU" w:eastAsia="en-US" w:bidi="ar-SA"/>
    </w:rPr>
  </w:style>
  <w:style w:type="character" w:customStyle="1" w:styleId="ListLabel189">
    <w:name w:val="ListLabel 189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190">
    <w:name w:val="ListLabel 190"/>
    <w:qFormat/>
    <w:rsid w:val="00777972"/>
    <w:rPr>
      <w:rFonts w:cs="Symbol"/>
      <w:lang w:val="ru-RU" w:eastAsia="en-US" w:bidi="ar-SA"/>
    </w:rPr>
  </w:style>
  <w:style w:type="character" w:customStyle="1" w:styleId="ListLabel191">
    <w:name w:val="ListLabel 191"/>
    <w:qFormat/>
    <w:rsid w:val="00777972"/>
    <w:rPr>
      <w:rFonts w:cs="Symbol"/>
      <w:lang w:val="ru-RU" w:eastAsia="en-US" w:bidi="ar-SA"/>
    </w:rPr>
  </w:style>
  <w:style w:type="character" w:customStyle="1" w:styleId="ListLabel192">
    <w:name w:val="ListLabel 192"/>
    <w:qFormat/>
    <w:rsid w:val="00777972"/>
    <w:rPr>
      <w:rFonts w:cs="Symbol"/>
      <w:lang w:val="ru-RU" w:eastAsia="en-US" w:bidi="ar-SA"/>
    </w:rPr>
  </w:style>
  <w:style w:type="character" w:customStyle="1" w:styleId="ListLabel193">
    <w:name w:val="ListLabel 193"/>
    <w:qFormat/>
    <w:rsid w:val="00777972"/>
    <w:rPr>
      <w:rFonts w:cs="Symbol"/>
      <w:lang w:val="ru-RU" w:eastAsia="en-US" w:bidi="ar-SA"/>
    </w:rPr>
  </w:style>
  <w:style w:type="character" w:customStyle="1" w:styleId="ListLabel194">
    <w:name w:val="ListLabel 194"/>
    <w:qFormat/>
    <w:rsid w:val="00777972"/>
    <w:rPr>
      <w:rFonts w:cs="Symbol"/>
      <w:lang w:val="ru-RU" w:eastAsia="en-US" w:bidi="ar-SA"/>
    </w:rPr>
  </w:style>
  <w:style w:type="character" w:customStyle="1" w:styleId="ListLabel195">
    <w:name w:val="ListLabel 195"/>
    <w:qFormat/>
    <w:rsid w:val="00777972"/>
    <w:rPr>
      <w:rFonts w:cs="Symbol"/>
      <w:lang w:val="ru-RU" w:eastAsia="en-US" w:bidi="ar-SA"/>
    </w:rPr>
  </w:style>
  <w:style w:type="character" w:customStyle="1" w:styleId="ListLabel196">
    <w:name w:val="ListLabel 196"/>
    <w:qFormat/>
    <w:rsid w:val="00777972"/>
    <w:rPr>
      <w:rFonts w:cs="Symbol"/>
      <w:lang w:val="ru-RU" w:eastAsia="en-US" w:bidi="ar-SA"/>
    </w:rPr>
  </w:style>
  <w:style w:type="character" w:customStyle="1" w:styleId="ListLabel197">
    <w:name w:val="ListLabel 197"/>
    <w:qFormat/>
    <w:rsid w:val="00777972"/>
    <w:rPr>
      <w:lang w:val="ru-RU" w:eastAsia="en-US" w:bidi="ar-SA"/>
    </w:rPr>
  </w:style>
  <w:style w:type="character" w:customStyle="1" w:styleId="ListLabel198">
    <w:name w:val="ListLabel 198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99">
    <w:name w:val="ListLabel 199"/>
    <w:qFormat/>
    <w:rsid w:val="00777972"/>
    <w:rPr>
      <w:rFonts w:cs="Symbol"/>
      <w:lang w:val="ru-RU" w:eastAsia="en-US" w:bidi="ar-SA"/>
    </w:rPr>
  </w:style>
  <w:style w:type="character" w:customStyle="1" w:styleId="ListLabel200">
    <w:name w:val="ListLabel 200"/>
    <w:qFormat/>
    <w:rsid w:val="00777972"/>
    <w:rPr>
      <w:rFonts w:cs="Symbol"/>
      <w:lang w:val="ru-RU" w:eastAsia="en-US" w:bidi="ar-SA"/>
    </w:rPr>
  </w:style>
  <w:style w:type="character" w:customStyle="1" w:styleId="ListLabel201">
    <w:name w:val="ListLabel 201"/>
    <w:qFormat/>
    <w:rsid w:val="00777972"/>
    <w:rPr>
      <w:rFonts w:cs="Symbol"/>
      <w:lang w:val="ru-RU" w:eastAsia="en-US" w:bidi="ar-SA"/>
    </w:rPr>
  </w:style>
  <w:style w:type="character" w:customStyle="1" w:styleId="ListLabel202">
    <w:name w:val="ListLabel 202"/>
    <w:qFormat/>
    <w:rsid w:val="00777972"/>
    <w:rPr>
      <w:rFonts w:cs="Symbol"/>
      <w:lang w:val="ru-RU" w:eastAsia="en-US" w:bidi="ar-SA"/>
    </w:rPr>
  </w:style>
  <w:style w:type="character" w:customStyle="1" w:styleId="ListLabel203">
    <w:name w:val="ListLabel 203"/>
    <w:qFormat/>
    <w:rsid w:val="00777972"/>
    <w:rPr>
      <w:rFonts w:cs="Symbol"/>
      <w:lang w:val="ru-RU" w:eastAsia="en-US" w:bidi="ar-SA"/>
    </w:rPr>
  </w:style>
  <w:style w:type="character" w:customStyle="1" w:styleId="ListLabel204">
    <w:name w:val="ListLabel 204"/>
    <w:qFormat/>
    <w:rsid w:val="00777972"/>
    <w:rPr>
      <w:rFonts w:cs="Symbol"/>
      <w:lang w:val="ru-RU" w:eastAsia="en-US" w:bidi="ar-SA"/>
    </w:rPr>
  </w:style>
  <w:style w:type="character" w:customStyle="1" w:styleId="ListLabel205">
    <w:name w:val="ListLabel 205"/>
    <w:qFormat/>
    <w:rsid w:val="00777972"/>
    <w:rPr>
      <w:rFonts w:cs="Symbol"/>
      <w:lang w:val="ru-RU" w:eastAsia="en-US" w:bidi="ar-SA"/>
    </w:rPr>
  </w:style>
  <w:style w:type="character" w:customStyle="1" w:styleId="ListLabel206">
    <w:name w:val="ListLabel 206"/>
    <w:qFormat/>
    <w:rsid w:val="00777972"/>
    <w:rPr>
      <w:lang w:val="ru-RU" w:eastAsia="en-US" w:bidi="ar-SA"/>
    </w:rPr>
  </w:style>
  <w:style w:type="character" w:customStyle="1" w:styleId="ListLabel207">
    <w:name w:val="ListLabel 207"/>
    <w:qFormat/>
    <w:rsid w:val="00777972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08">
    <w:name w:val="ListLabel 208"/>
    <w:qFormat/>
    <w:rsid w:val="00777972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09">
    <w:name w:val="ListLabel 209"/>
    <w:qFormat/>
    <w:rsid w:val="00777972"/>
    <w:rPr>
      <w:rFonts w:cs="Symbol"/>
      <w:lang w:val="ru-RU" w:eastAsia="en-US" w:bidi="ar-SA"/>
    </w:rPr>
  </w:style>
  <w:style w:type="character" w:customStyle="1" w:styleId="ListLabel210">
    <w:name w:val="ListLabel 210"/>
    <w:qFormat/>
    <w:rsid w:val="00777972"/>
    <w:rPr>
      <w:rFonts w:cs="Symbol"/>
      <w:lang w:val="ru-RU" w:eastAsia="en-US" w:bidi="ar-SA"/>
    </w:rPr>
  </w:style>
  <w:style w:type="character" w:customStyle="1" w:styleId="ListLabel211">
    <w:name w:val="ListLabel 211"/>
    <w:qFormat/>
    <w:rsid w:val="00777972"/>
    <w:rPr>
      <w:rFonts w:cs="Symbol"/>
      <w:lang w:val="ru-RU" w:eastAsia="en-US" w:bidi="ar-SA"/>
    </w:rPr>
  </w:style>
  <w:style w:type="character" w:customStyle="1" w:styleId="ListLabel212">
    <w:name w:val="ListLabel 212"/>
    <w:qFormat/>
    <w:rsid w:val="00777972"/>
    <w:rPr>
      <w:rFonts w:cs="Symbol"/>
      <w:lang w:val="ru-RU" w:eastAsia="en-US" w:bidi="ar-SA"/>
    </w:rPr>
  </w:style>
  <w:style w:type="character" w:customStyle="1" w:styleId="ListLabel213">
    <w:name w:val="ListLabel 213"/>
    <w:qFormat/>
    <w:rsid w:val="00777972"/>
    <w:rPr>
      <w:rFonts w:cs="Symbol"/>
      <w:lang w:val="ru-RU" w:eastAsia="en-US" w:bidi="ar-SA"/>
    </w:rPr>
  </w:style>
  <w:style w:type="character" w:customStyle="1" w:styleId="ListLabel214">
    <w:name w:val="ListLabel 214"/>
    <w:qFormat/>
    <w:rsid w:val="00777972"/>
    <w:rPr>
      <w:rFonts w:cs="Symbol"/>
      <w:lang w:val="ru-RU" w:eastAsia="en-US" w:bidi="ar-SA"/>
    </w:rPr>
  </w:style>
  <w:style w:type="character" w:customStyle="1" w:styleId="ListLabel215">
    <w:name w:val="ListLabel 215"/>
    <w:qFormat/>
    <w:rsid w:val="00777972"/>
    <w:rPr>
      <w:lang w:val="ru-RU" w:eastAsia="en-US" w:bidi="ar-SA"/>
    </w:rPr>
  </w:style>
  <w:style w:type="character" w:customStyle="1" w:styleId="ListLabel216">
    <w:name w:val="ListLabel 216"/>
    <w:qFormat/>
    <w:rsid w:val="00777972"/>
    <w:rPr>
      <w:rFonts w:eastAsia="Times New Roman" w:cs="Times New Roman"/>
      <w:b w:val="0"/>
      <w:bCs w:val="0"/>
      <w:i w:val="0"/>
      <w:iCs w:val="0"/>
      <w:spacing w:val="-1"/>
      <w:w w:val="100"/>
      <w:sz w:val="24"/>
      <w:szCs w:val="28"/>
      <w:lang w:val="ru-RU" w:eastAsia="en-US" w:bidi="ar-SA"/>
    </w:rPr>
  </w:style>
  <w:style w:type="character" w:customStyle="1" w:styleId="ListLabel217">
    <w:name w:val="ListLabel 217"/>
    <w:qFormat/>
    <w:rsid w:val="00777972"/>
    <w:rPr>
      <w:rFonts w:cs="Symbol"/>
      <w:lang w:val="ru-RU" w:eastAsia="en-US" w:bidi="ar-SA"/>
    </w:rPr>
  </w:style>
  <w:style w:type="character" w:customStyle="1" w:styleId="ListLabel218">
    <w:name w:val="ListLabel 218"/>
    <w:qFormat/>
    <w:rsid w:val="00777972"/>
    <w:rPr>
      <w:rFonts w:cs="Symbol"/>
      <w:lang w:val="ru-RU" w:eastAsia="en-US" w:bidi="ar-SA"/>
    </w:rPr>
  </w:style>
  <w:style w:type="character" w:customStyle="1" w:styleId="ListLabel219">
    <w:name w:val="ListLabel 219"/>
    <w:qFormat/>
    <w:rsid w:val="00777972"/>
    <w:rPr>
      <w:rFonts w:cs="Symbol"/>
      <w:lang w:val="ru-RU" w:eastAsia="en-US" w:bidi="ar-SA"/>
    </w:rPr>
  </w:style>
  <w:style w:type="character" w:customStyle="1" w:styleId="ListLabel220">
    <w:name w:val="ListLabel 220"/>
    <w:qFormat/>
    <w:rsid w:val="00777972"/>
    <w:rPr>
      <w:rFonts w:cs="Symbol"/>
      <w:lang w:val="ru-RU" w:eastAsia="en-US" w:bidi="ar-SA"/>
    </w:rPr>
  </w:style>
  <w:style w:type="character" w:customStyle="1" w:styleId="ListLabel221">
    <w:name w:val="ListLabel 221"/>
    <w:qFormat/>
    <w:rsid w:val="00777972"/>
    <w:rPr>
      <w:rFonts w:cs="Symbol"/>
      <w:lang w:val="ru-RU" w:eastAsia="en-US" w:bidi="ar-SA"/>
    </w:rPr>
  </w:style>
  <w:style w:type="character" w:customStyle="1" w:styleId="ListLabel222">
    <w:name w:val="ListLabel 222"/>
    <w:qFormat/>
    <w:rsid w:val="00777972"/>
    <w:rPr>
      <w:rFonts w:cs="Symbol"/>
      <w:lang w:val="ru-RU" w:eastAsia="en-US" w:bidi="ar-SA"/>
    </w:rPr>
  </w:style>
  <w:style w:type="character" w:customStyle="1" w:styleId="ListLabel223">
    <w:name w:val="ListLabel 223"/>
    <w:qFormat/>
    <w:rsid w:val="00777972"/>
    <w:rPr>
      <w:rFonts w:cs="Symbol"/>
      <w:lang w:val="ru-RU" w:eastAsia="en-US" w:bidi="ar-SA"/>
    </w:rPr>
  </w:style>
  <w:style w:type="character" w:customStyle="1" w:styleId="ListLabel224">
    <w:name w:val="ListLabel 224"/>
    <w:qFormat/>
    <w:rsid w:val="00777972"/>
    <w:rPr>
      <w:lang w:val="ru-RU" w:eastAsia="en-US" w:bidi="ar-SA"/>
    </w:rPr>
  </w:style>
  <w:style w:type="character" w:customStyle="1" w:styleId="ListLabel225">
    <w:name w:val="ListLabel 225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26">
    <w:name w:val="ListLabel 226"/>
    <w:qFormat/>
    <w:rsid w:val="00777972"/>
    <w:rPr>
      <w:rFonts w:cs="Symbol"/>
      <w:lang w:val="ru-RU" w:eastAsia="en-US" w:bidi="ar-SA"/>
    </w:rPr>
  </w:style>
  <w:style w:type="character" w:customStyle="1" w:styleId="ListLabel227">
    <w:name w:val="ListLabel 227"/>
    <w:qFormat/>
    <w:rsid w:val="00777972"/>
    <w:rPr>
      <w:rFonts w:cs="Symbol"/>
      <w:lang w:val="ru-RU" w:eastAsia="en-US" w:bidi="ar-SA"/>
    </w:rPr>
  </w:style>
  <w:style w:type="character" w:customStyle="1" w:styleId="ListLabel228">
    <w:name w:val="ListLabel 228"/>
    <w:qFormat/>
    <w:rsid w:val="00777972"/>
    <w:rPr>
      <w:rFonts w:cs="Symbol"/>
      <w:lang w:val="ru-RU" w:eastAsia="en-US" w:bidi="ar-SA"/>
    </w:rPr>
  </w:style>
  <w:style w:type="character" w:customStyle="1" w:styleId="ListLabel229">
    <w:name w:val="ListLabel 229"/>
    <w:qFormat/>
    <w:rsid w:val="00777972"/>
    <w:rPr>
      <w:rFonts w:cs="Symbol"/>
      <w:lang w:val="ru-RU" w:eastAsia="en-US" w:bidi="ar-SA"/>
    </w:rPr>
  </w:style>
  <w:style w:type="character" w:customStyle="1" w:styleId="ListLabel230">
    <w:name w:val="ListLabel 230"/>
    <w:qFormat/>
    <w:rsid w:val="00777972"/>
    <w:rPr>
      <w:rFonts w:cs="Symbol"/>
      <w:lang w:val="ru-RU" w:eastAsia="en-US" w:bidi="ar-SA"/>
    </w:rPr>
  </w:style>
  <w:style w:type="character" w:customStyle="1" w:styleId="ListLabel231">
    <w:name w:val="ListLabel 231"/>
    <w:qFormat/>
    <w:rsid w:val="00777972"/>
    <w:rPr>
      <w:rFonts w:cs="Symbol"/>
      <w:lang w:val="ru-RU" w:eastAsia="en-US" w:bidi="ar-SA"/>
    </w:rPr>
  </w:style>
  <w:style w:type="character" w:customStyle="1" w:styleId="ListLabel232">
    <w:name w:val="ListLabel 232"/>
    <w:qFormat/>
    <w:rsid w:val="00777972"/>
    <w:rPr>
      <w:rFonts w:cs="Symbol"/>
      <w:lang w:val="ru-RU" w:eastAsia="en-US" w:bidi="ar-SA"/>
    </w:rPr>
  </w:style>
  <w:style w:type="character" w:customStyle="1" w:styleId="ListLabel233">
    <w:name w:val="ListLabel 233"/>
    <w:qFormat/>
    <w:rsid w:val="00777972"/>
    <w:rPr>
      <w:rFonts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34">
    <w:name w:val="ListLabel 234"/>
    <w:qFormat/>
    <w:rsid w:val="00777972"/>
    <w:rPr>
      <w:rFonts w:cs="Symbol"/>
      <w:lang w:val="ru-RU" w:eastAsia="en-US" w:bidi="ar-SA"/>
    </w:rPr>
  </w:style>
  <w:style w:type="character" w:customStyle="1" w:styleId="ListLabel235">
    <w:name w:val="ListLabel 235"/>
    <w:qFormat/>
    <w:rsid w:val="00777972"/>
    <w:rPr>
      <w:rFonts w:cs="Symbol"/>
      <w:lang w:val="ru-RU" w:eastAsia="en-US" w:bidi="ar-SA"/>
    </w:rPr>
  </w:style>
  <w:style w:type="character" w:customStyle="1" w:styleId="ListLabel236">
    <w:name w:val="ListLabel 236"/>
    <w:qFormat/>
    <w:rsid w:val="00777972"/>
    <w:rPr>
      <w:rFonts w:cs="Symbol"/>
      <w:lang w:val="ru-RU" w:eastAsia="en-US" w:bidi="ar-SA"/>
    </w:rPr>
  </w:style>
  <w:style w:type="character" w:customStyle="1" w:styleId="ListLabel237">
    <w:name w:val="ListLabel 237"/>
    <w:qFormat/>
    <w:rsid w:val="00777972"/>
    <w:rPr>
      <w:rFonts w:cs="Symbol"/>
      <w:lang w:val="ru-RU" w:eastAsia="en-US" w:bidi="ar-SA"/>
    </w:rPr>
  </w:style>
  <w:style w:type="character" w:customStyle="1" w:styleId="ListLabel238">
    <w:name w:val="ListLabel 238"/>
    <w:qFormat/>
    <w:rsid w:val="00777972"/>
    <w:rPr>
      <w:rFonts w:cs="Symbol"/>
      <w:lang w:val="ru-RU" w:eastAsia="en-US" w:bidi="ar-SA"/>
    </w:rPr>
  </w:style>
  <w:style w:type="character" w:customStyle="1" w:styleId="ListLabel239">
    <w:name w:val="ListLabel 239"/>
    <w:qFormat/>
    <w:rsid w:val="00777972"/>
    <w:rPr>
      <w:rFonts w:cs="Symbol"/>
      <w:lang w:val="ru-RU" w:eastAsia="en-US" w:bidi="ar-SA"/>
    </w:rPr>
  </w:style>
  <w:style w:type="character" w:customStyle="1" w:styleId="ListLabel240">
    <w:name w:val="ListLabel 240"/>
    <w:qFormat/>
    <w:rsid w:val="00777972"/>
    <w:rPr>
      <w:rFonts w:cs="Symbol"/>
      <w:lang w:val="ru-RU" w:eastAsia="en-US" w:bidi="ar-SA"/>
    </w:rPr>
  </w:style>
  <w:style w:type="character" w:customStyle="1" w:styleId="ListLabel241">
    <w:name w:val="ListLabel 241"/>
    <w:qFormat/>
    <w:rsid w:val="00777972"/>
    <w:rPr>
      <w:rFonts w:cs="Symbol"/>
      <w:lang w:val="ru-RU" w:eastAsia="en-US" w:bidi="ar-SA"/>
    </w:rPr>
  </w:style>
  <w:style w:type="character" w:customStyle="1" w:styleId="ListLabel242">
    <w:name w:val="ListLabel 242"/>
    <w:qFormat/>
    <w:rsid w:val="00777972"/>
    <w:rPr>
      <w:lang w:val="ru-RU" w:eastAsia="en-US" w:bidi="ar-SA"/>
    </w:rPr>
  </w:style>
  <w:style w:type="character" w:customStyle="1" w:styleId="ListLabel243">
    <w:name w:val="ListLabel 243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44">
    <w:name w:val="ListLabel 244"/>
    <w:qFormat/>
    <w:rsid w:val="00777972"/>
    <w:rPr>
      <w:rFonts w:eastAsia="Times New Roman" w:cs="Times New Roman"/>
      <w:b w:val="0"/>
      <w:bCs w:val="0"/>
      <w:i w:val="0"/>
      <w:iCs w:val="0"/>
      <w:spacing w:val="-3"/>
      <w:w w:val="100"/>
      <w:sz w:val="24"/>
      <w:szCs w:val="28"/>
      <w:lang w:val="ru-RU" w:eastAsia="en-US" w:bidi="ar-SA"/>
    </w:rPr>
  </w:style>
  <w:style w:type="character" w:customStyle="1" w:styleId="ListLabel245">
    <w:name w:val="ListLabel 245"/>
    <w:qFormat/>
    <w:rsid w:val="00777972"/>
    <w:rPr>
      <w:rFonts w:cs="Symbol"/>
      <w:lang w:val="ru-RU" w:eastAsia="en-US" w:bidi="ar-SA"/>
    </w:rPr>
  </w:style>
  <w:style w:type="character" w:customStyle="1" w:styleId="ListLabel246">
    <w:name w:val="ListLabel 246"/>
    <w:qFormat/>
    <w:rsid w:val="00777972"/>
    <w:rPr>
      <w:rFonts w:cs="Symbol"/>
      <w:lang w:val="ru-RU" w:eastAsia="en-US" w:bidi="ar-SA"/>
    </w:rPr>
  </w:style>
  <w:style w:type="character" w:customStyle="1" w:styleId="ListLabel247">
    <w:name w:val="ListLabel 247"/>
    <w:qFormat/>
    <w:rsid w:val="00777972"/>
    <w:rPr>
      <w:rFonts w:cs="Symbol"/>
      <w:lang w:val="ru-RU" w:eastAsia="en-US" w:bidi="ar-SA"/>
    </w:rPr>
  </w:style>
  <w:style w:type="character" w:customStyle="1" w:styleId="ListLabel248">
    <w:name w:val="ListLabel 248"/>
    <w:qFormat/>
    <w:rsid w:val="00777972"/>
    <w:rPr>
      <w:rFonts w:cs="Symbol"/>
      <w:lang w:val="ru-RU" w:eastAsia="en-US" w:bidi="ar-SA"/>
    </w:rPr>
  </w:style>
  <w:style w:type="character" w:customStyle="1" w:styleId="ListLabel249">
    <w:name w:val="ListLabel 249"/>
    <w:qFormat/>
    <w:rsid w:val="00777972"/>
    <w:rPr>
      <w:rFonts w:cs="Symbol"/>
      <w:lang w:val="ru-RU" w:eastAsia="en-US" w:bidi="ar-SA"/>
    </w:rPr>
  </w:style>
  <w:style w:type="character" w:customStyle="1" w:styleId="ListLabel250">
    <w:name w:val="ListLabel 250"/>
    <w:qFormat/>
    <w:rsid w:val="00777972"/>
    <w:rPr>
      <w:rFonts w:cs="Symbol"/>
      <w:lang w:val="ru-RU" w:eastAsia="en-US" w:bidi="ar-SA"/>
    </w:rPr>
  </w:style>
  <w:style w:type="character" w:customStyle="1" w:styleId="ListLabel251">
    <w:name w:val="ListLabel 251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52">
    <w:name w:val="ListLabel 252"/>
    <w:qFormat/>
    <w:rsid w:val="00777972"/>
    <w:rPr>
      <w:rFonts w:cs="Symbol"/>
      <w:lang w:val="ru-RU" w:eastAsia="en-US" w:bidi="ar-SA"/>
    </w:rPr>
  </w:style>
  <w:style w:type="character" w:customStyle="1" w:styleId="ListLabel253">
    <w:name w:val="ListLabel 253"/>
    <w:qFormat/>
    <w:rsid w:val="00777972"/>
    <w:rPr>
      <w:rFonts w:cs="Symbol"/>
      <w:lang w:val="ru-RU" w:eastAsia="en-US" w:bidi="ar-SA"/>
    </w:rPr>
  </w:style>
  <w:style w:type="character" w:customStyle="1" w:styleId="ListLabel254">
    <w:name w:val="ListLabel 254"/>
    <w:qFormat/>
    <w:rsid w:val="00777972"/>
    <w:rPr>
      <w:rFonts w:cs="Symbol"/>
      <w:lang w:val="ru-RU" w:eastAsia="en-US" w:bidi="ar-SA"/>
    </w:rPr>
  </w:style>
  <w:style w:type="character" w:customStyle="1" w:styleId="ListLabel255">
    <w:name w:val="ListLabel 255"/>
    <w:qFormat/>
    <w:rsid w:val="00777972"/>
    <w:rPr>
      <w:rFonts w:cs="Symbol"/>
      <w:lang w:val="ru-RU" w:eastAsia="en-US" w:bidi="ar-SA"/>
    </w:rPr>
  </w:style>
  <w:style w:type="character" w:customStyle="1" w:styleId="ListLabel256">
    <w:name w:val="ListLabel 256"/>
    <w:qFormat/>
    <w:rsid w:val="00777972"/>
    <w:rPr>
      <w:rFonts w:cs="Symbol"/>
      <w:lang w:val="ru-RU" w:eastAsia="en-US" w:bidi="ar-SA"/>
    </w:rPr>
  </w:style>
  <w:style w:type="character" w:customStyle="1" w:styleId="ListLabel257">
    <w:name w:val="ListLabel 257"/>
    <w:qFormat/>
    <w:rsid w:val="00777972"/>
    <w:rPr>
      <w:rFonts w:cs="Symbol"/>
      <w:lang w:val="ru-RU" w:eastAsia="en-US" w:bidi="ar-SA"/>
    </w:rPr>
  </w:style>
  <w:style w:type="character" w:customStyle="1" w:styleId="ListLabel258">
    <w:name w:val="ListLabel 258"/>
    <w:qFormat/>
    <w:rsid w:val="00777972"/>
    <w:rPr>
      <w:rFonts w:cs="Symbol"/>
      <w:lang w:val="ru-RU" w:eastAsia="en-US" w:bidi="ar-SA"/>
    </w:rPr>
  </w:style>
  <w:style w:type="character" w:customStyle="1" w:styleId="ListLabel259">
    <w:name w:val="ListLabel 259"/>
    <w:qFormat/>
    <w:rsid w:val="00777972"/>
    <w:rPr>
      <w:rFonts w:cs="Symbol"/>
      <w:lang w:val="ru-RU" w:eastAsia="en-US" w:bidi="ar-SA"/>
    </w:rPr>
  </w:style>
  <w:style w:type="character" w:customStyle="1" w:styleId="ListLabel260">
    <w:name w:val="ListLabel 260"/>
    <w:qFormat/>
    <w:rsid w:val="00777972"/>
    <w:rPr>
      <w:lang w:val="ru-RU" w:eastAsia="en-US" w:bidi="ar-SA"/>
    </w:rPr>
  </w:style>
  <w:style w:type="character" w:customStyle="1" w:styleId="ListLabel261">
    <w:name w:val="ListLabel 261"/>
    <w:qFormat/>
    <w:rsid w:val="00777972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62">
    <w:name w:val="ListLabel 262"/>
    <w:qFormat/>
    <w:rsid w:val="00777972"/>
    <w:rPr>
      <w:rFonts w:cs="Symbol"/>
      <w:lang w:val="ru-RU" w:eastAsia="en-US" w:bidi="ar-SA"/>
    </w:rPr>
  </w:style>
  <w:style w:type="character" w:customStyle="1" w:styleId="ListLabel263">
    <w:name w:val="ListLabel 263"/>
    <w:qFormat/>
    <w:rsid w:val="00777972"/>
    <w:rPr>
      <w:rFonts w:cs="Symbol"/>
      <w:lang w:val="ru-RU" w:eastAsia="en-US" w:bidi="ar-SA"/>
    </w:rPr>
  </w:style>
  <w:style w:type="character" w:customStyle="1" w:styleId="ListLabel264">
    <w:name w:val="ListLabel 264"/>
    <w:qFormat/>
    <w:rsid w:val="00777972"/>
    <w:rPr>
      <w:rFonts w:cs="Symbol"/>
      <w:lang w:val="ru-RU" w:eastAsia="en-US" w:bidi="ar-SA"/>
    </w:rPr>
  </w:style>
  <w:style w:type="character" w:customStyle="1" w:styleId="ListLabel265">
    <w:name w:val="ListLabel 265"/>
    <w:qFormat/>
    <w:rsid w:val="00777972"/>
    <w:rPr>
      <w:rFonts w:cs="Symbol"/>
      <w:lang w:val="ru-RU" w:eastAsia="en-US" w:bidi="ar-SA"/>
    </w:rPr>
  </w:style>
  <w:style w:type="character" w:customStyle="1" w:styleId="ListLabel266">
    <w:name w:val="ListLabel 266"/>
    <w:qFormat/>
    <w:rsid w:val="00777972"/>
    <w:rPr>
      <w:rFonts w:cs="Symbol"/>
      <w:lang w:val="ru-RU" w:eastAsia="en-US" w:bidi="ar-SA"/>
    </w:rPr>
  </w:style>
  <w:style w:type="character" w:customStyle="1" w:styleId="ListLabel267">
    <w:name w:val="ListLabel 267"/>
    <w:qFormat/>
    <w:rsid w:val="00777972"/>
    <w:rPr>
      <w:rFonts w:cs="Symbol"/>
      <w:lang w:val="ru-RU" w:eastAsia="en-US" w:bidi="ar-SA"/>
    </w:rPr>
  </w:style>
  <w:style w:type="character" w:customStyle="1" w:styleId="ListLabel268">
    <w:name w:val="ListLabel 268"/>
    <w:qFormat/>
    <w:rsid w:val="00777972"/>
    <w:rPr>
      <w:rFonts w:cs="Symbol"/>
      <w:lang w:val="ru-RU" w:eastAsia="en-US" w:bidi="ar-SA"/>
    </w:rPr>
  </w:style>
  <w:style w:type="character" w:customStyle="1" w:styleId="ListLabel269">
    <w:name w:val="ListLabel 269"/>
    <w:qFormat/>
    <w:rsid w:val="00777972"/>
    <w:rPr>
      <w:rFonts w:cs="Symbol"/>
      <w:lang w:val="ru-RU" w:eastAsia="en-US" w:bidi="ar-SA"/>
    </w:rPr>
  </w:style>
  <w:style w:type="character" w:customStyle="1" w:styleId="ListLabel270">
    <w:name w:val="ListLabel 270"/>
    <w:qFormat/>
    <w:rsid w:val="00777972"/>
    <w:rPr>
      <w:rFonts w:cs="Symbol"/>
      <w:lang w:val="ru-RU" w:eastAsia="en-US" w:bidi="ar-SA"/>
    </w:rPr>
  </w:style>
  <w:style w:type="character" w:customStyle="1" w:styleId="ListLabel271">
    <w:name w:val="ListLabel 271"/>
    <w:qFormat/>
    <w:rsid w:val="00777972"/>
    <w:rPr>
      <w:rFonts w:cs="Symbol"/>
      <w:lang w:val="ru-RU" w:eastAsia="en-US" w:bidi="ar-SA"/>
    </w:rPr>
  </w:style>
  <w:style w:type="character" w:customStyle="1" w:styleId="ListLabel272">
    <w:name w:val="ListLabel 272"/>
    <w:qFormat/>
    <w:rsid w:val="00777972"/>
    <w:rPr>
      <w:rFonts w:cs="Symbol"/>
      <w:lang w:val="ru-RU" w:eastAsia="en-US" w:bidi="ar-SA"/>
    </w:rPr>
  </w:style>
  <w:style w:type="character" w:customStyle="1" w:styleId="ListLabel273">
    <w:name w:val="ListLabel 273"/>
    <w:qFormat/>
    <w:rsid w:val="00777972"/>
    <w:rPr>
      <w:rFonts w:cs="Symbol"/>
      <w:lang w:val="ru-RU" w:eastAsia="en-US" w:bidi="ar-SA"/>
    </w:rPr>
  </w:style>
  <w:style w:type="character" w:customStyle="1" w:styleId="ListLabel274">
    <w:name w:val="ListLabel 274"/>
    <w:qFormat/>
    <w:rsid w:val="00777972"/>
    <w:rPr>
      <w:rFonts w:cs="Symbol"/>
      <w:lang w:val="ru-RU" w:eastAsia="en-US" w:bidi="ar-SA"/>
    </w:rPr>
  </w:style>
  <w:style w:type="character" w:customStyle="1" w:styleId="ListLabel275">
    <w:name w:val="ListLabel 275"/>
    <w:qFormat/>
    <w:rsid w:val="00777972"/>
    <w:rPr>
      <w:rFonts w:cs="Symbol"/>
      <w:lang w:val="ru-RU" w:eastAsia="en-US" w:bidi="ar-SA"/>
    </w:rPr>
  </w:style>
  <w:style w:type="character" w:customStyle="1" w:styleId="ListLabel276">
    <w:name w:val="ListLabel 276"/>
    <w:qFormat/>
    <w:rsid w:val="00777972"/>
    <w:rPr>
      <w:rFonts w:cs="Symbol"/>
      <w:lang w:val="ru-RU" w:eastAsia="en-US" w:bidi="ar-SA"/>
    </w:rPr>
  </w:style>
  <w:style w:type="character" w:customStyle="1" w:styleId="ListLabel277">
    <w:name w:val="ListLabel 277"/>
    <w:qFormat/>
    <w:rsid w:val="00777972"/>
    <w:rPr>
      <w:sz w:val="24"/>
      <w:szCs w:val="24"/>
    </w:rPr>
  </w:style>
  <w:style w:type="character" w:customStyle="1" w:styleId="ListLabel278">
    <w:name w:val="ListLabel 278"/>
    <w:qFormat/>
    <w:rsid w:val="00777972"/>
    <w:rPr>
      <w:sz w:val="24"/>
      <w:szCs w:val="24"/>
    </w:rPr>
  </w:style>
  <w:style w:type="character" w:customStyle="1" w:styleId="ListLabel279">
    <w:name w:val="ListLabel 279"/>
    <w:qFormat/>
    <w:rsid w:val="00777972"/>
    <w:rPr>
      <w:sz w:val="24"/>
      <w:szCs w:val="24"/>
    </w:rPr>
  </w:style>
  <w:style w:type="character" w:customStyle="1" w:styleId="ListLabel280">
    <w:name w:val="ListLabel 280"/>
    <w:qFormat/>
    <w:rsid w:val="00777972"/>
    <w:rPr>
      <w:sz w:val="24"/>
      <w:szCs w:val="24"/>
    </w:rPr>
  </w:style>
  <w:style w:type="character" w:customStyle="1" w:styleId="blk">
    <w:name w:val="blk"/>
    <w:qFormat/>
    <w:rsid w:val="00777972"/>
  </w:style>
  <w:style w:type="paragraph" w:customStyle="1" w:styleId="1f4">
    <w:name w:val="Название объекта1"/>
    <w:basedOn w:val="a"/>
    <w:qFormat/>
    <w:rsid w:val="00777972"/>
    <w:pPr>
      <w:suppressLineNumbers/>
      <w:spacing w:before="120" w:after="120"/>
    </w:pPr>
    <w:rPr>
      <w:rFonts w:cs="Arial"/>
      <w:i/>
      <w:iCs/>
      <w:lang w:eastAsia="en-US"/>
    </w:rPr>
  </w:style>
  <w:style w:type="paragraph" w:styleId="1f5">
    <w:name w:val="index 1"/>
    <w:basedOn w:val="a"/>
    <w:next w:val="a"/>
    <w:autoRedefine/>
    <w:uiPriority w:val="99"/>
    <w:semiHidden/>
    <w:unhideWhenUsed/>
    <w:rsid w:val="00777972"/>
    <w:pPr>
      <w:ind w:left="240" w:hanging="240"/>
    </w:pPr>
  </w:style>
  <w:style w:type="paragraph" w:styleId="affff9">
    <w:name w:val="index heading"/>
    <w:basedOn w:val="a"/>
    <w:qFormat/>
    <w:rsid w:val="00777972"/>
    <w:pPr>
      <w:suppressLineNumbers/>
    </w:pPr>
    <w:rPr>
      <w:rFonts w:cs="Arial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77972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777972"/>
    <w:pPr>
      <w:widowControl w:val="0"/>
      <w:autoSpaceDE w:val="0"/>
      <w:autoSpaceDN w:val="0"/>
      <w:ind w:left="1010" w:right="354"/>
      <w:outlineLvl w:val="1"/>
    </w:pPr>
    <w:rPr>
      <w:b/>
      <w:bCs/>
      <w:sz w:val="28"/>
      <w:szCs w:val="28"/>
      <w:lang w:eastAsia="en-US"/>
    </w:rPr>
  </w:style>
  <w:style w:type="character" w:customStyle="1" w:styleId="FontStyle102">
    <w:name w:val="Font Style102"/>
    <w:basedOn w:val="a0"/>
    <w:rsid w:val="005761EE"/>
    <w:rPr>
      <w:b/>
      <w:bCs/>
      <w:sz w:val="22"/>
      <w:szCs w:val="22"/>
    </w:rPr>
  </w:style>
  <w:style w:type="paragraph" w:customStyle="1" w:styleId="stylet3">
    <w:name w:val="stylet3"/>
    <w:basedOn w:val="a"/>
    <w:rsid w:val="005761EE"/>
    <w:pPr>
      <w:spacing w:before="100" w:beforeAutospacing="1" w:after="100" w:afterAutospacing="1"/>
    </w:pPr>
  </w:style>
  <w:style w:type="paragraph" w:customStyle="1" w:styleId="53">
    <w:name w:val="Абзац списка5"/>
    <w:basedOn w:val="a"/>
    <w:rsid w:val="00763F12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BodyTextKeep">
    <w:name w:val="Body Text Keep"/>
    <w:basedOn w:val="af5"/>
    <w:rsid w:val="005964F8"/>
    <w:pPr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paragraph" w:customStyle="1" w:styleId="Default">
    <w:name w:val="Default"/>
    <w:rsid w:val="00351F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http://pandia.ru/text/79/002/images/image002_9.png" TargetMode="External"/><Relationship Id="rId21" Type="http://schemas.openxmlformats.org/officeDocument/2006/relationships/hyperlink" Target="garantF1://12012604.0" TargetMode="External"/><Relationship Id="rId34" Type="http://schemas.openxmlformats.org/officeDocument/2006/relationships/image" Target="media/image5.png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http://mobileonline.garant.ru/" TargetMode="External"/><Relationship Id="rId55" Type="http://schemas.openxmlformats.org/officeDocument/2006/relationships/image" Target="media/image7.emf"/><Relationship Id="rId63" Type="http://schemas.openxmlformats.org/officeDocument/2006/relationships/hyperlink" Target="http://mobileonline.garant.ru/" TargetMode="External"/><Relationship Id="rId68" Type="http://schemas.openxmlformats.org/officeDocument/2006/relationships/hyperlink" Target="http://mobileonline.garant.ru/" TargetMode="External"/><Relationship Id="rId76" Type="http://schemas.openxmlformats.org/officeDocument/2006/relationships/hyperlink" Target="http://mobileonline.garant.ru/" TargetMode="External"/><Relationship Id="rId84" Type="http://schemas.openxmlformats.org/officeDocument/2006/relationships/hyperlink" Target="https://internet.garant.ru/" TargetMode="External"/><Relationship Id="rId89" Type="http://schemas.openxmlformats.org/officeDocument/2006/relationships/hyperlink" Target="http://internet.garant.ru/document/redirect/74923303/0" TargetMode="External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://mobileonline.garant.ru/" TargetMode="External"/><Relationship Id="rId92" Type="http://schemas.openxmlformats.org/officeDocument/2006/relationships/hyperlink" Target="http://internet.garant.ru/document/redirect/71981672/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44803536&amp;sub=10027" TargetMode="External"/><Relationship Id="rId29" Type="http://schemas.openxmlformats.org/officeDocument/2006/relationships/image" Target="media/image3.png"/><Relationship Id="rId11" Type="http://schemas.openxmlformats.org/officeDocument/2006/relationships/hyperlink" Target="garantF1://8861567.0" TargetMode="External"/><Relationship Id="rId24" Type="http://schemas.openxmlformats.org/officeDocument/2006/relationships/hyperlink" Target="http://mobileonline.garant.ru/document?id=12071109&amp;sub=0" TargetMode="External"/><Relationship Id="rId32" Type="http://schemas.openxmlformats.org/officeDocument/2006/relationships/image" Target="media/image4.png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file:///C:\Users\User\Desktop\&#1055;&#1040;%20&#8470;297\&#1087;&#1088;&#1086;&#1075;&#1088;&#1072;&#1084;&#1084;&#1072;%20&#1050;&#1086;&#1084;&#1087;&#1083;&#1077;&#1082;&#1085;&#1086;&#1077;%20&#1088;&#1072;&#1079;&#1074;&#1080;&#1090;%20&#1089;&#1077;&#1083;&#1100;&#1089;&#1082;%20&#1090;&#1077;&#1088;\&#1055;&#1088;&#1086;&#1075;&#1088;&#1072;&#1084;&#1084;&#1072;%2020-25&#1075;&#1075;.%20-%202021&#1075;.(1).docx" TargetMode="External"/><Relationship Id="rId58" Type="http://schemas.openxmlformats.org/officeDocument/2006/relationships/hyperlink" Target="http://mobileonline.garant.ru/" TargetMode="External"/><Relationship Id="rId66" Type="http://schemas.openxmlformats.org/officeDocument/2006/relationships/hyperlink" Target="http://mobileonline.garant.ru/" TargetMode="External"/><Relationship Id="rId74" Type="http://schemas.openxmlformats.org/officeDocument/2006/relationships/hyperlink" Target="http://mobileonline.garant.ru/" TargetMode="External"/><Relationship Id="rId79" Type="http://schemas.openxmlformats.org/officeDocument/2006/relationships/hyperlink" Target="http://mobileonline.garant.ru/" TargetMode="External"/><Relationship Id="rId87" Type="http://schemas.openxmlformats.org/officeDocument/2006/relationships/hyperlink" Target="http://internet.garant.ru/document/redirect/74923303/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mobileonline.garant.ru/" TargetMode="External"/><Relationship Id="rId82" Type="http://schemas.openxmlformats.org/officeDocument/2006/relationships/hyperlink" Target="https://internet.garant.ru/" TargetMode="External"/><Relationship Id="rId90" Type="http://schemas.openxmlformats.org/officeDocument/2006/relationships/hyperlink" Target="http://internet.garant.ru/document/redirect/10103000/0" TargetMode="External"/><Relationship Id="rId95" Type="http://schemas.openxmlformats.org/officeDocument/2006/relationships/hyperlink" Target="https://internet.garant.ru/" TargetMode="External"/><Relationship Id="rId19" Type="http://schemas.openxmlformats.org/officeDocument/2006/relationships/hyperlink" Target="garantF1://12012604.0" TargetMode="External"/><Relationship Id="rId14" Type="http://schemas.openxmlformats.org/officeDocument/2006/relationships/hyperlink" Target="http://internet.garant.ru/document?id=44803536&amp;sub=10006" TargetMode="External"/><Relationship Id="rId22" Type="http://schemas.openxmlformats.org/officeDocument/2006/relationships/hyperlink" Target="garantF1://12012604.0" TargetMode="External"/><Relationship Id="rId27" Type="http://schemas.openxmlformats.org/officeDocument/2006/relationships/image" Target="media/image2.png"/><Relationship Id="rId30" Type="http://schemas.openxmlformats.org/officeDocument/2006/relationships/image" Target="http://pandia.ru/text/79/002/images/image004_5.png" TargetMode="External"/><Relationship Id="rId35" Type="http://schemas.openxmlformats.org/officeDocument/2006/relationships/image" Target="http://pandia.ru/text/79/002/images/image006_4.png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56" Type="http://schemas.openxmlformats.org/officeDocument/2006/relationships/hyperlink" Target="http://mobileonline.garant.ru/" TargetMode="External"/><Relationship Id="rId64" Type="http://schemas.openxmlformats.org/officeDocument/2006/relationships/hyperlink" Target="http://mobileonline.garant.ru/" TargetMode="External"/><Relationship Id="rId69" Type="http://schemas.openxmlformats.org/officeDocument/2006/relationships/hyperlink" Target="http://mobileonline.garant.ru/" TargetMode="External"/><Relationship Id="rId77" Type="http://schemas.openxmlformats.org/officeDocument/2006/relationships/hyperlink" Target="http://mobileonline.garant.ru/" TargetMode="External"/><Relationship Id="rId8" Type="http://schemas.openxmlformats.org/officeDocument/2006/relationships/hyperlink" Target="http://pandia.ru/text/category/informatcionnaya_bezopasnostmz/" TargetMode="External"/><Relationship Id="rId51" Type="http://schemas.openxmlformats.org/officeDocument/2006/relationships/hyperlink" Target="http://mobileonline.garant.ru/" TargetMode="External"/><Relationship Id="rId72" Type="http://schemas.openxmlformats.org/officeDocument/2006/relationships/hyperlink" Target="http://mobileonline.garant.ru/" TargetMode="External"/><Relationship Id="rId80" Type="http://schemas.openxmlformats.org/officeDocument/2006/relationships/hyperlink" Target="http://mobileonline.garant.ru/" TargetMode="External"/><Relationship Id="rId85" Type="http://schemas.openxmlformats.org/officeDocument/2006/relationships/hyperlink" Target="https://internet.garant.ru/" TargetMode="External"/><Relationship Id="rId93" Type="http://schemas.openxmlformats.org/officeDocument/2006/relationships/hyperlink" Target="http://internet.garant.ru/document/redirect/71981672/0" TargetMode="External"/><Relationship Id="rId3" Type="http://schemas.openxmlformats.org/officeDocument/2006/relationships/styles" Target="styles.xml"/><Relationship Id="rId12" Type="http://schemas.openxmlformats.org/officeDocument/2006/relationships/hyperlink" Target="garantF1://8861567.0" TargetMode="External"/><Relationship Id="rId17" Type="http://schemas.openxmlformats.org/officeDocument/2006/relationships/hyperlink" Target="garantF1://12012604.0" TargetMode="External"/><Relationship Id="rId25" Type="http://schemas.openxmlformats.org/officeDocument/2006/relationships/image" Target="media/image1.png"/><Relationship Id="rId33" Type="http://schemas.openxmlformats.org/officeDocument/2006/relationships/image" Target="http://pandia.ru/text/79/002/images/image005_3.png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59" Type="http://schemas.openxmlformats.org/officeDocument/2006/relationships/hyperlink" Target="http://mobileonline.garant.ru/" TargetMode="External"/><Relationship Id="rId67" Type="http://schemas.openxmlformats.org/officeDocument/2006/relationships/hyperlink" Target="http://mobileonline.garant.ru/" TargetMode="External"/><Relationship Id="rId20" Type="http://schemas.openxmlformats.org/officeDocument/2006/relationships/hyperlink" Target="garantF1://12012604.0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image" Target="media/image6.emf"/><Relationship Id="rId62" Type="http://schemas.openxmlformats.org/officeDocument/2006/relationships/hyperlink" Target="http://mobileonline.garant.ru/" TargetMode="External"/><Relationship Id="rId70" Type="http://schemas.openxmlformats.org/officeDocument/2006/relationships/hyperlink" Target="http://mobileonline.garant.ru/" TargetMode="External"/><Relationship Id="rId75" Type="http://schemas.openxmlformats.org/officeDocument/2006/relationships/hyperlink" Target="http://mobileonline.garant.ru/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hyperlink" Target="http://internet.garant.ru/document/redirect/70291362/0" TargetMode="External"/><Relationship Id="rId91" Type="http://schemas.openxmlformats.org/officeDocument/2006/relationships/hyperlink" Target="http://internet.garant.ru/document/redirect/70353464/0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internet.garant.ru/document?id=44803536&amp;sub=7100" TargetMode="External"/><Relationship Id="rId23" Type="http://schemas.openxmlformats.org/officeDocument/2006/relationships/hyperlink" Target="http://docs.cntd.ru/document/9004937" TargetMode="External"/><Relationship Id="rId28" Type="http://schemas.openxmlformats.org/officeDocument/2006/relationships/image" Target="http://pandia.ru/text/79/002/images/image003_6.png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hyperlink" Target="http://mobileonline.garant.ru/" TargetMode="External"/><Relationship Id="rId57" Type="http://schemas.openxmlformats.org/officeDocument/2006/relationships/hyperlink" Target="http://mobileonline.garant.ru/" TargetMode="External"/><Relationship Id="rId10" Type="http://schemas.openxmlformats.org/officeDocument/2006/relationships/hyperlink" Target="garantF1://8861567.100000" TargetMode="External"/><Relationship Id="rId31" Type="http://schemas.openxmlformats.org/officeDocument/2006/relationships/hyperlink" Target="http://pandia.ru/text/category/istochniki_finansirovaniya/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hyperlink" Target="http://mobileonline.garant.ru/" TargetMode="External"/><Relationship Id="rId60" Type="http://schemas.openxmlformats.org/officeDocument/2006/relationships/hyperlink" Target="http://mobileonline.garant.ru/" TargetMode="External"/><Relationship Id="rId65" Type="http://schemas.openxmlformats.org/officeDocument/2006/relationships/hyperlink" Target="http://mobileonline.garant.ru/" TargetMode="External"/><Relationship Id="rId73" Type="http://schemas.openxmlformats.org/officeDocument/2006/relationships/hyperlink" Target="http://mobileonline.garant.ru/" TargetMode="External"/><Relationship Id="rId78" Type="http://schemas.openxmlformats.org/officeDocument/2006/relationships/hyperlink" Target="http://mobileonline.garant.ru/" TargetMode="External"/><Relationship Id="rId81" Type="http://schemas.openxmlformats.org/officeDocument/2006/relationships/hyperlink" Target="https://internet.garant.ru/" TargetMode="External"/><Relationship Id="rId86" Type="http://schemas.openxmlformats.org/officeDocument/2006/relationships/hyperlink" Target="http://internet.garant.ru/document/redirect/74923303/0" TargetMode="External"/><Relationship Id="rId94" Type="http://schemas.openxmlformats.org/officeDocument/2006/relationships/hyperlink" Target="http://internet.garant.ru/document/redirect/1010300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bazi_dannih/" TargetMode="External"/><Relationship Id="rId13" Type="http://schemas.openxmlformats.org/officeDocument/2006/relationships/hyperlink" Target="garantF1://8861567.100000" TargetMode="External"/><Relationship Id="rId18" Type="http://schemas.openxmlformats.org/officeDocument/2006/relationships/hyperlink" Target="garantF1://12012604.0" TargetMode="External"/><Relationship Id="rId3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C77B4-E345-4E3C-A61C-83DC2659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136</Pages>
  <Words>40227</Words>
  <Characters>229298</Characters>
  <Application>Microsoft Office Word</Application>
  <DocSecurity>0</DocSecurity>
  <Lines>1910</Lines>
  <Paragraphs>537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170</cp:revision>
  <dcterms:created xsi:type="dcterms:W3CDTF">2022-03-25T08:23:00Z</dcterms:created>
  <dcterms:modified xsi:type="dcterms:W3CDTF">2022-09-20T06:27:00Z</dcterms:modified>
</cp:coreProperties>
</file>