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6A5" w:rsidRPr="002B7F22" w:rsidRDefault="005806A5" w:rsidP="005806A5">
      <w:pPr>
        <w:jc w:val="center"/>
        <w:rPr>
          <w:b/>
        </w:rPr>
      </w:pPr>
      <w:r w:rsidRPr="002B7F22">
        <w:rPr>
          <w:b/>
        </w:rPr>
        <w:t xml:space="preserve">АДМИНИСТРАЦИЯ  </w:t>
      </w:r>
    </w:p>
    <w:p w:rsidR="005806A5" w:rsidRPr="002B7F22" w:rsidRDefault="005806A5" w:rsidP="005806A5">
      <w:pPr>
        <w:jc w:val="center"/>
        <w:rPr>
          <w:b/>
        </w:rPr>
      </w:pPr>
      <w:r w:rsidRPr="002B7F22">
        <w:rPr>
          <w:b/>
        </w:rPr>
        <w:t>ИНСАРСКОГО  МУНИЦИПАЛЬНОГО РАЙОНА</w:t>
      </w:r>
    </w:p>
    <w:p w:rsidR="005806A5" w:rsidRPr="002B7F22" w:rsidRDefault="005806A5" w:rsidP="005806A5">
      <w:pPr>
        <w:jc w:val="center"/>
        <w:rPr>
          <w:b/>
        </w:rPr>
      </w:pPr>
      <w:r w:rsidRPr="002B7F22">
        <w:rPr>
          <w:b/>
        </w:rPr>
        <w:t>РЕСПУБЛИКИ МОРДОВИЯ</w:t>
      </w:r>
    </w:p>
    <w:p w:rsidR="005806A5" w:rsidRPr="002B7F22" w:rsidRDefault="005806A5" w:rsidP="005806A5">
      <w:pPr>
        <w:jc w:val="center"/>
      </w:pPr>
    </w:p>
    <w:p w:rsidR="005806A5" w:rsidRPr="002B7F22" w:rsidRDefault="005806A5" w:rsidP="005806A5">
      <w:pPr>
        <w:jc w:val="center"/>
        <w:rPr>
          <w:b/>
        </w:rPr>
      </w:pPr>
      <w:proofErr w:type="gramStart"/>
      <w:r w:rsidRPr="002B7F22">
        <w:rPr>
          <w:b/>
        </w:rPr>
        <w:t>П</w:t>
      </w:r>
      <w:proofErr w:type="gramEnd"/>
      <w:r w:rsidRPr="002B7F22">
        <w:rPr>
          <w:b/>
        </w:rPr>
        <w:t xml:space="preserve"> О С Т А Н О В Л Е Н И Е</w:t>
      </w:r>
    </w:p>
    <w:p w:rsidR="005806A5" w:rsidRPr="002B7F22" w:rsidRDefault="005806A5" w:rsidP="005806A5">
      <w:pPr>
        <w:jc w:val="center"/>
      </w:pPr>
    </w:p>
    <w:p w:rsidR="005806A5" w:rsidRPr="002B7F22" w:rsidRDefault="005806A5" w:rsidP="005806A5">
      <w:pPr>
        <w:jc w:val="center"/>
      </w:pPr>
      <w:r w:rsidRPr="002B7F22">
        <w:t>г. Инсар</w:t>
      </w:r>
    </w:p>
    <w:p w:rsidR="005806A5" w:rsidRPr="002B7F22" w:rsidRDefault="005806A5" w:rsidP="005806A5">
      <w:pPr>
        <w:ind w:right="-140"/>
      </w:pPr>
    </w:p>
    <w:p w:rsidR="005806A5" w:rsidRPr="002B7F22" w:rsidRDefault="005806A5" w:rsidP="005806A5"/>
    <w:p w:rsidR="005806A5" w:rsidRPr="002B7F22" w:rsidRDefault="005806A5" w:rsidP="005806A5">
      <w:pPr>
        <w:rPr>
          <w:b/>
        </w:rPr>
      </w:pPr>
      <w:r w:rsidRPr="002B7F22">
        <w:rPr>
          <w:b/>
          <w:u w:val="single"/>
        </w:rPr>
        <w:t>от  22.04.2022 г.</w:t>
      </w:r>
      <w:r w:rsidRPr="002B7F22">
        <w:rPr>
          <w:b/>
        </w:rPr>
        <w:t xml:space="preserve">                                                                                                 </w:t>
      </w:r>
      <w:r>
        <w:rPr>
          <w:b/>
        </w:rPr>
        <w:t xml:space="preserve">                             </w:t>
      </w:r>
      <w:r w:rsidRPr="002B7F22">
        <w:rPr>
          <w:b/>
        </w:rPr>
        <w:t xml:space="preserve">  </w:t>
      </w:r>
      <w:r w:rsidRPr="002B7F22">
        <w:rPr>
          <w:b/>
          <w:u w:val="single"/>
        </w:rPr>
        <w:t>№ 130</w:t>
      </w:r>
    </w:p>
    <w:p w:rsidR="005806A5" w:rsidRPr="002B7F22" w:rsidRDefault="005806A5" w:rsidP="005806A5"/>
    <w:p w:rsidR="005806A5" w:rsidRPr="002B7F22" w:rsidRDefault="005806A5" w:rsidP="005806A5">
      <w:r w:rsidRPr="002B7F22">
        <w:t>О внесении изменений в постановление</w:t>
      </w:r>
    </w:p>
    <w:p w:rsidR="005806A5" w:rsidRPr="002B7F22" w:rsidRDefault="005806A5" w:rsidP="005806A5">
      <w:r w:rsidRPr="002B7F22">
        <w:t xml:space="preserve">администрации </w:t>
      </w:r>
      <w:proofErr w:type="spellStart"/>
      <w:r w:rsidRPr="002B7F22">
        <w:t>Инсарского</w:t>
      </w:r>
      <w:proofErr w:type="spellEnd"/>
      <w:r w:rsidRPr="002B7F22">
        <w:t xml:space="preserve"> </w:t>
      </w:r>
      <w:proofErr w:type="gramStart"/>
      <w:r w:rsidRPr="002B7F22">
        <w:t>муниципального</w:t>
      </w:r>
      <w:proofErr w:type="gramEnd"/>
    </w:p>
    <w:p w:rsidR="005806A5" w:rsidRPr="002B7F22" w:rsidRDefault="005806A5" w:rsidP="005806A5">
      <w:r w:rsidRPr="002B7F22">
        <w:t>района от 09.12.2015 г. № 612</w:t>
      </w:r>
    </w:p>
    <w:p w:rsidR="005806A5" w:rsidRPr="002B7F22" w:rsidRDefault="005806A5" w:rsidP="005806A5"/>
    <w:p w:rsidR="005806A5" w:rsidRPr="002B7F22" w:rsidRDefault="005806A5" w:rsidP="005806A5">
      <w:pPr>
        <w:ind w:firstLine="567"/>
        <w:jc w:val="both"/>
      </w:pPr>
      <w:r w:rsidRPr="002B7F22">
        <w:t xml:space="preserve">В соответствии с  Уставом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района,  Администрация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</w:t>
      </w:r>
    </w:p>
    <w:p w:rsidR="005806A5" w:rsidRPr="002B7F22" w:rsidRDefault="005806A5" w:rsidP="005806A5">
      <w:pPr>
        <w:ind w:firstLine="567"/>
        <w:jc w:val="center"/>
      </w:pPr>
      <w:proofErr w:type="gramStart"/>
      <w:r w:rsidRPr="002B7F22">
        <w:t>П</w:t>
      </w:r>
      <w:proofErr w:type="gramEnd"/>
      <w:r w:rsidRPr="002B7F22">
        <w:t xml:space="preserve"> О С Т А Н О В Л Я Е Т:</w:t>
      </w:r>
    </w:p>
    <w:p w:rsidR="005806A5" w:rsidRPr="002B7F22" w:rsidRDefault="005806A5" w:rsidP="005806A5">
      <w:pPr>
        <w:pStyle w:val="a8"/>
        <w:ind w:left="0" w:firstLine="567"/>
        <w:rPr>
          <w:sz w:val="24"/>
          <w:szCs w:val="24"/>
        </w:rPr>
      </w:pPr>
      <w:r w:rsidRPr="002B7F22">
        <w:rPr>
          <w:sz w:val="24"/>
          <w:szCs w:val="24"/>
        </w:rPr>
        <w:t xml:space="preserve">1. Внести в постановление администрации </w:t>
      </w:r>
      <w:proofErr w:type="spellStart"/>
      <w:r w:rsidRPr="002B7F22">
        <w:rPr>
          <w:sz w:val="24"/>
          <w:szCs w:val="24"/>
        </w:rPr>
        <w:t>Инсарского</w:t>
      </w:r>
      <w:proofErr w:type="spellEnd"/>
      <w:r w:rsidRPr="002B7F22">
        <w:rPr>
          <w:sz w:val="24"/>
          <w:szCs w:val="24"/>
        </w:rPr>
        <w:t xml:space="preserve"> муниципального района от 09.12.2015 г. № 612 «Об утверждении муниципальной программы </w:t>
      </w:r>
      <w:proofErr w:type="spellStart"/>
      <w:r w:rsidRPr="002B7F22">
        <w:rPr>
          <w:sz w:val="24"/>
          <w:szCs w:val="24"/>
        </w:rPr>
        <w:t>Инсарского</w:t>
      </w:r>
      <w:proofErr w:type="spellEnd"/>
      <w:r w:rsidRPr="002B7F22">
        <w:rPr>
          <w:sz w:val="24"/>
          <w:szCs w:val="24"/>
        </w:rPr>
        <w:t xml:space="preserve"> муниципального района «Развитие дорожного хозяйства, автомобильных дорог и транспортного обслуживания в </w:t>
      </w:r>
      <w:proofErr w:type="spellStart"/>
      <w:r w:rsidRPr="002B7F22">
        <w:rPr>
          <w:sz w:val="24"/>
          <w:szCs w:val="24"/>
        </w:rPr>
        <w:t>Инсарском</w:t>
      </w:r>
      <w:proofErr w:type="spellEnd"/>
      <w:r w:rsidRPr="002B7F22">
        <w:rPr>
          <w:sz w:val="24"/>
          <w:szCs w:val="24"/>
        </w:rPr>
        <w:t xml:space="preserve"> муниципальном районе на 2016-2024 годы» следующие изменения:</w:t>
      </w:r>
    </w:p>
    <w:p w:rsidR="005806A5" w:rsidRPr="002B7F22" w:rsidRDefault="005806A5" w:rsidP="005806A5">
      <w:pPr>
        <w:pStyle w:val="a8"/>
        <w:ind w:left="0" w:firstLine="567"/>
        <w:rPr>
          <w:sz w:val="24"/>
          <w:szCs w:val="24"/>
        </w:rPr>
      </w:pPr>
      <w:r w:rsidRPr="002B7F22">
        <w:rPr>
          <w:sz w:val="24"/>
          <w:szCs w:val="24"/>
        </w:rPr>
        <w:t>Приложение №1 к постановлению изложить в новой редакции, согласно приложению.</w:t>
      </w:r>
    </w:p>
    <w:p w:rsidR="005806A5" w:rsidRPr="002B7F22" w:rsidRDefault="005806A5" w:rsidP="005806A5">
      <w:pPr>
        <w:pStyle w:val="a8"/>
        <w:ind w:left="0" w:firstLine="567"/>
        <w:rPr>
          <w:sz w:val="24"/>
          <w:szCs w:val="24"/>
        </w:rPr>
      </w:pPr>
      <w:r w:rsidRPr="002B7F22">
        <w:rPr>
          <w:sz w:val="24"/>
          <w:szCs w:val="24"/>
        </w:rPr>
        <w:t xml:space="preserve">2. </w:t>
      </w:r>
      <w:proofErr w:type="gramStart"/>
      <w:r w:rsidRPr="002B7F22">
        <w:rPr>
          <w:sz w:val="24"/>
          <w:szCs w:val="24"/>
        </w:rPr>
        <w:t>Контроль за</w:t>
      </w:r>
      <w:proofErr w:type="gramEnd"/>
      <w:r w:rsidRPr="002B7F22">
        <w:rPr>
          <w:sz w:val="24"/>
          <w:szCs w:val="24"/>
        </w:rPr>
        <w:t xml:space="preserve"> исполнением настоящего постановления возложить на   Акимова А.В. – </w:t>
      </w:r>
      <w:r w:rsidRPr="002B7F22">
        <w:rPr>
          <w:rFonts w:eastAsia="Calibri"/>
          <w:sz w:val="24"/>
          <w:szCs w:val="24"/>
        </w:rPr>
        <w:t xml:space="preserve">заместителя начальника, заведующего отделом строительства, архитектуры и жилищно-коммунального хозяйства управления строительства, архитектуры, ЖКХ и дорожного хозяйства администрации </w:t>
      </w:r>
      <w:proofErr w:type="spellStart"/>
      <w:r w:rsidRPr="002B7F22">
        <w:rPr>
          <w:rFonts w:eastAsia="Calibri"/>
          <w:sz w:val="24"/>
          <w:szCs w:val="24"/>
        </w:rPr>
        <w:t>Инсарского</w:t>
      </w:r>
      <w:proofErr w:type="spellEnd"/>
      <w:r w:rsidRPr="002B7F22">
        <w:rPr>
          <w:rFonts w:eastAsia="Calibri"/>
          <w:sz w:val="24"/>
          <w:szCs w:val="24"/>
        </w:rPr>
        <w:t xml:space="preserve"> муниципального района</w:t>
      </w:r>
      <w:r w:rsidRPr="002B7F22">
        <w:rPr>
          <w:sz w:val="24"/>
          <w:szCs w:val="24"/>
        </w:rPr>
        <w:t>.</w:t>
      </w:r>
    </w:p>
    <w:p w:rsidR="005806A5" w:rsidRPr="002B7F22" w:rsidRDefault="005806A5" w:rsidP="005806A5">
      <w:pPr>
        <w:pStyle w:val="a8"/>
        <w:ind w:left="0" w:firstLine="567"/>
        <w:rPr>
          <w:sz w:val="24"/>
          <w:szCs w:val="24"/>
        </w:rPr>
      </w:pPr>
    </w:p>
    <w:p w:rsidR="005806A5" w:rsidRPr="002B7F22" w:rsidRDefault="005806A5" w:rsidP="005806A5">
      <w:pPr>
        <w:pStyle w:val="a8"/>
        <w:rPr>
          <w:sz w:val="24"/>
          <w:szCs w:val="24"/>
        </w:rPr>
      </w:pPr>
    </w:p>
    <w:p w:rsidR="005806A5" w:rsidRPr="002B7F22" w:rsidRDefault="005806A5" w:rsidP="005806A5">
      <w:pPr>
        <w:pStyle w:val="a8"/>
        <w:rPr>
          <w:sz w:val="24"/>
          <w:szCs w:val="24"/>
        </w:rPr>
      </w:pPr>
    </w:p>
    <w:p w:rsidR="005806A5" w:rsidRPr="002B7F22" w:rsidRDefault="005806A5" w:rsidP="005806A5">
      <w:pPr>
        <w:tabs>
          <w:tab w:val="left" w:pos="900"/>
        </w:tabs>
        <w:ind w:firstLine="284"/>
      </w:pPr>
      <w:r w:rsidRPr="002B7F22">
        <w:t xml:space="preserve">Глава </w:t>
      </w:r>
      <w:proofErr w:type="spellStart"/>
      <w:r w:rsidRPr="002B7F22">
        <w:t>Инсарского</w:t>
      </w:r>
      <w:proofErr w:type="spellEnd"/>
      <w:r w:rsidRPr="002B7F22">
        <w:t xml:space="preserve"> </w:t>
      </w:r>
    </w:p>
    <w:p w:rsidR="005806A5" w:rsidRPr="002B7F22" w:rsidRDefault="005806A5" w:rsidP="005806A5">
      <w:pPr>
        <w:tabs>
          <w:tab w:val="left" w:pos="900"/>
        </w:tabs>
        <w:ind w:firstLine="284"/>
        <w:rPr>
          <w:kern w:val="16"/>
        </w:rPr>
      </w:pPr>
      <w:r w:rsidRPr="002B7F22">
        <w:t xml:space="preserve">муниципального района                                                                   Х.Ш. </w:t>
      </w:r>
      <w:proofErr w:type="spellStart"/>
      <w:r w:rsidRPr="002B7F22">
        <w:t>Якуббаев</w:t>
      </w:r>
      <w:proofErr w:type="spellEnd"/>
    </w:p>
    <w:p w:rsidR="005806A5" w:rsidRPr="002B7F22" w:rsidRDefault="005806A5" w:rsidP="005806A5">
      <w:pPr>
        <w:tabs>
          <w:tab w:val="left" w:pos="6555"/>
        </w:tabs>
      </w:pPr>
      <w:r w:rsidRPr="002B7F22">
        <w:t xml:space="preserve">                         </w:t>
      </w:r>
    </w:p>
    <w:p w:rsidR="005806A5" w:rsidRPr="002B7F22" w:rsidRDefault="005806A5" w:rsidP="005806A5">
      <w:pPr>
        <w:pStyle w:val="a8"/>
        <w:ind w:firstLine="0"/>
        <w:rPr>
          <w:sz w:val="24"/>
          <w:szCs w:val="24"/>
        </w:rPr>
      </w:pPr>
    </w:p>
    <w:p w:rsidR="005806A5" w:rsidRPr="002B7F22" w:rsidRDefault="005806A5" w:rsidP="005806A5">
      <w:pPr>
        <w:rPr>
          <w:rStyle w:val="af9"/>
          <w:b w:val="0"/>
          <w:bCs/>
        </w:rPr>
      </w:pPr>
    </w:p>
    <w:p w:rsidR="005806A5" w:rsidRPr="002B7F22" w:rsidRDefault="005806A5" w:rsidP="005806A5">
      <w:pPr>
        <w:rPr>
          <w:rStyle w:val="af9"/>
          <w:b w:val="0"/>
          <w:bCs/>
        </w:rPr>
      </w:pPr>
    </w:p>
    <w:p w:rsidR="005806A5" w:rsidRPr="002B7F22" w:rsidRDefault="005806A5" w:rsidP="005806A5">
      <w:pPr>
        <w:rPr>
          <w:rStyle w:val="af9"/>
          <w:b w:val="0"/>
          <w:bCs/>
        </w:rPr>
      </w:pPr>
    </w:p>
    <w:p w:rsidR="005806A5" w:rsidRPr="002B7F22" w:rsidRDefault="005806A5" w:rsidP="005806A5">
      <w:pPr>
        <w:rPr>
          <w:rStyle w:val="af9"/>
          <w:b w:val="0"/>
          <w:bCs/>
        </w:rPr>
      </w:pPr>
    </w:p>
    <w:p w:rsidR="005806A5" w:rsidRPr="002B7F22" w:rsidRDefault="005806A5" w:rsidP="005806A5">
      <w:pPr>
        <w:rPr>
          <w:rStyle w:val="af9"/>
          <w:b w:val="0"/>
          <w:bCs/>
        </w:rPr>
      </w:pPr>
    </w:p>
    <w:p w:rsidR="005806A5" w:rsidRPr="002B7F22" w:rsidRDefault="005806A5" w:rsidP="005806A5">
      <w:pPr>
        <w:rPr>
          <w:rStyle w:val="af9"/>
          <w:b w:val="0"/>
          <w:bCs/>
        </w:rPr>
      </w:pPr>
    </w:p>
    <w:p w:rsidR="005806A5" w:rsidRPr="002B7F22" w:rsidRDefault="005806A5" w:rsidP="005806A5">
      <w:pPr>
        <w:rPr>
          <w:rStyle w:val="af9"/>
          <w:b w:val="0"/>
          <w:bCs/>
        </w:rPr>
      </w:pPr>
    </w:p>
    <w:p w:rsidR="005806A5" w:rsidRPr="002B7F22" w:rsidRDefault="005806A5" w:rsidP="005806A5">
      <w:pPr>
        <w:rPr>
          <w:rStyle w:val="af9"/>
          <w:b w:val="0"/>
          <w:bCs/>
          <w:color w:val="FFFFFF"/>
        </w:rPr>
      </w:pPr>
      <w:r w:rsidRPr="002B7F22">
        <w:rPr>
          <w:rStyle w:val="af9"/>
          <w:bCs/>
          <w:color w:val="FFFFFF"/>
        </w:rPr>
        <w:t>Проверил</w:t>
      </w:r>
    </w:p>
    <w:p w:rsidR="005806A5" w:rsidRPr="002B7F22" w:rsidRDefault="005806A5" w:rsidP="005806A5">
      <w:pPr>
        <w:rPr>
          <w:rStyle w:val="af9"/>
          <w:b w:val="0"/>
          <w:bCs/>
          <w:color w:val="FFFFFF"/>
        </w:rPr>
      </w:pPr>
      <w:r w:rsidRPr="002B7F22">
        <w:rPr>
          <w:rStyle w:val="af9"/>
          <w:bCs/>
          <w:color w:val="FFFFFF"/>
        </w:rPr>
        <w:t>Ларина Т.Н.</w:t>
      </w:r>
    </w:p>
    <w:p w:rsidR="005806A5" w:rsidRPr="002B7F22" w:rsidRDefault="005806A5" w:rsidP="005806A5">
      <w:pPr>
        <w:rPr>
          <w:rStyle w:val="af9"/>
          <w:b w:val="0"/>
          <w:bCs/>
        </w:rPr>
      </w:pPr>
    </w:p>
    <w:p w:rsidR="005806A5" w:rsidRPr="002B7F22" w:rsidRDefault="005806A5" w:rsidP="005806A5">
      <w:pPr>
        <w:rPr>
          <w:rStyle w:val="af9"/>
          <w:b w:val="0"/>
          <w:bCs/>
          <w:color w:val="FFFFFF"/>
        </w:rPr>
      </w:pPr>
      <w:r w:rsidRPr="002B7F22">
        <w:rPr>
          <w:rStyle w:val="af9"/>
          <w:bCs/>
          <w:color w:val="FFFFFF"/>
        </w:rPr>
        <w:t>Красникова Г.В.</w:t>
      </w:r>
    </w:p>
    <w:p w:rsidR="005806A5" w:rsidRPr="002B7F22" w:rsidRDefault="005806A5" w:rsidP="005806A5">
      <w:pPr>
        <w:ind w:left="4820"/>
        <w:rPr>
          <w:rStyle w:val="af9"/>
          <w:b w:val="0"/>
          <w:bCs/>
        </w:rPr>
      </w:pPr>
    </w:p>
    <w:p w:rsidR="005806A5" w:rsidRPr="002B7F22" w:rsidRDefault="005806A5" w:rsidP="005806A5">
      <w:pPr>
        <w:ind w:left="4820"/>
        <w:rPr>
          <w:rStyle w:val="af9"/>
          <w:b w:val="0"/>
          <w:bCs/>
        </w:rPr>
      </w:pPr>
    </w:p>
    <w:p w:rsidR="005806A5" w:rsidRPr="002B7F22" w:rsidRDefault="005806A5" w:rsidP="005806A5">
      <w:pPr>
        <w:ind w:left="4820"/>
        <w:rPr>
          <w:rStyle w:val="af9"/>
          <w:b w:val="0"/>
          <w:bCs/>
        </w:rPr>
      </w:pPr>
    </w:p>
    <w:p w:rsidR="005806A5" w:rsidRDefault="005806A5" w:rsidP="005806A5">
      <w:pPr>
        <w:ind w:left="4820"/>
        <w:jc w:val="right"/>
        <w:rPr>
          <w:rStyle w:val="af9"/>
          <w:b w:val="0"/>
          <w:bCs/>
        </w:rPr>
      </w:pPr>
    </w:p>
    <w:p w:rsidR="005806A5" w:rsidRDefault="005806A5" w:rsidP="005806A5">
      <w:pPr>
        <w:ind w:left="4820"/>
        <w:jc w:val="right"/>
        <w:rPr>
          <w:rStyle w:val="af9"/>
          <w:b w:val="0"/>
          <w:bCs/>
        </w:rPr>
      </w:pPr>
    </w:p>
    <w:p w:rsidR="005806A5" w:rsidRDefault="005806A5" w:rsidP="005806A5">
      <w:pPr>
        <w:ind w:left="4820"/>
        <w:jc w:val="right"/>
        <w:rPr>
          <w:rStyle w:val="af9"/>
          <w:b w:val="0"/>
          <w:bCs/>
        </w:rPr>
      </w:pPr>
    </w:p>
    <w:p w:rsidR="005806A5" w:rsidRDefault="005806A5" w:rsidP="005806A5">
      <w:pPr>
        <w:ind w:left="4820"/>
        <w:jc w:val="right"/>
        <w:rPr>
          <w:rStyle w:val="af9"/>
          <w:b w:val="0"/>
          <w:bCs/>
        </w:rPr>
      </w:pPr>
    </w:p>
    <w:p w:rsidR="005806A5" w:rsidRDefault="005806A5" w:rsidP="005806A5">
      <w:pPr>
        <w:ind w:left="4820"/>
        <w:jc w:val="right"/>
        <w:rPr>
          <w:rStyle w:val="af9"/>
          <w:b w:val="0"/>
          <w:bCs/>
        </w:rPr>
      </w:pPr>
    </w:p>
    <w:p w:rsidR="005806A5" w:rsidRDefault="005806A5" w:rsidP="005806A5">
      <w:pPr>
        <w:ind w:left="4820"/>
        <w:jc w:val="right"/>
        <w:rPr>
          <w:rStyle w:val="af9"/>
          <w:b w:val="0"/>
          <w:bCs/>
        </w:rPr>
      </w:pPr>
    </w:p>
    <w:p w:rsidR="005806A5" w:rsidRPr="000E0CF6" w:rsidRDefault="005806A5" w:rsidP="005806A5">
      <w:pPr>
        <w:ind w:left="4820"/>
        <w:jc w:val="right"/>
        <w:rPr>
          <w:rStyle w:val="af9"/>
          <w:b w:val="0"/>
          <w:bCs/>
        </w:rPr>
      </w:pPr>
      <w:r w:rsidRPr="000E0CF6">
        <w:rPr>
          <w:rStyle w:val="af9"/>
          <w:b w:val="0"/>
          <w:bCs/>
        </w:rPr>
        <w:t xml:space="preserve">Приложение  </w:t>
      </w:r>
    </w:p>
    <w:p w:rsidR="005806A5" w:rsidRPr="000E0CF6" w:rsidRDefault="005806A5" w:rsidP="005806A5">
      <w:pPr>
        <w:ind w:left="4820"/>
        <w:jc w:val="right"/>
        <w:rPr>
          <w:rStyle w:val="af9"/>
          <w:b w:val="0"/>
          <w:bCs/>
        </w:rPr>
      </w:pPr>
      <w:r w:rsidRPr="000E0CF6">
        <w:rPr>
          <w:rStyle w:val="af9"/>
          <w:b w:val="0"/>
          <w:bCs/>
        </w:rPr>
        <w:t>к постановлению администрации</w:t>
      </w:r>
    </w:p>
    <w:p w:rsidR="005806A5" w:rsidRPr="000E0CF6" w:rsidRDefault="005806A5" w:rsidP="005806A5">
      <w:pPr>
        <w:ind w:left="4820"/>
        <w:jc w:val="right"/>
        <w:rPr>
          <w:rStyle w:val="af9"/>
          <w:b w:val="0"/>
          <w:bCs/>
        </w:rPr>
      </w:pPr>
      <w:proofErr w:type="spellStart"/>
      <w:r w:rsidRPr="000E0CF6">
        <w:rPr>
          <w:rStyle w:val="af9"/>
          <w:b w:val="0"/>
          <w:bCs/>
        </w:rPr>
        <w:t>Инсарского</w:t>
      </w:r>
      <w:proofErr w:type="spellEnd"/>
      <w:r w:rsidRPr="000E0CF6">
        <w:rPr>
          <w:rStyle w:val="af9"/>
          <w:b w:val="0"/>
          <w:bCs/>
        </w:rPr>
        <w:t xml:space="preserve"> муниципального района</w:t>
      </w:r>
    </w:p>
    <w:p w:rsidR="005806A5" w:rsidRPr="000E0CF6" w:rsidRDefault="005806A5" w:rsidP="005806A5">
      <w:pPr>
        <w:ind w:left="4820"/>
        <w:jc w:val="right"/>
        <w:rPr>
          <w:rStyle w:val="af9"/>
          <w:b w:val="0"/>
          <w:bCs/>
        </w:rPr>
      </w:pPr>
      <w:r w:rsidRPr="000E0CF6">
        <w:rPr>
          <w:rStyle w:val="af9"/>
          <w:b w:val="0"/>
          <w:bCs/>
        </w:rPr>
        <w:t>от  22.04.2022г.  № 130</w:t>
      </w:r>
    </w:p>
    <w:p w:rsidR="005806A5" w:rsidRPr="000E0CF6" w:rsidRDefault="005806A5" w:rsidP="005806A5">
      <w:pPr>
        <w:ind w:left="4820"/>
        <w:jc w:val="right"/>
        <w:rPr>
          <w:rStyle w:val="af9"/>
          <w:b w:val="0"/>
          <w:bCs/>
        </w:rPr>
      </w:pPr>
    </w:p>
    <w:p w:rsidR="005806A5" w:rsidRPr="000E0CF6" w:rsidRDefault="005806A5" w:rsidP="005806A5">
      <w:pPr>
        <w:ind w:left="4820"/>
        <w:jc w:val="right"/>
        <w:rPr>
          <w:rStyle w:val="af9"/>
          <w:b w:val="0"/>
          <w:bCs/>
        </w:rPr>
      </w:pPr>
      <w:r w:rsidRPr="000E0CF6">
        <w:rPr>
          <w:rStyle w:val="af9"/>
          <w:b w:val="0"/>
          <w:bCs/>
        </w:rPr>
        <w:t>Приложение №1</w:t>
      </w:r>
      <w:r w:rsidRPr="000E0CF6">
        <w:rPr>
          <w:rStyle w:val="af9"/>
          <w:b w:val="0"/>
          <w:bCs/>
        </w:rPr>
        <w:br/>
        <w:t xml:space="preserve">к </w:t>
      </w:r>
      <w:hyperlink w:anchor="sub_0" w:history="1">
        <w:r w:rsidRPr="000E0CF6">
          <w:rPr>
            <w:rStyle w:val="a5"/>
            <w:color w:val="auto"/>
          </w:rPr>
          <w:t>постановлению</w:t>
        </w:r>
      </w:hyperlink>
      <w:r w:rsidRPr="000E0CF6">
        <w:rPr>
          <w:rStyle w:val="af9"/>
          <w:b w:val="0"/>
          <w:bCs/>
        </w:rPr>
        <w:t xml:space="preserve"> администрации</w:t>
      </w:r>
      <w:r w:rsidRPr="000E0CF6">
        <w:rPr>
          <w:rStyle w:val="af9"/>
          <w:b w:val="0"/>
          <w:bCs/>
        </w:rPr>
        <w:br/>
      </w:r>
      <w:proofErr w:type="spellStart"/>
      <w:r w:rsidRPr="000E0CF6">
        <w:rPr>
          <w:rStyle w:val="af9"/>
          <w:b w:val="0"/>
          <w:bCs/>
        </w:rPr>
        <w:t>Инсарского</w:t>
      </w:r>
      <w:proofErr w:type="spellEnd"/>
      <w:r w:rsidRPr="000E0CF6">
        <w:rPr>
          <w:rStyle w:val="af9"/>
          <w:b w:val="0"/>
          <w:bCs/>
        </w:rPr>
        <w:t xml:space="preserve"> муниципального района</w:t>
      </w:r>
      <w:r w:rsidRPr="000E0CF6">
        <w:rPr>
          <w:rStyle w:val="af9"/>
          <w:b w:val="0"/>
          <w:bCs/>
        </w:rPr>
        <w:br/>
        <w:t>от 09.12.2015г. № 612</w:t>
      </w:r>
    </w:p>
    <w:p w:rsidR="005806A5" w:rsidRPr="002B7F22" w:rsidRDefault="005806A5" w:rsidP="005806A5"/>
    <w:p w:rsidR="005806A5" w:rsidRPr="002B7F22" w:rsidRDefault="005806A5" w:rsidP="005806A5">
      <w:pPr>
        <w:pStyle w:val="1"/>
        <w:rPr>
          <w:color w:val="auto"/>
          <w:sz w:val="24"/>
          <w:szCs w:val="24"/>
        </w:rPr>
      </w:pPr>
    </w:p>
    <w:p w:rsidR="005806A5" w:rsidRPr="002B7F22" w:rsidRDefault="005806A5" w:rsidP="005806A5">
      <w:pPr>
        <w:pStyle w:val="1"/>
        <w:jc w:val="both"/>
        <w:rPr>
          <w:color w:val="auto"/>
          <w:sz w:val="24"/>
          <w:szCs w:val="24"/>
        </w:rPr>
      </w:pPr>
    </w:p>
    <w:p w:rsidR="005806A5" w:rsidRPr="002B7F22" w:rsidRDefault="005806A5" w:rsidP="005806A5">
      <w:pPr>
        <w:pStyle w:val="1"/>
        <w:rPr>
          <w:rFonts w:ascii="Times New Roman" w:hAnsi="Times New Roman"/>
          <w:color w:val="auto"/>
          <w:sz w:val="24"/>
          <w:szCs w:val="24"/>
        </w:rPr>
      </w:pPr>
      <w:r w:rsidRPr="002B7F22">
        <w:rPr>
          <w:rFonts w:ascii="Times New Roman" w:hAnsi="Times New Roman"/>
          <w:color w:val="auto"/>
          <w:sz w:val="24"/>
          <w:szCs w:val="24"/>
        </w:rPr>
        <w:t>Муниципальная программа</w:t>
      </w:r>
      <w:r w:rsidRPr="002B7F22">
        <w:rPr>
          <w:rFonts w:ascii="Times New Roman" w:hAnsi="Times New Roman"/>
          <w:color w:val="auto"/>
          <w:sz w:val="24"/>
          <w:szCs w:val="24"/>
        </w:rPr>
        <w:br/>
        <w:t xml:space="preserve">«Развитие дорожного хозяйства, автомобильных дорог и транспортного обслуживания в </w:t>
      </w:r>
      <w:proofErr w:type="spellStart"/>
      <w:r w:rsidRPr="002B7F22">
        <w:rPr>
          <w:rFonts w:ascii="Times New Roman" w:hAnsi="Times New Roman"/>
          <w:color w:val="auto"/>
          <w:sz w:val="24"/>
          <w:szCs w:val="24"/>
        </w:rPr>
        <w:t>Инсарском</w:t>
      </w:r>
      <w:proofErr w:type="spellEnd"/>
      <w:r w:rsidRPr="002B7F22">
        <w:rPr>
          <w:rFonts w:ascii="Times New Roman" w:hAnsi="Times New Roman"/>
          <w:color w:val="auto"/>
          <w:sz w:val="24"/>
          <w:szCs w:val="24"/>
        </w:rPr>
        <w:t xml:space="preserve"> муниципальном районе на 2016 - 2024 годы»</w:t>
      </w:r>
    </w:p>
    <w:p w:rsidR="005806A5" w:rsidRPr="002B7F22" w:rsidRDefault="005806A5" w:rsidP="005806A5"/>
    <w:p w:rsidR="005806A5" w:rsidRPr="002B7F22" w:rsidRDefault="005806A5" w:rsidP="005806A5">
      <w:pPr>
        <w:pStyle w:val="1"/>
        <w:rPr>
          <w:rFonts w:ascii="Times New Roman" w:hAnsi="Times New Roman"/>
          <w:color w:val="auto"/>
          <w:sz w:val="24"/>
          <w:szCs w:val="24"/>
        </w:rPr>
      </w:pPr>
      <w:r w:rsidRPr="002B7F22">
        <w:rPr>
          <w:rFonts w:ascii="Times New Roman" w:hAnsi="Times New Roman"/>
          <w:color w:val="auto"/>
          <w:sz w:val="24"/>
          <w:szCs w:val="24"/>
        </w:rPr>
        <w:t>Паспорт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48"/>
        <w:gridCol w:w="6653"/>
      </w:tblGrid>
      <w:tr w:rsidR="005806A5" w:rsidRPr="002B7F22" w:rsidTr="00910DA3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2B7F22" w:rsidRDefault="005806A5" w:rsidP="00910DA3">
            <w:pPr>
              <w:pStyle w:val="af3"/>
              <w:jc w:val="left"/>
              <w:rPr>
                <w:rStyle w:val="af9"/>
                <w:rFonts w:ascii="Times New Roman" w:hAnsi="Times New Roman"/>
                <w:b w:val="0"/>
                <w:bCs/>
              </w:rPr>
            </w:pPr>
            <w:bookmarkStart w:id="0" w:name="sub_111"/>
            <w:r w:rsidRPr="002B7F22">
              <w:rPr>
                <w:rStyle w:val="af9"/>
                <w:rFonts w:ascii="Times New Roman" w:hAnsi="Times New Roman"/>
                <w:bCs/>
              </w:rPr>
              <w:t>Наименование Программы</w:t>
            </w:r>
            <w:bookmarkEnd w:id="0"/>
          </w:p>
          <w:p w:rsidR="005806A5" w:rsidRPr="002B7F22" w:rsidRDefault="005806A5" w:rsidP="00910DA3"/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 xml:space="preserve">Муниципальная программа «Развитие дорожного хозяйства, автомобильных дорог и транспортного обслуживания в </w:t>
            </w:r>
            <w:proofErr w:type="spellStart"/>
            <w:r w:rsidRPr="002B7F22">
              <w:rPr>
                <w:rFonts w:ascii="Times New Roman" w:hAnsi="Times New Roman"/>
              </w:rPr>
              <w:t>Инсарском</w:t>
            </w:r>
            <w:proofErr w:type="spellEnd"/>
            <w:r w:rsidRPr="002B7F22">
              <w:rPr>
                <w:rFonts w:ascii="Times New Roman" w:hAnsi="Times New Roman"/>
              </w:rPr>
              <w:t xml:space="preserve"> муниципальном районе на 2016 - 2024 годы» (далее - Программа)</w:t>
            </w:r>
          </w:p>
        </w:tc>
      </w:tr>
      <w:tr w:rsidR="005806A5" w:rsidRPr="002B7F22" w:rsidTr="00910DA3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2B7F22" w:rsidRDefault="005806A5" w:rsidP="00910DA3">
            <w:pPr>
              <w:pStyle w:val="af3"/>
              <w:jc w:val="left"/>
              <w:rPr>
                <w:rFonts w:ascii="Times New Roman" w:hAnsi="Times New Roman"/>
              </w:rPr>
            </w:pPr>
            <w:r w:rsidRPr="002B7F22">
              <w:rPr>
                <w:rStyle w:val="af9"/>
                <w:rFonts w:ascii="Times New Roman" w:hAnsi="Times New Roman"/>
                <w:bCs/>
              </w:rPr>
              <w:t>Основание и дата принятия решения о разработке Программы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 xml:space="preserve">Постановление администрации </w:t>
            </w:r>
            <w:proofErr w:type="spellStart"/>
            <w:r w:rsidRPr="002B7F22">
              <w:rPr>
                <w:rFonts w:ascii="Times New Roman" w:hAnsi="Times New Roman"/>
              </w:rPr>
              <w:t>Инсарского</w:t>
            </w:r>
            <w:proofErr w:type="spellEnd"/>
            <w:r w:rsidRPr="002B7F22">
              <w:rPr>
                <w:rFonts w:ascii="Times New Roman" w:hAnsi="Times New Roman"/>
              </w:rPr>
              <w:t xml:space="preserve"> муниципального района от 16.10.2015г. №500 «</w:t>
            </w:r>
            <w:r w:rsidRPr="002B7F22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Об утверждении Порядка разработки, реализации и оценки эффективности реализации муниципальных программ </w:t>
            </w:r>
            <w:proofErr w:type="spellStart"/>
            <w:r w:rsidRPr="002B7F22">
              <w:rPr>
                <w:rFonts w:ascii="Times New Roman" w:hAnsi="Times New Roman"/>
                <w:color w:val="22272F"/>
                <w:shd w:val="clear" w:color="auto" w:fill="FFFFFF"/>
              </w:rPr>
              <w:t>Инсарского</w:t>
            </w:r>
            <w:proofErr w:type="spellEnd"/>
            <w:r w:rsidRPr="002B7F22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 муниципального района и Методических рекомендаций по разработке и реализации муниципальных программ </w:t>
            </w:r>
            <w:proofErr w:type="spellStart"/>
            <w:r w:rsidRPr="002B7F22">
              <w:rPr>
                <w:rFonts w:ascii="Times New Roman" w:hAnsi="Times New Roman"/>
                <w:color w:val="22272F"/>
                <w:shd w:val="clear" w:color="auto" w:fill="FFFFFF"/>
              </w:rPr>
              <w:t>Инсарского</w:t>
            </w:r>
            <w:proofErr w:type="spellEnd"/>
            <w:r w:rsidRPr="002B7F22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 муниципального района</w:t>
            </w:r>
            <w:r w:rsidRPr="002B7F22">
              <w:rPr>
                <w:rFonts w:ascii="Times New Roman" w:hAnsi="Times New Roman"/>
              </w:rPr>
              <w:t xml:space="preserve">». </w:t>
            </w:r>
          </w:p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 xml:space="preserve">Распоряжение администрации </w:t>
            </w:r>
            <w:proofErr w:type="spellStart"/>
            <w:r w:rsidRPr="002B7F22">
              <w:rPr>
                <w:rFonts w:ascii="Times New Roman" w:hAnsi="Times New Roman"/>
              </w:rPr>
              <w:t>Инсарского</w:t>
            </w:r>
            <w:proofErr w:type="spellEnd"/>
            <w:r w:rsidRPr="002B7F22">
              <w:rPr>
                <w:rFonts w:ascii="Times New Roman" w:hAnsi="Times New Roman"/>
              </w:rPr>
              <w:t xml:space="preserve"> муниципального района от 08.08.2019г.  №31-р (с изменением от 29.08.2019г.  №33-р, от 15.01.2020г. №2-р)</w:t>
            </w:r>
          </w:p>
        </w:tc>
      </w:tr>
      <w:tr w:rsidR="005806A5" w:rsidRPr="002B7F22" w:rsidTr="00910DA3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2B7F22" w:rsidRDefault="005806A5" w:rsidP="00910DA3">
            <w:pPr>
              <w:pStyle w:val="af3"/>
              <w:jc w:val="left"/>
              <w:rPr>
                <w:rFonts w:ascii="Times New Roman" w:hAnsi="Times New Roman"/>
                <w:b/>
              </w:rPr>
            </w:pPr>
            <w:r w:rsidRPr="002B7F22">
              <w:rPr>
                <w:rStyle w:val="af9"/>
                <w:rFonts w:ascii="Times New Roman" w:hAnsi="Times New Roman"/>
                <w:bCs/>
              </w:rPr>
              <w:t>Основные разработчики Программы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2B7F22">
              <w:rPr>
                <w:rFonts w:ascii="Times New Roman" w:hAnsi="Times New Roman"/>
              </w:rPr>
              <w:t>Инсарского</w:t>
            </w:r>
            <w:proofErr w:type="spellEnd"/>
            <w:r w:rsidRPr="002B7F22">
              <w:rPr>
                <w:rFonts w:ascii="Times New Roman" w:hAnsi="Times New Roman"/>
              </w:rPr>
              <w:t xml:space="preserve"> муниципального района</w:t>
            </w:r>
          </w:p>
        </w:tc>
      </w:tr>
      <w:tr w:rsidR="005806A5" w:rsidRPr="002B7F22" w:rsidTr="00910DA3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2B7F22" w:rsidRDefault="005806A5" w:rsidP="00910DA3">
            <w:pPr>
              <w:pStyle w:val="af3"/>
              <w:jc w:val="left"/>
              <w:rPr>
                <w:rFonts w:ascii="Times New Roman" w:hAnsi="Times New Roman"/>
                <w:b/>
              </w:rPr>
            </w:pPr>
            <w:r w:rsidRPr="002B7F22">
              <w:rPr>
                <w:rStyle w:val="af9"/>
                <w:rFonts w:ascii="Times New Roman" w:hAnsi="Times New Roman"/>
                <w:bCs/>
              </w:rPr>
              <w:t>Цели и задачи Программы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>Цель Программы:</w:t>
            </w:r>
          </w:p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 xml:space="preserve">Совершенствование автомобильных дорог и дорожных сооружений местного значения, обеспечение их транспортно-эксплуатационных показателей на уровне, необходимом для удовлетворения потребностей пользователей автодорог с учетом приоритетов социально-экономического развития </w:t>
            </w:r>
            <w:proofErr w:type="spellStart"/>
            <w:r w:rsidRPr="002B7F22">
              <w:rPr>
                <w:rFonts w:ascii="Times New Roman" w:hAnsi="Times New Roman"/>
              </w:rPr>
              <w:t>Инсарского</w:t>
            </w:r>
            <w:proofErr w:type="spellEnd"/>
            <w:r w:rsidRPr="002B7F22">
              <w:rPr>
                <w:rFonts w:ascii="Times New Roman" w:hAnsi="Times New Roman"/>
              </w:rPr>
              <w:t xml:space="preserve"> муниципального района на основе своевременного и качественного выполнения работ по ремонту и содержанию автодорог. </w:t>
            </w:r>
          </w:p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>Создание районной системы пассажирского транспорта общего пользования, обеспечивающей высокое качество предоставления транспортных услуг, в том числе для малообеспеченных категорий населения, и стабильности осуществления пассажирских перевозок.</w:t>
            </w:r>
          </w:p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>Задачи Программы:</w:t>
            </w:r>
          </w:p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 xml:space="preserve">      улучшение технического состояния существующей сети </w:t>
            </w:r>
            <w:r w:rsidRPr="002B7F22">
              <w:rPr>
                <w:rFonts w:ascii="Times New Roman" w:hAnsi="Times New Roman"/>
              </w:rPr>
              <w:lastRenderedPageBreak/>
              <w:t>автомобильных дорог местного значения за счет увеличения объемов работ по ремонту и содержанию дорожного хозяйства;</w:t>
            </w:r>
          </w:p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 xml:space="preserve"> совершенствование системы управления дорожным хозяйством;</w:t>
            </w:r>
          </w:p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 xml:space="preserve">      привлечение дополнительных инвестиций в сферу дорожного хозяйства </w:t>
            </w:r>
            <w:proofErr w:type="spellStart"/>
            <w:r w:rsidRPr="002B7F22">
              <w:rPr>
                <w:rFonts w:ascii="Times New Roman" w:hAnsi="Times New Roman"/>
              </w:rPr>
              <w:t>Инсарского</w:t>
            </w:r>
            <w:proofErr w:type="spellEnd"/>
            <w:r w:rsidRPr="002B7F22">
              <w:rPr>
                <w:rFonts w:ascii="Times New Roman" w:hAnsi="Times New Roman"/>
              </w:rPr>
              <w:t xml:space="preserve"> муниципального района;</w:t>
            </w:r>
          </w:p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 xml:space="preserve">    оптимизация маршрутной сети автомобильного транспорта общего пользования </w:t>
            </w:r>
            <w:proofErr w:type="spellStart"/>
            <w:r w:rsidRPr="002B7F22">
              <w:rPr>
                <w:rFonts w:ascii="Times New Roman" w:hAnsi="Times New Roman"/>
              </w:rPr>
              <w:t>Инсарского</w:t>
            </w:r>
            <w:proofErr w:type="spellEnd"/>
            <w:r w:rsidRPr="002B7F22">
              <w:rPr>
                <w:rFonts w:ascii="Times New Roman" w:hAnsi="Times New Roman"/>
              </w:rPr>
              <w:t xml:space="preserve"> муниципального района.</w:t>
            </w:r>
          </w:p>
        </w:tc>
      </w:tr>
      <w:tr w:rsidR="005806A5" w:rsidRPr="002B7F22" w:rsidTr="00910DA3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2B7F22" w:rsidRDefault="005806A5" w:rsidP="00910DA3">
            <w:pPr>
              <w:pStyle w:val="af3"/>
              <w:jc w:val="left"/>
              <w:rPr>
                <w:rFonts w:ascii="Times New Roman" w:hAnsi="Times New Roman"/>
                <w:b/>
              </w:rPr>
            </w:pPr>
            <w:bookmarkStart w:id="1" w:name="sub_114"/>
            <w:r w:rsidRPr="002B7F22">
              <w:rPr>
                <w:rStyle w:val="af9"/>
                <w:rFonts w:ascii="Times New Roman" w:hAnsi="Times New Roman"/>
                <w:bCs/>
              </w:rPr>
              <w:lastRenderedPageBreak/>
              <w:t>Важнейшие целевые индикаторы и показатели</w:t>
            </w:r>
            <w:bookmarkEnd w:id="1"/>
          </w:p>
          <w:p w:rsidR="005806A5" w:rsidRPr="002B7F22" w:rsidRDefault="005806A5" w:rsidP="00910DA3">
            <w:pPr>
              <w:pStyle w:val="af3"/>
              <w:jc w:val="left"/>
              <w:rPr>
                <w:rFonts w:ascii="Times New Roman" w:hAnsi="Times New Roman"/>
              </w:rPr>
            </w:pPr>
            <w:r w:rsidRPr="002B7F22">
              <w:rPr>
                <w:rStyle w:val="af9"/>
                <w:rFonts w:ascii="Times New Roman" w:hAnsi="Times New Roman"/>
                <w:bCs/>
              </w:rPr>
              <w:t>Программы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 xml:space="preserve">Доля автомобильных дорог общего пользования местного значения, не соответствующих нормативным требованиям к </w:t>
            </w:r>
            <w:smartTag w:uri="urn:schemas-microsoft-com:office:smarttags" w:element="metricconverter">
              <w:smartTagPr>
                <w:attr w:name="ProductID" w:val="2024 г"/>
              </w:smartTagPr>
              <w:r w:rsidRPr="002B7F22">
                <w:rPr>
                  <w:rFonts w:ascii="Times New Roman" w:hAnsi="Times New Roman"/>
                </w:rPr>
                <w:t>2024 г</w:t>
              </w:r>
            </w:smartTag>
            <w:r w:rsidRPr="002B7F22">
              <w:rPr>
                <w:rFonts w:ascii="Times New Roman" w:hAnsi="Times New Roman"/>
              </w:rPr>
              <w:t>. достигнет 8,5 км.</w:t>
            </w:r>
          </w:p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 xml:space="preserve">Доля автомобильных дорог общего пользования местного значения, в отношении которых произведен ремонт к </w:t>
            </w:r>
            <w:smartTag w:uri="urn:schemas-microsoft-com:office:smarttags" w:element="metricconverter">
              <w:smartTagPr>
                <w:attr w:name="ProductID" w:val="2024 г"/>
              </w:smartTagPr>
              <w:r w:rsidRPr="002B7F22">
                <w:rPr>
                  <w:rFonts w:ascii="Times New Roman" w:hAnsi="Times New Roman"/>
                </w:rPr>
                <w:t>2024 г</w:t>
              </w:r>
            </w:smartTag>
            <w:r w:rsidRPr="002B7F22">
              <w:rPr>
                <w:rFonts w:ascii="Times New Roman" w:hAnsi="Times New Roman"/>
              </w:rPr>
              <w:t>. достигнет 6,3 км.</w:t>
            </w:r>
          </w:p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 xml:space="preserve">Доля фактически обслуживаемых маршрутов в соответствии с реестром муниципальных маршрутов регулярных перевозок и багажа автомобильным транспортом на территории </w:t>
            </w:r>
            <w:proofErr w:type="spellStart"/>
            <w:r w:rsidRPr="002B7F22">
              <w:rPr>
                <w:rFonts w:ascii="Times New Roman" w:hAnsi="Times New Roman"/>
              </w:rPr>
              <w:t>Инсарского</w:t>
            </w:r>
            <w:proofErr w:type="spellEnd"/>
            <w:r w:rsidRPr="002B7F22">
              <w:rPr>
                <w:rFonts w:ascii="Times New Roman" w:hAnsi="Times New Roman"/>
              </w:rPr>
              <w:t xml:space="preserve">  муниципального района. </w:t>
            </w:r>
          </w:p>
        </w:tc>
      </w:tr>
      <w:tr w:rsidR="005806A5" w:rsidRPr="002B7F22" w:rsidTr="00910DA3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2B7F22" w:rsidRDefault="005806A5" w:rsidP="00910DA3">
            <w:pPr>
              <w:pStyle w:val="af3"/>
              <w:jc w:val="left"/>
              <w:rPr>
                <w:rFonts w:ascii="Times New Roman" w:hAnsi="Times New Roman"/>
                <w:b/>
              </w:rPr>
            </w:pPr>
            <w:bookmarkStart w:id="2" w:name="sub_115"/>
            <w:r w:rsidRPr="002B7F22">
              <w:rPr>
                <w:rStyle w:val="af9"/>
                <w:rFonts w:ascii="Times New Roman" w:hAnsi="Times New Roman"/>
                <w:bCs/>
              </w:rPr>
              <w:t>Сроки реализации</w:t>
            </w:r>
            <w:bookmarkEnd w:id="2"/>
          </w:p>
          <w:p w:rsidR="005806A5" w:rsidRPr="002B7F22" w:rsidRDefault="005806A5" w:rsidP="00910DA3">
            <w:pPr>
              <w:pStyle w:val="af3"/>
              <w:jc w:val="left"/>
              <w:rPr>
                <w:rFonts w:ascii="Times New Roman" w:hAnsi="Times New Roman"/>
              </w:rPr>
            </w:pPr>
            <w:r w:rsidRPr="002B7F22">
              <w:rPr>
                <w:rStyle w:val="af9"/>
                <w:rFonts w:ascii="Times New Roman" w:hAnsi="Times New Roman"/>
                <w:bCs/>
              </w:rPr>
              <w:t>Программы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>2016 - 2024 годы</w:t>
            </w:r>
          </w:p>
        </w:tc>
      </w:tr>
      <w:tr w:rsidR="005806A5" w:rsidRPr="002B7F22" w:rsidTr="00910DA3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2B7F22" w:rsidRDefault="005806A5" w:rsidP="00910DA3">
            <w:pPr>
              <w:pStyle w:val="af3"/>
              <w:jc w:val="left"/>
              <w:rPr>
                <w:rFonts w:ascii="Times New Roman" w:hAnsi="Times New Roman"/>
                <w:b/>
              </w:rPr>
            </w:pPr>
            <w:bookmarkStart w:id="3" w:name="sub_1169"/>
            <w:r w:rsidRPr="002B7F22">
              <w:rPr>
                <w:rStyle w:val="af9"/>
                <w:rFonts w:ascii="Times New Roman" w:hAnsi="Times New Roman"/>
                <w:bCs/>
              </w:rPr>
              <w:t>Объемы и источники финансирования Программы</w:t>
            </w:r>
            <w:bookmarkEnd w:id="3"/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6A5" w:rsidRPr="000E0CF6" w:rsidRDefault="005806A5" w:rsidP="00910DA3">
            <w:r w:rsidRPr="000E0CF6">
              <w:t>Суммарный объем финансирования программы в 2016-2024 годах составит   74621,1 тысяч рублей, из них:</w:t>
            </w:r>
          </w:p>
          <w:p w:rsidR="005806A5" w:rsidRPr="000E0CF6" w:rsidRDefault="005806A5" w:rsidP="00910DA3">
            <w:pPr>
              <w:jc w:val="center"/>
            </w:pPr>
            <w:r w:rsidRPr="000E0CF6">
              <w:t>2016г. – 8514,9 тыс</w:t>
            </w:r>
            <w:proofErr w:type="gramStart"/>
            <w:r w:rsidRPr="000E0CF6">
              <w:t>.р</w:t>
            </w:r>
            <w:proofErr w:type="gramEnd"/>
            <w:r w:rsidRPr="000E0CF6">
              <w:t>ублей,</w:t>
            </w:r>
          </w:p>
          <w:p w:rsidR="005806A5" w:rsidRPr="000E0CF6" w:rsidRDefault="005806A5" w:rsidP="00910DA3">
            <w:r w:rsidRPr="000E0CF6">
              <w:t xml:space="preserve">средства дорожного фонда </w:t>
            </w:r>
            <w:proofErr w:type="spellStart"/>
            <w:r w:rsidRPr="000E0CF6">
              <w:t>Инсарского</w:t>
            </w:r>
            <w:proofErr w:type="spellEnd"/>
            <w:r w:rsidRPr="000E0CF6">
              <w:t xml:space="preserve"> муниципального района – 8514,9 тыс. рублей.</w:t>
            </w:r>
          </w:p>
          <w:p w:rsidR="005806A5" w:rsidRPr="000E0CF6" w:rsidRDefault="005806A5" w:rsidP="00910DA3">
            <w:pPr>
              <w:jc w:val="center"/>
            </w:pPr>
            <w:smartTag w:uri="urn:schemas-microsoft-com:office:smarttags" w:element="metricconverter">
              <w:smartTagPr>
                <w:attr w:name="ProductID" w:val="2017 г"/>
              </w:smartTagPr>
              <w:r w:rsidRPr="000E0CF6">
                <w:t>2017 г</w:t>
              </w:r>
            </w:smartTag>
            <w:r w:rsidRPr="000E0CF6">
              <w:t>. – 5768,9 тыс. рублей,</w:t>
            </w:r>
          </w:p>
          <w:p w:rsidR="005806A5" w:rsidRPr="000E0CF6" w:rsidRDefault="005806A5" w:rsidP="00910DA3">
            <w:r w:rsidRPr="000E0CF6">
              <w:t xml:space="preserve">средства дорожного фонда </w:t>
            </w:r>
            <w:proofErr w:type="spellStart"/>
            <w:r w:rsidRPr="000E0CF6">
              <w:t>Инсарского</w:t>
            </w:r>
            <w:proofErr w:type="spellEnd"/>
            <w:r w:rsidRPr="000E0CF6">
              <w:t xml:space="preserve"> муниципального района – 5768,9 тыс. рублей.</w:t>
            </w:r>
          </w:p>
          <w:p w:rsidR="005806A5" w:rsidRPr="000E0CF6" w:rsidRDefault="005806A5" w:rsidP="00910DA3">
            <w:pPr>
              <w:jc w:val="center"/>
            </w:pPr>
            <w:smartTag w:uri="urn:schemas-microsoft-com:office:smarttags" w:element="metricconverter">
              <w:smartTagPr>
                <w:attr w:name="ProductID" w:val="2018 г"/>
              </w:smartTagPr>
              <w:r w:rsidRPr="000E0CF6">
                <w:t>2018 г</w:t>
              </w:r>
            </w:smartTag>
            <w:r w:rsidRPr="000E0CF6">
              <w:t>. – 5059,2 тыс</w:t>
            </w:r>
            <w:proofErr w:type="gramStart"/>
            <w:r w:rsidRPr="000E0CF6">
              <w:t>.р</w:t>
            </w:r>
            <w:proofErr w:type="gramEnd"/>
            <w:r w:rsidRPr="000E0CF6">
              <w:t>ублей,</w:t>
            </w:r>
          </w:p>
          <w:p w:rsidR="005806A5" w:rsidRPr="000E0CF6" w:rsidRDefault="005806A5" w:rsidP="00910DA3">
            <w:r w:rsidRPr="000E0CF6">
              <w:t xml:space="preserve">средства дорожного фонда </w:t>
            </w:r>
            <w:proofErr w:type="spellStart"/>
            <w:r w:rsidRPr="000E0CF6">
              <w:t>Инсарского</w:t>
            </w:r>
            <w:proofErr w:type="spellEnd"/>
            <w:r w:rsidRPr="000E0CF6">
              <w:t xml:space="preserve"> муниципального района – 5059,2 тыс. рублей.</w:t>
            </w:r>
          </w:p>
          <w:p w:rsidR="005806A5" w:rsidRPr="000E0CF6" w:rsidRDefault="005806A5" w:rsidP="00910DA3">
            <w:pPr>
              <w:jc w:val="center"/>
            </w:pPr>
            <w:smartTag w:uri="urn:schemas-microsoft-com:office:smarttags" w:element="metricconverter">
              <w:smartTagPr>
                <w:attr w:name="ProductID" w:val="2019 г"/>
              </w:smartTagPr>
              <w:r w:rsidRPr="000E0CF6">
                <w:t>2019 г</w:t>
              </w:r>
            </w:smartTag>
            <w:r w:rsidRPr="000E0CF6">
              <w:t>. – 5999,5 тыс</w:t>
            </w:r>
            <w:proofErr w:type="gramStart"/>
            <w:r w:rsidRPr="000E0CF6">
              <w:t>.р</w:t>
            </w:r>
            <w:proofErr w:type="gramEnd"/>
            <w:r w:rsidRPr="000E0CF6">
              <w:t>ублей,</w:t>
            </w:r>
          </w:p>
          <w:p w:rsidR="005806A5" w:rsidRPr="000E0CF6" w:rsidRDefault="005806A5" w:rsidP="00910DA3">
            <w:r w:rsidRPr="000E0CF6">
              <w:t xml:space="preserve">средства дорожного фонда </w:t>
            </w:r>
            <w:proofErr w:type="spellStart"/>
            <w:r w:rsidRPr="000E0CF6">
              <w:t>Инсарского</w:t>
            </w:r>
            <w:proofErr w:type="spellEnd"/>
            <w:r w:rsidRPr="000E0CF6">
              <w:t xml:space="preserve"> муниципального района – 5999,5 тыс. рублей.</w:t>
            </w:r>
          </w:p>
          <w:p w:rsidR="005806A5" w:rsidRPr="000E0CF6" w:rsidRDefault="005806A5" w:rsidP="00910DA3">
            <w:pPr>
              <w:jc w:val="center"/>
            </w:pPr>
            <w:smartTag w:uri="urn:schemas-microsoft-com:office:smarttags" w:element="metricconverter">
              <w:smartTagPr>
                <w:attr w:name="ProductID" w:val="2020 г"/>
              </w:smartTagPr>
              <w:r w:rsidRPr="000E0CF6">
                <w:t>2020 г</w:t>
              </w:r>
            </w:smartTag>
            <w:r w:rsidRPr="000E0CF6">
              <w:t>. – 9514,5 тыс. рублей,</w:t>
            </w:r>
          </w:p>
          <w:p w:rsidR="005806A5" w:rsidRPr="000E0CF6" w:rsidRDefault="005806A5" w:rsidP="00910DA3">
            <w:r w:rsidRPr="000E0CF6">
              <w:t xml:space="preserve">средства дорожного фонда </w:t>
            </w:r>
            <w:proofErr w:type="spellStart"/>
            <w:r w:rsidRPr="000E0CF6">
              <w:t>Инсарского</w:t>
            </w:r>
            <w:proofErr w:type="spellEnd"/>
            <w:r w:rsidRPr="000E0CF6">
              <w:t xml:space="preserve"> муниципального района – 8291,5 тыс. рублей.</w:t>
            </w:r>
          </w:p>
          <w:p w:rsidR="005806A5" w:rsidRPr="000E0CF6" w:rsidRDefault="005806A5" w:rsidP="00910DA3">
            <w:r w:rsidRPr="000E0CF6">
              <w:t>республиканский бюджет – 1161,8 тыс. рублей.</w:t>
            </w:r>
          </w:p>
          <w:p w:rsidR="005806A5" w:rsidRPr="000E0CF6" w:rsidRDefault="005806A5" w:rsidP="00910DA3">
            <w:r w:rsidRPr="000E0CF6">
              <w:t xml:space="preserve">бюджет </w:t>
            </w:r>
            <w:proofErr w:type="spellStart"/>
            <w:r w:rsidRPr="000E0CF6">
              <w:t>Инсарского</w:t>
            </w:r>
            <w:proofErr w:type="spellEnd"/>
            <w:r w:rsidRPr="000E0CF6">
              <w:t xml:space="preserve"> муниципального района – 61,2 тыс. рублей.</w:t>
            </w:r>
          </w:p>
          <w:p w:rsidR="005806A5" w:rsidRPr="000E0CF6" w:rsidRDefault="005806A5" w:rsidP="00910DA3">
            <w:pPr>
              <w:jc w:val="center"/>
            </w:pPr>
            <w:smartTag w:uri="urn:schemas-microsoft-com:office:smarttags" w:element="metricconverter">
              <w:smartTagPr>
                <w:attr w:name="ProductID" w:val="2021 г"/>
              </w:smartTagPr>
              <w:r w:rsidRPr="000E0CF6">
                <w:t>2021 г</w:t>
              </w:r>
            </w:smartTag>
            <w:r w:rsidRPr="000E0CF6">
              <w:t>. – 9281 тыс. рублей,</w:t>
            </w:r>
          </w:p>
          <w:p w:rsidR="005806A5" w:rsidRPr="000E0CF6" w:rsidRDefault="005806A5" w:rsidP="00910DA3">
            <w:r w:rsidRPr="000E0CF6">
              <w:t xml:space="preserve">средства дорожного фонда </w:t>
            </w:r>
            <w:proofErr w:type="spellStart"/>
            <w:r w:rsidRPr="000E0CF6">
              <w:t>Инсарского</w:t>
            </w:r>
            <w:proofErr w:type="spellEnd"/>
            <w:r w:rsidRPr="000E0CF6">
              <w:t xml:space="preserve"> муниципального района – 8255,2 тыс. рублей,</w:t>
            </w:r>
          </w:p>
          <w:p w:rsidR="005806A5" w:rsidRPr="000E0CF6" w:rsidRDefault="005806A5" w:rsidP="00910DA3">
            <w:r w:rsidRPr="000E0CF6">
              <w:t>республиканский бюджет – 943,7 тыс. рублей.</w:t>
            </w:r>
          </w:p>
          <w:p w:rsidR="005806A5" w:rsidRPr="000E0CF6" w:rsidRDefault="005806A5" w:rsidP="00910DA3">
            <w:r w:rsidRPr="000E0CF6">
              <w:t xml:space="preserve">бюджет </w:t>
            </w:r>
            <w:proofErr w:type="spellStart"/>
            <w:r w:rsidRPr="000E0CF6">
              <w:t>Инсарского</w:t>
            </w:r>
            <w:proofErr w:type="spellEnd"/>
            <w:r w:rsidRPr="000E0CF6">
              <w:t xml:space="preserve"> муниципального района – 82,1 тыс. рублей.</w:t>
            </w:r>
          </w:p>
          <w:p w:rsidR="005806A5" w:rsidRPr="000E0CF6" w:rsidRDefault="005806A5" w:rsidP="00910DA3"/>
          <w:p w:rsidR="005806A5" w:rsidRPr="000E0CF6" w:rsidRDefault="005806A5" w:rsidP="00910DA3">
            <w:pPr>
              <w:jc w:val="center"/>
            </w:pPr>
            <w:r w:rsidRPr="000E0CF6">
              <w:t>2022г. – 10882,1 тыс. рублей,</w:t>
            </w:r>
          </w:p>
          <w:p w:rsidR="005806A5" w:rsidRPr="000E0CF6" w:rsidRDefault="005806A5" w:rsidP="00910DA3">
            <w:r w:rsidRPr="000E0CF6">
              <w:t xml:space="preserve">средства дорожного фонда </w:t>
            </w:r>
            <w:proofErr w:type="spellStart"/>
            <w:r w:rsidRPr="000E0CF6">
              <w:t>Инсарского</w:t>
            </w:r>
            <w:proofErr w:type="spellEnd"/>
            <w:r w:rsidRPr="000E0CF6">
              <w:t xml:space="preserve"> муниципального района –8380,0 тыс. рублей,</w:t>
            </w:r>
          </w:p>
          <w:p w:rsidR="005806A5" w:rsidRPr="000E0CF6" w:rsidRDefault="005806A5" w:rsidP="00910DA3">
            <w:r w:rsidRPr="000E0CF6">
              <w:t>республиканский бюджет – 2302,0 тыс. рублей,</w:t>
            </w:r>
          </w:p>
          <w:p w:rsidR="005806A5" w:rsidRPr="002B7F22" w:rsidRDefault="005806A5" w:rsidP="00910DA3">
            <w:r w:rsidRPr="000E0CF6">
              <w:t xml:space="preserve">бюджет </w:t>
            </w:r>
            <w:proofErr w:type="spellStart"/>
            <w:r w:rsidRPr="000E0CF6">
              <w:t>Инсарского</w:t>
            </w:r>
            <w:proofErr w:type="spellEnd"/>
            <w:r w:rsidRPr="000E0CF6">
              <w:t xml:space="preserve"> муниципального района – 200,1 тыс</w:t>
            </w:r>
            <w:r w:rsidRPr="002B7F22">
              <w:t xml:space="preserve">. </w:t>
            </w:r>
            <w:r w:rsidRPr="002B7F22">
              <w:lastRenderedPageBreak/>
              <w:t>рублей.</w:t>
            </w:r>
          </w:p>
          <w:p w:rsidR="005806A5" w:rsidRPr="002B7F22" w:rsidRDefault="005806A5" w:rsidP="00910DA3">
            <w:pPr>
              <w:jc w:val="center"/>
            </w:pPr>
            <w:r w:rsidRPr="002B7F22">
              <w:t>2023г. – 9590,4  тыс. рублей,</w:t>
            </w:r>
          </w:p>
          <w:p w:rsidR="005806A5" w:rsidRPr="002B7F22" w:rsidRDefault="005806A5" w:rsidP="00910DA3">
            <w:r w:rsidRPr="002B7F22">
              <w:t xml:space="preserve">средства дорожного фонда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 –6940,4 тыс. рублей,</w:t>
            </w:r>
          </w:p>
          <w:p w:rsidR="005806A5" w:rsidRPr="002B7F22" w:rsidRDefault="005806A5" w:rsidP="00910DA3">
            <w:r w:rsidRPr="002B7F22">
              <w:t>республиканский бюджет – 2517,5 тыс. рублей,</w:t>
            </w:r>
          </w:p>
          <w:p w:rsidR="005806A5" w:rsidRPr="002B7F22" w:rsidRDefault="005806A5" w:rsidP="00910DA3">
            <w:r w:rsidRPr="002B7F22">
              <w:t xml:space="preserve">бюджет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 – 132,5 тыс. рублей.</w:t>
            </w:r>
          </w:p>
          <w:p w:rsidR="005806A5" w:rsidRPr="002B7F22" w:rsidRDefault="005806A5" w:rsidP="00910DA3">
            <w:pPr>
              <w:jc w:val="center"/>
            </w:pPr>
            <w:r w:rsidRPr="002B7F22">
              <w:t>2024г. – 10010,6 тыс. рублей,</w:t>
            </w:r>
          </w:p>
          <w:p w:rsidR="005806A5" w:rsidRPr="002B7F22" w:rsidRDefault="005806A5" w:rsidP="00910DA3">
            <w:pPr>
              <w:pStyle w:val="af3"/>
            </w:pPr>
            <w:r w:rsidRPr="002B7F22">
              <w:t xml:space="preserve">средства дорожного фонда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 –7360,6  тыс. рублей,</w:t>
            </w:r>
          </w:p>
          <w:p w:rsidR="005806A5" w:rsidRPr="002B7F22" w:rsidRDefault="005806A5" w:rsidP="00910DA3">
            <w:r w:rsidRPr="002B7F22">
              <w:t>республиканский бюджет – 2517,5 тыс. рублей,</w:t>
            </w:r>
          </w:p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2B7F22">
              <w:rPr>
                <w:rFonts w:ascii="Times New Roman" w:hAnsi="Times New Roman"/>
              </w:rPr>
              <w:t>Инсарского</w:t>
            </w:r>
            <w:proofErr w:type="spellEnd"/>
            <w:r w:rsidRPr="002B7F22">
              <w:rPr>
                <w:rFonts w:ascii="Times New Roman" w:hAnsi="Times New Roman"/>
              </w:rPr>
              <w:t xml:space="preserve"> муниципального района – 132,5 тыс. рублей.</w:t>
            </w:r>
          </w:p>
        </w:tc>
      </w:tr>
      <w:tr w:rsidR="005806A5" w:rsidRPr="002B7F22" w:rsidTr="00910DA3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2B7F22" w:rsidRDefault="005806A5" w:rsidP="00910DA3">
            <w:pPr>
              <w:pStyle w:val="af3"/>
              <w:jc w:val="left"/>
              <w:rPr>
                <w:rFonts w:ascii="Times New Roman" w:hAnsi="Times New Roman"/>
              </w:rPr>
            </w:pPr>
            <w:r w:rsidRPr="002B7F22">
              <w:rPr>
                <w:rStyle w:val="af9"/>
                <w:rFonts w:ascii="Times New Roman" w:hAnsi="Times New Roman"/>
                <w:bCs/>
              </w:rPr>
              <w:lastRenderedPageBreak/>
              <w:t>Ожидаемые конечные</w:t>
            </w:r>
          </w:p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Style w:val="af9"/>
                <w:rFonts w:ascii="Times New Roman" w:hAnsi="Times New Roman"/>
                <w:bCs/>
              </w:rPr>
              <w:t>результаты реализации Программы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>Доля автомобильных дорог общего пользования местного значения, не соответствующих нормативным требованиям - не более 40%.</w:t>
            </w:r>
          </w:p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>Доля автомобильных дорог общего пользования местного значения, в отношении которых произведен ремонт более 50%.</w:t>
            </w:r>
          </w:p>
          <w:p w:rsidR="005806A5" w:rsidRPr="002B7F22" w:rsidRDefault="005806A5" w:rsidP="00910DA3">
            <w:r w:rsidRPr="002B7F22">
              <w:t>Улучшение функционирования  транспортного комплекса за счет четкого взаимодействия  пассажирского транспорта.</w:t>
            </w:r>
          </w:p>
          <w:p w:rsidR="005806A5" w:rsidRPr="002B7F22" w:rsidRDefault="005806A5" w:rsidP="00910DA3">
            <w:r w:rsidRPr="002B7F22">
              <w:t>Повышение качества транспортных услуг.</w:t>
            </w:r>
          </w:p>
        </w:tc>
      </w:tr>
      <w:tr w:rsidR="005806A5" w:rsidRPr="002B7F22" w:rsidTr="00910DA3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2B7F22" w:rsidRDefault="005806A5" w:rsidP="00910DA3">
            <w:pPr>
              <w:pStyle w:val="af3"/>
              <w:jc w:val="left"/>
              <w:rPr>
                <w:rFonts w:ascii="Times New Roman" w:hAnsi="Times New Roman"/>
              </w:rPr>
            </w:pPr>
            <w:r w:rsidRPr="002B7F22">
              <w:rPr>
                <w:rStyle w:val="af9"/>
                <w:rFonts w:ascii="Times New Roman" w:hAnsi="Times New Roman"/>
                <w:bCs/>
              </w:rPr>
              <w:t xml:space="preserve">Система организации управления и </w:t>
            </w:r>
            <w:proofErr w:type="gramStart"/>
            <w:r w:rsidRPr="002B7F22">
              <w:rPr>
                <w:rStyle w:val="af9"/>
                <w:rFonts w:ascii="Times New Roman" w:hAnsi="Times New Roman"/>
                <w:bCs/>
              </w:rPr>
              <w:t>контроль за</w:t>
            </w:r>
            <w:proofErr w:type="gramEnd"/>
            <w:r w:rsidRPr="002B7F22">
              <w:rPr>
                <w:rStyle w:val="af9"/>
                <w:rFonts w:ascii="Times New Roman" w:hAnsi="Times New Roman"/>
                <w:bCs/>
              </w:rPr>
              <w:t xml:space="preserve"> исполнением Программы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6A5" w:rsidRPr="002B7F22" w:rsidRDefault="005806A5" w:rsidP="00910DA3">
            <w:pPr>
              <w:pStyle w:val="af3"/>
              <w:rPr>
                <w:rFonts w:ascii="Times New Roman" w:hAnsi="Times New Roman"/>
              </w:rPr>
            </w:pPr>
            <w:r w:rsidRPr="002B7F22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2B7F22">
              <w:rPr>
                <w:rFonts w:ascii="Times New Roman" w:hAnsi="Times New Roman"/>
              </w:rPr>
              <w:t>Инсарского</w:t>
            </w:r>
            <w:proofErr w:type="spellEnd"/>
            <w:r w:rsidRPr="002B7F22">
              <w:rPr>
                <w:rFonts w:ascii="Times New Roman" w:hAnsi="Times New Roman"/>
              </w:rPr>
              <w:t xml:space="preserve"> муниципального района осуществляет мониторинг реализации мероприятий Программы, </w:t>
            </w:r>
            <w:proofErr w:type="gramStart"/>
            <w:r w:rsidRPr="002B7F22">
              <w:rPr>
                <w:rFonts w:ascii="Times New Roman" w:hAnsi="Times New Roman"/>
              </w:rPr>
              <w:t>контроль за</w:t>
            </w:r>
            <w:proofErr w:type="gramEnd"/>
            <w:r w:rsidRPr="002B7F22">
              <w:rPr>
                <w:rFonts w:ascii="Times New Roman" w:hAnsi="Times New Roman"/>
              </w:rPr>
              <w:t xml:space="preserve"> выполнением мероприятий Программы и целевых показателей, эффективное и целевое использование бюджетных средств, выделяемых на реализацию Программы.</w:t>
            </w:r>
          </w:p>
        </w:tc>
      </w:tr>
    </w:tbl>
    <w:p w:rsidR="005806A5" w:rsidRPr="002B7F22" w:rsidRDefault="005806A5" w:rsidP="005806A5">
      <w:pPr>
        <w:pStyle w:val="1"/>
        <w:spacing w:before="0" w:after="0"/>
        <w:rPr>
          <w:rFonts w:ascii="Times New Roman" w:hAnsi="Times New Roman"/>
          <w:sz w:val="24"/>
          <w:szCs w:val="24"/>
        </w:rPr>
      </w:pPr>
    </w:p>
    <w:p w:rsidR="005806A5" w:rsidRPr="002B7F22" w:rsidRDefault="005806A5" w:rsidP="005806A5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r w:rsidRPr="002B7F22">
        <w:rPr>
          <w:rFonts w:ascii="Times New Roman" w:hAnsi="Times New Roman"/>
          <w:color w:val="auto"/>
          <w:sz w:val="24"/>
          <w:szCs w:val="24"/>
        </w:rPr>
        <w:t>Введение</w:t>
      </w:r>
    </w:p>
    <w:p w:rsidR="005806A5" w:rsidRPr="002B7F22" w:rsidRDefault="005806A5" w:rsidP="005806A5">
      <w:pPr>
        <w:jc w:val="both"/>
      </w:pPr>
      <w:r w:rsidRPr="002B7F22">
        <w:t xml:space="preserve">Муниципальная программа «Развитие дорожного хозяйства, автомобильных дорог и транспортного обслуживания в </w:t>
      </w:r>
      <w:proofErr w:type="spellStart"/>
      <w:r w:rsidRPr="002B7F22">
        <w:t>Инсарском</w:t>
      </w:r>
      <w:proofErr w:type="spellEnd"/>
      <w:r w:rsidRPr="002B7F22">
        <w:t xml:space="preserve"> муниципальном районе на 2016 - 2024 годы» (далее - Программа) разработана администрацией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 Республики Мордовия.</w:t>
      </w:r>
    </w:p>
    <w:p w:rsidR="005806A5" w:rsidRPr="002B7F22" w:rsidRDefault="005806A5" w:rsidP="005806A5">
      <w:pPr>
        <w:jc w:val="both"/>
      </w:pPr>
      <w:bookmarkStart w:id="4" w:name="sub_1202"/>
      <w:r w:rsidRPr="002B7F22">
        <w:t xml:space="preserve">В Программе обосновываются перспективы совершенствования и развития </w:t>
      </w:r>
      <w:proofErr w:type="gramStart"/>
      <w:r w:rsidRPr="002B7F22">
        <w:t>сети</w:t>
      </w:r>
      <w:proofErr w:type="gramEnd"/>
      <w:r w:rsidRPr="002B7F22">
        <w:t xml:space="preserve"> автомобильных дорог местного значения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 на период 2016 - 2024 годы в результате строительства, реконструкции, ремонта и улучшения транспортно-эксплуатационного состояния существующих автомобильных дорог и дорожных сооружений. Создание в </w:t>
      </w:r>
      <w:proofErr w:type="spellStart"/>
      <w:r w:rsidRPr="002B7F22">
        <w:t>Инсарском</w:t>
      </w:r>
      <w:proofErr w:type="spellEnd"/>
      <w:r w:rsidRPr="002B7F22">
        <w:t xml:space="preserve"> муниципальном районе системы пассажирского транспорта общего пользования, обеспечивающей высокое качество предоставления транспортных услуг, в том числе для малообеспеченных категорий населения, и стабильности осуществления пассажирских перевозок.</w:t>
      </w:r>
    </w:p>
    <w:bookmarkEnd w:id="4"/>
    <w:p w:rsidR="005806A5" w:rsidRPr="002B7F22" w:rsidRDefault="005806A5" w:rsidP="005806A5">
      <w:pPr>
        <w:jc w:val="both"/>
      </w:pPr>
      <w:r w:rsidRPr="002B7F22">
        <w:t>Реализация данной Программы будет способствовать развитию экономики, улучшению условий жизни населения и обеспечению надежных связей между населенными пунктами района, а также повышению деловой активности и эффективности использования трудовых, природных, производственных и инвестиционных ресурсов муниципального района и поселений.</w:t>
      </w:r>
    </w:p>
    <w:p w:rsidR="005806A5" w:rsidRPr="002B7F22" w:rsidRDefault="005806A5" w:rsidP="005806A5">
      <w:pPr>
        <w:jc w:val="both"/>
      </w:pPr>
      <w:bookmarkStart w:id="5" w:name="sub_1204"/>
      <w:r w:rsidRPr="002B7F22">
        <w:t xml:space="preserve">В Программе определены перечни автомобильных дорог и дорожных сооружений, планируемые для строительства, ремонта и реконструкции на 2016 - 2024 годы, определены объемы работ по капитальному ремонту, ремонту и содержанию дорог и сооружений, потребности в финансовом обеспечении дорожных работ из Дорожного фонда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района.</w:t>
      </w:r>
    </w:p>
    <w:bookmarkEnd w:id="5"/>
    <w:p w:rsidR="005806A5" w:rsidRPr="002B7F22" w:rsidRDefault="005806A5" w:rsidP="005806A5"/>
    <w:p w:rsidR="005806A5" w:rsidRPr="002B7F22" w:rsidRDefault="005806A5" w:rsidP="005806A5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bookmarkStart w:id="6" w:name="sub_100"/>
      <w:r w:rsidRPr="002B7F22">
        <w:rPr>
          <w:rFonts w:ascii="Times New Roman" w:hAnsi="Times New Roman"/>
          <w:color w:val="auto"/>
          <w:sz w:val="24"/>
          <w:szCs w:val="24"/>
        </w:rPr>
        <w:t xml:space="preserve">1. Анализ состояния и проблемы развития дорожного хозяйства </w:t>
      </w:r>
      <w:proofErr w:type="spellStart"/>
      <w:r w:rsidRPr="002B7F22">
        <w:rPr>
          <w:rFonts w:ascii="Times New Roman" w:hAnsi="Times New Roman"/>
          <w:color w:val="auto"/>
          <w:sz w:val="24"/>
          <w:szCs w:val="24"/>
        </w:rPr>
        <w:t>Инсарского</w:t>
      </w:r>
      <w:proofErr w:type="spellEnd"/>
      <w:r w:rsidRPr="002B7F22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</w:p>
    <w:bookmarkEnd w:id="6"/>
    <w:p w:rsidR="005806A5" w:rsidRPr="002B7F22" w:rsidRDefault="005806A5" w:rsidP="005806A5">
      <w:pPr>
        <w:jc w:val="both"/>
      </w:pPr>
      <w:r w:rsidRPr="002B7F22">
        <w:lastRenderedPageBreak/>
        <w:t xml:space="preserve">В </w:t>
      </w:r>
      <w:proofErr w:type="spellStart"/>
      <w:r w:rsidRPr="002B7F22">
        <w:t>Инсарском</w:t>
      </w:r>
      <w:proofErr w:type="spellEnd"/>
      <w:r w:rsidRPr="002B7F22">
        <w:t xml:space="preserve"> муниципальном районе 33 населенных пунктов, в том числе административный центр - </w:t>
      </w:r>
      <w:proofErr w:type="gramStart"/>
      <w:r w:rsidRPr="002B7F22">
        <w:t>г</w:t>
      </w:r>
      <w:proofErr w:type="gramEnd"/>
      <w:r w:rsidRPr="002B7F22">
        <w:t>. Инсар и 32 сельских населенных пункта. Все населенные пункты района связаны между собой автомобильными дорогами общего пользования регионального значения, общая протяженность которых составляет 135,1 км.</w:t>
      </w:r>
    </w:p>
    <w:p w:rsidR="005806A5" w:rsidRPr="002B7F22" w:rsidRDefault="005806A5" w:rsidP="005806A5">
      <w:pPr>
        <w:jc w:val="both"/>
      </w:pPr>
      <w:r w:rsidRPr="002B7F22">
        <w:t>К дорогам общего пользования местного значения относятся муниципальные дороги, и объекты дорожной инфраструктуры, расположенные в границах населенных пунктов, находящиеся в муниципальной собственности поселений.</w:t>
      </w:r>
    </w:p>
    <w:p w:rsidR="005806A5" w:rsidRPr="002B7F22" w:rsidRDefault="005806A5" w:rsidP="005806A5">
      <w:pPr>
        <w:jc w:val="both"/>
      </w:pPr>
      <w:r w:rsidRPr="002B7F22">
        <w:t>Сеть муниципальных автомобильных дорог местного значения в настоящее время не в полной мере соответствует социально-экономическим потребностям района. По оценке до 70 процентов от общей протяженности муниципальных автомобильных дорог не отвечают нормативным требованиям, что создает угрозу безопасности пассажирских перевозок и срывов в жизнеобеспечении населенных пунктов района, а также является сдерживающим фактором социально-экономического развития района и поселений.</w:t>
      </w:r>
    </w:p>
    <w:p w:rsidR="005806A5" w:rsidRPr="002B7F22" w:rsidRDefault="005806A5" w:rsidP="005806A5">
      <w:pPr>
        <w:jc w:val="both"/>
      </w:pPr>
      <w:r w:rsidRPr="002B7F22">
        <w:t xml:space="preserve">Увеличение парка транспортных средств и интенсивности движения автотранспорта при ограниченных финансовых возможностях бюджета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 привели к накоплению объемов отложенного ремонта и </w:t>
      </w:r>
      <w:proofErr w:type="gramStart"/>
      <w:r w:rsidRPr="002B7F22">
        <w:t>содержания</w:t>
      </w:r>
      <w:proofErr w:type="gramEnd"/>
      <w:r w:rsidRPr="002B7F22">
        <w:t xml:space="preserve"> автомобильных дорог, что выражается в ухудшении условий движения и существенном снижении потребительских свойств дорог. </w:t>
      </w:r>
      <w:proofErr w:type="gramStart"/>
      <w:r w:rsidRPr="002B7F22">
        <w:t>При этом имеется тенденция к увеличению объемов перевозки грузов автомобильным транспортом за счет изменения структуры спроса на перевозки, в которой возрастает роль большегрузных перевозок потребительских товаров, строительных материалов песок, щебень) и сельскохозяйственной продукции.</w:t>
      </w:r>
      <w:proofErr w:type="gramEnd"/>
    </w:p>
    <w:p w:rsidR="005806A5" w:rsidRPr="002B7F22" w:rsidRDefault="005806A5" w:rsidP="005806A5">
      <w:pPr>
        <w:jc w:val="both"/>
      </w:pPr>
      <w:r w:rsidRPr="002B7F22">
        <w:t>Из-за ограниченных финансовых возможностей местного бюджета деятельность в сфере дорожного хозяйства направлена главным образом на обеспечение элементарных условий безопасности дорожного движения и бесперебойного проезда транспортных средств.</w:t>
      </w:r>
    </w:p>
    <w:p w:rsidR="005806A5" w:rsidRPr="002B7F22" w:rsidRDefault="005806A5" w:rsidP="005806A5">
      <w:pPr>
        <w:jc w:val="both"/>
      </w:pPr>
      <w:r w:rsidRPr="002B7F22">
        <w:t xml:space="preserve">Динамика расходов на ремонт и содержание автомобильных дорог местного значения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 в 2014 - 2015 годах</w:t>
      </w:r>
    </w:p>
    <w:p w:rsidR="005806A5" w:rsidRPr="002B7F22" w:rsidRDefault="005806A5" w:rsidP="005806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31"/>
        <w:gridCol w:w="1417"/>
        <w:gridCol w:w="2796"/>
        <w:gridCol w:w="2584"/>
        <w:gridCol w:w="2340"/>
      </w:tblGrid>
      <w:tr w:rsidR="005806A5" w:rsidRPr="00C15A23" w:rsidTr="00910DA3">
        <w:tc>
          <w:tcPr>
            <w:tcW w:w="103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06A5" w:rsidRPr="00C15A23" w:rsidRDefault="005806A5" w:rsidP="00910DA3">
            <w:pPr>
              <w:pStyle w:val="af3"/>
              <w:jc w:val="right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тыс. рублей</w:t>
            </w:r>
          </w:p>
        </w:tc>
      </w:tr>
      <w:tr w:rsidR="005806A5" w:rsidRPr="00C15A23" w:rsidTr="00910DA3">
        <w:tc>
          <w:tcPr>
            <w:tcW w:w="123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Годы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Всего расходов</w:t>
            </w:r>
          </w:p>
        </w:tc>
        <w:tc>
          <w:tcPr>
            <w:tcW w:w="7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в том числе по видам работ</w:t>
            </w:r>
          </w:p>
        </w:tc>
      </w:tr>
      <w:tr w:rsidR="005806A5" w:rsidRPr="00C15A23" w:rsidTr="00910DA3">
        <w:tc>
          <w:tcPr>
            <w:tcW w:w="12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Содержание</w:t>
            </w:r>
          </w:p>
        </w:tc>
        <w:tc>
          <w:tcPr>
            <w:tcW w:w="4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Ремонт и новое строительство</w:t>
            </w:r>
          </w:p>
        </w:tc>
      </w:tr>
      <w:tr w:rsidR="005806A5" w:rsidRPr="00C15A23" w:rsidTr="00910DA3">
        <w:tc>
          <w:tcPr>
            <w:tcW w:w="12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Бюджет РМ</w:t>
            </w:r>
          </w:p>
        </w:tc>
      </w:tr>
      <w:tr w:rsidR="005806A5" w:rsidRPr="00C15A23" w:rsidTr="00910DA3">
        <w:tc>
          <w:tcPr>
            <w:tcW w:w="12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13800,0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680,0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5320,0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7800,0</w:t>
            </w:r>
          </w:p>
        </w:tc>
      </w:tr>
      <w:tr w:rsidR="005806A5" w:rsidRPr="00C15A23" w:rsidTr="00910DA3">
        <w:tc>
          <w:tcPr>
            <w:tcW w:w="12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17920,0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950,0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3730,0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6A5" w:rsidRPr="00C15A23" w:rsidRDefault="005806A5" w:rsidP="00910DA3">
            <w:pPr>
              <w:pStyle w:val="af3"/>
              <w:jc w:val="center"/>
              <w:rPr>
                <w:rFonts w:ascii="Times New Roman" w:hAnsi="Times New Roman"/>
              </w:rPr>
            </w:pPr>
            <w:r w:rsidRPr="00C15A23">
              <w:rPr>
                <w:rFonts w:ascii="Times New Roman" w:hAnsi="Times New Roman"/>
              </w:rPr>
              <w:t>13240,0</w:t>
            </w:r>
          </w:p>
        </w:tc>
      </w:tr>
    </w:tbl>
    <w:p w:rsidR="005806A5" w:rsidRPr="00C15A23" w:rsidRDefault="005806A5" w:rsidP="005806A5"/>
    <w:p w:rsidR="005806A5" w:rsidRPr="002B7F22" w:rsidRDefault="005806A5" w:rsidP="005806A5">
      <w:pPr>
        <w:jc w:val="both"/>
      </w:pPr>
      <w:r w:rsidRPr="002B7F22">
        <w:t>Для улучшения состояния автомобильных дорог местного значения и проведения необходимого объема ремонтных работ необходима финансовая поддержка вышестоящих бюджетов. За 2014 - 2015 годы из бюджета Республики Мордовия было выделено 21,0 млн. рублей на ремонт автомобильных дорог местного значения.</w:t>
      </w:r>
    </w:p>
    <w:p w:rsidR="005806A5" w:rsidRPr="002B7F22" w:rsidRDefault="005806A5" w:rsidP="005806A5">
      <w:pPr>
        <w:jc w:val="both"/>
      </w:pPr>
      <w:r w:rsidRPr="002B7F22">
        <w:t xml:space="preserve">Основными проблемами в сфере дорожного хозяйства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 являются:</w:t>
      </w:r>
    </w:p>
    <w:p w:rsidR="005806A5" w:rsidRPr="002B7F22" w:rsidRDefault="005806A5" w:rsidP="005806A5">
      <w:pPr>
        <w:jc w:val="both"/>
      </w:pPr>
      <w:r w:rsidRPr="002B7F22">
        <w:t>- значительный износ дорожной сети и дорожной инфраструктуры, отсутствие твердого покрытия на значительной части дорог, несоответствие дорог современным нагрузкам по прочности дорожной одежды и по ровности покрытия;</w:t>
      </w:r>
    </w:p>
    <w:p w:rsidR="005806A5" w:rsidRPr="002B7F22" w:rsidRDefault="005806A5" w:rsidP="005806A5">
      <w:pPr>
        <w:jc w:val="both"/>
      </w:pPr>
      <w:r w:rsidRPr="002B7F22">
        <w:t>- значительный разброс населенных пунктов по территории района;</w:t>
      </w:r>
    </w:p>
    <w:p w:rsidR="005806A5" w:rsidRPr="002B7F22" w:rsidRDefault="005806A5" w:rsidP="005806A5">
      <w:pPr>
        <w:jc w:val="both"/>
      </w:pPr>
      <w:r w:rsidRPr="002B7F22">
        <w:t>- недостаток финансовых сре</w:t>
      </w:r>
      <w:proofErr w:type="gramStart"/>
      <w:r w:rsidRPr="002B7F22">
        <w:t>дств в б</w:t>
      </w:r>
      <w:proofErr w:type="gramEnd"/>
      <w:r w:rsidRPr="002B7F22">
        <w:t xml:space="preserve">юджете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 на выполнение полномочий по осуществлению дорожной деятельности;</w:t>
      </w:r>
    </w:p>
    <w:p w:rsidR="005806A5" w:rsidRPr="002B7F22" w:rsidRDefault="005806A5" w:rsidP="005806A5">
      <w:pPr>
        <w:jc w:val="both"/>
      </w:pPr>
      <w:r w:rsidRPr="002B7F22">
        <w:t xml:space="preserve">- недостаточное количество в </w:t>
      </w:r>
      <w:proofErr w:type="spellStart"/>
      <w:r w:rsidRPr="002B7F22">
        <w:t>Инсарском</w:t>
      </w:r>
      <w:proofErr w:type="spellEnd"/>
      <w:r w:rsidRPr="002B7F22">
        <w:t xml:space="preserve"> муниципальном районе специализированной техники;</w:t>
      </w:r>
    </w:p>
    <w:p w:rsidR="005806A5" w:rsidRPr="002B7F22" w:rsidRDefault="005806A5" w:rsidP="005806A5">
      <w:pPr>
        <w:jc w:val="both"/>
      </w:pPr>
      <w:r w:rsidRPr="002B7F22">
        <w:t>- отсутствие конкуренции на выполнение работ по содержанию автодорожной сети.</w:t>
      </w:r>
    </w:p>
    <w:p w:rsidR="005806A5" w:rsidRPr="002B7F22" w:rsidRDefault="005806A5" w:rsidP="005806A5"/>
    <w:p w:rsidR="005806A5" w:rsidRPr="002B7F22" w:rsidRDefault="005806A5" w:rsidP="005806A5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r w:rsidRPr="002B7F22">
        <w:rPr>
          <w:rFonts w:ascii="Times New Roman" w:hAnsi="Times New Roman"/>
          <w:color w:val="auto"/>
          <w:sz w:val="24"/>
          <w:szCs w:val="24"/>
        </w:rPr>
        <w:t>2. Основные цели и задачи, сроки реализации Программы</w:t>
      </w:r>
    </w:p>
    <w:p w:rsidR="005806A5" w:rsidRPr="002B7F22" w:rsidRDefault="005806A5" w:rsidP="005806A5">
      <w:pPr>
        <w:jc w:val="both"/>
      </w:pPr>
      <w:r w:rsidRPr="002B7F22">
        <w:t xml:space="preserve">Основной целью Программы является совершенствование автомобильных дорог и дорожных сооружений местного значения, обеспечение их транспортно-эксплуатационных показателей на </w:t>
      </w:r>
      <w:r w:rsidRPr="002B7F22">
        <w:lastRenderedPageBreak/>
        <w:t xml:space="preserve">уровне, необходимом для удовлетворения потребностей пользователей автодорог, с учетом приоритетов социально-экономического развития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 на основе современного и качественного выполнения работ по ремонту и содержанию дорожного хозяйства. Создание в муниципальном районе системы пассажирского транспорта общего пользования, обеспечивающей высокое качество предоставления транспортных услуг, в том числе для малообеспеченных категорий населения, и стабильности осуществления пассажирских перевозок.</w:t>
      </w:r>
    </w:p>
    <w:p w:rsidR="005806A5" w:rsidRPr="002B7F22" w:rsidRDefault="005806A5" w:rsidP="005806A5">
      <w:pPr>
        <w:jc w:val="both"/>
      </w:pPr>
      <w:r w:rsidRPr="002B7F22">
        <w:t>Для достижения поставленной цели необходимо решение следующих задач:</w:t>
      </w:r>
    </w:p>
    <w:p w:rsidR="005806A5" w:rsidRPr="002B7F22" w:rsidRDefault="005806A5" w:rsidP="005806A5">
      <w:pPr>
        <w:jc w:val="both"/>
      </w:pPr>
      <w:r w:rsidRPr="002B7F22">
        <w:t>- улучшение технического состояния существующих автомобильных дорог местного значения за счет увеличения объемов работ по ремонту и содержанию дорожного хозяйства;</w:t>
      </w:r>
    </w:p>
    <w:p w:rsidR="005806A5" w:rsidRPr="002B7F22" w:rsidRDefault="005806A5" w:rsidP="005806A5">
      <w:pPr>
        <w:jc w:val="both"/>
      </w:pPr>
      <w:r w:rsidRPr="002B7F22">
        <w:t xml:space="preserve">- совершенствование системы управления дорожным хозяйством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района;</w:t>
      </w:r>
    </w:p>
    <w:p w:rsidR="005806A5" w:rsidRPr="002B7F22" w:rsidRDefault="005806A5" w:rsidP="005806A5">
      <w:pPr>
        <w:jc w:val="both"/>
      </w:pPr>
      <w:r w:rsidRPr="002B7F22">
        <w:t xml:space="preserve">- привлечение дополнительных инвестиций в сферу дорожного хозяйства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района;</w:t>
      </w:r>
    </w:p>
    <w:p w:rsidR="005806A5" w:rsidRPr="002B7F22" w:rsidRDefault="005806A5" w:rsidP="005806A5">
      <w:pPr>
        <w:jc w:val="both"/>
      </w:pPr>
      <w:r w:rsidRPr="002B7F22">
        <w:t>- обеспечение удовлетворения потребностей населения в пассажирских перевозках;</w:t>
      </w:r>
    </w:p>
    <w:p w:rsidR="005806A5" w:rsidRPr="002B7F22" w:rsidRDefault="005806A5" w:rsidP="005806A5">
      <w:pPr>
        <w:jc w:val="both"/>
      </w:pPr>
      <w:r w:rsidRPr="002B7F22">
        <w:t>- укрепление транспортной дисциплины перевозчиков;</w:t>
      </w:r>
    </w:p>
    <w:p w:rsidR="005806A5" w:rsidRPr="002B7F22" w:rsidRDefault="005806A5" w:rsidP="005806A5">
      <w:pPr>
        <w:jc w:val="both"/>
      </w:pPr>
      <w:r w:rsidRPr="002B7F22">
        <w:t>- защита интересов потребителей транспортных услуг;</w:t>
      </w:r>
    </w:p>
    <w:p w:rsidR="005806A5" w:rsidRPr="002B7F22" w:rsidRDefault="005806A5" w:rsidP="005806A5">
      <w:pPr>
        <w:jc w:val="both"/>
      </w:pPr>
      <w:r w:rsidRPr="002B7F22">
        <w:t>- обеспечение безопасности дорожного движения;</w:t>
      </w:r>
    </w:p>
    <w:p w:rsidR="005806A5" w:rsidRPr="002B7F22" w:rsidRDefault="005806A5" w:rsidP="005806A5">
      <w:pPr>
        <w:jc w:val="both"/>
      </w:pPr>
      <w:r w:rsidRPr="002B7F22">
        <w:t>- повышение уровня качества оказания услуг в сфере пассажирских перевозок.</w:t>
      </w:r>
    </w:p>
    <w:p w:rsidR="005806A5" w:rsidRPr="002B7F22" w:rsidRDefault="005806A5" w:rsidP="005806A5"/>
    <w:p w:rsidR="005806A5" w:rsidRPr="002B7F22" w:rsidRDefault="005806A5" w:rsidP="005806A5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r w:rsidRPr="002B7F22">
        <w:rPr>
          <w:rFonts w:ascii="Times New Roman" w:hAnsi="Times New Roman"/>
          <w:color w:val="auto"/>
          <w:sz w:val="24"/>
          <w:szCs w:val="24"/>
        </w:rPr>
        <w:t>3. Система программных мероприятий</w:t>
      </w:r>
    </w:p>
    <w:p w:rsidR="005806A5" w:rsidRPr="002B7F22" w:rsidRDefault="005806A5" w:rsidP="005806A5">
      <w:pPr>
        <w:jc w:val="both"/>
      </w:pPr>
      <w:r w:rsidRPr="002B7F22">
        <w:t xml:space="preserve">В целях решения задачи улучшения технического состояния существующей улично-дорожной сети и автомобильных дорог местного значения Программа предусматривает выполнение работ по содержанию, ремонту и строительству автомобильных дорог улично-дорожной сети. При выполнении работ планируется привлечение средств Дорожного фонда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района.</w:t>
      </w:r>
    </w:p>
    <w:p w:rsidR="005806A5" w:rsidRPr="002B7F22" w:rsidRDefault="005806A5" w:rsidP="005806A5">
      <w:pPr>
        <w:jc w:val="both"/>
      </w:pPr>
      <w:r w:rsidRPr="002B7F22">
        <w:t xml:space="preserve">В настоящее время в рамках реализации </w:t>
      </w:r>
      <w:hyperlink r:id="rId7" w:history="1">
        <w:r w:rsidRPr="002B7F22">
          <w:rPr>
            <w:rStyle w:val="a5"/>
            <w:color w:val="auto"/>
          </w:rPr>
          <w:t>Федерального закона</w:t>
        </w:r>
      </w:hyperlink>
      <w:r w:rsidRPr="002B7F22">
        <w:t xml:space="preserve"> от 06.10.2003 г. № 131-ФЗ «Об общих принципах организации местного самоуправления в Российской Федерации» проведена работа по передаче осуществления части полномочий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 сельским поселениям в сфере дорожной деятельности. В связи с этим муниципальным образованиям необходимо осуществить мероприятия по оформлению правоустанавливающих документов, инвентаризации, паспортизации и диагностике автомобильных дорог и искусственных сооружений, а также разработку проектов и нормативов по содержанию дорог. Эти мероприятия будут </w:t>
      </w:r>
      <w:proofErr w:type="gramStart"/>
      <w:r w:rsidRPr="002B7F22">
        <w:t>выполнятся</w:t>
      </w:r>
      <w:proofErr w:type="gramEnd"/>
      <w:r w:rsidRPr="002B7F22">
        <w:t xml:space="preserve"> в целях решения задачи по совершенствованию системы управления дорожным хозяйством муниципальных образований.</w:t>
      </w:r>
    </w:p>
    <w:p w:rsidR="005806A5" w:rsidRPr="002B7F22" w:rsidRDefault="005806A5" w:rsidP="005806A5">
      <w:pPr>
        <w:jc w:val="both"/>
      </w:pPr>
      <w:r w:rsidRPr="002B7F22">
        <w:t xml:space="preserve">В целях решения задачи совершенствования транспортной инфраструктуры, обеспечения безопасного дорожного движения и условий комфортного проживания населения </w:t>
      </w:r>
      <w:proofErr w:type="spellStart"/>
      <w:r w:rsidRPr="002B7F22">
        <w:t>Инсарского</w:t>
      </w:r>
      <w:proofErr w:type="spellEnd"/>
      <w:r w:rsidRPr="002B7F22">
        <w:t xml:space="preserve"> муниципального района программой предусмотрен полный охват района транспортным сообщением, путем открытия новых муниципальных маршрутов.</w:t>
      </w:r>
    </w:p>
    <w:p w:rsidR="005806A5" w:rsidRPr="002B7F22" w:rsidRDefault="005806A5" w:rsidP="005806A5"/>
    <w:p w:rsidR="005806A5" w:rsidRPr="002B7F22" w:rsidRDefault="005806A5" w:rsidP="005806A5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r w:rsidRPr="002B7F22">
        <w:rPr>
          <w:rFonts w:ascii="Times New Roman" w:hAnsi="Times New Roman"/>
          <w:color w:val="auto"/>
          <w:sz w:val="24"/>
          <w:szCs w:val="24"/>
        </w:rPr>
        <w:t>4. Ресурсное обеспечение мероприятий Программы</w:t>
      </w:r>
    </w:p>
    <w:p w:rsidR="005806A5" w:rsidRPr="000E0CF6" w:rsidRDefault="005806A5" w:rsidP="005806A5">
      <w:pPr>
        <w:jc w:val="both"/>
      </w:pPr>
      <w:r w:rsidRPr="000E0CF6">
        <w:t xml:space="preserve">В качестве основных источников финансирования мероприятий Программы рассматриваются средства Дорожного фонда </w:t>
      </w:r>
      <w:proofErr w:type="spellStart"/>
      <w:r w:rsidRPr="000E0CF6">
        <w:t>Инсарского</w:t>
      </w:r>
      <w:proofErr w:type="spellEnd"/>
      <w:r w:rsidRPr="000E0CF6">
        <w:t xml:space="preserve"> муниципального района и привлеченные для выполнения мероприятий Программы субвенции из республиканского бюджета.</w:t>
      </w:r>
    </w:p>
    <w:p w:rsidR="005806A5" w:rsidRPr="000E0CF6" w:rsidRDefault="005806A5" w:rsidP="005806A5">
      <w:pPr>
        <w:ind w:firstLine="708"/>
        <w:jc w:val="both"/>
      </w:pPr>
      <w:r w:rsidRPr="000E0CF6">
        <w:t>Всего на реализацию мероприятий Программы планируется направить средства в размере 74621,1 тыс. рублей.</w:t>
      </w:r>
    </w:p>
    <w:p w:rsidR="005806A5" w:rsidRPr="000E0CF6" w:rsidRDefault="005806A5" w:rsidP="005806A5">
      <w:pPr>
        <w:ind w:firstLine="708"/>
        <w:jc w:val="both"/>
      </w:pPr>
      <w:r w:rsidRPr="000E0CF6">
        <w:t>2016г. – 8514,9 тыс. рублей;</w:t>
      </w:r>
    </w:p>
    <w:p w:rsidR="005806A5" w:rsidRPr="000E0CF6" w:rsidRDefault="005806A5" w:rsidP="005806A5">
      <w:pPr>
        <w:ind w:firstLine="708"/>
        <w:jc w:val="both"/>
      </w:pPr>
      <w:r w:rsidRPr="000E0CF6">
        <w:t>2017г. – 5768,9 тыс. рублей;</w:t>
      </w:r>
    </w:p>
    <w:p w:rsidR="005806A5" w:rsidRPr="000E0CF6" w:rsidRDefault="005806A5" w:rsidP="005806A5">
      <w:pPr>
        <w:ind w:firstLine="708"/>
        <w:jc w:val="both"/>
      </w:pPr>
      <w:r w:rsidRPr="000E0CF6">
        <w:t>2018г.  – 5059,2 тыс. рублей;</w:t>
      </w:r>
    </w:p>
    <w:p w:rsidR="005806A5" w:rsidRPr="000E0CF6" w:rsidRDefault="005806A5" w:rsidP="005806A5">
      <w:pPr>
        <w:ind w:firstLine="708"/>
        <w:jc w:val="both"/>
      </w:pPr>
      <w:r w:rsidRPr="000E0CF6">
        <w:t>2019г. – 5999,5 тыс. рублей;</w:t>
      </w:r>
    </w:p>
    <w:p w:rsidR="005806A5" w:rsidRPr="000E0CF6" w:rsidRDefault="005806A5" w:rsidP="005806A5">
      <w:pPr>
        <w:ind w:firstLine="708"/>
        <w:jc w:val="both"/>
      </w:pPr>
      <w:r w:rsidRPr="000E0CF6">
        <w:t>2020г. – 9514,5  тыс. рублей;</w:t>
      </w:r>
    </w:p>
    <w:p w:rsidR="005806A5" w:rsidRPr="000E0CF6" w:rsidRDefault="005806A5" w:rsidP="005806A5">
      <w:pPr>
        <w:ind w:firstLine="708"/>
        <w:jc w:val="both"/>
      </w:pPr>
      <w:r w:rsidRPr="000E0CF6">
        <w:t>2021г. – 9281 тыс. рублей;</w:t>
      </w:r>
    </w:p>
    <w:p w:rsidR="005806A5" w:rsidRPr="000E0CF6" w:rsidRDefault="005806A5" w:rsidP="005806A5">
      <w:pPr>
        <w:ind w:firstLine="708"/>
        <w:jc w:val="both"/>
      </w:pPr>
      <w:r w:rsidRPr="000E0CF6">
        <w:t>2022г. – 10882,1 тыс. рублей;</w:t>
      </w:r>
    </w:p>
    <w:p w:rsidR="005806A5" w:rsidRPr="000E0CF6" w:rsidRDefault="005806A5" w:rsidP="005806A5">
      <w:pPr>
        <w:ind w:firstLine="708"/>
        <w:jc w:val="both"/>
      </w:pPr>
      <w:r w:rsidRPr="000E0CF6">
        <w:t>2023г. – 9590,4 тыс. рублей;</w:t>
      </w:r>
    </w:p>
    <w:p w:rsidR="005806A5" w:rsidRPr="002B7F22" w:rsidRDefault="005806A5" w:rsidP="005806A5">
      <w:pPr>
        <w:jc w:val="both"/>
      </w:pPr>
      <w:smartTag w:uri="urn:schemas-microsoft-com:office:smarttags" w:element="metricconverter">
        <w:smartTagPr>
          <w:attr w:name="ProductID" w:val="2024 г"/>
        </w:smartTagPr>
        <w:r w:rsidRPr="002B7F22">
          <w:lastRenderedPageBreak/>
          <w:t>2024 г</w:t>
        </w:r>
      </w:smartTag>
      <w:r w:rsidRPr="002B7F22">
        <w:t>. – 10010,6 тыс. рублей.</w:t>
      </w:r>
    </w:p>
    <w:p w:rsidR="005806A5" w:rsidRPr="002B7F22" w:rsidRDefault="005806A5" w:rsidP="005806A5">
      <w:pPr>
        <w:jc w:val="both"/>
      </w:pPr>
      <w:r w:rsidRPr="002B7F22">
        <w:t xml:space="preserve">В условиях значительного отставания развития дорожной сети от уровня автомобилизации населения и недостатка выделяемых бюджетных средств возникает вопрос о привлечении внебюджетных инвестиций для ремонта и содержание дорог и искусственных сооружений. Поэтому будет проводиться работа по привлечению к дорожной деятельности хозяйствующих субъектов, расположенных на соответствующей территории, в рамках </w:t>
      </w:r>
      <w:proofErr w:type="spellStart"/>
      <w:r w:rsidRPr="002B7F22">
        <w:t>муниципально-частного</w:t>
      </w:r>
      <w:proofErr w:type="spellEnd"/>
      <w:r w:rsidRPr="002B7F22">
        <w:t xml:space="preserve"> партнерства.</w:t>
      </w:r>
    </w:p>
    <w:p w:rsidR="005806A5" w:rsidRPr="002B7F22" w:rsidRDefault="005806A5" w:rsidP="005806A5">
      <w:pPr>
        <w:pStyle w:val="1"/>
        <w:spacing w:before="0" w:after="0"/>
        <w:rPr>
          <w:rFonts w:ascii="Times New Roman" w:hAnsi="Times New Roman"/>
          <w:sz w:val="24"/>
          <w:szCs w:val="24"/>
        </w:rPr>
      </w:pPr>
    </w:p>
    <w:p w:rsidR="005806A5" w:rsidRPr="002B7F22" w:rsidRDefault="005806A5" w:rsidP="005806A5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r w:rsidRPr="002B7F22">
        <w:rPr>
          <w:rFonts w:ascii="Times New Roman" w:hAnsi="Times New Roman"/>
          <w:color w:val="auto"/>
          <w:sz w:val="24"/>
          <w:szCs w:val="24"/>
        </w:rPr>
        <w:t xml:space="preserve">5. Механизмы реализации, организации управления и </w:t>
      </w:r>
      <w:proofErr w:type="gramStart"/>
      <w:r w:rsidRPr="002B7F22">
        <w:rPr>
          <w:rFonts w:ascii="Times New Roman" w:hAnsi="Times New Roman"/>
          <w:color w:val="auto"/>
          <w:sz w:val="24"/>
          <w:szCs w:val="24"/>
        </w:rPr>
        <w:t>контроль за</w:t>
      </w:r>
      <w:proofErr w:type="gramEnd"/>
      <w:r w:rsidRPr="002B7F22">
        <w:rPr>
          <w:rFonts w:ascii="Times New Roman" w:hAnsi="Times New Roman"/>
          <w:color w:val="auto"/>
          <w:sz w:val="24"/>
          <w:szCs w:val="24"/>
        </w:rPr>
        <w:t xml:space="preserve"> ходом выполнения Программы</w:t>
      </w:r>
    </w:p>
    <w:p w:rsidR="005806A5" w:rsidRPr="002B7F22" w:rsidRDefault="005806A5" w:rsidP="005806A5">
      <w:pPr>
        <w:jc w:val="both"/>
      </w:pPr>
      <w:r w:rsidRPr="002B7F22">
        <w:t>Реализации Программы предусматривает целевое использование денежных сре</w:t>
      </w:r>
      <w:proofErr w:type="gramStart"/>
      <w:r w:rsidRPr="002B7F22">
        <w:t>дств в с</w:t>
      </w:r>
      <w:proofErr w:type="gramEnd"/>
      <w:r w:rsidRPr="002B7F22">
        <w:t>оответствии с поставленными задачами.</w:t>
      </w:r>
    </w:p>
    <w:p w:rsidR="005806A5" w:rsidRPr="002B7F22" w:rsidRDefault="005806A5" w:rsidP="005806A5">
      <w:pPr>
        <w:jc w:val="both"/>
      </w:pPr>
      <w:r w:rsidRPr="002B7F22">
        <w:t>Планы работ по содержанию, ремонту (включая капитальный ремонт) и строительству автомобильных дорог местного значения и сооружений на них составляются ежегодно на основании фактического состояния в пределах лимитов финансирования.</w:t>
      </w:r>
    </w:p>
    <w:p w:rsidR="005806A5" w:rsidRPr="002B7F22" w:rsidRDefault="005806A5" w:rsidP="005806A5">
      <w:pPr>
        <w:jc w:val="both"/>
      </w:pPr>
      <w:r w:rsidRPr="002B7F22">
        <w:t>В ходе реализации Программы отдельные ее мероприятия в установленном порядке могут уточняться, а объем расходов бюджетов - корректироваться.</w:t>
      </w:r>
    </w:p>
    <w:p w:rsidR="005806A5" w:rsidRPr="002B7F22" w:rsidRDefault="005806A5" w:rsidP="005806A5">
      <w:pPr>
        <w:jc w:val="both"/>
      </w:pPr>
      <w:r w:rsidRPr="002B7F22">
        <w:t>Основными вопросами, подлежащими контролю в процессе реализации Программы, являются:</w:t>
      </w:r>
    </w:p>
    <w:p w:rsidR="005806A5" w:rsidRPr="002B7F22" w:rsidRDefault="005806A5" w:rsidP="005806A5">
      <w:pPr>
        <w:jc w:val="both"/>
      </w:pPr>
      <w:r w:rsidRPr="002B7F22">
        <w:t>- эффективное и целевое использование средств бюджета;</w:t>
      </w:r>
    </w:p>
    <w:p w:rsidR="005806A5" w:rsidRPr="002B7F22" w:rsidRDefault="005806A5" w:rsidP="005806A5">
      <w:pPr>
        <w:jc w:val="both"/>
      </w:pPr>
      <w:r w:rsidRPr="002B7F22">
        <w:t>- соблюдение законодательства Российской Федерации при проведении торгов, заключении муниципальных контрактов на выполнение работ по содержанию, капитальному ремонту, ремонту и строительству автомобильных дорог местного значения с подрядной организацией;</w:t>
      </w:r>
    </w:p>
    <w:p w:rsidR="005806A5" w:rsidRPr="002B7F22" w:rsidRDefault="005806A5" w:rsidP="005806A5">
      <w:pPr>
        <w:jc w:val="both"/>
      </w:pPr>
      <w:r w:rsidRPr="002B7F22">
        <w:t xml:space="preserve">- осуществление </w:t>
      </w:r>
      <w:proofErr w:type="gramStart"/>
      <w:r w:rsidRPr="002B7F22">
        <w:t>контроля за</w:t>
      </w:r>
      <w:proofErr w:type="gramEnd"/>
      <w:r w:rsidRPr="002B7F22">
        <w:t xml:space="preserve"> соблюдением требований строительных норм и правил, государственных стандартов и технических регламентов;</w:t>
      </w:r>
    </w:p>
    <w:p w:rsidR="005806A5" w:rsidRPr="002B7F22" w:rsidRDefault="005806A5" w:rsidP="005806A5">
      <w:pPr>
        <w:jc w:val="both"/>
      </w:pPr>
      <w:r w:rsidRPr="002B7F22">
        <w:t>- гарантийными обязательствами подрядных организаций по поддержанию требуемого состояния объектов.</w:t>
      </w:r>
    </w:p>
    <w:p w:rsidR="005806A5" w:rsidRPr="002B7F22" w:rsidRDefault="005806A5" w:rsidP="005806A5">
      <w:pPr>
        <w:pStyle w:val="1"/>
        <w:spacing w:before="0" w:after="0"/>
        <w:jc w:val="both"/>
        <w:rPr>
          <w:rFonts w:ascii="Times New Roman" w:hAnsi="Times New Roman"/>
          <w:sz w:val="24"/>
          <w:szCs w:val="24"/>
        </w:rPr>
      </w:pPr>
    </w:p>
    <w:p w:rsidR="005806A5" w:rsidRPr="002B7F22" w:rsidRDefault="005806A5" w:rsidP="005806A5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r w:rsidRPr="002B7F22">
        <w:rPr>
          <w:rFonts w:ascii="Times New Roman" w:hAnsi="Times New Roman"/>
          <w:color w:val="auto"/>
          <w:sz w:val="24"/>
          <w:szCs w:val="24"/>
        </w:rPr>
        <w:t>6. Оценка эффективности осуществления Программы</w:t>
      </w:r>
    </w:p>
    <w:p w:rsidR="005806A5" w:rsidRPr="002B7F22" w:rsidRDefault="005806A5" w:rsidP="005806A5">
      <w:pPr>
        <w:jc w:val="both"/>
      </w:pPr>
      <w:r w:rsidRPr="002B7F22">
        <w:t>Приоритет в оценке эффективности Программы отдается показателям общественной (социально-экономической) эффективности, поскольку она позволяет наиболее полно оценить последствия от реализации программных мероприятий.</w:t>
      </w:r>
    </w:p>
    <w:p w:rsidR="005806A5" w:rsidRPr="002B7F22" w:rsidRDefault="005806A5" w:rsidP="005806A5">
      <w:pPr>
        <w:ind w:firstLine="708"/>
        <w:jc w:val="both"/>
      </w:pPr>
      <w:r w:rsidRPr="002B7F22">
        <w:t>В качестве индикаторов хода реализации программы будут использоваться показатели состояния автомобильных дорог, объемов выполненных работ и расходов на их выполнение из бюджетов муниципальных образований и привлеченных финансовых источников:</w:t>
      </w: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8"/>
        <w:gridCol w:w="1260"/>
        <w:gridCol w:w="720"/>
        <w:gridCol w:w="900"/>
        <w:gridCol w:w="720"/>
        <w:gridCol w:w="900"/>
        <w:gridCol w:w="720"/>
        <w:gridCol w:w="720"/>
        <w:gridCol w:w="720"/>
        <w:gridCol w:w="720"/>
        <w:gridCol w:w="593"/>
      </w:tblGrid>
      <w:tr w:rsidR="005806A5" w:rsidRPr="002B7F22" w:rsidTr="00910DA3">
        <w:tc>
          <w:tcPr>
            <w:tcW w:w="2448" w:type="dxa"/>
            <w:vMerge w:val="restart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Индикаторы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2015  факт</w:t>
            </w:r>
          </w:p>
        </w:tc>
        <w:tc>
          <w:tcPr>
            <w:tcW w:w="6713" w:type="dxa"/>
            <w:gridSpan w:val="9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Период реализации Программы</w:t>
            </w:r>
          </w:p>
        </w:tc>
      </w:tr>
      <w:tr w:rsidR="005806A5" w:rsidRPr="002B7F22" w:rsidTr="00910DA3">
        <w:tc>
          <w:tcPr>
            <w:tcW w:w="2448" w:type="dxa"/>
            <w:vMerge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  <w:tc>
          <w:tcPr>
            <w:tcW w:w="1260" w:type="dxa"/>
            <w:vMerge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2016</w:t>
            </w:r>
          </w:p>
        </w:tc>
        <w:tc>
          <w:tcPr>
            <w:tcW w:w="90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2017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2018</w:t>
            </w:r>
          </w:p>
        </w:tc>
        <w:tc>
          <w:tcPr>
            <w:tcW w:w="90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2019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2020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2021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2022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2023</w:t>
            </w:r>
          </w:p>
        </w:tc>
        <w:tc>
          <w:tcPr>
            <w:tcW w:w="593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2024</w:t>
            </w:r>
          </w:p>
        </w:tc>
      </w:tr>
      <w:tr w:rsidR="005806A5" w:rsidRPr="002B7F22" w:rsidTr="00910DA3">
        <w:tc>
          <w:tcPr>
            <w:tcW w:w="2448" w:type="dxa"/>
            <w:shd w:val="clear" w:color="auto" w:fill="auto"/>
          </w:tcPr>
          <w:p w:rsidR="005806A5" w:rsidRPr="002B7F22" w:rsidRDefault="005806A5" w:rsidP="00910DA3">
            <w:r w:rsidRPr="002B7F22">
              <w:t>Доля автомобильных дорог общего пользования местного значения, не соответствующих нормативным требованиям, процентов</w:t>
            </w:r>
          </w:p>
        </w:tc>
        <w:tc>
          <w:tcPr>
            <w:tcW w:w="126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35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35</w:t>
            </w:r>
          </w:p>
        </w:tc>
        <w:tc>
          <w:tcPr>
            <w:tcW w:w="90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35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30</w:t>
            </w:r>
          </w:p>
        </w:tc>
        <w:tc>
          <w:tcPr>
            <w:tcW w:w="90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28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26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24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24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22</w:t>
            </w:r>
          </w:p>
        </w:tc>
        <w:tc>
          <w:tcPr>
            <w:tcW w:w="593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22</w:t>
            </w:r>
          </w:p>
        </w:tc>
      </w:tr>
      <w:tr w:rsidR="005806A5" w:rsidRPr="002B7F22" w:rsidTr="00910DA3">
        <w:tc>
          <w:tcPr>
            <w:tcW w:w="2448" w:type="dxa"/>
            <w:shd w:val="clear" w:color="auto" w:fill="auto"/>
          </w:tcPr>
          <w:p w:rsidR="005806A5" w:rsidRPr="002B7F22" w:rsidRDefault="005806A5" w:rsidP="00910DA3">
            <w:r w:rsidRPr="002B7F22">
              <w:t>Доля автомобильных дорог общего пользования местного значения, в отношении которых произведен ремонт, процентов</w:t>
            </w:r>
          </w:p>
        </w:tc>
        <w:tc>
          <w:tcPr>
            <w:tcW w:w="126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0,58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1,6</w:t>
            </w:r>
          </w:p>
        </w:tc>
        <w:tc>
          <w:tcPr>
            <w:tcW w:w="90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2,0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2,3</w:t>
            </w:r>
          </w:p>
        </w:tc>
        <w:tc>
          <w:tcPr>
            <w:tcW w:w="90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2,5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2,5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3,5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3,5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3,5</w:t>
            </w:r>
          </w:p>
        </w:tc>
        <w:tc>
          <w:tcPr>
            <w:tcW w:w="593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3,5</w:t>
            </w:r>
          </w:p>
        </w:tc>
      </w:tr>
      <w:tr w:rsidR="005806A5" w:rsidRPr="002B7F22" w:rsidTr="00910DA3">
        <w:tc>
          <w:tcPr>
            <w:tcW w:w="2448" w:type="dxa"/>
            <w:shd w:val="clear" w:color="auto" w:fill="auto"/>
          </w:tcPr>
          <w:p w:rsidR="005806A5" w:rsidRPr="002B7F22" w:rsidRDefault="005806A5" w:rsidP="00910DA3">
            <w:r w:rsidRPr="002B7F22">
              <w:lastRenderedPageBreak/>
              <w:t xml:space="preserve">Доля фактически обслуживаемых маршрутов в соответствии с реестром муниципальных маршрутов регулярных перевозок и багажа автомобильным транспортом на территории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 муниципального района, процентов</w:t>
            </w:r>
          </w:p>
        </w:tc>
        <w:tc>
          <w:tcPr>
            <w:tcW w:w="126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65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65</w:t>
            </w:r>
          </w:p>
        </w:tc>
        <w:tc>
          <w:tcPr>
            <w:tcW w:w="90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65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65</w:t>
            </w:r>
          </w:p>
        </w:tc>
        <w:tc>
          <w:tcPr>
            <w:tcW w:w="90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70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</w:t>
            </w:r>
          </w:p>
        </w:tc>
        <w:tc>
          <w:tcPr>
            <w:tcW w:w="720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</w:t>
            </w:r>
          </w:p>
        </w:tc>
        <w:tc>
          <w:tcPr>
            <w:tcW w:w="593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</w:t>
            </w:r>
          </w:p>
        </w:tc>
      </w:tr>
    </w:tbl>
    <w:p w:rsidR="005806A5" w:rsidRPr="002B7F22" w:rsidRDefault="005806A5" w:rsidP="005806A5">
      <w:pPr>
        <w:sectPr w:rsidR="005806A5" w:rsidRPr="002B7F22" w:rsidSect="00EC7451">
          <w:footerReference w:type="default" r:id="rId8"/>
          <w:pgSz w:w="11900" w:h="16800"/>
          <w:pgMar w:top="851" w:right="567" w:bottom="568" w:left="1134" w:header="720" w:footer="720" w:gutter="0"/>
          <w:cols w:space="720"/>
          <w:noEndnote/>
        </w:sectPr>
      </w:pPr>
    </w:p>
    <w:p w:rsidR="005806A5" w:rsidRPr="000E0CF6" w:rsidRDefault="005806A5" w:rsidP="000E0CF6">
      <w:pPr>
        <w:ind w:left="7797"/>
        <w:jc w:val="right"/>
        <w:rPr>
          <w:rStyle w:val="af9"/>
          <w:b w:val="0"/>
        </w:rPr>
      </w:pPr>
      <w:r w:rsidRPr="000E0CF6">
        <w:rPr>
          <w:rStyle w:val="af9"/>
          <w:b w:val="0"/>
        </w:rPr>
        <w:lastRenderedPageBreak/>
        <w:t xml:space="preserve">Приложение </w:t>
      </w:r>
      <w:r w:rsidRPr="000E0CF6">
        <w:rPr>
          <w:rStyle w:val="af9"/>
          <w:b w:val="0"/>
        </w:rPr>
        <w:br/>
        <w:t xml:space="preserve">к </w:t>
      </w:r>
      <w:hyperlink w:anchor="sub_1000" w:history="1">
        <w:r w:rsidRPr="000E0CF6">
          <w:rPr>
            <w:rStyle w:val="a5"/>
            <w:color w:val="auto"/>
          </w:rPr>
          <w:t>муниципальной программе</w:t>
        </w:r>
      </w:hyperlink>
      <w:r w:rsidRPr="000E0CF6">
        <w:rPr>
          <w:rStyle w:val="af9"/>
          <w:b w:val="0"/>
        </w:rPr>
        <w:t xml:space="preserve"> «Развитие дорожного хозяйства, автомобильных дорог и транспортного обслуживания в </w:t>
      </w:r>
      <w:proofErr w:type="spellStart"/>
      <w:r w:rsidRPr="000E0CF6">
        <w:rPr>
          <w:rStyle w:val="af9"/>
          <w:b w:val="0"/>
        </w:rPr>
        <w:t>Инсарском</w:t>
      </w:r>
      <w:proofErr w:type="spellEnd"/>
      <w:r w:rsidRPr="000E0CF6">
        <w:rPr>
          <w:rStyle w:val="af9"/>
          <w:b w:val="0"/>
        </w:rPr>
        <w:t xml:space="preserve"> муниципальном районе на 2016-2024 годы»</w:t>
      </w:r>
    </w:p>
    <w:p w:rsidR="000E0CF6" w:rsidRPr="000E0CF6" w:rsidRDefault="000E0CF6" w:rsidP="005806A5">
      <w:pPr>
        <w:ind w:left="7797"/>
      </w:pPr>
    </w:p>
    <w:p w:rsidR="005806A5" w:rsidRPr="002B7F22" w:rsidRDefault="005806A5" w:rsidP="005806A5">
      <w:pPr>
        <w:jc w:val="center"/>
      </w:pPr>
      <w:r w:rsidRPr="002B7F22">
        <w:t xml:space="preserve">  ПЕРЕЧЕНЬ</w:t>
      </w:r>
    </w:p>
    <w:p w:rsidR="005806A5" w:rsidRPr="002B7F22" w:rsidRDefault="005806A5" w:rsidP="005806A5">
      <w:pPr>
        <w:jc w:val="center"/>
      </w:pPr>
      <w:r w:rsidRPr="002B7F22">
        <w:t xml:space="preserve">основных мероприятий муниципальной программы «Развитие дорожного хозяйства, автомобильных дорог и транспортного обслуживания в </w:t>
      </w:r>
      <w:proofErr w:type="spellStart"/>
      <w:r w:rsidRPr="002B7F22">
        <w:t>Инсарском</w:t>
      </w:r>
      <w:proofErr w:type="spellEnd"/>
      <w:r w:rsidRPr="002B7F22">
        <w:t xml:space="preserve"> муниципальном районе на 2016-2024 годы»</w:t>
      </w:r>
    </w:p>
    <w:tbl>
      <w:tblPr>
        <w:tblW w:w="15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0"/>
        <w:gridCol w:w="30"/>
        <w:gridCol w:w="37"/>
        <w:gridCol w:w="83"/>
        <w:gridCol w:w="7950"/>
        <w:gridCol w:w="15"/>
        <w:gridCol w:w="26"/>
        <w:gridCol w:w="34"/>
        <w:gridCol w:w="15"/>
        <w:gridCol w:w="1995"/>
        <w:gridCol w:w="6"/>
        <w:gridCol w:w="9"/>
        <w:gridCol w:w="15"/>
        <w:gridCol w:w="1797"/>
        <w:gridCol w:w="2318"/>
      </w:tblGrid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 xml:space="preserve">№ </w:t>
            </w:r>
            <w:proofErr w:type="spellStart"/>
            <w:proofErr w:type="gramStart"/>
            <w:r w:rsidRPr="002B7F22">
              <w:t>п</w:t>
            </w:r>
            <w:proofErr w:type="spellEnd"/>
            <w:proofErr w:type="gramEnd"/>
            <w:r w:rsidRPr="002B7F22">
              <w:t>/</w:t>
            </w:r>
            <w:proofErr w:type="spellStart"/>
            <w:r w:rsidRPr="002B7F22">
              <w:t>п</w:t>
            </w:r>
            <w:proofErr w:type="spellEnd"/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Мероприятия по реализации Программы и виды работ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Единица измерения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Объем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Стоимость (тыс</w:t>
            </w:r>
            <w:proofErr w:type="gramStart"/>
            <w:r w:rsidRPr="002B7F22">
              <w:t>.р</w:t>
            </w:r>
            <w:proofErr w:type="gramEnd"/>
            <w:r w:rsidRPr="002B7F22">
              <w:t>уб.)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  <w:rPr>
                <w:b/>
              </w:rPr>
            </w:pP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pPr>
              <w:jc w:val="center"/>
              <w:rPr>
                <w:b/>
              </w:rPr>
            </w:pPr>
            <w:r w:rsidRPr="002B7F22">
              <w:rPr>
                <w:b/>
              </w:rPr>
              <w:t>2016 год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Оформление дорог местного значения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Оформление документации по дорогам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5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200,0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Содержание автомобильных дорог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Содержание автомобильных дорог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294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963,2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963,2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963,2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Проектирование и строительство автомобильных дорог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Строительство автомобильной дороги на ул</w:t>
            </w:r>
            <w:proofErr w:type="gramStart"/>
            <w:r w:rsidRPr="002B7F22">
              <w:t>.Ш</w:t>
            </w:r>
            <w:proofErr w:type="gramEnd"/>
            <w:r w:rsidRPr="002B7F22">
              <w:t xml:space="preserve">кольная в с. Мордовская </w:t>
            </w:r>
            <w:proofErr w:type="spellStart"/>
            <w:r w:rsidRPr="002B7F22">
              <w:t>Паевка</w:t>
            </w:r>
            <w:proofErr w:type="spellEnd"/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0,5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3714,75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Строительство автомобильной дороги до кладбища в с. </w:t>
            </w:r>
            <w:proofErr w:type="gramStart"/>
            <w:r w:rsidRPr="002B7F22">
              <w:t>Верхняя</w:t>
            </w:r>
            <w:proofErr w:type="gramEnd"/>
            <w:r w:rsidRPr="002B7F22">
              <w:t xml:space="preserve"> </w:t>
            </w:r>
            <w:proofErr w:type="spellStart"/>
            <w:r w:rsidRPr="002B7F22">
              <w:t>Лухма</w:t>
            </w:r>
            <w:proofErr w:type="spellEnd"/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0,3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3536,95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Изготовление проектно-сметной документации на строительство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7351,7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7351,7</w:t>
            </w:r>
          </w:p>
        </w:tc>
      </w:tr>
      <w:tr w:rsidR="005806A5" w:rsidRPr="002B7F22" w:rsidTr="00910DA3">
        <w:tc>
          <w:tcPr>
            <w:tcW w:w="15080" w:type="dxa"/>
            <w:gridSpan w:val="15"/>
            <w:shd w:val="clear" w:color="auto" w:fill="auto"/>
          </w:tcPr>
          <w:p w:rsidR="005806A5" w:rsidRPr="002B7F22" w:rsidRDefault="005806A5" w:rsidP="00910DA3">
            <w:pPr>
              <w:jc w:val="center"/>
              <w:rPr>
                <w:b/>
              </w:rPr>
            </w:pPr>
            <w:r w:rsidRPr="002B7F22">
              <w:rPr>
                <w:b/>
              </w:rPr>
              <w:t>2017 год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Оформление дорог местного значения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Оформление документации по дорогам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99,0</w:t>
            </w:r>
          </w:p>
        </w:tc>
      </w:tr>
      <w:tr w:rsidR="005806A5" w:rsidRPr="002B7F22" w:rsidTr="00910DA3">
        <w:trPr>
          <w:trHeight w:val="70"/>
        </w:trPr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99,0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lastRenderedPageBreak/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99,0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Содержание автомобильных дорог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Содержание автомобильных дорог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295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700,5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700,5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700,5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Проектирование и строительство автомобильных дорог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Строительство автомобильной дороги до кладбища </w:t>
            </w:r>
            <w:proofErr w:type="gramStart"/>
            <w:r w:rsidRPr="002B7F22">
              <w:t>в</w:t>
            </w:r>
            <w:proofErr w:type="gramEnd"/>
            <w:r w:rsidRPr="002B7F22">
              <w:t xml:space="preserve"> с. </w:t>
            </w:r>
            <w:proofErr w:type="spellStart"/>
            <w:r w:rsidRPr="002B7F22">
              <w:t>Яндовище</w:t>
            </w:r>
            <w:proofErr w:type="spellEnd"/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0,7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4869,4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Изготовление проектно-сметной документации на строительство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4969,4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4969,4</w:t>
            </w:r>
          </w:p>
        </w:tc>
      </w:tr>
      <w:tr w:rsidR="005806A5" w:rsidRPr="002B7F22" w:rsidTr="00910DA3">
        <w:tc>
          <w:tcPr>
            <w:tcW w:w="15080" w:type="dxa"/>
            <w:gridSpan w:val="15"/>
            <w:shd w:val="clear" w:color="auto" w:fill="auto"/>
          </w:tcPr>
          <w:p w:rsidR="005806A5" w:rsidRPr="002B7F22" w:rsidRDefault="005806A5" w:rsidP="00910DA3">
            <w:pPr>
              <w:jc w:val="center"/>
              <w:rPr>
                <w:b/>
              </w:rPr>
            </w:pPr>
            <w:r w:rsidRPr="002B7F22">
              <w:rPr>
                <w:b/>
              </w:rPr>
              <w:t>2018 год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Оформление дорог местного значения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Оформление документации по дорогам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100,0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Содержание автомобильных дорог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Содержание автомобильных дорог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296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721,3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 xml:space="preserve">  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721,3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Проектирование и строительство автомобильных дорог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Строительство автомобильных дорог по ул. Пролетарская, Коммунистическая </w:t>
            </w:r>
            <w:proofErr w:type="gramStart"/>
            <w:r w:rsidRPr="002B7F22">
              <w:t>в</w:t>
            </w:r>
            <w:proofErr w:type="gramEnd"/>
            <w:r w:rsidRPr="002B7F22">
              <w:t xml:space="preserve"> с. </w:t>
            </w:r>
            <w:proofErr w:type="spellStart"/>
            <w:r w:rsidRPr="002B7F22">
              <w:t>Сиалеевская</w:t>
            </w:r>
            <w:proofErr w:type="spellEnd"/>
            <w:r w:rsidRPr="002B7F22">
              <w:t xml:space="preserve"> Пятина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0,5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4137,9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Изготовление проектно-сметной документации на строительство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4237,9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4237,9</w:t>
            </w:r>
          </w:p>
        </w:tc>
      </w:tr>
      <w:tr w:rsidR="005806A5" w:rsidRPr="002B7F22" w:rsidTr="00910DA3">
        <w:tc>
          <w:tcPr>
            <w:tcW w:w="15080" w:type="dxa"/>
            <w:gridSpan w:val="15"/>
            <w:shd w:val="clear" w:color="auto" w:fill="auto"/>
          </w:tcPr>
          <w:p w:rsidR="005806A5" w:rsidRPr="002B7F22" w:rsidRDefault="005806A5" w:rsidP="00910DA3">
            <w:pPr>
              <w:jc w:val="center"/>
              <w:rPr>
                <w:b/>
              </w:rPr>
            </w:pPr>
            <w:r w:rsidRPr="002B7F22">
              <w:rPr>
                <w:b/>
              </w:rPr>
              <w:t>2019 год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Оформление дорог  местного значения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lastRenderedPageBreak/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Оформление документации по дорогам местного значения 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200,0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Содержание  автомобильных дорог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Содержание автомобильных дорог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296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755,0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Капитальный ремонт автомобильных дорог по ул. Ворошилова, ул. Котовского </w:t>
            </w:r>
            <w:proofErr w:type="gramStart"/>
            <w:r w:rsidRPr="002B7F22">
              <w:t>в</w:t>
            </w:r>
            <w:proofErr w:type="gramEnd"/>
            <w:r w:rsidRPr="002B7F22">
              <w:t xml:space="preserve"> с. </w:t>
            </w:r>
            <w:proofErr w:type="spellStart"/>
            <w:r w:rsidRPr="002B7F22">
              <w:t>Новлей</w:t>
            </w:r>
            <w:proofErr w:type="spellEnd"/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0,9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4844,5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Изготовление  проектно-сметной документации по ремонту автомобильных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5799,5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5799,5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Проектирование и строительство автомобильных дорог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Изготовление проектно-сметной документации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15080" w:type="dxa"/>
            <w:gridSpan w:val="15"/>
            <w:shd w:val="clear" w:color="auto" w:fill="auto"/>
          </w:tcPr>
          <w:p w:rsidR="005806A5" w:rsidRPr="002B7F22" w:rsidRDefault="005806A5" w:rsidP="00910DA3">
            <w:pPr>
              <w:jc w:val="center"/>
              <w:rPr>
                <w:b/>
              </w:rPr>
            </w:pPr>
            <w:r w:rsidRPr="002B7F22">
              <w:rPr>
                <w:b/>
              </w:rPr>
              <w:t>2020 год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Оформление дорог  местного значения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Оформление документации по дорогам местного значения 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200,0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Содержание автомобильных дорог и их развитие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Содержание автомобильных дорог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296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785,4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Ремонт автомобильных дорог по ул</w:t>
            </w:r>
            <w:proofErr w:type="gramStart"/>
            <w:r w:rsidRPr="002B7F22">
              <w:t>.Ц</w:t>
            </w:r>
            <w:proofErr w:type="gramEnd"/>
            <w:r w:rsidRPr="002B7F22">
              <w:t xml:space="preserve">ентральная и ул.Садовая в с.Русская </w:t>
            </w:r>
            <w:proofErr w:type="spellStart"/>
            <w:r w:rsidRPr="002B7F22">
              <w:t>Паевка</w:t>
            </w:r>
            <w:proofErr w:type="spellEnd"/>
            <w:r w:rsidRPr="002B7F22">
              <w:t xml:space="preserve">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 Республики Мордовия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0,8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3571,86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Ремонт автомобильной дороги по ул</w:t>
            </w:r>
            <w:proofErr w:type="gramStart"/>
            <w:r w:rsidRPr="002B7F22">
              <w:t>.А</w:t>
            </w:r>
            <w:proofErr w:type="gramEnd"/>
            <w:r w:rsidRPr="002B7F22">
              <w:t xml:space="preserve">сташкина в с.Кочетовка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 Республики Мордовия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0,95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1831,3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2.4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proofErr w:type="gramStart"/>
            <w:r w:rsidRPr="002B7F22">
              <w:t xml:space="preserve">Ремонт автомобильной дороги по ул. Пролетарская в с. Кочетовка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 Республики Мордовия</w:t>
            </w:r>
            <w:proofErr w:type="gramEnd"/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0,6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1802,94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2.5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Изготовление  проектно-сметной документации по ремонту автомобильных </w:t>
            </w:r>
            <w:r w:rsidRPr="002B7F22">
              <w:lastRenderedPageBreak/>
              <w:t>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lastRenderedPageBreak/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5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lastRenderedPageBreak/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8091,5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r w:rsidRPr="002B7F22">
              <w:t>8091,5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Проектирование  и строительство автомобильных дорог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Изготовление проектно-сметной документации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4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 xml:space="preserve">Развитие пассажирских перевозок в </w:t>
            </w:r>
            <w:proofErr w:type="spellStart"/>
            <w:r w:rsidRPr="002B7F22">
              <w:t>Инсарском</w:t>
            </w:r>
            <w:proofErr w:type="spellEnd"/>
            <w:r w:rsidRPr="002B7F22">
              <w:t xml:space="preserve"> муниципальном районе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4.1</w:t>
            </w:r>
          </w:p>
        </w:tc>
        <w:tc>
          <w:tcPr>
            <w:tcW w:w="8033" w:type="dxa"/>
            <w:gridSpan w:val="2"/>
            <w:shd w:val="clear" w:color="auto" w:fill="auto"/>
          </w:tcPr>
          <w:p w:rsidR="005806A5" w:rsidRPr="002B7F22" w:rsidRDefault="005806A5" w:rsidP="00910DA3">
            <w:pPr>
              <w:ind w:firstLine="34"/>
            </w:pPr>
            <w:r w:rsidRPr="002B7F22">
              <w:t xml:space="preserve">Организация транспортного обслуживания населения по муниципальным маршрутам на территории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115" w:type="dxa"/>
            <w:gridSpan w:val="8"/>
            <w:shd w:val="clear" w:color="auto" w:fill="auto"/>
          </w:tcPr>
          <w:p w:rsidR="005806A5" w:rsidRPr="002B7F22" w:rsidRDefault="005806A5" w:rsidP="00910DA3"/>
        </w:tc>
        <w:tc>
          <w:tcPr>
            <w:tcW w:w="1797" w:type="dxa"/>
            <w:shd w:val="clear" w:color="auto" w:fill="auto"/>
          </w:tcPr>
          <w:p w:rsidR="005806A5" w:rsidRPr="002B7F22" w:rsidRDefault="005806A5" w:rsidP="00910DA3"/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1223,0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 xml:space="preserve">    Республиканский бюджет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1161,8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 xml:space="preserve">                                     Бюджет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61,2</w:t>
            </w:r>
          </w:p>
        </w:tc>
      </w:tr>
      <w:tr w:rsidR="005806A5" w:rsidRPr="002B7F22" w:rsidTr="00910DA3">
        <w:tc>
          <w:tcPr>
            <w:tcW w:w="15080" w:type="dxa"/>
            <w:gridSpan w:val="15"/>
            <w:shd w:val="clear" w:color="auto" w:fill="auto"/>
          </w:tcPr>
          <w:p w:rsidR="005806A5" w:rsidRPr="002B7F22" w:rsidRDefault="005806A5" w:rsidP="00910DA3">
            <w:pPr>
              <w:jc w:val="center"/>
              <w:rPr>
                <w:b/>
              </w:rPr>
            </w:pPr>
            <w:r w:rsidRPr="002B7F22">
              <w:rPr>
                <w:b/>
              </w:rPr>
              <w:t>2021 год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Оформление дорог  местного значения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Оформление документации по дорогам местного значения 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5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300,0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Содержание  автомобильных дорог и их развитие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Содержание автомобильных дорог местного значения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296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1415,9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Ремонт участка автомобильной дороги по ул. Колхозная и ул. Молодежная в </w:t>
            </w:r>
            <w:proofErr w:type="spellStart"/>
            <w:r w:rsidRPr="002B7F22">
              <w:t>с</w:t>
            </w:r>
            <w:proofErr w:type="gramStart"/>
            <w:r w:rsidRPr="002B7F22">
              <w:t>.Я</w:t>
            </w:r>
            <w:proofErr w:type="gramEnd"/>
            <w:r w:rsidRPr="002B7F22">
              <w:t>ндовище</w:t>
            </w:r>
            <w:proofErr w:type="spellEnd"/>
            <w:r w:rsidRPr="002B7F22">
              <w:t xml:space="preserve">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 Республики Мордовия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0,6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rPr>
                <w:bCs/>
                <w:color w:val="000000"/>
              </w:rPr>
              <w:t>1903,4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Ремонт автомобильной дороги от ул. Гагарина в с. Языково Пятина до автодороги "г. </w:t>
            </w:r>
            <w:proofErr w:type="spellStart"/>
            <w:r w:rsidRPr="002B7F22">
              <w:t>Инсар-с</w:t>
            </w:r>
            <w:proofErr w:type="gramStart"/>
            <w:r w:rsidRPr="002B7F22">
              <w:t>.Ш</w:t>
            </w:r>
            <w:proofErr w:type="gramEnd"/>
            <w:r w:rsidRPr="002B7F22">
              <w:t>адымо-Рыскино</w:t>
            </w:r>
            <w:proofErr w:type="spellEnd"/>
            <w:r w:rsidRPr="002B7F22">
              <w:t xml:space="preserve">"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0,45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2132,2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2.4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Ремонт участков автомобильных дорог по ул. Советская и ул. Центральная в </w:t>
            </w:r>
            <w:proofErr w:type="spellStart"/>
            <w:r w:rsidRPr="002B7F22">
              <w:t>с</w:t>
            </w:r>
            <w:proofErr w:type="gramStart"/>
            <w:r w:rsidRPr="002B7F22">
              <w:t>.Ч</w:t>
            </w:r>
            <w:proofErr w:type="gramEnd"/>
            <w:r w:rsidRPr="002B7F22">
              <w:t>елмодеевский</w:t>
            </w:r>
            <w:proofErr w:type="spellEnd"/>
            <w:r w:rsidRPr="002B7F22">
              <w:t xml:space="preserve"> Майдан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 Республики Мордовия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0,3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2403,7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2.5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Изготовление  проектно-сметной документации по ремонту автомобильных </w:t>
            </w:r>
            <w:r w:rsidRPr="002B7F22">
              <w:lastRenderedPageBreak/>
              <w:t>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lastRenderedPageBreak/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lastRenderedPageBreak/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0E0CF6" w:rsidRDefault="005806A5" w:rsidP="00910DA3">
            <w:pPr>
              <w:jc w:val="center"/>
            </w:pPr>
            <w:r w:rsidRPr="000E0CF6">
              <w:t>7955,2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0E0CF6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0E0CF6" w:rsidRDefault="005806A5" w:rsidP="00910DA3">
            <w:pPr>
              <w:jc w:val="center"/>
            </w:pPr>
            <w:r w:rsidRPr="000E0CF6">
              <w:t>7955,2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Проектирование и строительство автомобильных дорог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Изготовление проектно-сметной документации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900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4</w:t>
            </w:r>
          </w:p>
        </w:tc>
        <w:tc>
          <w:tcPr>
            <w:tcW w:w="14180" w:type="dxa"/>
            <w:gridSpan w:val="11"/>
            <w:shd w:val="clear" w:color="auto" w:fill="auto"/>
          </w:tcPr>
          <w:p w:rsidR="005806A5" w:rsidRPr="002B7F22" w:rsidRDefault="005806A5" w:rsidP="00910DA3">
            <w:r w:rsidRPr="002B7F22">
              <w:t xml:space="preserve">Развитие пассажирских перевозок в </w:t>
            </w:r>
            <w:proofErr w:type="spellStart"/>
            <w:r w:rsidRPr="002B7F22">
              <w:t>Инсарском</w:t>
            </w:r>
            <w:proofErr w:type="spellEnd"/>
            <w:r w:rsidRPr="002B7F22">
              <w:t xml:space="preserve"> муниципальном районе</w:t>
            </w:r>
          </w:p>
        </w:tc>
      </w:tr>
      <w:tr w:rsidR="005806A5" w:rsidRPr="002B7F22" w:rsidTr="00910DA3">
        <w:tc>
          <w:tcPr>
            <w:tcW w:w="900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4.1</w:t>
            </w:r>
          </w:p>
        </w:tc>
        <w:tc>
          <w:tcPr>
            <w:tcW w:w="8025" w:type="dxa"/>
            <w:gridSpan w:val="4"/>
            <w:shd w:val="clear" w:color="auto" w:fill="auto"/>
          </w:tcPr>
          <w:p w:rsidR="005806A5" w:rsidRPr="002B7F22" w:rsidRDefault="005806A5" w:rsidP="00910DA3">
            <w:pPr>
              <w:ind w:firstLine="34"/>
            </w:pPr>
            <w:r w:rsidRPr="002B7F22">
              <w:t xml:space="preserve">Организация транспортного обслуживания населения по муниципальным маршрутам на территории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025" w:type="dxa"/>
            <w:gridSpan w:val="4"/>
            <w:shd w:val="clear" w:color="auto" w:fill="auto"/>
          </w:tcPr>
          <w:p w:rsidR="005806A5" w:rsidRPr="002B7F22" w:rsidRDefault="005806A5" w:rsidP="00910DA3"/>
        </w:tc>
        <w:tc>
          <w:tcPr>
            <w:tcW w:w="1812" w:type="dxa"/>
            <w:gridSpan w:val="2"/>
            <w:shd w:val="clear" w:color="auto" w:fill="auto"/>
          </w:tcPr>
          <w:p w:rsidR="005806A5" w:rsidRPr="002B7F22" w:rsidRDefault="005806A5" w:rsidP="00910DA3"/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1025,8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 xml:space="preserve">    Республиканский бюджет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943,7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 xml:space="preserve">                                     Бюджет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82,1</w:t>
            </w:r>
          </w:p>
        </w:tc>
      </w:tr>
      <w:tr w:rsidR="005806A5" w:rsidRPr="002B7F22" w:rsidTr="00910DA3">
        <w:tc>
          <w:tcPr>
            <w:tcW w:w="15080" w:type="dxa"/>
            <w:gridSpan w:val="15"/>
            <w:shd w:val="clear" w:color="auto" w:fill="auto"/>
          </w:tcPr>
          <w:p w:rsidR="005806A5" w:rsidRPr="002B7F22" w:rsidRDefault="005806A5" w:rsidP="00910DA3">
            <w:pPr>
              <w:jc w:val="center"/>
              <w:rPr>
                <w:b/>
              </w:rPr>
            </w:pPr>
            <w:r w:rsidRPr="002B7F22">
              <w:rPr>
                <w:b/>
              </w:rPr>
              <w:t>2022 год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Оформление дорог местного значения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Оформление документации по дорогам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300,0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Содержание  автомобильных дорог и их развитие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Содержание автомобильных дорог местного значения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296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5811,1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Ремонт участка автомобильной дороги по ул</w:t>
            </w:r>
            <w:proofErr w:type="gramStart"/>
            <w:r w:rsidRPr="002B7F22">
              <w:t>.М</w:t>
            </w:r>
            <w:proofErr w:type="gramEnd"/>
            <w:r w:rsidRPr="002B7F22">
              <w:t xml:space="preserve">олодежная в с.Кочетовка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 Республики Мордовия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0,3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rPr>
                <w:bCs/>
                <w:color w:val="000000"/>
              </w:rPr>
              <w:t>2168,9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Изготовление  проектно-сметной документации по ремонту автомобильных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8080,0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8080,0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Проектирование и строительство автомобильных дорог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Изготовление проектно-сметной документации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lastRenderedPageBreak/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780" w:type="dxa"/>
            <w:gridSpan w:val="2"/>
            <w:shd w:val="clear" w:color="auto" w:fill="auto"/>
          </w:tcPr>
          <w:p w:rsidR="005806A5" w:rsidRPr="002B7F22" w:rsidRDefault="005806A5" w:rsidP="00910DA3">
            <w:r w:rsidRPr="002B7F22">
              <w:t>4</w:t>
            </w:r>
          </w:p>
        </w:tc>
        <w:tc>
          <w:tcPr>
            <w:tcW w:w="11982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 xml:space="preserve">Развитие пассажирских перевозок в </w:t>
            </w:r>
            <w:proofErr w:type="spellStart"/>
            <w:r w:rsidRPr="002B7F22">
              <w:t>Инсарском</w:t>
            </w:r>
            <w:proofErr w:type="spellEnd"/>
            <w:r w:rsidRPr="002B7F22">
              <w:t xml:space="preserve"> муниципальном районе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780" w:type="dxa"/>
            <w:gridSpan w:val="2"/>
            <w:shd w:val="clear" w:color="auto" w:fill="auto"/>
          </w:tcPr>
          <w:p w:rsidR="005806A5" w:rsidRPr="002B7F22" w:rsidRDefault="005806A5" w:rsidP="00910DA3">
            <w:r w:rsidRPr="002B7F22">
              <w:t>4.1</w:t>
            </w:r>
          </w:p>
        </w:tc>
        <w:tc>
          <w:tcPr>
            <w:tcW w:w="8085" w:type="dxa"/>
            <w:gridSpan w:val="4"/>
            <w:shd w:val="clear" w:color="auto" w:fill="auto"/>
          </w:tcPr>
          <w:p w:rsidR="005806A5" w:rsidRPr="002B7F22" w:rsidRDefault="005806A5" w:rsidP="00910DA3">
            <w:pPr>
              <w:ind w:firstLine="34"/>
            </w:pPr>
            <w:r w:rsidRPr="002B7F22">
              <w:t xml:space="preserve">Организация транспортного обслуживания населения по муниципальным маршрутам на территории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100" w:type="dxa"/>
            <w:gridSpan w:val="7"/>
            <w:shd w:val="clear" w:color="auto" w:fill="auto"/>
          </w:tcPr>
          <w:p w:rsidR="005806A5" w:rsidRPr="002B7F22" w:rsidRDefault="005806A5" w:rsidP="00910DA3"/>
        </w:tc>
        <w:tc>
          <w:tcPr>
            <w:tcW w:w="1797" w:type="dxa"/>
            <w:shd w:val="clear" w:color="auto" w:fill="auto"/>
          </w:tcPr>
          <w:p w:rsidR="005806A5" w:rsidRPr="002B7F22" w:rsidRDefault="005806A5" w:rsidP="00910DA3"/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2502,1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 xml:space="preserve">    Республиканский бюджет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2302,0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 xml:space="preserve">                                     Бюджет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200,1</w:t>
            </w:r>
          </w:p>
        </w:tc>
      </w:tr>
      <w:tr w:rsidR="005806A5" w:rsidRPr="002B7F22" w:rsidTr="00910DA3">
        <w:tc>
          <w:tcPr>
            <w:tcW w:w="15080" w:type="dxa"/>
            <w:gridSpan w:val="15"/>
            <w:shd w:val="clear" w:color="auto" w:fill="auto"/>
          </w:tcPr>
          <w:p w:rsidR="005806A5" w:rsidRPr="002B7F22" w:rsidRDefault="005806A5" w:rsidP="00910DA3">
            <w:pPr>
              <w:jc w:val="center"/>
              <w:rPr>
                <w:b/>
              </w:rPr>
            </w:pPr>
            <w:r w:rsidRPr="002B7F22">
              <w:rPr>
                <w:b/>
              </w:rPr>
              <w:t>2023 год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Оформление дорог местного значения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Оформление документации по дорогам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300,0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Содержание  автомобильных дорог и их развитие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Содержание автомобильных дорог местного значения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296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845,1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Ремонт автомобильной дороги по ул. </w:t>
            </w:r>
            <w:proofErr w:type="gramStart"/>
            <w:r w:rsidRPr="002B7F22">
              <w:t>Молодежная</w:t>
            </w:r>
            <w:proofErr w:type="gramEnd"/>
            <w:r w:rsidRPr="002B7F22">
              <w:t xml:space="preserve"> в с. Мордовская </w:t>
            </w:r>
            <w:proofErr w:type="spellStart"/>
            <w:r w:rsidRPr="002B7F22">
              <w:t>Паевка</w:t>
            </w:r>
            <w:proofErr w:type="spellEnd"/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1,0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5595,3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Изготовление  проектно-сметной документации по ремонту автомобильных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6640,4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6640,4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Проектирование и строительство автомобильных дорог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Изготовление проектно-сметной документации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780" w:type="dxa"/>
            <w:gridSpan w:val="2"/>
            <w:shd w:val="clear" w:color="auto" w:fill="auto"/>
          </w:tcPr>
          <w:p w:rsidR="005806A5" w:rsidRPr="002B7F22" w:rsidRDefault="005806A5" w:rsidP="00910DA3">
            <w:r w:rsidRPr="002B7F22">
              <w:t>4</w:t>
            </w:r>
          </w:p>
        </w:tc>
        <w:tc>
          <w:tcPr>
            <w:tcW w:w="11982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 xml:space="preserve">Развитие пассажирских перевозок в </w:t>
            </w:r>
            <w:proofErr w:type="spellStart"/>
            <w:r w:rsidRPr="002B7F22">
              <w:t>Инсарском</w:t>
            </w:r>
            <w:proofErr w:type="spellEnd"/>
            <w:r w:rsidRPr="002B7F22">
              <w:t xml:space="preserve"> муниципальном районе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780" w:type="dxa"/>
            <w:gridSpan w:val="2"/>
            <w:shd w:val="clear" w:color="auto" w:fill="auto"/>
          </w:tcPr>
          <w:p w:rsidR="005806A5" w:rsidRPr="002B7F22" w:rsidRDefault="005806A5" w:rsidP="00910DA3">
            <w:r w:rsidRPr="002B7F22">
              <w:t>4.1</w:t>
            </w:r>
          </w:p>
        </w:tc>
        <w:tc>
          <w:tcPr>
            <w:tcW w:w="8085" w:type="dxa"/>
            <w:gridSpan w:val="4"/>
            <w:shd w:val="clear" w:color="auto" w:fill="auto"/>
          </w:tcPr>
          <w:p w:rsidR="005806A5" w:rsidRPr="002B7F22" w:rsidRDefault="005806A5" w:rsidP="00910DA3">
            <w:pPr>
              <w:ind w:firstLine="34"/>
            </w:pPr>
            <w:r w:rsidRPr="002B7F22">
              <w:t xml:space="preserve">Организация транспортного обслуживания населения по муниципальным маршрутам на территории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085" w:type="dxa"/>
            <w:gridSpan w:val="6"/>
            <w:shd w:val="clear" w:color="auto" w:fill="auto"/>
          </w:tcPr>
          <w:p w:rsidR="005806A5" w:rsidRPr="002B7F22" w:rsidRDefault="005806A5" w:rsidP="00910DA3"/>
        </w:tc>
        <w:tc>
          <w:tcPr>
            <w:tcW w:w="1812" w:type="dxa"/>
            <w:gridSpan w:val="2"/>
            <w:shd w:val="clear" w:color="auto" w:fill="auto"/>
          </w:tcPr>
          <w:p w:rsidR="005806A5" w:rsidRPr="002B7F22" w:rsidRDefault="005806A5" w:rsidP="00910DA3"/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2650,0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2650,0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lastRenderedPageBreak/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 xml:space="preserve">    Республиканский бюджет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2517,5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 xml:space="preserve">                                     Бюджет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132,5</w:t>
            </w:r>
          </w:p>
        </w:tc>
      </w:tr>
      <w:tr w:rsidR="005806A5" w:rsidRPr="002B7F22" w:rsidTr="00910DA3">
        <w:tc>
          <w:tcPr>
            <w:tcW w:w="15080" w:type="dxa"/>
            <w:gridSpan w:val="15"/>
            <w:shd w:val="clear" w:color="auto" w:fill="auto"/>
          </w:tcPr>
          <w:p w:rsidR="005806A5" w:rsidRPr="002B7F22" w:rsidRDefault="005806A5" w:rsidP="00910DA3">
            <w:pPr>
              <w:jc w:val="center"/>
              <w:rPr>
                <w:b/>
              </w:rPr>
            </w:pPr>
            <w:r w:rsidRPr="002B7F22">
              <w:rPr>
                <w:b/>
              </w:rPr>
              <w:t>2024 год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Оформление дорог местного значения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Оформление документации по дорогам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100,0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Содержание  автомобильных дорог и их развитие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 xml:space="preserve">Содержание автомобильных дорог местного значения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296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845,1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Ремонт автомобильной дороги по ул. Коммунистическая, ул</w:t>
            </w:r>
            <w:proofErr w:type="gramStart"/>
            <w:r w:rsidRPr="002B7F22">
              <w:t>.П</w:t>
            </w:r>
            <w:proofErr w:type="gramEnd"/>
            <w:r w:rsidRPr="002B7F22">
              <w:t xml:space="preserve">ролетарская в с. </w:t>
            </w:r>
            <w:proofErr w:type="spellStart"/>
            <w:r w:rsidRPr="002B7F22">
              <w:t>Сиалеевская</w:t>
            </w:r>
            <w:proofErr w:type="spellEnd"/>
            <w:r w:rsidRPr="002B7F22">
              <w:t xml:space="preserve"> Пятина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2,1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6215,5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2.3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Изготовление  проектно-сметной документации по ремонту автомобильных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proofErr w:type="spellStart"/>
            <w:proofErr w:type="gramStart"/>
            <w:r w:rsidRPr="002B7F2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200,0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7260,6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7260,6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5806A5" w:rsidRPr="002B7F22" w:rsidRDefault="005806A5" w:rsidP="00910DA3">
            <w:r w:rsidRPr="002B7F22">
              <w:t>Проектирование и строительство автомобильных дорог</w:t>
            </w:r>
          </w:p>
        </w:tc>
      </w:tr>
      <w:tr w:rsidR="005806A5" w:rsidRPr="002B7F22" w:rsidTr="00910DA3">
        <w:tc>
          <w:tcPr>
            <w:tcW w:w="817" w:type="dxa"/>
            <w:gridSpan w:val="3"/>
            <w:shd w:val="clear" w:color="auto" w:fill="auto"/>
          </w:tcPr>
          <w:p w:rsidR="005806A5" w:rsidRPr="002B7F22" w:rsidRDefault="005806A5" w:rsidP="00910DA3">
            <w:r w:rsidRPr="002B7F2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5806A5" w:rsidRPr="002B7F22" w:rsidRDefault="005806A5" w:rsidP="00910DA3">
            <w:r w:rsidRPr="002B7F22">
              <w:t>Изготовление проектно-сметной документации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Дорожный фонд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0,0</w:t>
            </w:r>
          </w:p>
        </w:tc>
      </w:tr>
      <w:tr w:rsidR="005806A5" w:rsidRPr="002B7F22" w:rsidTr="00910DA3">
        <w:tc>
          <w:tcPr>
            <w:tcW w:w="750" w:type="dxa"/>
            <w:shd w:val="clear" w:color="auto" w:fill="auto"/>
          </w:tcPr>
          <w:p w:rsidR="005806A5" w:rsidRPr="002B7F22" w:rsidRDefault="005806A5" w:rsidP="00910DA3">
            <w:r w:rsidRPr="002B7F22">
              <w:t>4</w:t>
            </w:r>
          </w:p>
        </w:tc>
        <w:tc>
          <w:tcPr>
            <w:tcW w:w="12012" w:type="dxa"/>
            <w:gridSpan w:val="13"/>
            <w:shd w:val="clear" w:color="auto" w:fill="auto"/>
          </w:tcPr>
          <w:p w:rsidR="005806A5" w:rsidRPr="002B7F22" w:rsidRDefault="005806A5" w:rsidP="00910DA3">
            <w:r w:rsidRPr="002B7F22">
              <w:t xml:space="preserve">Развитие пассажирских перевозок в </w:t>
            </w:r>
            <w:proofErr w:type="spellStart"/>
            <w:r w:rsidRPr="002B7F22">
              <w:t>Инсарском</w:t>
            </w:r>
            <w:proofErr w:type="spellEnd"/>
            <w:r w:rsidRPr="002B7F22">
              <w:t xml:space="preserve"> муниципальном районе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750" w:type="dxa"/>
            <w:shd w:val="clear" w:color="auto" w:fill="auto"/>
          </w:tcPr>
          <w:p w:rsidR="005806A5" w:rsidRPr="002B7F22" w:rsidRDefault="005806A5" w:rsidP="00910DA3">
            <w:r w:rsidRPr="002B7F22">
              <w:t>4.1</w:t>
            </w:r>
          </w:p>
        </w:tc>
        <w:tc>
          <w:tcPr>
            <w:tcW w:w="8190" w:type="dxa"/>
            <w:gridSpan w:val="8"/>
            <w:shd w:val="clear" w:color="auto" w:fill="auto"/>
          </w:tcPr>
          <w:p w:rsidR="005806A5" w:rsidRPr="002B7F22" w:rsidRDefault="005806A5" w:rsidP="00910DA3">
            <w:pPr>
              <w:ind w:firstLine="34"/>
            </w:pPr>
            <w:r w:rsidRPr="002B7F22">
              <w:t xml:space="preserve">Организация транспортного обслуживания населения по муниципальным маршрутам на территории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1995" w:type="dxa"/>
            <w:shd w:val="clear" w:color="auto" w:fill="auto"/>
          </w:tcPr>
          <w:p w:rsidR="005806A5" w:rsidRPr="002B7F22" w:rsidRDefault="005806A5" w:rsidP="00910DA3"/>
        </w:tc>
        <w:tc>
          <w:tcPr>
            <w:tcW w:w="1827" w:type="dxa"/>
            <w:gridSpan w:val="4"/>
            <w:shd w:val="clear" w:color="auto" w:fill="auto"/>
          </w:tcPr>
          <w:p w:rsidR="005806A5" w:rsidRPr="002B7F22" w:rsidRDefault="005806A5" w:rsidP="00910DA3"/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2650,0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2650,0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r w:rsidRPr="002B7F2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 xml:space="preserve">    Республиканский бюджет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2517,5</w:t>
            </w:r>
          </w:p>
        </w:tc>
      </w:tr>
      <w:tr w:rsidR="005806A5" w:rsidRPr="002B7F22" w:rsidTr="00910DA3">
        <w:tc>
          <w:tcPr>
            <w:tcW w:w="12762" w:type="dxa"/>
            <w:gridSpan w:val="14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 xml:space="preserve">                                     Бюджет </w:t>
            </w:r>
            <w:proofErr w:type="spellStart"/>
            <w:r w:rsidRPr="002B7F22">
              <w:t>Инсарского</w:t>
            </w:r>
            <w:proofErr w:type="spellEnd"/>
            <w:r w:rsidRPr="002B7F2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5806A5" w:rsidRPr="002B7F22" w:rsidRDefault="005806A5" w:rsidP="00910DA3">
            <w:pPr>
              <w:jc w:val="center"/>
            </w:pPr>
            <w:r w:rsidRPr="002B7F22">
              <w:t>132,5</w:t>
            </w:r>
          </w:p>
        </w:tc>
      </w:tr>
    </w:tbl>
    <w:p w:rsidR="00A04EE2" w:rsidRDefault="00A04EE2"/>
    <w:sectPr w:rsidR="00A04EE2" w:rsidSect="005806A5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210" w:rsidRDefault="00770210" w:rsidP="003627FD">
      <w:r>
        <w:separator/>
      </w:r>
    </w:p>
  </w:endnote>
  <w:endnote w:type="continuationSeparator" w:id="0">
    <w:p w:rsidR="00770210" w:rsidRDefault="00770210" w:rsidP="003627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451" w:rsidRDefault="005806A5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210" w:rsidRDefault="00770210" w:rsidP="003627FD">
      <w:r>
        <w:separator/>
      </w:r>
    </w:p>
  </w:footnote>
  <w:footnote w:type="continuationSeparator" w:id="0">
    <w:p w:rsidR="00770210" w:rsidRDefault="00770210" w:rsidP="003627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hybridMultilevel"/>
    <w:tmpl w:val="15305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4">
    <w:nsid w:val="00000005"/>
    <w:multiLevelType w:val="multilevel"/>
    <w:tmpl w:val="9EC4533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6">
    <w:nsid w:val="0C22139D"/>
    <w:multiLevelType w:val="hybridMultilevel"/>
    <w:tmpl w:val="3EE40C0E"/>
    <w:lvl w:ilvl="0" w:tplc="45EA72B2">
      <w:start w:val="1"/>
      <w:numFmt w:val="decimal"/>
      <w:lvlText w:val="%1)"/>
      <w:lvlJc w:val="right"/>
      <w:pPr>
        <w:tabs>
          <w:tab w:val="num" w:pos="1854"/>
        </w:tabs>
        <w:ind w:left="1174" w:firstLine="615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CE6742B"/>
    <w:multiLevelType w:val="multilevel"/>
    <w:tmpl w:val="ECF4DB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1D130D9"/>
    <w:multiLevelType w:val="multilevel"/>
    <w:tmpl w:val="5302EC6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A12DA"/>
    <w:multiLevelType w:val="hybridMultilevel"/>
    <w:tmpl w:val="732CBE6A"/>
    <w:lvl w:ilvl="0" w:tplc="2FFACF84">
      <w:start w:val="1"/>
      <w:numFmt w:val="decimal"/>
      <w:lvlText w:val="%1."/>
      <w:lvlJc w:val="left"/>
      <w:pPr>
        <w:ind w:left="1133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3" w:hanging="360"/>
      </w:pPr>
    </w:lvl>
    <w:lvl w:ilvl="2" w:tplc="0419001B" w:tentative="1">
      <w:start w:val="1"/>
      <w:numFmt w:val="lowerRoman"/>
      <w:lvlText w:val="%3."/>
      <w:lvlJc w:val="right"/>
      <w:pPr>
        <w:ind w:left="2483" w:hanging="180"/>
      </w:pPr>
    </w:lvl>
    <w:lvl w:ilvl="3" w:tplc="0419000F" w:tentative="1">
      <w:start w:val="1"/>
      <w:numFmt w:val="decimal"/>
      <w:lvlText w:val="%4."/>
      <w:lvlJc w:val="left"/>
      <w:pPr>
        <w:ind w:left="3203" w:hanging="360"/>
      </w:pPr>
    </w:lvl>
    <w:lvl w:ilvl="4" w:tplc="04190019" w:tentative="1">
      <w:start w:val="1"/>
      <w:numFmt w:val="lowerLetter"/>
      <w:lvlText w:val="%5."/>
      <w:lvlJc w:val="left"/>
      <w:pPr>
        <w:ind w:left="3923" w:hanging="360"/>
      </w:pPr>
    </w:lvl>
    <w:lvl w:ilvl="5" w:tplc="0419001B" w:tentative="1">
      <w:start w:val="1"/>
      <w:numFmt w:val="lowerRoman"/>
      <w:lvlText w:val="%6."/>
      <w:lvlJc w:val="right"/>
      <w:pPr>
        <w:ind w:left="4643" w:hanging="180"/>
      </w:pPr>
    </w:lvl>
    <w:lvl w:ilvl="6" w:tplc="0419000F" w:tentative="1">
      <w:start w:val="1"/>
      <w:numFmt w:val="decimal"/>
      <w:lvlText w:val="%7."/>
      <w:lvlJc w:val="left"/>
      <w:pPr>
        <w:ind w:left="5363" w:hanging="360"/>
      </w:pPr>
    </w:lvl>
    <w:lvl w:ilvl="7" w:tplc="04190019" w:tentative="1">
      <w:start w:val="1"/>
      <w:numFmt w:val="lowerLetter"/>
      <w:lvlText w:val="%8."/>
      <w:lvlJc w:val="left"/>
      <w:pPr>
        <w:ind w:left="6083" w:hanging="360"/>
      </w:pPr>
    </w:lvl>
    <w:lvl w:ilvl="8" w:tplc="041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10">
    <w:nsid w:val="160616A0"/>
    <w:multiLevelType w:val="multilevel"/>
    <w:tmpl w:val="616E52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BA531D5"/>
    <w:multiLevelType w:val="hybridMultilevel"/>
    <w:tmpl w:val="BAC23EF6"/>
    <w:lvl w:ilvl="0" w:tplc="A024F0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D9E6794"/>
    <w:multiLevelType w:val="multilevel"/>
    <w:tmpl w:val="F710E1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F7C1734"/>
    <w:multiLevelType w:val="hybridMultilevel"/>
    <w:tmpl w:val="92E4AC8E"/>
    <w:lvl w:ilvl="0" w:tplc="45EA72B2">
      <w:start w:val="1"/>
      <w:numFmt w:val="decimal"/>
      <w:lvlText w:val="%1)"/>
      <w:lvlJc w:val="right"/>
      <w:pPr>
        <w:tabs>
          <w:tab w:val="num" w:pos="1854"/>
        </w:tabs>
        <w:ind w:left="1174" w:firstLine="615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24ED4DE5"/>
    <w:multiLevelType w:val="hybridMultilevel"/>
    <w:tmpl w:val="CD92F972"/>
    <w:lvl w:ilvl="0" w:tplc="708C1FC2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290975BF"/>
    <w:multiLevelType w:val="hybridMultilevel"/>
    <w:tmpl w:val="02BC27CE"/>
    <w:lvl w:ilvl="0" w:tplc="89D09990">
      <w:start w:val="1"/>
      <w:numFmt w:val="decimal"/>
      <w:lvlText w:val="%1."/>
      <w:lvlJc w:val="left"/>
      <w:pPr>
        <w:ind w:left="690" w:hanging="194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BA6C3D8A">
      <w:numFmt w:val="bullet"/>
      <w:lvlText w:val="•"/>
      <w:lvlJc w:val="left"/>
      <w:pPr>
        <w:ind w:left="1730" w:hanging="194"/>
      </w:pPr>
    </w:lvl>
    <w:lvl w:ilvl="2" w:tplc="236A0E84">
      <w:numFmt w:val="bullet"/>
      <w:lvlText w:val="•"/>
      <w:lvlJc w:val="left"/>
      <w:pPr>
        <w:ind w:left="2761" w:hanging="194"/>
      </w:pPr>
    </w:lvl>
    <w:lvl w:ilvl="3" w:tplc="25162DD0">
      <w:numFmt w:val="bullet"/>
      <w:lvlText w:val="•"/>
      <w:lvlJc w:val="left"/>
      <w:pPr>
        <w:ind w:left="3791" w:hanging="194"/>
      </w:pPr>
    </w:lvl>
    <w:lvl w:ilvl="4" w:tplc="E0CC824A">
      <w:numFmt w:val="bullet"/>
      <w:lvlText w:val="•"/>
      <w:lvlJc w:val="left"/>
      <w:pPr>
        <w:ind w:left="4822" w:hanging="194"/>
      </w:pPr>
    </w:lvl>
    <w:lvl w:ilvl="5" w:tplc="B72E0CF2">
      <w:numFmt w:val="bullet"/>
      <w:lvlText w:val="•"/>
      <w:lvlJc w:val="left"/>
      <w:pPr>
        <w:ind w:left="5852" w:hanging="194"/>
      </w:pPr>
    </w:lvl>
    <w:lvl w:ilvl="6" w:tplc="FDBA8FCE">
      <w:numFmt w:val="bullet"/>
      <w:lvlText w:val="•"/>
      <w:lvlJc w:val="left"/>
      <w:pPr>
        <w:ind w:left="6883" w:hanging="194"/>
      </w:pPr>
    </w:lvl>
    <w:lvl w:ilvl="7" w:tplc="5D62D528">
      <w:numFmt w:val="bullet"/>
      <w:lvlText w:val="•"/>
      <w:lvlJc w:val="left"/>
      <w:pPr>
        <w:ind w:left="7913" w:hanging="194"/>
      </w:pPr>
    </w:lvl>
    <w:lvl w:ilvl="8" w:tplc="E52EC682">
      <w:numFmt w:val="bullet"/>
      <w:lvlText w:val="•"/>
      <w:lvlJc w:val="left"/>
      <w:pPr>
        <w:ind w:left="8944" w:hanging="194"/>
      </w:pPr>
    </w:lvl>
  </w:abstractNum>
  <w:abstractNum w:abstractNumId="16">
    <w:nsid w:val="2BD0752A"/>
    <w:multiLevelType w:val="hybridMultilevel"/>
    <w:tmpl w:val="08BED770"/>
    <w:lvl w:ilvl="0" w:tplc="A178FA68">
      <w:start w:val="1"/>
      <w:numFmt w:val="decimal"/>
      <w:lvlText w:val="%1)"/>
      <w:lvlJc w:val="left"/>
      <w:pPr>
        <w:tabs>
          <w:tab w:val="num" w:pos="945"/>
        </w:tabs>
        <w:ind w:left="94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7">
    <w:nsid w:val="2F2A234B"/>
    <w:multiLevelType w:val="hybridMultilevel"/>
    <w:tmpl w:val="B5620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2A94243"/>
    <w:multiLevelType w:val="hybridMultilevel"/>
    <w:tmpl w:val="46800A8A"/>
    <w:lvl w:ilvl="0" w:tplc="9E0261C6">
      <w:start w:val="1"/>
      <w:numFmt w:val="decimal"/>
      <w:lvlText w:val="%1)"/>
      <w:lvlJc w:val="left"/>
      <w:pPr>
        <w:ind w:left="2149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0">
    <w:nsid w:val="331977FE"/>
    <w:multiLevelType w:val="hybridMultilevel"/>
    <w:tmpl w:val="D95075A8"/>
    <w:lvl w:ilvl="0" w:tplc="BCE655B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44742E9"/>
    <w:multiLevelType w:val="hybridMultilevel"/>
    <w:tmpl w:val="28F6CEC2"/>
    <w:lvl w:ilvl="0" w:tplc="F7505332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>
    <w:nsid w:val="34AA2458"/>
    <w:multiLevelType w:val="multilevel"/>
    <w:tmpl w:val="0CDCC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23">
    <w:nsid w:val="355D7C11"/>
    <w:multiLevelType w:val="hybridMultilevel"/>
    <w:tmpl w:val="87124626"/>
    <w:lvl w:ilvl="0" w:tplc="864A61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172589"/>
    <w:multiLevelType w:val="hybridMultilevel"/>
    <w:tmpl w:val="2D3EF348"/>
    <w:lvl w:ilvl="0" w:tplc="9D20752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3A673142"/>
    <w:multiLevelType w:val="multilevel"/>
    <w:tmpl w:val="EF260A0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3B2D6FD6"/>
    <w:multiLevelType w:val="hybridMultilevel"/>
    <w:tmpl w:val="AA24BEF6"/>
    <w:lvl w:ilvl="0" w:tplc="8DFC7A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6866D6"/>
    <w:multiLevelType w:val="hybridMultilevel"/>
    <w:tmpl w:val="2CA044A6"/>
    <w:lvl w:ilvl="0" w:tplc="51AC9276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47AA78FB"/>
    <w:multiLevelType w:val="hybridMultilevel"/>
    <w:tmpl w:val="F44A6700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>
    <w:nsid w:val="489E07C5"/>
    <w:multiLevelType w:val="hybridMultilevel"/>
    <w:tmpl w:val="D8667CEC"/>
    <w:lvl w:ilvl="0" w:tplc="B6B49EC0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B0F1ABF"/>
    <w:multiLevelType w:val="hybridMultilevel"/>
    <w:tmpl w:val="83F61588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F7A24A6"/>
    <w:multiLevelType w:val="hybridMultilevel"/>
    <w:tmpl w:val="38CEC1E4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5FA34971"/>
    <w:multiLevelType w:val="hybridMultilevel"/>
    <w:tmpl w:val="8B60679A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FDE041A"/>
    <w:multiLevelType w:val="hybridMultilevel"/>
    <w:tmpl w:val="5E02E8CE"/>
    <w:lvl w:ilvl="0" w:tplc="0ABA069E">
      <w:start w:val="1"/>
      <w:numFmt w:val="decimal"/>
      <w:lvlText w:val="%1."/>
      <w:lvlJc w:val="left"/>
      <w:pPr>
        <w:ind w:left="69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4">
    <w:nsid w:val="63033FA3"/>
    <w:multiLevelType w:val="hybridMultilevel"/>
    <w:tmpl w:val="CC64B1E4"/>
    <w:lvl w:ilvl="0" w:tplc="3E886890">
      <w:start w:val="10"/>
      <w:numFmt w:val="decimal"/>
      <w:lvlText w:val="%1)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71E2D78"/>
    <w:multiLevelType w:val="hybridMultilevel"/>
    <w:tmpl w:val="B6A8D33C"/>
    <w:lvl w:ilvl="0" w:tplc="A57E6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7A27FCC"/>
    <w:multiLevelType w:val="hybridMultilevel"/>
    <w:tmpl w:val="D95075A8"/>
    <w:lvl w:ilvl="0" w:tplc="BCE655B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BD22442"/>
    <w:multiLevelType w:val="hybridMultilevel"/>
    <w:tmpl w:val="83F61588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6E1021DB"/>
    <w:multiLevelType w:val="hybridMultilevel"/>
    <w:tmpl w:val="4198FAA6"/>
    <w:lvl w:ilvl="0" w:tplc="6498ADDC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1">
    <w:nsid w:val="70A41C45"/>
    <w:multiLevelType w:val="hybridMultilevel"/>
    <w:tmpl w:val="274AB86A"/>
    <w:lvl w:ilvl="0" w:tplc="214844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2A75F0"/>
    <w:multiLevelType w:val="hybridMultilevel"/>
    <w:tmpl w:val="B610F822"/>
    <w:lvl w:ilvl="0" w:tplc="FA4A7BD8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3C10747"/>
    <w:multiLevelType w:val="hybridMultilevel"/>
    <w:tmpl w:val="7382B480"/>
    <w:lvl w:ilvl="0" w:tplc="A004392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44">
    <w:nsid w:val="74093F8E"/>
    <w:multiLevelType w:val="hybridMultilevel"/>
    <w:tmpl w:val="CD8036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BC71B2"/>
    <w:multiLevelType w:val="hybridMultilevel"/>
    <w:tmpl w:val="1FA8C59A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502885"/>
    <w:multiLevelType w:val="hybridMultilevel"/>
    <w:tmpl w:val="752C9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3"/>
  </w:num>
  <w:num w:numId="7">
    <w:abstractNumId w:val="16"/>
  </w:num>
  <w:num w:numId="8">
    <w:abstractNumId w:val="18"/>
  </w:num>
  <w:num w:numId="9">
    <w:abstractNumId w:val="12"/>
  </w:num>
  <w:num w:numId="10">
    <w:abstractNumId w:val="25"/>
  </w:num>
  <w:num w:numId="11">
    <w:abstractNumId w:val="35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0"/>
  </w:num>
  <w:num w:numId="16">
    <w:abstractNumId w:val="2"/>
  </w:num>
  <w:num w:numId="17">
    <w:abstractNumId w:val="3"/>
  </w:num>
  <w:num w:numId="18">
    <w:abstractNumId w:val="5"/>
  </w:num>
  <w:num w:numId="19">
    <w:abstractNumId w:val="28"/>
  </w:num>
  <w:num w:numId="20">
    <w:abstractNumId w:val="31"/>
  </w:num>
  <w:num w:numId="21">
    <w:abstractNumId w:val="30"/>
  </w:num>
  <w:num w:numId="22">
    <w:abstractNumId w:val="45"/>
  </w:num>
  <w:num w:numId="23">
    <w:abstractNumId w:val="37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</w:num>
  <w:num w:numId="26">
    <w:abstractNumId w:val="13"/>
  </w:num>
  <w:num w:numId="27">
    <w:abstractNumId w:val="20"/>
  </w:num>
  <w:num w:numId="28">
    <w:abstractNumId w:val="36"/>
  </w:num>
  <w:num w:numId="29">
    <w:abstractNumId w:val="44"/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8"/>
  </w:num>
  <w:num w:numId="33">
    <w:abstractNumId w:val="9"/>
  </w:num>
  <w:num w:numId="34">
    <w:abstractNumId w:val="19"/>
  </w:num>
  <w:num w:numId="35">
    <w:abstractNumId w:val="8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</w:num>
  <w:num w:numId="38">
    <w:abstractNumId w:val="40"/>
  </w:num>
  <w:num w:numId="39">
    <w:abstractNumId w:val="1"/>
  </w:num>
  <w:num w:numId="40">
    <w:abstractNumId w:val="46"/>
  </w:num>
  <w:num w:numId="41">
    <w:abstractNumId w:val="23"/>
  </w:num>
  <w:num w:numId="42">
    <w:abstractNumId w:val="10"/>
  </w:num>
  <w:num w:numId="43">
    <w:abstractNumId w:val="41"/>
  </w:num>
  <w:num w:numId="44">
    <w:abstractNumId w:val="42"/>
  </w:num>
  <w:num w:numId="45">
    <w:abstractNumId w:val="7"/>
  </w:num>
  <w:num w:numId="46">
    <w:abstractNumId w:val="26"/>
  </w:num>
  <w:num w:numId="47">
    <w:abstractNumId w:val="32"/>
  </w:num>
  <w:num w:numId="48">
    <w:abstractNumId w:val="33"/>
  </w:num>
  <w:num w:numId="49">
    <w:abstractNumId w:val="39"/>
  </w:num>
  <w:num w:numId="5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06A5"/>
    <w:rsid w:val="000E0CF6"/>
    <w:rsid w:val="003627FD"/>
    <w:rsid w:val="005806A5"/>
    <w:rsid w:val="00770210"/>
    <w:rsid w:val="00A04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806A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nhideWhenUsed/>
    <w:qFormat/>
    <w:rsid w:val="005806A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806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806A5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0"/>
      <w:szCs w:val="20"/>
    </w:rPr>
  </w:style>
  <w:style w:type="paragraph" w:styleId="5">
    <w:name w:val="heading 5"/>
    <w:basedOn w:val="a"/>
    <w:next w:val="a"/>
    <w:link w:val="50"/>
    <w:qFormat/>
    <w:rsid w:val="005806A5"/>
    <w:pPr>
      <w:keepNext/>
      <w:keepLines/>
      <w:spacing w:before="40"/>
      <w:outlineLvl w:val="4"/>
    </w:pPr>
    <w:rPr>
      <w:rFonts w:ascii="Cambria" w:hAnsi="Cambria"/>
      <w:color w:val="2E74B5"/>
      <w:sz w:val="20"/>
      <w:szCs w:val="20"/>
    </w:rPr>
  </w:style>
  <w:style w:type="paragraph" w:styleId="6">
    <w:name w:val="heading 6"/>
    <w:basedOn w:val="a"/>
    <w:next w:val="a"/>
    <w:link w:val="60"/>
    <w:qFormat/>
    <w:rsid w:val="005806A5"/>
    <w:pPr>
      <w:keepNext/>
      <w:keepLines/>
      <w:spacing w:before="40"/>
      <w:outlineLvl w:val="5"/>
    </w:pPr>
    <w:rPr>
      <w:rFonts w:ascii="Cambria" w:hAnsi="Cambria"/>
      <w:color w:val="1F4D78"/>
      <w:sz w:val="20"/>
      <w:szCs w:val="20"/>
    </w:rPr>
  </w:style>
  <w:style w:type="paragraph" w:styleId="7">
    <w:name w:val="heading 7"/>
    <w:basedOn w:val="a"/>
    <w:next w:val="a"/>
    <w:link w:val="70"/>
    <w:qFormat/>
    <w:rsid w:val="005806A5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0"/>
      <w:szCs w:val="20"/>
    </w:rPr>
  </w:style>
  <w:style w:type="paragraph" w:styleId="8">
    <w:name w:val="heading 8"/>
    <w:basedOn w:val="a"/>
    <w:next w:val="a"/>
    <w:link w:val="80"/>
    <w:qFormat/>
    <w:rsid w:val="005806A5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5806A5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06A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806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806A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806A5"/>
    <w:rPr>
      <w:rFonts w:ascii="Cambria" w:eastAsia="Times New Roman" w:hAnsi="Cambria" w:cs="Times New Roman"/>
      <w:i/>
      <w:iCs/>
      <w:color w:val="2E74B5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806A5"/>
    <w:rPr>
      <w:rFonts w:ascii="Cambria" w:eastAsia="Times New Roman" w:hAnsi="Cambria" w:cs="Times New Roman"/>
      <w:color w:val="2E74B5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806A5"/>
    <w:rPr>
      <w:rFonts w:ascii="Cambria" w:eastAsia="Times New Roman" w:hAnsi="Cambria" w:cs="Times New Roman"/>
      <w:color w:val="1F4D78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806A5"/>
    <w:rPr>
      <w:rFonts w:ascii="Cambria" w:eastAsia="Times New Roman" w:hAnsi="Cambria" w:cs="Times New Roman"/>
      <w:i/>
      <w:iCs/>
      <w:color w:val="1F4D78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806A5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806A5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List Paragraph"/>
    <w:aliases w:val="ТЗ список,Абзац списка литеральный,Bullet 1,Use Case List Paragraph,Маркер"/>
    <w:basedOn w:val="a"/>
    <w:link w:val="a4"/>
    <w:uiPriority w:val="34"/>
    <w:qFormat/>
    <w:rsid w:val="005806A5"/>
    <w:pPr>
      <w:ind w:left="720"/>
      <w:contextualSpacing/>
    </w:pPr>
  </w:style>
  <w:style w:type="character" w:customStyle="1" w:styleId="a5">
    <w:name w:val="Гипертекстовая ссылка"/>
    <w:qFormat/>
    <w:rsid w:val="005806A5"/>
    <w:rPr>
      <w:color w:val="008000"/>
    </w:rPr>
  </w:style>
  <w:style w:type="paragraph" w:styleId="a6">
    <w:name w:val="Subtitle"/>
    <w:basedOn w:val="a"/>
    <w:link w:val="a7"/>
    <w:qFormat/>
    <w:rsid w:val="005806A5"/>
    <w:rPr>
      <w:rFonts w:ascii="Arial" w:hAnsi="Arial" w:cs="Arial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5806A5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rsid w:val="005806A5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806A5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8">
    <w:name w:val="Body Text Indent"/>
    <w:basedOn w:val="a"/>
    <w:link w:val="a9"/>
    <w:rsid w:val="005806A5"/>
    <w:pPr>
      <w:ind w:left="2977" w:hanging="2977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5806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5806A5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a">
    <w:name w:val="Table Grid"/>
    <w:basedOn w:val="a1"/>
    <w:rsid w:val="005806A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qFormat/>
    <w:rsid w:val="005806A5"/>
    <w:pPr>
      <w:spacing w:after="0" w:line="240" w:lineRule="auto"/>
    </w:pPr>
  </w:style>
  <w:style w:type="paragraph" w:customStyle="1" w:styleId="ad">
    <w:name w:val="Знак"/>
    <w:basedOn w:val="a"/>
    <w:uiPriority w:val="99"/>
    <w:rsid w:val="005806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rsid w:val="005806A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5806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5806A5"/>
  </w:style>
  <w:style w:type="character" w:customStyle="1" w:styleId="af1">
    <w:name w:val="Текст выноски Знак"/>
    <w:link w:val="af2"/>
    <w:rsid w:val="005806A5"/>
    <w:rPr>
      <w:rFonts w:ascii="Segoe UI" w:hAnsi="Segoe UI" w:cs="Segoe UI"/>
      <w:sz w:val="18"/>
      <w:szCs w:val="18"/>
    </w:rPr>
  </w:style>
  <w:style w:type="paragraph" w:styleId="af2">
    <w:name w:val="Balloon Text"/>
    <w:basedOn w:val="a"/>
    <w:link w:val="af1"/>
    <w:rsid w:val="005806A5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link w:val="af2"/>
    <w:semiHidden/>
    <w:rsid w:val="005806A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5806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uiPriority w:val="99"/>
    <w:rsid w:val="005806A5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qFormat/>
    <w:rsid w:val="005806A5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f4">
    <w:name w:val="Hyperlink"/>
    <w:unhideWhenUsed/>
    <w:rsid w:val="005806A5"/>
    <w:rPr>
      <w:color w:val="0000FF"/>
      <w:u w:val="single"/>
    </w:rPr>
  </w:style>
  <w:style w:type="paragraph" w:styleId="af5">
    <w:name w:val="Body Text"/>
    <w:basedOn w:val="a"/>
    <w:link w:val="af6"/>
    <w:unhideWhenUsed/>
    <w:rsid w:val="005806A5"/>
    <w:pPr>
      <w:spacing w:after="120"/>
    </w:pPr>
  </w:style>
  <w:style w:type="character" w:customStyle="1" w:styleId="af6">
    <w:name w:val="Основной текст Знак"/>
    <w:basedOn w:val="a0"/>
    <w:link w:val="af5"/>
    <w:rsid w:val="005806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кст (лев. подпись)"/>
    <w:basedOn w:val="a"/>
    <w:next w:val="a"/>
    <w:uiPriority w:val="99"/>
    <w:rsid w:val="005806A5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8">
    <w:name w:val="Текст (прав. подпись)"/>
    <w:basedOn w:val="a"/>
    <w:next w:val="a"/>
    <w:uiPriority w:val="99"/>
    <w:rsid w:val="005806A5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1">
    <w:name w:val="Body Text Indent 3"/>
    <w:basedOn w:val="a"/>
    <w:link w:val="32"/>
    <w:unhideWhenUsed/>
    <w:rsid w:val="005806A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806A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Цветовое выделение"/>
    <w:rsid w:val="005806A5"/>
    <w:rPr>
      <w:b/>
      <w:bCs w:val="0"/>
      <w:color w:val="26282F"/>
    </w:rPr>
  </w:style>
  <w:style w:type="numbering" w:customStyle="1" w:styleId="13">
    <w:name w:val="Нет списка1"/>
    <w:next w:val="a2"/>
    <w:uiPriority w:val="99"/>
    <w:semiHidden/>
    <w:unhideWhenUsed/>
    <w:rsid w:val="005806A5"/>
  </w:style>
  <w:style w:type="paragraph" w:customStyle="1" w:styleId="afa">
    <w:name w:val="Таблицы (моноширинный)"/>
    <w:basedOn w:val="a"/>
    <w:next w:val="a"/>
    <w:uiPriority w:val="99"/>
    <w:rsid w:val="005806A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b">
    <w:name w:val="Прижатый влево"/>
    <w:basedOn w:val="a"/>
    <w:next w:val="a"/>
    <w:rsid w:val="005806A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c">
    <w:name w:val="Цветовое выделение для Текст"/>
    <w:rsid w:val="005806A5"/>
  </w:style>
  <w:style w:type="paragraph" w:customStyle="1" w:styleId="s22">
    <w:name w:val="s_22"/>
    <w:basedOn w:val="a"/>
    <w:rsid w:val="005806A5"/>
    <w:pPr>
      <w:spacing w:before="100" w:beforeAutospacing="1" w:after="100" w:afterAutospacing="1"/>
    </w:pPr>
  </w:style>
  <w:style w:type="paragraph" w:styleId="afd">
    <w:name w:val="footer"/>
    <w:basedOn w:val="a"/>
    <w:link w:val="afe"/>
    <w:unhideWhenUsed/>
    <w:rsid w:val="005806A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e">
    <w:name w:val="Нижний колонтитул Знак"/>
    <w:basedOn w:val="a0"/>
    <w:link w:val="afd"/>
    <w:rsid w:val="005806A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5806A5"/>
    <w:pPr>
      <w:spacing w:before="100" w:beforeAutospacing="1" w:after="100" w:afterAutospacing="1"/>
    </w:pPr>
  </w:style>
  <w:style w:type="paragraph" w:customStyle="1" w:styleId="s3">
    <w:name w:val="s_3"/>
    <w:basedOn w:val="a"/>
    <w:rsid w:val="005806A5"/>
    <w:pPr>
      <w:spacing w:before="100" w:beforeAutospacing="1" w:after="100" w:afterAutospacing="1"/>
    </w:pPr>
  </w:style>
  <w:style w:type="character" w:customStyle="1" w:styleId="FontStyle29">
    <w:name w:val="Font Style29"/>
    <w:basedOn w:val="a0"/>
    <w:rsid w:val="005806A5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6">
    <w:name w:val="Font Style36"/>
    <w:uiPriority w:val="99"/>
    <w:rsid w:val="005806A5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aff">
    <w:name w:val="Основной текст_"/>
    <w:link w:val="33"/>
    <w:locked/>
    <w:rsid w:val="005806A5"/>
    <w:rPr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"/>
    <w:rsid w:val="005806A5"/>
    <w:pPr>
      <w:widowControl w:val="0"/>
      <w:shd w:val="clear" w:color="auto" w:fill="FFFFFF"/>
      <w:spacing w:line="566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styleId="aff0">
    <w:name w:val="Strong"/>
    <w:qFormat/>
    <w:rsid w:val="005806A5"/>
    <w:rPr>
      <w:b/>
      <w:bCs/>
    </w:rPr>
  </w:style>
  <w:style w:type="paragraph" w:customStyle="1" w:styleId="empty">
    <w:name w:val="empty"/>
    <w:basedOn w:val="a"/>
    <w:rsid w:val="005806A5"/>
    <w:pPr>
      <w:spacing w:before="100" w:beforeAutospacing="1" w:after="100" w:afterAutospacing="1"/>
    </w:pPr>
  </w:style>
  <w:style w:type="paragraph" w:styleId="aff1">
    <w:name w:val="Normal (Web)"/>
    <w:basedOn w:val="a"/>
    <w:link w:val="aff2"/>
    <w:unhideWhenUsed/>
    <w:qFormat/>
    <w:rsid w:val="005806A5"/>
    <w:pPr>
      <w:spacing w:before="100" w:beforeAutospacing="1" w:after="100" w:afterAutospacing="1"/>
    </w:pPr>
  </w:style>
  <w:style w:type="character" w:customStyle="1" w:styleId="aff2">
    <w:name w:val="Обычный (веб) Знак"/>
    <w:link w:val="aff1"/>
    <w:locked/>
    <w:rsid w:val="005806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pt0pt">
    <w:name w:val="Основной текст + 9 pt;Не полужирный;Интервал 0 pt"/>
    <w:basedOn w:val="a0"/>
    <w:rsid w:val="005806A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Bullet 1 Знак,Use Case List Paragraph Знак,Маркер Знак"/>
    <w:link w:val="a3"/>
    <w:uiPriority w:val="34"/>
    <w:locked/>
    <w:rsid w:val="005806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5806A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3">
    <w:name w:val="Содержимое таблицы"/>
    <w:basedOn w:val="a"/>
    <w:qFormat/>
    <w:rsid w:val="005806A5"/>
    <w:pPr>
      <w:suppressLineNumbers/>
    </w:pPr>
    <w:rPr>
      <w:rFonts w:ascii="Liberation Serif" w:eastAsia="SimSun" w:hAnsi="Liberation Serif" w:cs="Mangal"/>
      <w:lang w:eastAsia="zh-CN" w:bidi="hi-IN"/>
    </w:rPr>
  </w:style>
  <w:style w:type="character" w:customStyle="1" w:styleId="ac">
    <w:name w:val="Без интервала Знак"/>
    <w:link w:val="ab"/>
    <w:locked/>
    <w:rsid w:val="005806A5"/>
  </w:style>
  <w:style w:type="character" w:customStyle="1" w:styleId="extended-textfull">
    <w:name w:val="extended-text__full"/>
    <w:rsid w:val="005806A5"/>
  </w:style>
  <w:style w:type="paragraph" w:customStyle="1" w:styleId="15">
    <w:name w:val="Знак Знак1 Знак"/>
    <w:basedOn w:val="a"/>
    <w:rsid w:val="005806A5"/>
    <w:pPr>
      <w:spacing w:after="160" w:line="240" w:lineRule="exact"/>
    </w:pPr>
    <w:rPr>
      <w:rFonts w:ascii="Verdana" w:hAnsi="Verdana"/>
      <w:lang w:val="en-US" w:eastAsia="en-US"/>
    </w:rPr>
  </w:style>
  <w:style w:type="paragraph" w:styleId="aff4">
    <w:name w:val="caption"/>
    <w:basedOn w:val="a"/>
    <w:next w:val="a"/>
    <w:qFormat/>
    <w:rsid w:val="005806A5"/>
    <w:pPr>
      <w:jc w:val="center"/>
    </w:pPr>
    <w:rPr>
      <w:b/>
      <w:bCs/>
      <w:sz w:val="28"/>
      <w:u w:val="single"/>
    </w:rPr>
  </w:style>
  <w:style w:type="character" w:styleId="aff5">
    <w:name w:val="line number"/>
    <w:basedOn w:val="a0"/>
    <w:uiPriority w:val="99"/>
    <w:unhideWhenUsed/>
    <w:rsid w:val="005806A5"/>
  </w:style>
  <w:style w:type="character" w:customStyle="1" w:styleId="FontStyle21">
    <w:name w:val="Font Style21"/>
    <w:basedOn w:val="a0"/>
    <w:uiPriority w:val="99"/>
    <w:rsid w:val="005806A5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5806A5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5806A5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5806A5"/>
    <w:rPr>
      <w:rFonts w:ascii="Times New Roman" w:hAnsi="Times New Roman" w:cs="Times New Roman" w:hint="default"/>
      <w:sz w:val="20"/>
      <w:szCs w:val="20"/>
    </w:rPr>
  </w:style>
  <w:style w:type="paragraph" w:customStyle="1" w:styleId="23">
    <w:name w:val="Абзац списка2"/>
    <w:basedOn w:val="a"/>
    <w:rsid w:val="005806A5"/>
    <w:pPr>
      <w:widowControl w:val="0"/>
      <w:autoSpaceDE w:val="0"/>
      <w:autoSpaceDN w:val="0"/>
      <w:ind w:left="690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99"/>
    <w:rsid w:val="005806A5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nformat">
    <w:name w:val="ConsPlusNonformat"/>
    <w:rsid w:val="005806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rsid w:val="005806A5"/>
    <w:pPr>
      <w:spacing w:before="100" w:beforeAutospacing="1" w:after="100" w:afterAutospacing="1"/>
    </w:pPr>
  </w:style>
  <w:style w:type="paragraph" w:customStyle="1" w:styleId="210">
    <w:name w:val="Основной текст (2)1"/>
    <w:basedOn w:val="a"/>
    <w:uiPriority w:val="99"/>
    <w:rsid w:val="005806A5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styleId="aff6">
    <w:name w:val="Emphasis"/>
    <w:basedOn w:val="a0"/>
    <w:uiPriority w:val="20"/>
    <w:qFormat/>
    <w:rsid w:val="005806A5"/>
    <w:rPr>
      <w:i/>
      <w:iCs/>
    </w:rPr>
  </w:style>
  <w:style w:type="paragraph" w:styleId="aff7">
    <w:name w:val="Title"/>
    <w:basedOn w:val="a"/>
    <w:link w:val="aff8"/>
    <w:qFormat/>
    <w:rsid w:val="005806A5"/>
    <w:pPr>
      <w:jc w:val="center"/>
    </w:pPr>
    <w:rPr>
      <w:sz w:val="36"/>
      <w:szCs w:val="20"/>
    </w:rPr>
  </w:style>
  <w:style w:type="character" w:customStyle="1" w:styleId="aff8">
    <w:name w:val="Название Знак"/>
    <w:basedOn w:val="a0"/>
    <w:link w:val="aff7"/>
    <w:rsid w:val="005806A5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4">
    <w:name w:val="Body Text Indent 2"/>
    <w:basedOn w:val="a"/>
    <w:link w:val="25"/>
    <w:rsid w:val="005806A5"/>
    <w:pPr>
      <w:ind w:firstLine="720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0"/>
    <w:link w:val="24"/>
    <w:rsid w:val="005806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5806A5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uiPriority w:val="99"/>
    <w:rsid w:val="005806A5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ConsNonformat">
    <w:name w:val="ConsNonformat"/>
    <w:rsid w:val="005806A5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806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6">
    <w:name w:val="Body Text 2"/>
    <w:basedOn w:val="a"/>
    <w:link w:val="27"/>
    <w:rsid w:val="005806A5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5806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"/>
    <w:link w:val="35"/>
    <w:rsid w:val="005806A5"/>
    <w:pPr>
      <w:jc w:val="both"/>
    </w:pPr>
    <w:rPr>
      <w:sz w:val="28"/>
      <w:szCs w:val="20"/>
    </w:rPr>
  </w:style>
  <w:style w:type="character" w:customStyle="1" w:styleId="35">
    <w:name w:val="Основной текст 3 Знак"/>
    <w:basedOn w:val="a0"/>
    <w:link w:val="34"/>
    <w:rsid w:val="005806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Cell">
    <w:name w:val="ConsCell"/>
    <w:rsid w:val="005806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9">
    <w:name w:val="FollowedHyperlink"/>
    <w:uiPriority w:val="99"/>
    <w:rsid w:val="005806A5"/>
    <w:rPr>
      <w:color w:val="800080"/>
      <w:u w:val="single"/>
    </w:rPr>
  </w:style>
  <w:style w:type="paragraph" w:customStyle="1" w:styleId="211">
    <w:name w:val="Основной текст 21"/>
    <w:basedOn w:val="a"/>
    <w:rsid w:val="005806A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12">
    <w:name w:val="Основной текст с отступом 21"/>
    <w:basedOn w:val="a"/>
    <w:rsid w:val="005806A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5806A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5806A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rsid w:val="005806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a">
    <w:name w:val="footnote text"/>
    <w:aliases w:val="single space,footnote text"/>
    <w:basedOn w:val="a"/>
    <w:link w:val="affb"/>
    <w:unhideWhenUsed/>
    <w:rsid w:val="005806A5"/>
    <w:rPr>
      <w:rFonts w:ascii="Calibri" w:eastAsia="Calibri" w:hAnsi="Calibri"/>
      <w:sz w:val="20"/>
      <w:szCs w:val="20"/>
      <w:lang w:eastAsia="en-US"/>
    </w:rPr>
  </w:style>
  <w:style w:type="character" w:customStyle="1" w:styleId="affb">
    <w:name w:val="Текст сноски Знак"/>
    <w:aliases w:val="single space Знак,footnote text Знак"/>
    <w:basedOn w:val="a0"/>
    <w:link w:val="affa"/>
    <w:rsid w:val="005806A5"/>
    <w:rPr>
      <w:rFonts w:ascii="Calibri" w:eastAsia="Calibri" w:hAnsi="Calibri" w:cs="Times New Roman"/>
      <w:sz w:val="20"/>
      <w:szCs w:val="20"/>
    </w:rPr>
  </w:style>
  <w:style w:type="character" w:styleId="affc">
    <w:name w:val="footnote reference"/>
    <w:uiPriority w:val="99"/>
    <w:unhideWhenUsed/>
    <w:rsid w:val="005806A5"/>
    <w:rPr>
      <w:vertAlign w:val="superscript"/>
    </w:rPr>
  </w:style>
  <w:style w:type="character" w:styleId="affd">
    <w:name w:val="annotation reference"/>
    <w:uiPriority w:val="99"/>
    <w:rsid w:val="005806A5"/>
    <w:rPr>
      <w:sz w:val="16"/>
      <w:szCs w:val="16"/>
    </w:rPr>
  </w:style>
  <w:style w:type="paragraph" w:styleId="affe">
    <w:name w:val="annotation text"/>
    <w:basedOn w:val="a"/>
    <w:link w:val="afff"/>
    <w:rsid w:val="005806A5"/>
    <w:rPr>
      <w:sz w:val="20"/>
      <w:szCs w:val="20"/>
    </w:rPr>
  </w:style>
  <w:style w:type="character" w:customStyle="1" w:styleId="afff">
    <w:name w:val="Текст примечания Знак"/>
    <w:basedOn w:val="a0"/>
    <w:link w:val="affe"/>
    <w:rsid w:val="005806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uiPriority w:val="99"/>
    <w:rsid w:val="005806A5"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rsid w:val="005806A5"/>
    <w:rPr>
      <w:b/>
      <w:bCs/>
    </w:rPr>
  </w:style>
  <w:style w:type="paragraph" w:customStyle="1" w:styleId="18">
    <w:name w:val="Основной текст1"/>
    <w:basedOn w:val="a"/>
    <w:rsid w:val="005806A5"/>
    <w:pPr>
      <w:widowControl w:val="0"/>
      <w:ind w:firstLine="400"/>
    </w:pPr>
    <w:rPr>
      <w:color w:val="000000"/>
      <w:sz w:val="28"/>
      <w:szCs w:val="28"/>
      <w:lang w:bidi="ru-RU"/>
    </w:rPr>
  </w:style>
  <w:style w:type="character" w:customStyle="1" w:styleId="19">
    <w:name w:val="Заголовок №1_"/>
    <w:basedOn w:val="a0"/>
    <w:link w:val="1a"/>
    <w:uiPriority w:val="99"/>
    <w:rsid w:val="005806A5"/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a">
    <w:name w:val="Заголовок №1"/>
    <w:basedOn w:val="a"/>
    <w:link w:val="19"/>
    <w:uiPriority w:val="99"/>
    <w:rsid w:val="005806A5"/>
    <w:pPr>
      <w:widowControl w:val="0"/>
      <w:spacing w:after="320"/>
      <w:jc w:val="center"/>
      <w:outlineLvl w:val="0"/>
    </w:pPr>
    <w:rPr>
      <w:b/>
      <w:bCs/>
      <w:sz w:val="34"/>
      <w:szCs w:val="34"/>
      <w:lang w:eastAsia="en-US"/>
    </w:rPr>
  </w:style>
  <w:style w:type="paragraph" w:customStyle="1" w:styleId="afff2">
    <w:name w:val="Комментарий"/>
    <w:basedOn w:val="a"/>
    <w:next w:val="a"/>
    <w:rsid w:val="005806A5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1b">
    <w:name w:val="Верхний колонтитул Знак1"/>
    <w:basedOn w:val="a0"/>
    <w:uiPriority w:val="99"/>
    <w:rsid w:val="005806A5"/>
    <w:rPr>
      <w:lang w:eastAsia="ar-SA"/>
    </w:rPr>
  </w:style>
  <w:style w:type="paragraph" w:customStyle="1" w:styleId="28">
    <w:name w:val="Обычный2"/>
    <w:rsid w:val="005806A5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customStyle="1" w:styleId="210pt">
    <w:name w:val="Основной текст (2) + 10 pt;Не полужирный;Не курсив"/>
    <w:rsid w:val="005806A5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afff3">
    <w:name w:val="Заголовок статьи"/>
    <w:basedOn w:val="a"/>
    <w:next w:val="a"/>
    <w:rsid w:val="005806A5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p7">
    <w:name w:val="p7"/>
    <w:basedOn w:val="a"/>
    <w:rsid w:val="005806A5"/>
    <w:pPr>
      <w:spacing w:before="100" w:beforeAutospacing="1" w:after="100" w:afterAutospacing="1"/>
    </w:pPr>
    <w:rPr>
      <w:rFonts w:eastAsia="Calibri"/>
    </w:rPr>
  </w:style>
  <w:style w:type="paragraph" w:customStyle="1" w:styleId="36">
    <w:name w:val="Абзац списка3"/>
    <w:basedOn w:val="a"/>
    <w:rsid w:val="005806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fff4">
    <w:name w:val="Знак Знак"/>
    <w:basedOn w:val="a"/>
    <w:rsid w:val="005806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9">
    <w:name w:val="Заголовок №2_"/>
    <w:basedOn w:val="a0"/>
    <w:link w:val="2a"/>
    <w:rsid w:val="005806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fff5">
    <w:name w:val="Подпись к картинке_"/>
    <w:basedOn w:val="a0"/>
    <w:link w:val="afff6"/>
    <w:rsid w:val="005806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5806A5"/>
    <w:pPr>
      <w:widowControl w:val="0"/>
      <w:shd w:val="clear" w:color="auto" w:fill="FFFFFF"/>
      <w:spacing w:after="460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afff6">
    <w:name w:val="Подпись к картинке"/>
    <w:basedOn w:val="a"/>
    <w:link w:val="afff5"/>
    <w:rsid w:val="005806A5"/>
    <w:pPr>
      <w:widowControl w:val="0"/>
      <w:shd w:val="clear" w:color="auto" w:fill="FFFFFF"/>
    </w:pPr>
    <w:rPr>
      <w:sz w:val="28"/>
      <w:szCs w:val="28"/>
      <w:lang w:eastAsia="en-US"/>
    </w:rPr>
  </w:style>
  <w:style w:type="paragraph" w:customStyle="1" w:styleId="2b">
    <w:name w:val="2"/>
    <w:basedOn w:val="a"/>
    <w:rsid w:val="005806A5"/>
    <w:pPr>
      <w:spacing w:before="100" w:beforeAutospacing="1" w:after="100" w:afterAutospacing="1"/>
    </w:pPr>
    <w:rPr>
      <w:color w:val="000000"/>
    </w:rPr>
  </w:style>
  <w:style w:type="character" w:customStyle="1" w:styleId="HTML">
    <w:name w:val="Стандартный HTML Знак"/>
    <w:link w:val="HTML0"/>
    <w:locked/>
    <w:rsid w:val="005806A5"/>
    <w:rPr>
      <w:rFonts w:ascii="Consolas" w:hAnsi="Consolas"/>
    </w:rPr>
  </w:style>
  <w:style w:type="paragraph" w:styleId="HTML0">
    <w:name w:val="HTML Preformatted"/>
    <w:basedOn w:val="a"/>
    <w:link w:val="HTML"/>
    <w:rsid w:val="005806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nsolas" w:eastAsiaTheme="minorHAnsi" w:hAnsi="Consolas" w:cstheme="minorBidi"/>
      <w:sz w:val="22"/>
      <w:szCs w:val="22"/>
      <w:lang w:eastAsia="en-US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5806A5"/>
    <w:rPr>
      <w:rFonts w:ascii="Consolas" w:eastAsia="Times New Roman" w:hAnsi="Consolas" w:cs="Times New Roman"/>
      <w:sz w:val="20"/>
      <w:szCs w:val="20"/>
      <w:lang w:eastAsia="ru-RU"/>
    </w:rPr>
  </w:style>
  <w:style w:type="paragraph" w:customStyle="1" w:styleId="afff7">
    <w:name w:val="Изумруд: параграф"/>
    <w:basedOn w:val="af5"/>
    <w:rsid w:val="005806A5"/>
    <w:pPr>
      <w:spacing w:after="0"/>
      <w:ind w:firstLine="720"/>
      <w:jc w:val="both"/>
    </w:pPr>
    <w:rPr>
      <w:rFonts w:ascii="Courier New" w:hAnsi="Courier New" w:cs="Courier New"/>
      <w:sz w:val="20"/>
    </w:rPr>
  </w:style>
  <w:style w:type="character" w:customStyle="1" w:styleId="FontStyle14">
    <w:name w:val="Font Style14"/>
    <w:uiPriority w:val="99"/>
    <w:rsid w:val="005806A5"/>
    <w:rPr>
      <w:rFonts w:ascii="Times New Roman" w:hAnsi="Times New Roman"/>
      <w:sz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5806A5"/>
    <w:rPr>
      <w:rFonts w:cs="Times New Roman"/>
      <w:b/>
      <w:bCs/>
      <w:sz w:val="28"/>
      <w:szCs w:val="28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5806A5"/>
    <w:pPr>
      <w:widowControl w:val="0"/>
      <w:shd w:val="clear" w:color="auto" w:fill="FFFFFF"/>
      <w:spacing w:before="1620" w:line="317" w:lineRule="exact"/>
      <w:jc w:val="center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paragraph" w:customStyle="1" w:styleId="afff8">
    <w:name w:val="Информация о версии"/>
    <w:basedOn w:val="afff2"/>
    <w:next w:val="a"/>
    <w:rsid w:val="005806A5"/>
    <w:pPr>
      <w:spacing w:before="75"/>
    </w:pPr>
    <w:rPr>
      <w:rFonts w:ascii="Times New Roman CYR" w:hAnsi="Times New Roman CYR" w:cs="Times New Roman CYR"/>
      <w:color w:val="353842"/>
      <w:shd w:val="clear" w:color="auto" w:fill="F0F0F0"/>
    </w:rPr>
  </w:style>
  <w:style w:type="paragraph" w:customStyle="1" w:styleId="xl233">
    <w:name w:val="xl233"/>
    <w:basedOn w:val="a"/>
    <w:rsid w:val="005806A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234">
    <w:name w:val="xl234"/>
    <w:basedOn w:val="a"/>
    <w:rsid w:val="005806A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35">
    <w:name w:val="xl235"/>
    <w:basedOn w:val="a"/>
    <w:rsid w:val="005806A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36">
    <w:name w:val="xl236"/>
    <w:basedOn w:val="a"/>
    <w:rsid w:val="005806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xl237">
    <w:name w:val="xl237"/>
    <w:basedOn w:val="a"/>
    <w:rsid w:val="005806A5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/>
      <w:ind w:firstLineChars="100" w:firstLine="100"/>
    </w:pPr>
    <w:rPr>
      <w:rFonts w:ascii="Arial" w:hAnsi="Arial" w:cs="Arial"/>
      <w:color w:val="000000"/>
      <w:sz w:val="16"/>
      <w:szCs w:val="16"/>
    </w:rPr>
  </w:style>
  <w:style w:type="paragraph" w:customStyle="1" w:styleId="xl238">
    <w:name w:val="xl238"/>
    <w:basedOn w:val="a"/>
    <w:rsid w:val="005806A5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39">
    <w:name w:val="xl239"/>
    <w:basedOn w:val="a"/>
    <w:rsid w:val="005806A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40">
    <w:name w:val="xl240"/>
    <w:basedOn w:val="a"/>
    <w:rsid w:val="005806A5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ind w:firstLineChars="200" w:firstLine="200"/>
    </w:pPr>
    <w:rPr>
      <w:rFonts w:ascii="Arial" w:hAnsi="Arial" w:cs="Arial"/>
      <w:color w:val="000000"/>
      <w:sz w:val="16"/>
      <w:szCs w:val="16"/>
    </w:rPr>
  </w:style>
  <w:style w:type="paragraph" w:customStyle="1" w:styleId="xl241">
    <w:name w:val="xl241"/>
    <w:basedOn w:val="a"/>
    <w:rsid w:val="005806A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42">
    <w:name w:val="xl242"/>
    <w:basedOn w:val="a"/>
    <w:rsid w:val="005806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character" w:customStyle="1" w:styleId="WW8Num1z0">
    <w:name w:val="WW8Num1z0"/>
    <w:rsid w:val="005806A5"/>
    <w:rPr>
      <w:rFonts w:ascii="Times New Roman" w:hAnsi="Times New Roman" w:cs="Times New Roman"/>
      <w:color w:val="auto"/>
      <w:sz w:val="28"/>
      <w:szCs w:val="28"/>
      <w:shd w:val="clear" w:color="auto" w:fill="FFFF00"/>
    </w:rPr>
  </w:style>
  <w:style w:type="character" w:customStyle="1" w:styleId="WW8Num1z1">
    <w:name w:val="WW8Num1z1"/>
    <w:rsid w:val="005806A5"/>
  </w:style>
  <w:style w:type="character" w:customStyle="1" w:styleId="WW8Num1z2">
    <w:name w:val="WW8Num1z2"/>
    <w:rsid w:val="005806A5"/>
  </w:style>
  <w:style w:type="character" w:customStyle="1" w:styleId="WW8Num1z3">
    <w:name w:val="WW8Num1z3"/>
    <w:rsid w:val="005806A5"/>
  </w:style>
  <w:style w:type="character" w:customStyle="1" w:styleId="WW8Num1z4">
    <w:name w:val="WW8Num1z4"/>
    <w:rsid w:val="005806A5"/>
  </w:style>
  <w:style w:type="character" w:customStyle="1" w:styleId="WW8Num1z5">
    <w:name w:val="WW8Num1z5"/>
    <w:rsid w:val="005806A5"/>
  </w:style>
  <w:style w:type="character" w:customStyle="1" w:styleId="WW8Num1z6">
    <w:name w:val="WW8Num1z6"/>
    <w:rsid w:val="005806A5"/>
  </w:style>
  <w:style w:type="character" w:customStyle="1" w:styleId="WW8Num1z7">
    <w:name w:val="WW8Num1z7"/>
    <w:rsid w:val="005806A5"/>
  </w:style>
  <w:style w:type="character" w:customStyle="1" w:styleId="WW8Num1z8">
    <w:name w:val="WW8Num1z8"/>
    <w:rsid w:val="005806A5"/>
  </w:style>
  <w:style w:type="character" w:customStyle="1" w:styleId="WW8Num2z0">
    <w:name w:val="WW8Num2z0"/>
    <w:rsid w:val="005806A5"/>
    <w:rPr>
      <w:rFonts w:ascii="Times New Roman" w:hAnsi="Times New Roman" w:cs="Times New Roman"/>
      <w:sz w:val="28"/>
      <w:szCs w:val="28"/>
    </w:rPr>
  </w:style>
  <w:style w:type="character" w:customStyle="1" w:styleId="WW8Num2z1">
    <w:name w:val="WW8Num2z1"/>
    <w:rsid w:val="005806A5"/>
  </w:style>
  <w:style w:type="character" w:customStyle="1" w:styleId="WW8Num2z2">
    <w:name w:val="WW8Num2z2"/>
    <w:rsid w:val="005806A5"/>
  </w:style>
  <w:style w:type="character" w:customStyle="1" w:styleId="WW8Num2z3">
    <w:name w:val="WW8Num2z3"/>
    <w:rsid w:val="005806A5"/>
  </w:style>
  <w:style w:type="character" w:customStyle="1" w:styleId="WW8Num2z4">
    <w:name w:val="WW8Num2z4"/>
    <w:rsid w:val="005806A5"/>
  </w:style>
  <w:style w:type="character" w:customStyle="1" w:styleId="WW8Num2z5">
    <w:name w:val="WW8Num2z5"/>
    <w:rsid w:val="005806A5"/>
  </w:style>
  <w:style w:type="character" w:customStyle="1" w:styleId="WW8Num2z6">
    <w:name w:val="WW8Num2z6"/>
    <w:rsid w:val="005806A5"/>
  </w:style>
  <w:style w:type="character" w:customStyle="1" w:styleId="WW8Num2z7">
    <w:name w:val="WW8Num2z7"/>
    <w:rsid w:val="005806A5"/>
  </w:style>
  <w:style w:type="character" w:customStyle="1" w:styleId="WW8Num2z8">
    <w:name w:val="WW8Num2z8"/>
    <w:rsid w:val="005806A5"/>
  </w:style>
  <w:style w:type="character" w:customStyle="1" w:styleId="51">
    <w:name w:val="Основной шрифт абзаца5"/>
    <w:rsid w:val="005806A5"/>
  </w:style>
  <w:style w:type="character" w:customStyle="1" w:styleId="41">
    <w:name w:val="Основной шрифт абзаца4"/>
    <w:rsid w:val="005806A5"/>
  </w:style>
  <w:style w:type="character" w:customStyle="1" w:styleId="WW8Num3z0">
    <w:name w:val="WW8Num3z0"/>
    <w:rsid w:val="005806A5"/>
  </w:style>
  <w:style w:type="character" w:customStyle="1" w:styleId="WW8Num4z0">
    <w:name w:val="WW8Num4z0"/>
    <w:rsid w:val="005806A5"/>
  </w:style>
  <w:style w:type="character" w:customStyle="1" w:styleId="WW8Num4z1">
    <w:name w:val="WW8Num4z1"/>
    <w:rsid w:val="005806A5"/>
  </w:style>
  <w:style w:type="character" w:customStyle="1" w:styleId="WW8Num4z2">
    <w:name w:val="WW8Num4z2"/>
    <w:rsid w:val="005806A5"/>
  </w:style>
  <w:style w:type="character" w:customStyle="1" w:styleId="WW8Num4z3">
    <w:name w:val="WW8Num4z3"/>
    <w:rsid w:val="005806A5"/>
  </w:style>
  <w:style w:type="character" w:customStyle="1" w:styleId="WW8Num4z4">
    <w:name w:val="WW8Num4z4"/>
    <w:rsid w:val="005806A5"/>
  </w:style>
  <w:style w:type="character" w:customStyle="1" w:styleId="WW8Num4z5">
    <w:name w:val="WW8Num4z5"/>
    <w:rsid w:val="005806A5"/>
  </w:style>
  <w:style w:type="character" w:customStyle="1" w:styleId="WW8Num4z6">
    <w:name w:val="WW8Num4z6"/>
    <w:rsid w:val="005806A5"/>
  </w:style>
  <w:style w:type="character" w:customStyle="1" w:styleId="WW8Num4z7">
    <w:name w:val="WW8Num4z7"/>
    <w:rsid w:val="005806A5"/>
  </w:style>
  <w:style w:type="character" w:customStyle="1" w:styleId="WW8Num4z8">
    <w:name w:val="WW8Num4z8"/>
    <w:rsid w:val="005806A5"/>
  </w:style>
  <w:style w:type="character" w:customStyle="1" w:styleId="WW8Num5z0">
    <w:name w:val="WW8Num5z0"/>
    <w:rsid w:val="005806A5"/>
    <w:rPr>
      <w:sz w:val="28"/>
    </w:rPr>
  </w:style>
  <w:style w:type="character" w:customStyle="1" w:styleId="WW8Num5z1">
    <w:name w:val="WW8Num5z1"/>
    <w:rsid w:val="005806A5"/>
  </w:style>
  <w:style w:type="character" w:customStyle="1" w:styleId="WW8Num5z2">
    <w:name w:val="WW8Num5z2"/>
    <w:rsid w:val="005806A5"/>
    <w:rPr>
      <w:rFonts w:ascii="Wingdings" w:hAnsi="Wingdings" w:cs="Wingdings"/>
    </w:rPr>
  </w:style>
  <w:style w:type="character" w:customStyle="1" w:styleId="WW8Num5z3">
    <w:name w:val="WW8Num5z3"/>
    <w:rsid w:val="005806A5"/>
  </w:style>
  <w:style w:type="character" w:customStyle="1" w:styleId="WW8Num5z4">
    <w:name w:val="WW8Num5z4"/>
    <w:rsid w:val="005806A5"/>
  </w:style>
  <w:style w:type="character" w:customStyle="1" w:styleId="WW8Num5z5">
    <w:name w:val="WW8Num5z5"/>
    <w:rsid w:val="005806A5"/>
  </w:style>
  <w:style w:type="character" w:customStyle="1" w:styleId="WW8Num5z6">
    <w:name w:val="WW8Num5z6"/>
    <w:rsid w:val="005806A5"/>
  </w:style>
  <w:style w:type="character" w:customStyle="1" w:styleId="WW8Num5z7">
    <w:name w:val="WW8Num5z7"/>
    <w:rsid w:val="005806A5"/>
  </w:style>
  <w:style w:type="character" w:customStyle="1" w:styleId="WW8Num5z8">
    <w:name w:val="WW8Num5z8"/>
    <w:rsid w:val="005806A5"/>
  </w:style>
  <w:style w:type="character" w:customStyle="1" w:styleId="WW8Num6z0">
    <w:name w:val="WW8Num6z0"/>
    <w:rsid w:val="005806A5"/>
  </w:style>
  <w:style w:type="character" w:customStyle="1" w:styleId="WW8Num6z1">
    <w:name w:val="WW8Num6z1"/>
    <w:rsid w:val="005806A5"/>
    <w:rPr>
      <w:rFonts w:ascii="Courier New" w:hAnsi="Courier New" w:cs="Courier New"/>
      <w:sz w:val="20"/>
    </w:rPr>
  </w:style>
  <w:style w:type="character" w:customStyle="1" w:styleId="WW8Num6z2">
    <w:name w:val="WW8Num6z2"/>
    <w:rsid w:val="005806A5"/>
  </w:style>
  <w:style w:type="character" w:customStyle="1" w:styleId="WW8Num6z3">
    <w:name w:val="WW8Num6z3"/>
    <w:rsid w:val="005806A5"/>
  </w:style>
  <w:style w:type="character" w:customStyle="1" w:styleId="WW8Num6z4">
    <w:name w:val="WW8Num6z4"/>
    <w:rsid w:val="005806A5"/>
  </w:style>
  <w:style w:type="character" w:customStyle="1" w:styleId="WW8Num6z5">
    <w:name w:val="WW8Num6z5"/>
    <w:rsid w:val="005806A5"/>
  </w:style>
  <w:style w:type="character" w:customStyle="1" w:styleId="WW8Num6z6">
    <w:name w:val="WW8Num6z6"/>
    <w:rsid w:val="005806A5"/>
  </w:style>
  <w:style w:type="character" w:customStyle="1" w:styleId="WW8Num6z7">
    <w:name w:val="WW8Num6z7"/>
    <w:rsid w:val="005806A5"/>
  </w:style>
  <w:style w:type="character" w:customStyle="1" w:styleId="WW8Num6z8">
    <w:name w:val="WW8Num6z8"/>
    <w:rsid w:val="005806A5"/>
  </w:style>
  <w:style w:type="character" w:customStyle="1" w:styleId="WW8Num7z0">
    <w:name w:val="WW8Num7z0"/>
    <w:rsid w:val="005806A5"/>
    <w:rPr>
      <w:rFonts w:ascii="Symbol" w:hAnsi="Symbol" w:cs="Symbol"/>
    </w:rPr>
  </w:style>
  <w:style w:type="character" w:customStyle="1" w:styleId="WW8Num7z1">
    <w:name w:val="WW8Num7z1"/>
    <w:rsid w:val="005806A5"/>
  </w:style>
  <w:style w:type="character" w:customStyle="1" w:styleId="WW8Num7z2">
    <w:name w:val="WW8Num7z2"/>
    <w:rsid w:val="005806A5"/>
  </w:style>
  <w:style w:type="character" w:customStyle="1" w:styleId="WW8Num7z3">
    <w:name w:val="WW8Num7z3"/>
    <w:rsid w:val="005806A5"/>
  </w:style>
  <w:style w:type="character" w:customStyle="1" w:styleId="WW8Num7z4">
    <w:name w:val="WW8Num7z4"/>
    <w:rsid w:val="005806A5"/>
  </w:style>
  <w:style w:type="character" w:customStyle="1" w:styleId="WW8Num7z5">
    <w:name w:val="WW8Num7z5"/>
    <w:rsid w:val="005806A5"/>
  </w:style>
  <w:style w:type="character" w:customStyle="1" w:styleId="WW8Num7z6">
    <w:name w:val="WW8Num7z6"/>
    <w:rsid w:val="005806A5"/>
  </w:style>
  <w:style w:type="character" w:customStyle="1" w:styleId="WW8Num7z7">
    <w:name w:val="WW8Num7z7"/>
    <w:rsid w:val="005806A5"/>
  </w:style>
  <w:style w:type="character" w:customStyle="1" w:styleId="WW8Num7z8">
    <w:name w:val="WW8Num7z8"/>
    <w:rsid w:val="005806A5"/>
  </w:style>
  <w:style w:type="character" w:customStyle="1" w:styleId="WW8Num8z0">
    <w:name w:val="WW8Num8z0"/>
    <w:rsid w:val="005806A5"/>
    <w:rPr>
      <w:rFonts w:hint="default"/>
      <w:sz w:val="28"/>
    </w:rPr>
  </w:style>
  <w:style w:type="character" w:customStyle="1" w:styleId="WW8Num8z1">
    <w:name w:val="WW8Num8z1"/>
    <w:rsid w:val="005806A5"/>
  </w:style>
  <w:style w:type="character" w:customStyle="1" w:styleId="WW8Num8z2">
    <w:name w:val="WW8Num8z2"/>
    <w:rsid w:val="005806A5"/>
  </w:style>
  <w:style w:type="character" w:customStyle="1" w:styleId="WW8Num8z3">
    <w:name w:val="WW8Num8z3"/>
    <w:rsid w:val="005806A5"/>
  </w:style>
  <w:style w:type="character" w:customStyle="1" w:styleId="WW8Num8z4">
    <w:name w:val="WW8Num8z4"/>
    <w:rsid w:val="005806A5"/>
  </w:style>
  <w:style w:type="character" w:customStyle="1" w:styleId="WW8Num8z5">
    <w:name w:val="WW8Num8z5"/>
    <w:rsid w:val="005806A5"/>
  </w:style>
  <w:style w:type="character" w:customStyle="1" w:styleId="WW8Num8z6">
    <w:name w:val="WW8Num8z6"/>
    <w:rsid w:val="005806A5"/>
  </w:style>
  <w:style w:type="character" w:customStyle="1" w:styleId="WW8Num8z7">
    <w:name w:val="WW8Num8z7"/>
    <w:rsid w:val="005806A5"/>
  </w:style>
  <w:style w:type="character" w:customStyle="1" w:styleId="WW8Num8z8">
    <w:name w:val="WW8Num8z8"/>
    <w:rsid w:val="005806A5"/>
  </w:style>
  <w:style w:type="character" w:customStyle="1" w:styleId="WW8Num9z0">
    <w:name w:val="WW8Num9z0"/>
    <w:rsid w:val="005806A5"/>
    <w:rPr>
      <w:rFonts w:ascii="Symbol" w:hAnsi="Symbol" w:cs="Symbol" w:hint="default"/>
      <w:sz w:val="20"/>
    </w:rPr>
  </w:style>
  <w:style w:type="character" w:customStyle="1" w:styleId="WW8Num9z1">
    <w:name w:val="WW8Num9z1"/>
    <w:rsid w:val="005806A5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5806A5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5806A5"/>
  </w:style>
  <w:style w:type="character" w:customStyle="1" w:styleId="WW8Num10z1">
    <w:name w:val="WW8Num10z1"/>
    <w:rsid w:val="005806A5"/>
  </w:style>
  <w:style w:type="character" w:customStyle="1" w:styleId="WW8Num10z2">
    <w:name w:val="WW8Num10z2"/>
    <w:rsid w:val="005806A5"/>
  </w:style>
  <w:style w:type="character" w:customStyle="1" w:styleId="WW8Num10z3">
    <w:name w:val="WW8Num10z3"/>
    <w:rsid w:val="005806A5"/>
  </w:style>
  <w:style w:type="character" w:customStyle="1" w:styleId="WW8Num10z4">
    <w:name w:val="WW8Num10z4"/>
    <w:rsid w:val="005806A5"/>
  </w:style>
  <w:style w:type="character" w:customStyle="1" w:styleId="WW8Num10z5">
    <w:name w:val="WW8Num10z5"/>
    <w:rsid w:val="005806A5"/>
  </w:style>
  <w:style w:type="character" w:customStyle="1" w:styleId="WW8Num10z6">
    <w:name w:val="WW8Num10z6"/>
    <w:rsid w:val="005806A5"/>
  </w:style>
  <w:style w:type="character" w:customStyle="1" w:styleId="WW8Num10z7">
    <w:name w:val="WW8Num10z7"/>
    <w:rsid w:val="005806A5"/>
  </w:style>
  <w:style w:type="character" w:customStyle="1" w:styleId="WW8Num10z8">
    <w:name w:val="WW8Num10z8"/>
    <w:rsid w:val="005806A5"/>
  </w:style>
  <w:style w:type="character" w:customStyle="1" w:styleId="37">
    <w:name w:val="Основной шрифт абзаца3"/>
    <w:rsid w:val="005806A5"/>
  </w:style>
  <w:style w:type="character" w:customStyle="1" w:styleId="81">
    <w:name w:val="Знак Знак8"/>
    <w:rsid w:val="005806A5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3">
    <w:name w:val="Знак Знак7"/>
    <w:rsid w:val="005806A5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1">
    <w:name w:val="Знак Знак6"/>
    <w:rsid w:val="005806A5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2">
    <w:name w:val="Знак Знак5"/>
    <w:rsid w:val="005806A5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120">
    <w:name w:val="Основной шрифт абзаца12"/>
    <w:rsid w:val="005806A5"/>
  </w:style>
  <w:style w:type="character" w:customStyle="1" w:styleId="afff9">
    <w:name w:val="Öâåòîâîå âûäåëåíèå"/>
    <w:rsid w:val="005806A5"/>
    <w:rPr>
      <w:b/>
      <w:bCs/>
      <w:color w:val="26282F"/>
      <w:sz w:val="26"/>
      <w:szCs w:val="26"/>
    </w:rPr>
  </w:style>
  <w:style w:type="character" w:customStyle="1" w:styleId="1c">
    <w:name w:val="Основной шрифт абзаца1"/>
    <w:rsid w:val="005806A5"/>
  </w:style>
  <w:style w:type="character" w:customStyle="1" w:styleId="1d">
    <w:name w:val="Знак Знак1"/>
    <w:rsid w:val="005806A5"/>
    <w:rPr>
      <w:rFonts w:ascii="Arial" w:hAnsi="Arial" w:cs="Arial"/>
      <w:sz w:val="26"/>
      <w:szCs w:val="26"/>
    </w:rPr>
  </w:style>
  <w:style w:type="character" w:customStyle="1" w:styleId="FontStyle11">
    <w:name w:val="Font Style11"/>
    <w:uiPriority w:val="99"/>
    <w:rsid w:val="005806A5"/>
    <w:rPr>
      <w:rFonts w:ascii="Times New Roman" w:hAnsi="Times New Roman" w:cs="Times New Roman"/>
      <w:sz w:val="26"/>
      <w:szCs w:val="26"/>
    </w:rPr>
  </w:style>
  <w:style w:type="character" w:customStyle="1" w:styleId="42">
    <w:name w:val="Знак Знак4"/>
    <w:rsid w:val="005806A5"/>
    <w:rPr>
      <w:rFonts w:ascii="Arial" w:hAnsi="Arial" w:cs="Arial"/>
      <w:sz w:val="26"/>
      <w:szCs w:val="26"/>
    </w:rPr>
  </w:style>
  <w:style w:type="character" w:customStyle="1" w:styleId="2c">
    <w:name w:val="Знак Знак2"/>
    <w:rsid w:val="005806A5"/>
    <w:rPr>
      <w:sz w:val="24"/>
      <w:szCs w:val="24"/>
    </w:rPr>
  </w:style>
  <w:style w:type="character" w:customStyle="1" w:styleId="38">
    <w:name w:val="Знак Знак3"/>
    <w:rsid w:val="005806A5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2d">
    <w:name w:val="Основной шрифт абзаца2"/>
    <w:rsid w:val="005806A5"/>
  </w:style>
  <w:style w:type="character" w:customStyle="1" w:styleId="afffa">
    <w:name w:val="Символ нумерации"/>
    <w:rsid w:val="005806A5"/>
  </w:style>
  <w:style w:type="paragraph" w:customStyle="1" w:styleId="afffb">
    <w:name w:val="Заголовок"/>
    <w:basedOn w:val="a"/>
    <w:next w:val="af5"/>
    <w:rsid w:val="005806A5"/>
    <w:pPr>
      <w:keepNext/>
      <w:widowControl w:val="0"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1e">
    <w:name w:val="Основной текст Знак1"/>
    <w:basedOn w:val="a0"/>
    <w:rsid w:val="005806A5"/>
    <w:rPr>
      <w:rFonts w:ascii="Arial" w:hAnsi="Arial"/>
      <w:sz w:val="26"/>
      <w:szCs w:val="26"/>
      <w:lang w:eastAsia="ar-SA"/>
    </w:rPr>
  </w:style>
  <w:style w:type="paragraph" w:styleId="afffc">
    <w:name w:val="List"/>
    <w:basedOn w:val="af5"/>
    <w:rsid w:val="005806A5"/>
    <w:pPr>
      <w:widowControl w:val="0"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43">
    <w:name w:val="Название4"/>
    <w:basedOn w:val="a"/>
    <w:rsid w:val="005806A5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44">
    <w:name w:val="Указатель4"/>
    <w:basedOn w:val="a"/>
    <w:rsid w:val="005806A5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5806A5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3a">
    <w:name w:val="Указатель3"/>
    <w:basedOn w:val="a"/>
    <w:rsid w:val="005806A5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2e">
    <w:name w:val="Название2"/>
    <w:basedOn w:val="a"/>
    <w:rsid w:val="005806A5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2f">
    <w:name w:val="Указатель2"/>
    <w:basedOn w:val="a"/>
    <w:rsid w:val="005806A5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ConsPlusCell">
    <w:name w:val="ConsPlusCell"/>
    <w:rsid w:val="005806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10">
    <w:name w:val="Заголовок 11"/>
    <w:basedOn w:val="a"/>
    <w:next w:val="a"/>
    <w:rsid w:val="005806A5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afffd">
    <w:name w:val="Текст (справка)"/>
    <w:basedOn w:val="a"/>
    <w:next w:val="a"/>
    <w:rsid w:val="005806A5"/>
    <w:pPr>
      <w:widowControl w:val="0"/>
      <w:suppressAutoHyphens/>
      <w:autoSpaceDE w:val="0"/>
      <w:ind w:left="170" w:right="170"/>
    </w:pPr>
    <w:rPr>
      <w:rFonts w:ascii="Arial" w:hAnsi="Arial" w:cs="Arial"/>
      <w:lang w:eastAsia="ar-SA"/>
    </w:rPr>
  </w:style>
  <w:style w:type="paragraph" w:customStyle="1" w:styleId="u">
    <w:name w:val="u"/>
    <w:basedOn w:val="a"/>
    <w:rsid w:val="005806A5"/>
    <w:pPr>
      <w:suppressAutoHyphens/>
      <w:ind w:firstLine="435"/>
      <w:jc w:val="both"/>
    </w:pPr>
    <w:rPr>
      <w:lang w:eastAsia="ar-SA"/>
    </w:rPr>
  </w:style>
  <w:style w:type="paragraph" w:customStyle="1" w:styleId="printj">
    <w:name w:val="printj"/>
    <w:basedOn w:val="a"/>
    <w:rsid w:val="005806A5"/>
    <w:pPr>
      <w:suppressAutoHyphens/>
      <w:spacing w:before="144" w:after="288"/>
      <w:jc w:val="both"/>
    </w:pPr>
    <w:rPr>
      <w:lang w:eastAsia="ar-SA"/>
    </w:rPr>
  </w:style>
  <w:style w:type="paragraph" w:customStyle="1" w:styleId="Style4">
    <w:name w:val="Style4"/>
    <w:basedOn w:val="a"/>
    <w:rsid w:val="005806A5"/>
    <w:pPr>
      <w:widowControl w:val="0"/>
      <w:suppressAutoHyphens/>
      <w:autoSpaceDE w:val="0"/>
      <w:spacing w:line="326" w:lineRule="exact"/>
    </w:pPr>
    <w:rPr>
      <w:lang w:eastAsia="ar-SA"/>
    </w:rPr>
  </w:style>
  <w:style w:type="paragraph" w:customStyle="1" w:styleId="Iauiue">
    <w:name w:val="Iau?iue"/>
    <w:rsid w:val="005806A5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">
    <w:name w:val="Название1"/>
    <w:basedOn w:val="a"/>
    <w:rsid w:val="005806A5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1f0">
    <w:name w:val="Указатель1"/>
    <w:basedOn w:val="a"/>
    <w:rsid w:val="005806A5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ffe">
    <w:name w:val="Заголовок таблицы"/>
    <w:basedOn w:val="aff3"/>
    <w:rsid w:val="005806A5"/>
    <w:pPr>
      <w:widowControl w:val="0"/>
      <w:suppressAutoHyphens/>
      <w:autoSpaceDE w:val="0"/>
      <w:jc w:val="center"/>
    </w:pPr>
    <w:rPr>
      <w:rFonts w:ascii="Arial" w:eastAsia="Times New Roman" w:hAnsi="Arial" w:cs="Arial"/>
      <w:b/>
      <w:bCs/>
      <w:sz w:val="26"/>
      <w:szCs w:val="26"/>
      <w:lang w:eastAsia="ar-SA" w:bidi="ar-SA"/>
    </w:rPr>
  </w:style>
  <w:style w:type="paragraph" w:customStyle="1" w:styleId="affff">
    <w:name w:val="Содержимое врезки"/>
    <w:basedOn w:val="af5"/>
    <w:rsid w:val="005806A5"/>
    <w:pPr>
      <w:widowControl w:val="0"/>
      <w:suppressAutoHyphens/>
      <w:autoSpaceDE w:val="0"/>
    </w:pPr>
    <w:rPr>
      <w:rFonts w:ascii="Arial" w:hAnsi="Arial"/>
      <w:sz w:val="26"/>
      <w:szCs w:val="26"/>
      <w:lang w:eastAsia="ar-SA"/>
    </w:rPr>
  </w:style>
  <w:style w:type="paragraph" w:customStyle="1" w:styleId="affff0">
    <w:name w:val="Нормальный"/>
    <w:rsid w:val="005806A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1f1">
    <w:name w:val="Без интервала1"/>
    <w:uiPriority w:val="1"/>
    <w:rsid w:val="005806A5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ffff1">
    <w:name w:val="Информация об изменениях документа"/>
    <w:basedOn w:val="afff2"/>
    <w:next w:val="a"/>
    <w:uiPriority w:val="99"/>
    <w:rsid w:val="005806A5"/>
    <w:pPr>
      <w:ind w:left="0"/>
    </w:pPr>
    <w:rPr>
      <w:color w:val="353842"/>
      <w:shd w:val="clear" w:color="auto" w:fill="F0F0F0"/>
    </w:rPr>
  </w:style>
  <w:style w:type="character" w:customStyle="1" w:styleId="1f2">
    <w:name w:val="Текст сноски Знак1"/>
    <w:aliases w:val="single space Знак1,footnote text Знак1"/>
    <w:basedOn w:val="a0"/>
    <w:rsid w:val="005806A5"/>
  </w:style>
  <w:style w:type="paragraph" w:customStyle="1" w:styleId="formattexttopleveltext">
    <w:name w:val="formattext topleveltext"/>
    <w:basedOn w:val="a"/>
    <w:rsid w:val="005806A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806A5"/>
  </w:style>
  <w:style w:type="paragraph" w:customStyle="1" w:styleId="headertexttopleveltextcentertext">
    <w:name w:val="headertext topleveltext centertext"/>
    <w:basedOn w:val="a"/>
    <w:rsid w:val="005806A5"/>
    <w:pPr>
      <w:spacing w:before="100" w:beforeAutospacing="1" w:after="100" w:afterAutospacing="1"/>
      <w:jc w:val="both"/>
    </w:pPr>
  </w:style>
  <w:style w:type="character" w:customStyle="1" w:styleId="affff2">
    <w:name w:val="Сравнение редакций. Добавленный фрагмент"/>
    <w:uiPriority w:val="99"/>
    <w:rsid w:val="005806A5"/>
    <w:rPr>
      <w:color w:val="000000"/>
      <w:shd w:val="clear" w:color="auto" w:fill="auto"/>
    </w:rPr>
  </w:style>
  <w:style w:type="character" w:customStyle="1" w:styleId="3b">
    <w:name w:val="Основной текст (3)_"/>
    <w:basedOn w:val="a0"/>
    <w:link w:val="3c"/>
    <w:uiPriority w:val="99"/>
    <w:locked/>
    <w:rsid w:val="005806A5"/>
    <w:rPr>
      <w:rFonts w:cs="Times New Roman"/>
      <w:b/>
      <w:bCs/>
      <w:sz w:val="28"/>
      <w:szCs w:val="28"/>
      <w:shd w:val="clear" w:color="auto" w:fill="FFFFFF"/>
    </w:rPr>
  </w:style>
  <w:style w:type="paragraph" w:customStyle="1" w:styleId="3c">
    <w:name w:val="Основной текст (3)"/>
    <w:basedOn w:val="a"/>
    <w:link w:val="3b"/>
    <w:uiPriority w:val="99"/>
    <w:rsid w:val="005806A5"/>
    <w:pPr>
      <w:widowControl w:val="0"/>
      <w:shd w:val="clear" w:color="auto" w:fill="FFFFFF"/>
      <w:spacing w:line="322" w:lineRule="exact"/>
      <w:jc w:val="center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locked/>
    <w:rsid w:val="005806A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3">
    <w:name w:val="Текст информации об изменениях"/>
    <w:basedOn w:val="a"/>
    <w:next w:val="a"/>
    <w:rsid w:val="005806A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ff4">
    <w:name w:val="Информация об изменениях"/>
    <w:basedOn w:val="affff3"/>
    <w:next w:val="a"/>
    <w:rsid w:val="005806A5"/>
    <w:pPr>
      <w:spacing w:before="180"/>
      <w:ind w:left="360" w:right="360" w:firstLine="0"/>
    </w:pPr>
  </w:style>
  <w:style w:type="paragraph" w:customStyle="1" w:styleId="affff5">
    <w:name w:val="Подзаголовок для информации об изменениях"/>
    <w:basedOn w:val="affff3"/>
    <w:next w:val="a"/>
    <w:rsid w:val="005806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86367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5201</Words>
  <Characters>29650</Characters>
  <Application>Microsoft Office Word</Application>
  <DocSecurity>0</DocSecurity>
  <Lines>247</Lines>
  <Paragraphs>69</Paragraphs>
  <ScaleCrop>false</ScaleCrop>
  <Company/>
  <LinksUpToDate>false</LinksUpToDate>
  <CharactersWithSpaces>34782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2022-08-23T10:43:00Z</dcterms:created>
  <dcterms:modified xsi:type="dcterms:W3CDTF">2022-08-23T10:50:00Z</dcterms:modified>
</cp:coreProperties>
</file>