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proofErr w:type="spellStart"/>
      <w:r w:rsidRPr="003F4CD6">
        <w:rPr>
          <w:b/>
          <w:i/>
          <w:sz w:val="44"/>
          <w:szCs w:val="44"/>
          <w:u w:val="single"/>
        </w:rPr>
        <w:t>Инсарского</w:t>
      </w:r>
      <w:proofErr w:type="spellEnd"/>
      <w:r w:rsidRPr="003F4CD6">
        <w:rPr>
          <w:b/>
          <w:i/>
          <w:sz w:val="44"/>
          <w:szCs w:val="44"/>
          <w:u w:val="single"/>
        </w:rPr>
        <w:t xml:space="preserve"> муниципального района</w:t>
      </w:r>
    </w:p>
    <w:p w:rsidR="005965C7" w:rsidRPr="003F4CD6" w:rsidRDefault="005965C7" w:rsidP="005965C7">
      <w:pPr>
        <w:ind w:left="-360"/>
        <w:jc w:val="center"/>
        <w:rPr>
          <w:b/>
          <w:i/>
          <w:sz w:val="20"/>
          <w:szCs w:val="20"/>
          <w:u w:val="single"/>
        </w:rPr>
      </w:pPr>
    </w:p>
    <w:p w:rsidR="005965C7" w:rsidRPr="003F4CD6" w:rsidRDefault="00A5034E" w:rsidP="005965C7">
      <w:pPr>
        <w:ind w:left="-360"/>
        <w:jc w:val="center"/>
        <w:rPr>
          <w:b/>
        </w:rPr>
      </w:pPr>
      <w:r>
        <w:rPr>
          <w:b/>
        </w:rPr>
        <w:t>Четверг</w:t>
      </w:r>
      <w:r w:rsidR="005965C7" w:rsidRPr="003F4CD6">
        <w:rPr>
          <w:b/>
        </w:rPr>
        <w:t xml:space="preserve">, </w:t>
      </w:r>
      <w:r>
        <w:rPr>
          <w:b/>
        </w:rPr>
        <w:t>18</w:t>
      </w:r>
      <w:r w:rsidR="001C77B7">
        <w:rPr>
          <w:b/>
        </w:rPr>
        <w:t xml:space="preserve"> </w:t>
      </w:r>
      <w:r w:rsidR="008E54F1">
        <w:rPr>
          <w:b/>
        </w:rPr>
        <w:t>августа</w:t>
      </w:r>
      <w:r w:rsidR="00BE4CF0">
        <w:rPr>
          <w:b/>
        </w:rPr>
        <w:t xml:space="preserve"> 2022</w:t>
      </w:r>
      <w:r w:rsidR="005965C7" w:rsidRPr="003F4CD6">
        <w:rPr>
          <w:b/>
        </w:rPr>
        <w:t xml:space="preserve"> года № </w:t>
      </w:r>
      <w:r>
        <w:rPr>
          <w:b/>
        </w:rPr>
        <w:t>14</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BE4CF0">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4C1753" w:rsidRDefault="007C7075" w:rsidP="004C1753">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Инсарского</w:t>
            </w:r>
            <w:proofErr w:type="spellEnd"/>
            <w:r>
              <w:rPr>
                <w:lang w:eastAsia="en-US"/>
              </w:rPr>
              <w:t xml:space="preserve"> муниципального района от 17.08.2022 г. №36 «О внесении изменений и дополнений в решение Совета депутатов </w:t>
            </w:r>
            <w:proofErr w:type="spellStart"/>
            <w:r>
              <w:rPr>
                <w:lang w:eastAsia="en-US"/>
              </w:rPr>
              <w:t>Инсарского</w:t>
            </w:r>
            <w:proofErr w:type="spellEnd"/>
            <w:r>
              <w:rPr>
                <w:lang w:eastAsia="en-US"/>
              </w:rPr>
              <w:t xml:space="preserve"> муниципального района от 28.12.2021 г. №35 «О бюджете </w:t>
            </w:r>
            <w:proofErr w:type="spellStart"/>
            <w:r>
              <w:rPr>
                <w:lang w:eastAsia="en-US"/>
              </w:rPr>
              <w:t>Инсарского</w:t>
            </w:r>
            <w:proofErr w:type="spellEnd"/>
            <w:r>
              <w:rPr>
                <w:lang w:eastAsia="en-US"/>
              </w:rPr>
              <w:t xml:space="preserve"> муниципального района Республики Мордовия на 2022 г. и на плановый период 2023 и 2024 годов»</w:t>
            </w:r>
            <w:r w:rsidR="004C1753" w:rsidRPr="00FA564F">
              <w:rPr>
                <w:lang w:eastAsia="en-US"/>
              </w:rPr>
              <w:t>;</w:t>
            </w:r>
          </w:p>
          <w:p w:rsidR="00EC7451" w:rsidRDefault="00F37D89" w:rsidP="00F37D89">
            <w:pPr>
              <w:pStyle w:val="a3"/>
              <w:numPr>
                <w:ilvl w:val="0"/>
                <w:numId w:val="1"/>
              </w:numPr>
              <w:jc w:val="both"/>
              <w:rPr>
                <w:lang w:eastAsia="en-US"/>
              </w:rPr>
            </w:pPr>
            <w:r>
              <w:rPr>
                <w:lang w:eastAsia="en-US"/>
              </w:rPr>
              <w:t>Протокол проведения публичных слушаний от 17.08.2022 г.;</w:t>
            </w:r>
          </w:p>
          <w:p w:rsidR="00F37D89" w:rsidRDefault="00F37D89" w:rsidP="00F37D89">
            <w:pPr>
              <w:pStyle w:val="a3"/>
              <w:numPr>
                <w:ilvl w:val="0"/>
                <w:numId w:val="1"/>
              </w:numPr>
              <w:jc w:val="both"/>
              <w:rPr>
                <w:lang w:eastAsia="en-US"/>
              </w:rPr>
            </w:pPr>
            <w:r>
              <w:rPr>
                <w:lang w:eastAsia="en-US"/>
              </w:rPr>
              <w:t xml:space="preserve">Итоговый документ публичных </w:t>
            </w:r>
            <w:r w:rsidR="00D653D8">
              <w:rPr>
                <w:lang w:eastAsia="en-US"/>
              </w:rPr>
              <w:t>слушаний от 17.08.2022 г.;</w:t>
            </w:r>
          </w:p>
          <w:p w:rsidR="00D653D8" w:rsidRPr="00F37D89" w:rsidRDefault="00D653D8" w:rsidP="00F37D89">
            <w:pPr>
              <w:pStyle w:val="a3"/>
              <w:numPr>
                <w:ilvl w:val="0"/>
                <w:numId w:val="1"/>
              </w:numPr>
              <w:jc w:val="both"/>
              <w:rPr>
                <w:lang w:eastAsia="en-US"/>
              </w:rPr>
            </w:pPr>
            <w:r>
              <w:rPr>
                <w:lang w:eastAsia="en-US"/>
              </w:rPr>
              <w:t xml:space="preserve">Итоговый документ публичных слушаний от 17.08.2022 г. </w:t>
            </w:r>
          </w:p>
          <w:p w:rsidR="00866E15" w:rsidRPr="008E54F1" w:rsidRDefault="00866E15" w:rsidP="008E54F1">
            <w:pPr>
              <w:ind w:left="540"/>
              <w:jc w:val="both"/>
              <w:rPr>
                <w:b/>
                <w:lang w:eastAsia="en-US"/>
              </w:rPr>
            </w:pPr>
          </w:p>
          <w:p w:rsidR="002054D2" w:rsidRDefault="002054D2" w:rsidP="008E54F1">
            <w:pPr>
              <w:ind w:left="540"/>
              <w:jc w:val="both"/>
              <w:rPr>
                <w:lang w:eastAsia="en-US"/>
              </w:rPr>
            </w:pPr>
          </w:p>
          <w:p w:rsidR="00F8112F" w:rsidRDefault="00F8112F"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5761EE" w:rsidRDefault="005761EE" w:rsidP="008E54F1">
            <w:pPr>
              <w:jc w:val="both"/>
              <w:rPr>
                <w:lang w:eastAsia="en-US"/>
              </w:rPr>
            </w:pPr>
          </w:p>
          <w:p w:rsidR="00F8112F" w:rsidRPr="00DD4376" w:rsidRDefault="00F8112F" w:rsidP="00D87338">
            <w:pPr>
              <w:suppressAutoHyphens/>
              <w:snapToGrid w:val="0"/>
              <w:ind w:right="-59"/>
              <w:jc w:val="both"/>
            </w:pPr>
          </w:p>
        </w:tc>
      </w:tr>
    </w:tbl>
    <w:p w:rsidR="00F8112F" w:rsidRDefault="00F8112F" w:rsidP="003F792B">
      <w:pPr>
        <w:pStyle w:val="18"/>
        <w:ind w:firstLine="0"/>
        <w:rPr>
          <w:b/>
          <w:bCs/>
        </w:rPr>
      </w:pPr>
    </w:p>
    <w:p w:rsidR="00D653D8" w:rsidRDefault="00D653D8" w:rsidP="003F792B">
      <w:pPr>
        <w:pStyle w:val="18"/>
        <w:ind w:firstLine="0"/>
        <w:rPr>
          <w:b/>
          <w:bCs/>
        </w:rPr>
      </w:pPr>
    </w:p>
    <w:p w:rsidR="00D653D8" w:rsidRDefault="00D653D8" w:rsidP="003F792B">
      <w:pPr>
        <w:pStyle w:val="18"/>
        <w:ind w:firstLine="0"/>
        <w:rPr>
          <w:b/>
          <w:bCs/>
        </w:rPr>
      </w:pPr>
    </w:p>
    <w:p w:rsidR="00D653D8" w:rsidRDefault="00D653D8" w:rsidP="003F792B">
      <w:pPr>
        <w:pStyle w:val="18"/>
        <w:ind w:firstLine="0"/>
        <w:rPr>
          <w:b/>
          <w:bCs/>
        </w:rPr>
      </w:pPr>
    </w:p>
    <w:p w:rsidR="00D653D8" w:rsidRDefault="00D653D8" w:rsidP="003F792B">
      <w:pPr>
        <w:pStyle w:val="18"/>
        <w:ind w:firstLine="0"/>
        <w:rPr>
          <w:b/>
          <w:bCs/>
        </w:rPr>
      </w:pPr>
    </w:p>
    <w:p w:rsidR="00D653D8" w:rsidRDefault="00D653D8" w:rsidP="003F792B">
      <w:pPr>
        <w:pStyle w:val="18"/>
        <w:ind w:firstLine="0"/>
        <w:rPr>
          <w:b/>
          <w:bCs/>
        </w:rPr>
      </w:pPr>
    </w:p>
    <w:p w:rsidR="00D653D8" w:rsidRDefault="00D653D8" w:rsidP="003F792B">
      <w:pPr>
        <w:pStyle w:val="18"/>
        <w:ind w:firstLine="0"/>
        <w:rPr>
          <w:b/>
          <w:bCs/>
        </w:rPr>
      </w:pPr>
    </w:p>
    <w:p w:rsidR="00D653D8" w:rsidRDefault="00D653D8" w:rsidP="003F792B">
      <w:pPr>
        <w:pStyle w:val="18"/>
        <w:ind w:firstLine="0"/>
        <w:rPr>
          <w:b/>
          <w:bCs/>
        </w:rPr>
      </w:pPr>
    </w:p>
    <w:p w:rsidR="00D653D8" w:rsidRDefault="00D653D8" w:rsidP="003F792B">
      <w:pPr>
        <w:pStyle w:val="18"/>
        <w:ind w:firstLine="0"/>
        <w:rPr>
          <w:b/>
          <w:bCs/>
        </w:rPr>
      </w:pPr>
    </w:p>
    <w:p w:rsidR="00D653D8" w:rsidRDefault="00D653D8" w:rsidP="003F792B">
      <w:pPr>
        <w:pStyle w:val="18"/>
        <w:ind w:firstLine="0"/>
        <w:rPr>
          <w:b/>
          <w:bCs/>
        </w:rPr>
      </w:pPr>
    </w:p>
    <w:p w:rsidR="00D653D8" w:rsidRPr="00D653D8" w:rsidRDefault="00D653D8" w:rsidP="00D653D8">
      <w:pPr>
        <w:jc w:val="center"/>
        <w:rPr>
          <w:b/>
        </w:rPr>
      </w:pPr>
      <w:r w:rsidRPr="00D653D8">
        <w:rPr>
          <w:b/>
        </w:rPr>
        <w:lastRenderedPageBreak/>
        <w:t>РЕСПУБЛИКА МОРДОВИЯ</w:t>
      </w:r>
    </w:p>
    <w:p w:rsidR="00D653D8" w:rsidRPr="00D653D8" w:rsidRDefault="00D653D8" w:rsidP="00D653D8">
      <w:pPr>
        <w:tabs>
          <w:tab w:val="left" w:pos="765"/>
          <w:tab w:val="center" w:pos="5220"/>
        </w:tabs>
        <w:ind w:left="284" w:hanging="27"/>
        <w:jc w:val="center"/>
        <w:rPr>
          <w:b/>
        </w:rPr>
      </w:pPr>
      <w:r w:rsidRPr="00D653D8">
        <w:rPr>
          <w:b/>
        </w:rPr>
        <w:t>ОДИННАДЦАТАЯ ВНЕОЧЕРЕДНАЯ  СЕССИЯ СОВЕТА</w:t>
      </w:r>
    </w:p>
    <w:p w:rsidR="00D653D8" w:rsidRPr="00D653D8" w:rsidRDefault="00D653D8" w:rsidP="00D653D8">
      <w:pPr>
        <w:tabs>
          <w:tab w:val="left" w:pos="765"/>
          <w:tab w:val="center" w:pos="5220"/>
        </w:tabs>
        <w:ind w:left="284" w:hanging="27"/>
        <w:jc w:val="center"/>
        <w:rPr>
          <w:b/>
        </w:rPr>
      </w:pPr>
      <w:r w:rsidRPr="00D653D8">
        <w:rPr>
          <w:b/>
        </w:rPr>
        <w:t>ДЕПУТАТОВ ИНСАРСКОГО МУНИЦИПАЛЬНОГО РАЙОНА</w:t>
      </w:r>
    </w:p>
    <w:p w:rsidR="00D653D8" w:rsidRPr="00D653D8" w:rsidRDefault="00D653D8" w:rsidP="00D653D8">
      <w:pPr>
        <w:tabs>
          <w:tab w:val="left" w:pos="765"/>
          <w:tab w:val="center" w:pos="5220"/>
        </w:tabs>
        <w:ind w:left="1134" w:hanging="27"/>
        <w:jc w:val="center"/>
        <w:rPr>
          <w:b/>
        </w:rPr>
      </w:pPr>
      <w:r w:rsidRPr="00D653D8">
        <w:rPr>
          <w:b/>
        </w:rPr>
        <w:t>СЕДЬМОГО СОЗЫВА</w:t>
      </w:r>
    </w:p>
    <w:p w:rsidR="00D653D8" w:rsidRPr="00D653D8" w:rsidRDefault="00D653D8" w:rsidP="00D653D8">
      <w:pPr>
        <w:jc w:val="center"/>
        <w:rPr>
          <w:b/>
        </w:rPr>
      </w:pPr>
      <w:r w:rsidRPr="00D653D8">
        <w:rPr>
          <w:b/>
        </w:rPr>
        <w:t>РЕШЕНИЕ</w:t>
      </w:r>
    </w:p>
    <w:p w:rsidR="00D653D8" w:rsidRPr="00D653D8" w:rsidRDefault="00D653D8" w:rsidP="00D653D8">
      <w:pPr>
        <w:ind w:left="-180" w:firstLine="180"/>
      </w:pPr>
    </w:p>
    <w:p w:rsidR="00D653D8" w:rsidRPr="00D653D8" w:rsidRDefault="00D653D8" w:rsidP="00D653D8">
      <w:pPr>
        <w:ind w:left="-180" w:firstLine="180"/>
      </w:pPr>
    </w:p>
    <w:p w:rsidR="00D653D8" w:rsidRPr="00D653D8" w:rsidRDefault="00D653D8" w:rsidP="00D653D8">
      <w:pPr>
        <w:ind w:left="-180" w:firstLine="180"/>
      </w:pPr>
      <w:r w:rsidRPr="00D653D8">
        <w:t>от  17.08.2022 г.                                                                                                           №36</w:t>
      </w:r>
    </w:p>
    <w:p w:rsidR="00D653D8" w:rsidRPr="00D653D8" w:rsidRDefault="00D653D8" w:rsidP="00D653D8">
      <w:pPr>
        <w:ind w:left="-180" w:firstLine="180"/>
      </w:pPr>
      <w:r w:rsidRPr="00D653D8">
        <w:t xml:space="preserve"> </w:t>
      </w:r>
    </w:p>
    <w:p w:rsidR="00D653D8" w:rsidRPr="00D653D8" w:rsidRDefault="00D653D8" w:rsidP="00D653D8">
      <w:pPr>
        <w:ind w:left="-180" w:firstLine="180"/>
      </w:pPr>
    </w:p>
    <w:p w:rsidR="00D653D8" w:rsidRPr="00D653D8" w:rsidRDefault="00D653D8" w:rsidP="00D653D8">
      <w:pPr>
        <w:ind w:left="-180" w:firstLine="38"/>
      </w:pPr>
      <w:r w:rsidRPr="00D653D8">
        <w:t xml:space="preserve">О внесении изменений и дополнений </w:t>
      </w:r>
      <w:proofErr w:type="gramStart"/>
      <w:r w:rsidRPr="00D653D8">
        <w:t>в</w:t>
      </w:r>
      <w:proofErr w:type="gramEnd"/>
      <w:r w:rsidRPr="00D653D8">
        <w:t xml:space="preserve"> </w:t>
      </w:r>
    </w:p>
    <w:p w:rsidR="00D653D8" w:rsidRPr="00D653D8" w:rsidRDefault="00D653D8" w:rsidP="00D653D8">
      <w:pPr>
        <w:ind w:left="-180" w:firstLine="38"/>
      </w:pPr>
      <w:r w:rsidRPr="00D653D8">
        <w:t xml:space="preserve">решение Совета депутатов  </w:t>
      </w:r>
      <w:proofErr w:type="spellStart"/>
      <w:r w:rsidRPr="00D653D8">
        <w:t>Инсарского</w:t>
      </w:r>
      <w:proofErr w:type="spellEnd"/>
    </w:p>
    <w:p w:rsidR="00D653D8" w:rsidRPr="00D653D8" w:rsidRDefault="00D653D8" w:rsidP="00D653D8">
      <w:pPr>
        <w:ind w:left="-180" w:firstLine="38"/>
      </w:pPr>
      <w:r w:rsidRPr="00D653D8">
        <w:t>муниципального района от 28.12.2021 г. №35</w:t>
      </w:r>
    </w:p>
    <w:p w:rsidR="00D653D8" w:rsidRPr="00D653D8" w:rsidRDefault="00D653D8" w:rsidP="00D653D8">
      <w:pPr>
        <w:ind w:left="-180" w:firstLine="38"/>
      </w:pPr>
      <w:r w:rsidRPr="00D653D8">
        <w:t xml:space="preserve">«О бюджете </w:t>
      </w:r>
      <w:proofErr w:type="spellStart"/>
      <w:r w:rsidRPr="00D653D8">
        <w:t>Инсарского</w:t>
      </w:r>
      <w:proofErr w:type="spellEnd"/>
      <w:r w:rsidRPr="00D653D8">
        <w:t xml:space="preserve"> </w:t>
      </w:r>
      <w:proofErr w:type="gramStart"/>
      <w:r w:rsidRPr="00D653D8">
        <w:t>муниципального</w:t>
      </w:r>
      <w:proofErr w:type="gramEnd"/>
    </w:p>
    <w:p w:rsidR="00D653D8" w:rsidRPr="00D653D8" w:rsidRDefault="00D653D8" w:rsidP="00D653D8">
      <w:pPr>
        <w:ind w:left="-180" w:firstLine="38"/>
      </w:pPr>
      <w:r w:rsidRPr="00D653D8">
        <w:t xml:space="preserve">района Республики Мордовия на 2022 год </w:t>
      </w:r>
    </w:p>
    <w:p w:rsidR="00D653D8" w:rsidRPr="00D653D8" w:rsidRDefault="00D653D8" w:rsidP="00D653D8">
      <w:pPr>
        <w:ind w:left="-180" w:firstLine="38"/>
      </w:pPr>
      <w:r w:rsidRPr="00D653D8">
        <w:t>и на плановый период  2023 и 2024 годов»</w:t>
      </w:r>
    </w:p>
    <w:p w:rsidR="00D653D8" w:rsidRPr="00D653D8" w:rsidRDefault="00D653D8" w:rsidP="00D653D8">
      <w:pPr>
        <w:ind w:left="-180" w:firstLine="38"/>
      </w:pPr>
    </w:p>
    <w:p w:rsidR="00D653D8" w:rsidRPr="00D653D8" w:rsidRDefault="00D653D8" w:rsidP="00D653D8">
      <w:pPr>
        <w:ind w:left="-180" w:firstLine="38"/>
      </w:pPr>
    </w:p>
    <w:p w:rsidR="00D653D8" w:rsidRPr="00D653D8" w:rsidRDefault="00D653D8" w:rsidP="00D653D8">
      <w:pPr>
        <w:ind w:left="-180" w:firstLine="38"/>
      </w:pPr>
    </w:p>
    <w:p w:rsidR="00D653D8" w:rsidRPr="00D653D8" w:rsidRDefault="00D653D8" w:rsidP="00D653D8">
      <w:pPr>
        <w:pStyle w:val="ConsPlusNormal"/>
        <w:widowControl/>
        <w:spacing w:before="4" w:after="4" w:line="4" w:lineRule="atLeast"/>
        <w:ind w:left="-180" w:firstLine="540"/>
        <w:jc w:val="both"/>
        <w:rPr>
          <w:rFonts w:ascii="Times New Roman" w:hAnsi="Times New Roman" w:cs="Times New Roman"/>
          <w:sz w:val="24"/>
          <w:szCs w:val="24"/>
        </w:rPr>
      </w:pPr>
      <w:r w:rsidRPr="00D653D8">
        <w:rPr>
          <w:rFonts w:ascii="Times New Roman" w:hAnsi="Times New Roman" w:cs="Times New Roman"/>
          <w:sz w:val="24"/>
          <w:szCs w:val="24"/>
        </w:rPr>
        <w:t xml:space="preserve">Совет депутатов </w:t>
      </w:r>
      <w:proofErr w:type="spellStart"/>
      <w:r w:rsidRPr="00D653D8">
        <w:rPr>
          <w:rFonts w:ascii="Times New Roman" w:hAnsi="Times New Roman" w:cs="Times New Roman"/>
          <w:sz w:val="24"/>
          <w:szCs w:val="24"/>
        </w:rPr>
        <w:t>Инсарского</w:t>
      </w:r>
      <w:proofErr w:type="spellEnd"/>
      <w:r w:rsidRPr="00D653D8">
        <w:rPr>
          <w:rFonts w:ascii="Times New Roman" w:hAnsi="Times New Roman" w:cs="Times New Roman"/>
          <w:sz w:val="24"/>
          <w:szCs w:val="24"/>
        </w:rPr>
        <w:t xml:space="preserve"> муниципального района седьмого созыва </w:t>
      </w:r>
    </w:p>
    <w:p w:rsidR="00D653D8" w:rsidRPr="00D653D8" w:rsidRDefault="00D653D8" w:rsidP="00D653D8">
      <w:pPr>
        <w:pStyle w:val="ConsPlusNormal"/>
        <w:widowControl/>
        <w:spacing w:before="4" w:after="4" w:line="4" w:lineRule="atLeast"/>
        <w:ind w:left="-180" w:firstLine="540"/>
        <w:jc w:val="both"/>
        <w:rPr>
          <w:rFonts w:ascii="Times New Roman" w:hAnsi="Times New Roman" w:cs="Times New Roman"/>
          <w:b/>
          <w:sz w:val="24"/>
          <w:szCs w:val="24"/>
        </w:rPr>
      </w:pPr>
      <w:r w:rsidRPr="00D653D8">
        <w:rPr>
          <w:rFonts w:ascii="Times New Roman" w:hAnsi="Times New Roman" w:cs="Times New Roman"/>
          <w:sz w:val="24"/>
          <w:szCs w:val="24"/>
        </w:rPr>
        <w:t xml:space="preserve">                                                  Решил</w:t>
      </w:r>
      <w:r w:rsidRPr="00D653D8">
        <w:rPr>
          <w:rFonts w:ascii="Times New Roman" w:hAnsi="Times New Roman" w:cs="Times New Roman"/>
          <w:b/>
          <w:sz w:val="24"/>
          <w:szCs w:val="24"/>
        </w:rPr>
        <w:t>:</w:t>
      </w:r>
    </w:p>
    <w:p w:rsidR="00D653D8" w:rsidRPr="00D653D8" w:rsidRDefault="00D653D8" w:rsidP="00D653D8">
      <w:pPr>
        <w:spacing w:before="4" w:after="4" w:line="4" w:lineRule="atLeast"/>
        <w:ind w:left="-180" w:firstLine="540"/>
        <w:jc w:val="both"/>
      </w:pPr>
      <w:r w:rsidRPr="00D653D8">
        <w:t xml:space="preserve">1. Внести в решение Совета депутатов </w:t>
      </w:r>
      <w:proofErr w:type="spellStart"/>
      <w:r w:rsidRPr="00D653D8">
        <w:t>Инсарского</w:t>
      </w:r>
      <w:proofErr w:type="spellEnd"/>
      <w:r w:rsidRPr="00D653D8">
        <w:t xml:space="preserve"> муниципального района от 28.12.2021 г. № 35 «О бюджете </w:t>
      </w:r>
      <w:proofErr w:type="spellStart"/>
      <w:r w:rsidRPr="00D653D8">
        <w:t>Инсарского</w:t>
      </w:r>
      <w:proofErr w:type="spellEnd"/>
      <w:r w:rsidRPr="00D653D8">
        <w:t xml:space="preserve"> муниципального района Республики Мордовия на 2022 год и на плановый период 2023 и 2024 годов» (с учетом решений от 25.01.2022 г. № 2, от 12.04.2022г. №17) следующие изменения и дополнения:</w:t>
      </w:r>
    </w:p>
    <w:p w:rsidR="00D653D8" w:rsidRPr="00D653D8" w:rsidRDefault="00D653D8" w:rsidP="00D653D8">
      <w:pPr>
        <w:pStyle w:val="ConsPlusNormal"/>
        <w:widowControl/>
        <w:spacing w:line="233" w:lineRule="auto"/>
        <w:ind w:left="-180" w:firstLine="540"/>
        <w:jc w:val="both"/>
        <w:rPr>
          <w:sz w:val="24"/>
          <w:szCs w:val="24"/>
        </w:rPr>
      </w:pPr>
      <w:r w:rsidRPr="00D653D8">
        <w:rPr>
          <w:rFonts w:ascii="Times New Roman" w:hAnsi="Times New Roman" w:cs="Times New Roman"/>
          <w:sz w:val="24"/>
          <w:szCs w:val="24"/>
        </w:rPr>
        <w:t>1)  пункты 1-3 статьи 1 решения изложить в новой редакции:</w:t>
      </w:r>
      <w:r w:rsidRPr="00D653D8">
        <w:rPr>
          <w:sz w:val="24"/>
          <w:szCs w:val="24"/>
        </w:rPr>
        <w:t xml:space="preserve"> </w:t>
      </w:r>
    </w:p>
    <w:p w:rsidR="00D653D8" w:rsidRPr="00D653D8" w:rsidRDefault="00D653D8" w:rsidP="00D653D8">
      <w:pPr>
        <w:pStyle w:val="ConsPlusNormal"/>
        <w:widowControl/>
        <w:spacing w:line="233" w:lineRule="auto"/>
        <w:ind w:left="-180" w:firstLine="540"/>
        <w:jc w:val="both"/>
        <w:rPr>
          <w:rFonts w:ascii="Times New Roman" w:hAnsi="Times New Roman" w:cs="Times New Roman"/>
          <w:sz w:val="24"/>
          <w:szCs w:val="24"/>
        </w:rPr>
      </w:pPr>
      <w:r w:rsidRPr="00D653D8">
        <w:rPr>
          <w:rFonts w:ascii="Times New Roman" w:hAnsi="Times New Roman" w:cs="Times New Roman"/>
          <w:sz w:val="24"/>
          <w:szCs w:val="24"/>
        </w:rPr>
        <w:t xml:space="preserve">«1. Утвердить бюджет </w:t>
      </w:r>
      <w:proofErr w:type="spellStart"/>
      <w:r w:rsidRPr="00D653D8">
        <w:rPr>
          <w:rFonts w:ascii="Times New Roman" w:hAnsi="Times New Roman" w:cs="Times New Roman"/>
          <w:sz w:val="24"/>
          <w:szCs w:val="24"/>
        </w:rPr>
        <w:t>Инсарского</w:t>
      </w:r>
      <w:proofErr w:type="spellEnd"/>
      <w:r w:rsidRPr="00D653D8">
        <w:rPr>
          <w:rFonts w:ascii="Times New Roman" w:hAnsi="Times New Roman" w:cs="Times New Roman"/>
          <w:sz w:val="24"/>
          <w:szCs w:val="24"/>
        </w:rPr>
        <w:t xml:space="preserve"> муниципального района Республики Мордовия на 2022 год по доходам в сумме 252271,4 тыс. рублей и по расходам в сумме 269343,7 тыс. рублей, с превышением расходов над доходами в сумме 17072,3 тыс. рублей, исходя из уровня инфляции, не превышающего 4,1 процента (декабрь 2022 года к декабрю 2021 года).</w:t>
      </w:r>
    </w:p>
    <w:p w:rsidR="00D653D8" w:rsidRPr="00D653D8" w:rsidRDefault="00D653D8" w:rsidP="00D653D8">
      <w:pPr>
        <w:pStyle w:val="ConsPlusNormal"/>
        <w:widowControl/>
        <w:spacing w:line="232" w:lineRule="auto"/>
        <w:ind w:left="-180" w:firstLine="540"/>
        <w:jc w:val="both"/>
        <w:rPr>
          <w:rFonts w:ascii="Times New Roman" w:hAnsi="Times New Roman" w:cs="Times New Roman"/>
          <w:sz w:val="24"/>
          <w:szCs w:val="24"/>
        </w:rPr>
      </w:pPr>
      <w:r w:rsidRPr="00D653D8">
        <w:rPr>
          <w:rFonts w:ascii="Times New Roman" w:hAnsi="Times New Roman" w:cs="Times New Roman"/>
          <w:sz w:val="24"/>
          <w:szCs w:val="24"/>
        </w:rPr>
        <w:t xml:space="preserve">2. </w:t>
      </w:r>
      <w:proofErr w:type="gramStart"/>
      <w:r w:rsidRPr="00D653D8">
        <w:rPr>
          <w:rFonts w:ascii="Times New Roman" w:hAnsi="Times New Roman" w:cs="Times New Roman"/>
          <w:sz w:val="24"/>
          <w:szCs w:val="24"/>
        </w:rPr>
        <w:t xml:space="preserve">Утвердить бюджет </w:t>
      </w:r>
      <w:proofErr w:type="spellStart"/>
      <w:r w:rsidRPr="00D653D8">
        <w:rPr>
          <w:rFonts w:ascii="Times New Roman" w:hAnsi="Times New Roman" w:cs="Times New Roman"/>
          <w:sz w:val="24"/>
          <w:szCs w:val="24"/>
        </w:rPr>
        <w:t>Инсарского</w:t>
      </w:r>
      <w:proofErr w:type="spellEnd"/>
      <w:r w:rsidRPr="00D653D8">
        <w:rPr>
          <w:rFonts w:ascii="Times New Roman" w:hAnsi="Times New Roman" w:cs="Times New Roman"/>
          <w:sz w:val="24"/>
          <w:szCs w:val="24"/>
        </w:rPr>
        <w:t xml:space="preserve"> муниципального района Республики Мордовия на 2023 год по доходам в сумме 164788,5 тыс. рублей и по расходам в сумме 164788,5 тыс. рублей, в том числе условно утвержденные расходы в сумме 1950 тыс. рублей, исходя из уровня инфляции, не превышающего 3,8 процента (декабрь 2023 года к декабрю 2022 года). </w:t>
      </w:r>
      <w:proofErr w:type="gramEnd"/>
    </w:p>
    <w:p w:rsidR="00D653D8" w:rsidRPr="00D653D8" w:rsidRDefault="00D653D8" w:rsidP="00D653D8">
      <w:pPr>
        <w:pStyle w:val="ConsPlusNormal"/>
        <w:widowControl/>
        <w:spacing w:line="232" w:lineRule="auto"/>
        <w:ind w:left="-180" w:firstLine="540"/>
        <w:jc w:val="both"/>
        <w:rPr>
          <w:rFonts w:ascii="Times New Roman" w:hAnsi="Times New Roman" w:cs="Times New Roman"/>
          <w:sz w:val="24"/>
          <w:szCs w:val="24"/>
        </w:rPr>
      </w:pPr>
      <w:r w:rsidRPr="00D653D8">
        <w:rPr>
          <w:rFonts w:ascii="Times New Roman" w:hAnsi="Times New Roman" w:cs="Times New Roman"/>
          <w:sz w:val="24"/>
          <w:szCs w:val="24"/>
        </w:rPr>
        <w:t xml:space="preserve">3. </w:t>
      </w:r>
      <w:proofErr w:type="gramStart"/>
      <w:r w:rsidRPr="00D653D8">
        <w:rPr>
          <w:rFonts w:ascii="Times New Roman" w:hAnsi="Times New Roman" w:cs="Times New Roman"/>
          <w:sz w:val="24"/>
          <w:szCs w:val="24"/>
        </w:rPr>
        <w:t xml:space="preserve">Утвердить бюджет </w:t>
      </w:r>
      <w:proofErr w:type="spellStart"/>
      <w:r w:rsidRPr="00D653D8">
        <w:rPr>
          <w:rFonts w:ascii="Times New Roman" w:hAnsi="Times New Roman" w:cs="Times New Roman"/>
          <w:sz w:val="24"/>
          <w:szCs w:val="24"/>
        </w:rPr>
        <w:t>Инсарского</w:t>
      </w:r>
      <w:proofErr w:type="spellEnd"/>
      <w:r w:rsidRPr="00D653D8">
        <w:rPr>
          <w:rFonts w:ascii="Times New Roman" w:hAnsi="Times New Roman" w:cs="Times New Roman"/>
          <w:sz w:val="24"/>
          <w:szCs w:val="24"/>
        </w:rPr>
        <w:t xml:space="preserve"> муниципального района Республики Мордовия на 2024 год по доходам в сумме 158422,4тыс. рублей и по расходам в сумме 158422,4 тыс. рублей, в том числе условно утвержденные расходы в сумме 3950 тыс. рублей исходя из уровня инфляции, не превышающего 4 процента (декабрь 2024 года к декабрю 2023 года).»</w:t>
      </w:r>
      <w:proofErr w:type="gramEnd"/>
    </w:p>
    <w:p w:rsidR="00D653D8" w:rsidRPr="00D653D8" w:rsidRDefault="00D653D8" w:rsidP="00D653D8">
      <w:pPr>
        <w:pStyle w:val="ConsPlusNormal"/>
        <w:widowControl/>
        <w:spacing w:line="232" w:lineRule="auto"/>
        <w:ind w:left="-180" w:firstLine="540"/>
        <w:jc w:val="both"/>
        <w:rPr>
          <w:rFonts w:ascii="Times New Roman" w:hAnsi="Times New Roman" w:cs="Times New Roman"/>
          <w:sz w:val="24"/>
          <w:szCs w:val="24"/>
        </w:rPr>
      </w:pPr>
      <w:r w:rsidRPr="00D653D8">
        <w:rPr>
          <w:rFonts w:ascii="Times New Roman" w:hAnsi="Times New Roman" w:cs="Times New Roman"/>
          <w:sz w:val="24"/>
          <w:szCs w:val="24"/>
        </w:rPr>
        <w:t>2) в статье 11 цифры « 5117,8» заменить цифрами «5635,8»;</w:t>
      </w:r>
    </w:p>
    <w:p w:rsidR="00D653D8" w:rsidRPr="00D653D8" w:rsidRDefault="00D653D8" w:rsidP="00D653D8">
      <w:pPr>
        <w:jc w:val="both"/>
      </w:pPr>
      <w:r w:rsidRPr="00D653D8">
        <w:t xml:space="preserve">   3) приложения к решению   2, 3, 4, 5, 8   изложить в новой редакции </w:t>
      </w:r>
      <w:proofErr w:type="gramStart"/>
      <w:r w:rsidRPr="00D653D8">
        <w:t>согласно приложений</w:t>
      </w:r>
      <w:proofErr w:type="gramEnd"/>
      <w:r w:rsidRPr="00D653D8">
        <w:t xml:space="preserve"> 1 - 5 к настоящему решению.</w:t>
      </w:r>
    </w:p>
    <w:p w:rsidR="00D653D8" w:rsidRPr="00D653D8" w:rsidRDefault="00D653D8" w:rsidP="00D653D8">
      <w:pPr>
        <w:jc w:val="both"/>
      </w:pPr>
      <w:r w:rsidRPr="00D653D8">
        <w:t xml:space="preserve"> </w:t>
      </w:r>
    </w:p>
    <w:p w:rsidR="00D653D8" w:rsidRPr="00D653D8" w:rsidRDefault="00D653D8" w:rsidP="00D653D8">
      <w:pPr>
        <w:autoSpaceDE w:val="0"/>
        <w:autoSpaceDN w:val="0"/>
        <w:adjustRightInd w:val="0"/>
        <w:spacing w:before="4" w:after="4" w:line="4" w:lineRule="atLeast"/>
        <w:ind w:left="-180" w:firstLine="540"/>
        <w:jc w:val="both"/>
      </w:pPr>
      <w:r w:rsidRPr="00D653D8">
        <w:t xml:space="preserve">2. Настоящее решение вступает в законную силу со дня его официального опубликования.     </w:t>
      </w:r>
    </w:p>
    <w:p w:rsidR="00D653D8" w:rsidRPr="00D653D8" w:rsidRDefault="00D653D8" w:rsidP="00D653D8">
      <w:pPr>
        <w:autoSpaceDE w:val="0"/>
        <w:autoSpaceDN w:val="0"/>
        <w:adjustRightInd w:val="0"/>
        <w:spacing w:before="4" w:after="4" w:line="4" w:lineRule="atLeast"/>
        <w:ind w:left="-180" w:firstLine="540"/>
        <w:jc w:val="both"/>
      </w:pPr>
      <w:r w:rsidRPr="00D653D8">
        <w:t xml:space="preserve"> </w:t>
      </w:r>
    </w:p>
    <w:p w:rsidR="00D653D8" w:rsidRPr="00D653D8" w:rsidRDefault="00D653D8" w:rsidP="00D653D8">
      <w:pPr>
        <w:autoSpaceDE w:val="0"/>
        <w:autoSpaceDN w:val="0"/>
        <w:adjustRightInd w:val="0"/>
        <w:spacing w:before="4" w:after="4" w:line="4" w:lineRule="atLeast"/>
        <w:ind w:left="-180" w:firstLine="540"/>
        <w:jc w:val="both"/>
      </w:pPr>
    </w:p>
    <w:p w:rsidR="00D653D8" w:rsidRPr="00D653D8" w:rsidRDefault="00D653D8" w:rsidP="00D653D8">
      <w:pPr>
        <w:ind w:left="-180" w:firstLine="38"/>
      </w:pPr>
      <w:r w:rsidRPr="00D653D8">
        <w:t xml:space="preserve">Глава </w:t>
      </w:r>
      <w:proofErr w:type="spellStart"/>
      <w:r w:rsidRPr="00D653D8">
        <w:t>Инсарского</w:t>
      </w:r>
      <w:proofErr w:type="spellEnd"/>
      <w:r w:rsidRPr="00D653D8">
        <w:t xml:space="preserve">                                                Председатель Совета депутатов</w:t>
      </w:r>
    </w:p>
    <w:p w:rsidR="00D653D8" w:rsidRPr="00D653D8" w:rsidRDefault="00D653D8" w:rsidP="00D653D8">
      <w:pPr>
        <w:ind w:left="-180" w:firstLine="38"/>
      </w:pPr>
      <w:r w:rsidRPr="00D653D8">
        <w:t xml:space="preserve">муниципального района                                     </w:t>
      </w:r>
      <w:proofErr w:type="spellStart"/>
      <w:r w:rsidRPr="00D653D8">
        <w:t>Инсарского</w:t>
      </w:r>
      <w:proofErr w:type="spellEnd"/>
      <w:r w:rsidRPr="00D653D8">
        <w:t xml:space="preserve"> муниципального района</w:t>
      </w:r>
    </w:p>
    <w:p w:rsidR="00D653D8" w:rsidRPr="00D653D8" w:rsidRDefault="00D653D8" w:rsidP="00D653D8">
      <w:pPr>
        <w:ind w:left="-180" w:firstLine="38"/>
      </w:pPr>
      <w:r w:rsidRPr="00D653D8">
        <w:t xml:space="preserve">                                         </w:t>
      </w:r>
    </w:p>
    <w:p w:rsidR="00D653D8" w:rsidRPr="00D653D8" w:rsidRDefault="00D653D8" w:rsidP="00D653D8">
      <w:pPr>
        <w:ind w:left="-180" w:firstLine="38"/>
      </w:pPr>
      <w:r w:rsidRPr="00D653D8">
        <w:t xml:space="preserve">                                            Х.Ш. </w:t>
      </w:r>
      <w:proofErr w:type="spellStart"/>
      <w:r w:rsidRPr="00D653D8">
        <w:t>Якуббаев</w:t>
      </w:r>
      <w:proofErr w:type="spellEnd"/>
      <w:r w:rsidRPr="00D653D8">
        <w:t xml:space="preserve">                                                      А.В. </w:t>
      </w:r>
      <w:proofErr w:type="spellStart"/>
      <w:r w:rsidRPr="00D653D8">
        <w:t>Радаев</w:t>
      </w:r>
      <w:proofErr w:type="spellEnd"/>
    </w:p>
    <w:p w:rsidR="00D653D8" w:rsidRDefault="00D653D8" w:rsidP="00D653D8">
      <w:pPr>
        <w:ind w:left="-180" w:firstLine="38"/>
        <w:rPr>
          <w:sz w:val="28"/>
          <w:szCs w:val="28"/>
        </w:rPr>
      </w:pPr>
    </w:p>
    <w:p w:rsidR="00D653D8" w:rsidRDefault="00D653D8" w:rsidP="00D653D8">
      <w:pPr>
        <w:ind w:left="-180" w:firstLine="38"/>
        <w:rPr>
          <w:sz w:val="28"/>
          <w:szCs w:val="28"/>
        </w:rPr>
      </w:pPr>
    </w:p>
    <w:p w:rsidR="00D653D8" w:rsidRDefault="00D653D8" w:rsidP="00D653D8">
      <w:pPr>
        <w:ind w:left="-180" w:firstLine="38"/>
        <w:rPr>
          <w:sz w:val="28"/>
          <w:szCs w:val="28"/>
        </w:rPr>
      </w:pPr>
    </w:p>
    <w:p w:rsidR="00D653D8" w:rsidRDefault="00D653D8" w:rsidP="00D653D8">
      <w:pPr>
        <w:ind w:left="-180" w:firstLine="38"/>
      </w:pPr>
    </w:p>
    <w:p w:rsidR="00D653D8" w:rsidRDefault="00D653D8" w:rsidP="00D653D8">
      <w:pPr>
        <w:ind w:left="-180" w:firstLine="38"/>
      </w:pPr>
    </w:p>
    <w:p w:rsidR="00D653D8" w:rsidRPr="00953C13" w:rsidRDefault="00D653D8" w:rsidP="00D653D8">
      <w:pPr>
        <w:ind w:firstLine="5670"/>
        <w:rPr>
          <w:sz w:val="20"/>
          <w:szCs w:val="20"/>
        </w:rPr>
      </w:pPr>
      <w:r w:rsidRPr="00953C13">
        <w:rPr>
          <w:sz w:val="20"/>
          <w:szCs w:val="20"/>
        </w:rPr>
        <w:lastRenderedPageBreak/>
        <w:t>Приложение</w:t>
      </w:r>
      <w:proofErr w:type="gramStart"/>
      <w:r w:rsidRPr="00953C13">
        <w:rPr>
          <w:sz w:val="20"/>
          <w:szCs w:val="20"/>
        </w:rPr>
        <w:t>1</w:t>
      </w:r>
      <w:proofErr w:type="gramEnd"/>
    </w:p>
    <w:p w:rsidR="00D653D8" w:rsidRPr="00953C13" w:rsidRDefault="00D653D8" w:rsidP="00D653D8">
      <w:pPr>
        <w:ind w:firstLine="5670"/>
        <w:rPr>
          <w:sz w:val="20"/>
          <w:szCs w:val="20"/>
        </w:rPr>
      </w:pPr>
      <w:r w:rsidRPr="00953C13">
        <w:rPr>
          <w:sz w:val="20"/>
          <w:szCs w:val="20"/>
        </w:rPr>
        <w:t>к решению совета депутатов</w:t>
      </w:r>
    </w:p>
    <w:p w:rsidR="00D653D8" w:rsidRPr="00953C13" w:rsidRDefault="00D653D8" w:rsidP="00D653D8">
      <w:pPr>
        <w:ind w:firstLine="5670"/>
        <w:rPr>
          <w:sz w:val="20"/>
          <w:szCs w:val="20"/>
        </w:rPr>
      </w:pPr>
      <w:proofErr w:type="spellStart"/>
      <w:r w:rsidRPr="00953C13">
        <w:rPr>
          <w:sz w:val="20"/>
          <w:szCs w:val="20"/>
        </w:rPr>
        <w:t>Инсарского</w:t>
      </w:r>
      <w:proofErr w:type="spellEnd"/>
      <w:r w:rsidRPr="00953C13">
        <w:rPr>
          <w:sz w:val="20"/>
          <w:szCs w:val="20"/>
        </w:rPr>
        <w:t xml:space="preserve"> муниципального района </w:t>
      </w:r>
    </w:p>
    <w:p w:rsidR="00D653D8" w:rsidRPr="00953C13" w:rsidRDefault="00D653D8" w:rsidP="00D653D8">
      <w:pPr>
        <w:ind w:firstLine="5670"/>
        <w:rPr>
          <w:sz w:val="20"/>
          <w:szCs w:val="20"/>
        </w:rPr>
      </w:pPr>
      <w:r w:rsidRPr="00953C13">
        <w:rPr>
          <w:sz w:val="20"/>
          <w:szCs w:val="20"/>
        </w:rPr>
        <w:t>Республики Мордовия</w:t>
      </w:r>
    </w:p>
    <w:p w:rsidR="00D653D8" w:rsidRPr="00953C13" w:rsidRDefault="00D653D8" w:rsidP="00D653D8">
      <w:pPr>
        <w:ind w:firstLine="5670"/>
        <w:rPr>
          <w:sz w:val="20"/>
          <w:szCs w:val="20"/>
        </w:rPr>
      </w:pPr>
      <w:r>
        <w:rPr>
          <w:sz w:val="20"/>
          <w:szCs w:val="20"/>
        </w:rPr>
        <w:t>от  17.08.</w:t>
      </w:r>
      <w:r w:rsidRPr="00953C13">
        <w:rPr>
          <w:sz w:val="20"/>
          <w:szCs w:val="20"/>
        </w:rPr>
        <w:t>2022г №</w:t>
      </w:r>
      <w:r>
        <w:rPr>
          <w:sz w:val="20"/>
          <w:szCs w:val="20"/>
        </w:rPr>
        <w:t xml:space="preserve"> 36</w:t>
      </w:r>
    </w:p>
    <w:p w:rsidR="00D653D8" w:rsidRPr="00953C13" w:rsidRDefault="00D653D8" w:rsidP="00D653D8">
      <w:pPr>
        <w:ind w:firstLine="6521"/>
        <w:rPr>
          <w:sz w:val="20"/>
          <w:szCs w:val="20"/>
        </w:rPr>
      </w:pPr>
    </w:p>
    <w:p w:rsidR="00D653D8" w:rsidRPr="00953C13" w:rsidRDefault="00D653D8" w:rsidP="00D653D8">
      <w:pPr>
        <w:ind w:firstLine="5670"/>
        <w:rPr>
          <w:sz w:val="20"/>
          <w:szCs w:val="20"/>
        </w:rPr>
      </w:pPr>
      <w:r w:rsidRPr="00953C13">
        <w:rPr>
          <w:sz w:val="20"/>
          <w:szCs w:val="20"/>
        </w:rPr>
        <w:t>Приложение 2</w:t>
      </w:r>
    </w:p>
    <w:p w:rsidR="00D653D8" w:rsidRPr="00953C13" w:rsidRDefault="00D653D8" w:rsidP="00D653D8">
      <w:pPr>
        <w:ind w:firstLine="5670"/>
        <w:rPr>
          <w:sz w:val="20"/>
          <w:szCs w:val="20"/>
        </w:rPr>
      </w:pPr>
      <w:r w:rsidRPr="00953C13">
        <w:rPr>
          <w:sz w:val="20"/>
          <w:szCs w:val="20"/>
        </w:rPr>
        <w:t>к решению совета депутатов</w:t>
      </w:r>
    </w:p>
    <w:p w:rsidR="00D653D8" w:rsidRPr="00953C13" w:rsidRDefault="00D653D8" w:rsidP="00D653D8">
      <w:pPr>
        <w:ind w:firstLine="5670"/>
        <w:rPr>
          <w:sz w:val="20"/>
          <w:szCs w:val="20"/>
        </w:rPr>
      </w:pPr>
      <w:proofErr w:type="spellStart"/>
      <w:r w:rsidRPr="00953C13">
        <w:rPr>
          <w:sz w:val="20"/>
          <w:szCs w:val="20"/>
        </w:rPr>
        <w:t>Инсарского</w:t>
      </w:r>
      <w:proofErr w:type="spellEnd"/>
      <w:r w:rsidRPr="00953C13">
        <w:rPr>
          <w:sz w:val="20"/>
          <w:szCs w:val="20"/>
        </w:rPr>
        <w:t xml:space="preserve"> муниципального района</w:t>
      </w:r>
    </w:p>
    <w:p w:rsidR="00D653D8" w:rsidRPr="00953C13" w:rsidRDefault="00D653D8" w:rsidP="00D653D8">
      <w:pPr>
        <w:ind w:firstLine="5670"/>
        <w:rPr>
          <w:sz w:val="20"/>
          <w:szCs w:val="20"/>
        </w:rPr>
      </w:pPr>
      <w:r w:rsidRPr="00953C13">
        <w:rPr>
          <w:sz w:val="20"/>
          <w:szCs w:val="20"/>
        </w:rPr>
        <w:t xml:space="preserve"> Республики Мордовия</w:t>
      </w:r>
    </w:p>
    <w:p w:rsidR="00D653D8" w:rsidRPr="00953C13" w:rsidRDefault="00D653D8" w:rsidP="00D653D8">
      <w:pPr>
        <w:ind w:firstLine="5670"/>
        <w:rPr>
          <w:sz w:val="20"/>
          <w:szCs w:val="20"/>
        </w:rPr>
      </w:pPr>
      <w:r w:rsidRPr="00953C13">
        <w:rPr>
          <w:sz w:val="20"/>
          <w:szCs w:val="20"/>
        </w:rPr>
        <w:t xml:space="preserve">"О бюджете </w:t>
      </w:r>
      <w:proofErr w:type="spellStart"/>
      <w:r w:rsidRPr="00953C13">
        <w:rPr>
          <w:sz w:val="20"/>
          <w:szCs w:val="20"/>
        </w:rPr>
        <w:t>Инсарского</w:t>
      </w:r>
      <w:proofErr w:type="spellEnd"/>
      <w:r w:rsidRPr="00953C13">
        <w:rPr>
          <w:sz w:val="20"/>
          <w:szCs w:val="20"/>
        </w:rPr>
        <w:t xml:space="preserve"> </w:t>
      </w:r>
      <w:proofErr w:type="gramStart"/>
      <w:r w:rsidRPr="00953C13">
        <w:rPr>
          <w:sz w:val="20"/>
          <w:szCs w:val="20"/>
        </w:rPr>
        <w:t>муниципального</w:t>
      </w:r>
      <w:proofErr w:type="gramEnd"/>
    </w:p>
    <w:p w:rsidR="00D653D8" w:rsidRPr="00953C13" w:rsidRDefault="00D653D8" w:rsidP="00D653D8">
      <w:pPr>
        <w:ind w:firstLine="5670"/>
        <w:rPr>
          <w:sz w:val="20"/>
          <w:szCs w:val="20"/>
        </w:rPr>
      </w:pPr>
      <w:r w:rsidRPr="00953C13">
        <w:rPr>
          <w:sz w:val="20"/>
          <w:szCs w:val="20"/>
        </w:rPr>
        <w:t xml:space="preserve"> района Республики Мордовия</w:t>
      </w:r>
    </w:p>
    <w:p w:rsidR="00D653D8" w:rsidRDefault="00D653D8" w:rsidP="00D653D8">
      <w:pPr>
        <w:ind w:firstLine="5670"/>
        <w:jc w:val="right"/>
        <w:rPr>
          <w:sz w:val="20"/>
          <w:szCs w:val="20"/>
        </w:rPr>
      </w:pPr>
      <w:r w:rsidRPr="00953C13">
        <w:rPr>
          <w:sz w:val="20"/>
          <w:szCs w:val="20"/>
        </w:rPr>
        <w:t xml:space="preserve">на 2022 год и на плановый период 2023 и 2024 </w:t>
      </w:r>
      <w:r>
        <w:rPr>
          <w:sz w:val="20"/>
          <w:szCs w:val="20"/>
        </w:rPr>
        <w:t xml:space="preserve">                </w:t>
      </w:r>
      <w:r w:rsidRPr="00953C13">
        <w:rPr>
          <w:sz w:val="20"/>
          <w:szCs w:val="20"/>
        </w:rPr>
        <w:t>годов"</w:t>
      </w:r>
    </w:p>
    <w:p w:rsidR="00D653D8" w:rsidRDefault="00D653D8" w:rsidP="00D653D8">
      <w:pPr>
        <w:ind w:firstLine="5670"/>
        <w:rPr>
          <w:sz w:val="20"/>
          <w:szCs w:val="20"/>
        </w:rPr>
      </w:pPr>
      <w:r w:rsidRPr="00953C13">
        <w:rPr>
          <w:sz w:val="20"/>
          <w:szCs w:val="20"/>
        </w:rPr>
        <w:t>от          28.12.2021г №35</w:t>
      </w:r>
    </w:p>
    <w:p w:rsidR="00D653D8" w:rsidRDefault="00D653D8" w:rsidP="00D653D8">
      <w:pPr>
        <w:ind w:left="-180" w:firstLine="38"/>
      </w:pPr>
    </w:p>
    <w:p w:rsidR="00D653D8" w:rsidRDefault="00D653D8" w:rsidP="00D653D8">
      <w:pPr>
        <w:ind w:left="-180" w:firstLine="38"/>
      </w:pPr>
    </w:p>
    <w:tbl>
      <w:tblPr>
        <w:tblW w:w="5000" w:type="pct"/>
        <w:tblLook w:val="04A0"/>
      </w:tblPr>
      <w:tblGrid>
        <w:gridCol w:w="2166"/>
        <w:gridCol w:w="3022"/>
        <w:gridCol w:w="1617"/>
        <w:gridCol w:w="1617"/>
        <w:gridCol w:w="1717"/>
      </w:tblGrid>
      <w:tr w:rsidR="00D653D8" w:rsidRPr="00AE4913" w:rsidTr="00D653D8">
        <w:trPr>
          <w:trHeight w:val="765"/>
        </w:trPr>
        <w:tc>
          <w:tcPr>
            <w:tcW w:w="5000" w:type="pct"/>
            <w:gridSpan w:val="5"/>
            <w:tcBorders>
              <w:top w:val="nil"/>
              <w:left w:val="nil"/>
              <w:bottom w:val="nil"/>
              <w:right w:val="nil"/>
            </w:tcBorders>
            <w:shd w:val="clear" w:color="auto" w:fill="auto"/>
            <w:vAlign w:val="center"/>
            <w:hideMark/>
          </w:tcPr>
          <w:p w:rsidR="00D653D8" w:rsidRPr="00D653D8" w:rsidRDefault="00D653D8" w:rsidP="00D653D8">
            <w:pPr>
              <w:jc w:val="center"/>
              <w:rPr>
                <w:b/>
                <w:bCs/>
                <w:color w:val="000000"/>
              </w:rPr>
            </w:pPr>
            <w:r w:rsidRPr="00D653D8">
              <w:rPr>
                <w:b/>
                <w:bCs/>
                <w:color w:val="000000"/>
              </w:rPr>
              <w:t xml:space="preserve">Объем безвозмездных поступлений в бюджет </w:t>
            </w:r>
            <w:proofErr w:type="spellStart"/>
            <w:r w:rsidRPr="00D653D8">
              <w:rPr>
                <w:b/>
                <w:bCs/>
                <w:color w:val="000000"/>
              </w:rPr>
              <w:t>Инсарского</w:t>
            </w:r>
            <w:proofErr w:type="spellEnd"/>
            <w:r w:rsidRPr="00D653D8">
              <w:rPr>
                <w:b/>
                <w:bCs/>
                <w:color w:val="000000"/>
              </w:rPr>
              <w:t xml:space="preserve"> муниципального района Республики Мордовия на 2022 год и на плановый период 2023 и 2024 годов</w:t>
            </w:r>
          </w:p>
        </w:tc>
      </w:tr>
      <w:tr w:rsidR="00D653D8" w:rsidRPr="00AE4913" w:rsidTr="00D653D8">
        <w:trPr>
          <w:trHeight w:val="390"/>
        </w:trPr>
        <w:tc>
          <w:tcPr>
            <w:tcW w:w="1039" w:type="pct"/>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D653D8" w:rsidRPr="00AE4913" w:rsidRDefault="00D653D8" w:rsidP="00D653D8">
            <w:pPr>
              <w:rPr>
                <w:color w:val="000000"/>
                <w:sz w:val="23"/>
                <w:szCs w:val="23"/>
              </w:rPr>
            </w:pPr>
            <w:r w:rsidRPr="00AE4913">
              <w:rPr>
                <w:color w:val="000000"/>
                <w:sz w:val="23"/>
                <w:szCs w:val="23"/>
              </w:rPr>
              <w:t xml:space="preserve">код </w:t>
            </w:r>
          </w:p>
        </w:tc>
        <w:tc>
          <w:tcPr>
            <w:tcW w:w="1585"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653D8" w:rsidRPr="00AE4913" w:rsidRDefault="00D653D8" w:rsidP="00D653D8">
            <w:pPr>
              <w:jc w:val="center"/>
              <w:rPr>
                <w:color w:val="000000"/>
                <w:sz w:val="23"/>
                <w:szCs w:val="23"/>
              </w:rPr>
            </w:pPr>
            <w:r w:rsidRPr="00AE4913">
              <w:rPr>
                <w:color w:val="000000"/>
                <w:sz w:val="23"/>
                <w:szCs w:val="23"/>
              </w:rPr>
              <w:t xml:space="preserve">Наименование </w:t>
            </w:r>
          </w:p>
        </w:tc>
        <w:tc>
          <w:tcPr>
            <w:tcW w:w="776" w:type="pct"/>
            <w:tcBorders>
              <w:top w:val="single" w:sz="4" w:space="0" w:color="auto"/>
              <w:left w:val="nil"/>
              <w:bottom w:val="single" w:sz="4" w:space="0" w:color="auto"/>
              <w:right w:val="nil"/>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СУММА</w:t>
            </w:r>
          </w:p>
        </w:tc>
        <w:tc>
          <w:tcPr>
            <w:tcW w:w="776" w:type="pct"/>
            <w:tcBorders>
              <w:top w:val="single" w:sz="4" w:space="0" w:color="auto"/>
              <w:left w:val="nil"/>
              <w:bottom w:val="single" w:sz="4" w:space="0" w:color="auto"/>
              <w:right w:val="nil"/>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c>
          <w:tcPr>
            <w:tcW w:w="824" w:type="pct"/>
            <w:tcBorders>
              <w:top w:val="single" w:sz="4" w:space="0" w:color="auto"/>
              <w:left w:val="nil"/>
              <w:bottom w:val="single" w:sz="4" w:space="0" w:color="auto"/>
              <w:right w:val="single" w:sz="4" w:space="0" w:color="auto"/>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тыс</w:t>
            </w:r>
            <w:proofErr w:type="gramStart"/>
            <w:r w:rsidRPr="00AE4913">
              <w:rPr>
                <w:rFonts w:ascii="Arial" w:hAnsi="Arial" w:cs="Arial"/>
                <w:sz w:val="20"/>
                <w:szCs w:val="20"/>
              </w:rPr>
              <w:t>.р</w:t>
            </w:r>
            <w:proofErr w:type="gramEnd"/>
            <w:r w:rsidRPr="00AE4913">
              <w:rPr>
                <w:rFonts w:ascii="Arial" w:hAnsi="Arial" w:cs="Arial"/>
                <w:sz w:val="20"/>
                <w:szCs w:val="20"/>
              </w:rPr>
              <w:t>уб.</w:t>
            </w:r>
          </w:p>
        </w:tc>
      </w:tr>
      <w:tr w:rsidR="00D653D8" w:rsidRPr="00AE4913" w:rsidTr="00D653D8">
        <w:trPr>
          <w:trHeight w:val="264"/>
        </w:trPr>
        <w:tc>
          <w:tcPr>
            <w:tcW w:w="1039" w:type="pct"/>
            <w:vMerge/>
            <w:tcBorders>
              <w:top w:val="single" w:sz="4" w:space="0" w:color="auto"/>
              <w:left w:val="single" w:sz="4" w:space="0" w:color="auto"/>
              <w:bottom w:val="single" w:sz="4" w:space="0" w:color="000000"/>
              <w:right w:val="single" w:sz="4" w:space="0" w:color="auto"/>
            </w:tcBorders>
            <w:vAlign w:val="center"/>
            <w:hideMark/>
          </w:tcPr>
          <w:p w:rsidR="00D653D8" w:rsidRPr="00AE4913" w:rsidRDefault="00D653D8" w:rsidP="00D653D8">
            <w:pPr>
              <w:rPr>
                <w:color w:val="000000"/>
                <w:sz w:val="23"/>
                <w:szCs w:val="23"/>
              </w:rPr>
            </w:pPr>
          </w:p>
        </w:tc>
        <w:tc>
          <w:tcPr>
            <w:tcW w:w="1585" w:type="pct"/>
            <w:vMerge/>
            <w:tcBorders>
              <w:top w:val="single" w:sz="4" w:space="0" w:color="auto"/>
              <w:left w:val="single" w:sz="4" w:space="0" w:color="auto"/>
              <w:bottom w:val="single" w:sz="4" w:space="0" w:color="000000"/>
              <w:right w:val="single" w:sz="4" w:space="0" w:color="auto"/>
            </w:tcBorders>
            <w:vAlign w:val="center"/>
            <w:hideMark/>
          </w:tcPr>
          <w:p w:rsidR="00D653D8" w:rsidRPr="00AE4913" w:rsidRDefault="00D653D8" w:rsidP="00D653D8">
            <w:pPr>
              <w:rPr>
                <w:color w:val="000000"/>
                <w:sz w:val="23"/>
                <w:szCs w:val="23"/>
              </w:rPr>
            </w:pPr>
          </w:p>
        </w:tc>
        <w:tc>
          <w:tcPr>
            <w:tcW w:w="776" w:type="pct"/>
            <w:vMerge w:val="restart"/>
            <w:tcBorders>
              <w:top w:val="nil"/>
              <w:left w:val="single" w:sz="4" w:space="0" w:color="auto"/>
              <w:bottom w:val="single" w:sz="4" w:space="0" w:color="000000"/>
              <w:right w:val="single" w:sz="4" w:space="0" w:color="auto"/>
            </w:tcBorders>
            <w:shd w:val="clear" w:color="000000" w:fill="FFFFFF"/>
            <w:noWrap/>
            <w:vAlign w:val="bottom"/>
            <w:hideMark/>
          </w:tcPr>
          <w:p w:rsidR="00D653D8" w:rsidRPr="00AE4913" w:rsidRDefault="00D653D8" w:rsidP="00D653D8">
            <w:pPr>
              <w:jc w:val="center"/>
              <w:rPr>
                <w:rFonts w:ascii="Arial" w:hAnsi="Arial" w:cs="Arial"/>
                <w:sz w:val="20"/>
                <w:szCs w:val="20"/>
              </w:rPr>
            </w:pPr>
            <w:r w:rsidRPr="00AE4913">
              <w:rPr>
                <w:rFonts w:ascii="Arial" w:hAnsi="Arial" w:cs="Arial"/>
                <w:sz w:val="20"/>
                <w:szCs w:val="20"/>
              </w:rPr>
              <w:t>2022г</w:t>
            </w:r>
          </w:p>
        </w:tc>
        <w:tc>
          <w:tcPr>
            <w:tcW w:w="776" w:type="pct"/>
            <w:vMerge w:val="restart"/>
            <w:tcBorders>
              <w:top w:val="nil"/>
              <w:left w:val="single" w:sz="4" w:space="0" w:color="auto"/>
              <w:bottom w:val="single" w:sz="4" w:space="0" w:color="000000"/>
              <w:right w:val="single" w:sz="4" w:space="0" w:color="auto"/>
            </w:tcBorders>
            <w:shd w:val="clear" w:color="000000" w:fill="FFFFFF"/>
            <w:noWrap/>
            <w:vAlign w:val="bottom"/>
            <w:hideMark/>
          </w:tcPr>
          <w:p w:rsidR="00D653D8" w:rsidRPr="00AE4913" w:rsidRDefault="00D653D8" w:rsidP="00D653D8">
            <w:pPr>
              <w:jc w:val="center"/>
              <w:rPr>
                <w:rFonts w:ascii="Arial" w:hAnsi="Arial" w:cs="Arial"/>
                <w:sz w:val="20"/>
                <w:szCs w:val="20"/>
              </w:rPr>
            </w:pPr>
            <w:r w:rsidRPr="00AE4913">
              <w:rPr>
                <w:rFonts w:ascii="Arial" w:hAnsi="Arial" w:cs="Arial"/>
                <w:sz w:val="20"/>
                <w:szCs w:val="20"/>
              </w:rPr>
              <w:t>2023г</w:t>
            </w:r>
          </w:p>
        </w:tc>
        <w:tc>
          <w:tcPr>
            <w:tcW w:w="824" w:type="pct"/>
            <w:vMerge w:val="restart"/>
            <w:tcBorders>
              <w:top w:val="nil"/>
              <w:left w:val="single" w:sz="4" w:space="0" w:color="auto"/>
              <w:bottom w:val="single" w:sz="4" w:space="0" w:color="000000"/>
              <w:right w:val="single" w:sz="4" w:space="0" w:color="auto"/>
            </w:tcBorders>
            <w:shd w:val="clear" w:color="000000" w:fill="FFFFFF"/>
            <w:noWrap/>
            <w:vAlign w:val="bottom"/>
            <w:hideMark/>
          </w:tcPr>
          <w:p w:rsidR="00D653D8" w:rsidRPr="00AE4913" w:rsidRDefault="00D653D8" w:rsidP="00D653D8">
            <w:pPr>
              <w:jc w:val="center"/>
              <w:rPr>
                <w:rFonts w:ascii="Arial" w:hAnsi="Arial" w:cs="Arial"/>
                <w:sz w:val="20"/>
                <w:szCs w:val="20"/>
              </w:rPr>
            </w:pPr>
            <w:r w:rsidRPr="00AE4913">
              <w:rPr>
                <w:rFonts w:ascii="Arial" w:hAnsi="Arial" w:cs="Arial"/>
                <w:sz w:val="20"/>
                <w:szCs w:val="20"/>
              </w:rPr>
              <w:t>2024г</w:t>
            </w:r>
          </w:p>
        </w:tc>
      </w:tr>
      <w:tr w:rsidR="00D653D8" w:rsidRPr="00AE4913" w:rsidTr="00D653D8">
        <w:trPr>
          <w:trHeight w:val="345"/>
        </w:trPr>
        <w:tc>
          <w:tcPr>
            <w:tcW w:w="1039" w:type="pct"/>
            <w:vMerge/>
            <w:tcBorders>
              <w:top w:val="single" w:sz="4" w:space="0" w:color="auto"/>
              <w:left w:val="single" w:sz="4" w:space="0" w:color="auto"/>
              <w:bottom w:val="single" w:sz="4" w:space="0" w:color="000000"/>
              <w:right w:val="single" w:sz="4" w:space="0" w:color="auto"/>
            </w:tcBorders>
            <w:vAlign w:val="center"/>
            <w:hideMark/>
          </w:tcPr>
          <w:p w:rsidR="00D653D8" w:rsidRPr="00AE4913" w:rsidRDefault="00D653D8" w:rsidP="00D653D8">
            <w:pPr>
              <w:rPr>
                <w:color w:val="000000"/>
                <w:sz w:val="23"/>
                <w:szCs w:val="23"/>
              </w:rPr>
            </w:pPr>
          </w:p>
        </w:tc>
        <w:tc>
          <w:tcPr>
            <w:tcW w:w="1585" w:type="pct"/>
            <w:vMerge/>
            <w:tcBorders>
              <w:top w:val="single" w:sz="4" w:space="0" w:color="auto"/>
              <w:left w:val="single" w:sz="4" w:space="0" w:color="auto"/>
              <w:bottom w:val="single" w:sz="4" w:space="0" w:color="000000"/>
              <w:right w:val="single" w:sz="4" w:space="0" w:color="auto"/>
            </w:tcBorders>
            <w:vAlign w:val="center"/>
            <w:hideMark/>
          </w:tcPr>
          <w:p w:rsidR="00D653D8" w:rsidRPr="00AE4913" w:rsidRDefault="00D653D8" w:rsidP="00D653D8">
            <w:pPr>
              <w:rPr>
                <w:color w:val="000000"/>
                <w:sz w:val="23"/>
                <w:szCs w:val="23"/>
              </w:rPr>
            </w:pPr>
          </w:p>
        </w:tc>
        <w:tc>
          <w:tcPr>
            <w:tcW w:w="776" w:type="pct"/>
            <w:vMerge/>
            <w:tcBorders>
              <w:top w:val="nil"/>
              <w:left w:val="single" w:sz="4" w:space="0" w:color="auto"/>
              <w:bottom w:val="single" w:sz="4" w:space="0" w:color="000000"/>
              <w:right w:val="single" w:sz="4" w:space="0" w:color="auto"/>
            </w:tcBorders>
            <w:vAlign w:val="center"/>
            <w:hideMark/>
          </w:tcPr>
          <w:p w:rsidR="00D653D8" w:rsidRPr="00AE4913" w:rsidRDefault="00D653D8" w:rsidP="00D653D8">
            <w:pPr>
              <w:rPr>
                <w:rFonts w:ascii="Arial" w:hAnsi="Arial" w:cs="Arial"/>
                <w:sz w:val="20"/>
                <w:szCs w:val="20"/>
              </w:rPr>
            </w:pPr>
          </w:p>
        </w:tc>
        <w:tc>
          <w:tcPr>
            <w:tcW w:w="776" w:type="pct"/>
            <w:vMerge/>
            <w:tcBorders>
              <w:top w:val="nil"/>
              <w:left w:val="single" w:sz="4" w:space="0" w:color="auto"/>
              <w:bottom w:val="single" w:sz="4" w:space="0" w:color="000000"/>
              <w:right w:val="single" w:sz="4" w:space="0" w:color="auto"/>
            </w:tcBorders>
            <w:vAlign w:val="center"/>
            <w:hideMark/>
          </w:tcPr>
          <w:p w:rsidR="00D653D8" w:rsidRPr="00AE4913" w:rsidRDefault="00D653D8" w:rsidP="00D653D8">
            <w:pPr>
              <w:rPr>
                <w:rFonts w:ascii="Arial" w:hAnsi="Arial" w:cs="Arial"/>
                <w:sz w:val="20"/>
                <w:szCs w:val="20"/>
              </w:rPr>
            </w:pPr>
          </w:p>
        </w:tc>
        <w:tc>
          <w:tcPr>
            <w:tcW w:w="824" w:type="pct"/>
            <w:vMerge/>
            <w:tcBorders>
              <w:top w:val="nil"/>
              <w:left w:val="single" w:sz="4" w:space="0" w:color="auto"/>
              <w:bottom w:val="single" w:sz="4" w:space="0" w:color="000000"/>
              <w:right w:val="single" w:sz="4" w:space="0" w:color="auto"/>
            </w:tcBorders>
            <w:vAlign w:val="center"/>
            <w:hideMark/>
          </w:tcPr>
          <w:p w:rsidR="00D653D8" w:rsidRPr="00AE4913" w:rsidRDefault="00D653D8" w:rsidP="00D653D8">
            <w:pPr>
              <w:rPr>
                <w:rFonts w:ascii="Arial" w:hAnsi="Arial" w:cs="Arial"/>
                <w:sz w:val="20"/>
                <w:szCs w:val="20"/>
              </w:rPr>
            </w:pPr>
          </w:p>
        </w:tc>
      </w:tr>
      <w:tr w:rsidR="00D653D8" w:rsidRPr="00AE4913" w:rsidTr="00D653D8">
        <w:trPr>
          <w:trHeight w:val="45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xml:space="preserve">2 00 000 00 </w:t>
            </w:r>
            <w:proofErr w:type="spellStart"/>
            <w:r w:rsidRPr="00AE4913">
              <w:rPr>
                <w:color w:val="000000"/>
                <w:sz w:val="20"/>
                <w:szCs w:val="20"/>
              </w:rPr>
              <w:t>00</w:t>
            </w:r>
            <w:proofErr w:type="spellEnd"/>
            <w:r w:rsidRPr="00AE4913">
              <w:rPr>
                <w:color w:val="000000"/>
                <w:sz w:val="20"/>
                <w:szCs w:val="20"/>
              </w:rPr>
              <w:t xml:space="preserve"> 0000 000</w:t>
            </w:r>
          </w:p>
        </w:tc>
        <w:tc>
          <w:tcPr>
            <w:tcW w:w="1585" w:type="pct"/>
            <w:tcBorders>
              <w:top w:val="nil"/>
              <w:left w:val="nil"/>
              <w:bottom w:val="single" w:sz="4" w:space="0" w:color="auto"/>
              <w:right w:val="single" w:sz="4" w:space="0" w:color="auto"/>
            </w:tcBorders>
            <w:shd w:val="clear" w:color="000000" w:fill="FFFFFF"/>
            <w:vAlign w:val="bottom"/>
            <w:hideMark/>
          </w:tcPr>
          <w:p w:rsidR="00D653D8" w:rsidRPr="00AE4913" w:rsidRDefault="00D653D8" w:rsidP="00D653D8">
            <w:pPr>
              <w:rPr>
                <w:b/>
                <w:bCs/>
                <w:color w:val="000000"/>
                <w:sz w:val="22"/>
                <w:szCs w:val="22"/>
              </w:rPr>
            </w:pPr>
            <w:r w:rsidRPr="00AE4913">
              <w:rPr>
                <w:b/>
                <w:bCs/>
                <w:color w:val="000000"/>
                <w:sz w:val="22"/>
                <w:szCs w:val="22"/>
              </w:rPr>
              <w:t xml:space="preserve">Безвозмездные поступления </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211 067,7 </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122 792,3 </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114 772,8 </w:t>
            </w:r>
          </w:p>
        </w:tc>
      </w:tr>
      <w:tr w:rsidR="00D653D8" w:rsidRPr="00AE4913" w:rsidTr="00D653D8">
        <w:trPr>
          <w:trHeight w:val="55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xml:space="preserve">2 02 000 00 </w:t>
            </w:r>
            <w:proofErr w:type="spellStart"/>
            <w:r w:rsidRPr="00AE4913">
              <w:rPr>
                <w:color w:val="000000"/>
                <w:sz w:val="20"/>
                <w:szCs w:val="20"/>
              </w:rPr>
              <w:t>00</w:t>
            </w:r>
            <w:proofErr w:type="spellEnd"/>
            <w:r w:rsidRPr="00AE4913">
              <w:rPr>
                <w:color w:val="000000"/>
                <w:sz w:val="20"/>
                <w:szCs w:val="20"/>
              </w:rPr>
              <w:t xml:space="preserve"> 0000 000</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b/>
                <w:bCs/>
                <w:color w:val="000000"/>
                <w:sz w:val="16"/>
                <w:szCs w:val="16"/>
              </w:rPr>
            </w:pPr>
            <w:r w:rsidRPr="00AE4913">
              <w:rPr>
                <w:b/>
                <w:bCs/>
                <w:color w:val="000000"/>
                <w:sz w:val="16"/>
                <w:szCs w:val="16"/>
              </w:rPr>
              <w:t>БЕЗВОЗМЕЗДНЫЕ ПОСТУПЛЕНИЯ ОТ ДРУГИХ БЮДЖЕТОВ БЮДЖЕТНОЙ СИСТЕМЫ РОССИЙСКОЙ ФЕДЕРАЦИИ</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b/>
                <w:bCs/>
                <w:color w:val="000000"/>
                <w:sz w:val="18"/>
                <w:szCs w:val="18"/>
              </w:rPr>
            </w:pPr>
            <w:r w:rsidRPr="00AE4913">
              <w:rPr>
                <w:rFonts w:ascii="Arial" w:hAnsi="Arial" w:cs="Arial"/>
                <w:b/>
                <w:bCs/>
                <w:color w:val="000000"/>
                <w:sz w:val="18"/>
                <w:szCs w:val="18"/>
              </w:rPr>
              <w:t>209932,1</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b/>
                <w:bCs/>
                <w:color w:val="000000"/>
                <w:sz w:val="18"/>
                <w:szCs w:val="18"/>
              </w:rPr>
            </w:pPr>
            <w:r w:rsidRPr="00AE4913">
              <w:rPr>
                <w:rFonts w:ascii="Arial" w:hAnsi="Arial" w:cs="Arial"/>
                <w:b/>
                <w:bCs/>
                <w:color w:val="000000"/>
                <w:sz w:val="18"/>
                <w:szCs w:val="18"/>
              </w:rPr>
              <w:t>122792,3</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b/>
                <w:bCs/>
                <w:color w:val="000000"/>
                <w:sz w:val="18"/>
                <w:szCs w:val="18"/>
              </w:rPr>
            </w:pPr>
            <w:r w:rsidRPr="00AE4913">
              <w:rPr>
                <w:rFonts w:ascii="Arial" w:hAnsi="Arial" w:cs="Arial"/>
                <w:b/>
                <w:bCs/>
                <w:color w:val="000000"/>
                <w:sz w:val="18"/>
                <w:szCs w:val="18"/>
              </w:rPr>
              <w:t>114772,8</w:t>
            </w:r>
          </w:p>
        </w:tc>
      </w:tr>
      <w:tr w:rsidR="00D653D8" w:rsidRPr="00AE4913" w:rsidTr="00D653D8">
        <w:trPr>
          <w:trHeight w:val="37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2 02 10000 00 0000 150</w:t>
            </w:r>
          </w:p>
        </w:tc>
        <w:tc>
          <w:tcPr>
            <w:tcW w:w="1585" w:type="pct"/>
            <w:tcBorders>
              <w:top w:val="nil"/>
              <w:left w:val="nil"/>
              <w:bottom w:val="nil"/>
              <w:right w:val="single" w:sz="4" w:space="0" w:color="auto"/>
            </w:tcBorders>
            <w:shd w:val="clear" w:color="000000" w:fill="FFFFFF"/>
            <w:vAlign w:val="bottom"/>
            <w:hideMark/>
          </w:tcPr>
          <w:p w:rsidR="00D653D8" w:rsidRPr="00AE4913" w:rsidRDefault="00D653D8" w:rsidP="00D653D8">
            <w:pPr>
              <w:rPr>
                <w:b/>
                <w:bCs/>
                <w:color w:val="000000"/>
                <w:sz w:val="20"/>
                <w:szCs w:val="20"/>
              </w:rPr>
            </w:pPr>
            <w:r w:rsidRPr="00AE4913">
              <w:rPr>
                <w:b/>
                <w:bCs/>
                <w:color w:val="000000"/>
                <w:sz w:val="20"/>
                <w:szCs w:val="20"/>
              </w:rPr>
              <w:t xml:space="preserve">Дотации бюджетам бюджетной системы Российской Федерации </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73949,9</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34049,9</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34437,0</w:t>
            </w:r>
          </w:p>
        </w:tc>
      </w:tr>
      <w:tr w:rsidR="00D653D8" w:rsidRPr="00AE4913" w:rsidTr="00D653D8">
        <w:trPr>
          <w:trHeight w:val="39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2 02 15001 00 0000 150</w:t>
            </w:r>
          </w:p>
        </w:tc>
        <w:tc>
          <w:tcPr>
            <w:tcW w:w="1585" w:type="pct"/>
            <w:tcBorders>
              <w:top w:val="single" w:sz="4" w:space="0" w:color="auto"/>
              <w:left w:val="nil"/>
              <w:bottom w:val="nil"/>
              <w:right w:val="single" w:sz="4" w:space="0" w:color="auto"/>
            </w:tcBorders>
            <w:shd w:val="clear" w:color="000000" w:fill="FFFFFF"/>
            <w:hideMark/>
          </w:tcPr>
          <w:p w:rsidR="00D653D8" w:rsidRPr="00AE4913" w:rsidRDefault="00D653D8" w:rsidP="00D653D8">
            <w:pPr>
              <w:jc w:val="both"/>
              <w:rPr>
                <w:b/>
                <w:bCs/>
                <w:color w:val="000000"/>
                <w:sz w:val="20"/>
                <w:szCs w:val="20"/>
              </w:rPr>
            </w:pPr>
            <w:r w:rsidRPr="00AE4913">
              <w:rPr>
                <w:b/>
                <w:bCs/>
                <w:color w:val="000000"/>
                <w:sz w:val="20"/>
                <w:szCs w:val="20"/>
              </w:rPr>
              <w:t xml:space="preserve">Дотации на выравнивание бюджетной обеспеченности </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b/>
                <w:bCs/>
                <w:color w:val="000000"/>
                <w:sz w:val="20"/>
                <w:szCs w:val="20"/>
              </w:rPr>
            </w:pPr>
            <w:r w:rsidRPr="00AE4913">
              <w:rPr>
                <w:rFonts w:ascii="Arial" w:hAnsi="Arial" w:cs="Arial"/>
                <w:b/>
                <w:bCs/>
                <w:color w:val="000000"/>
                <w:sz w:val="20"/>
                <w:szCs w:val="20"/>
              </w:rPr>
              <w:t>39307,9</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b/>
                <w:bCs/>
                <w:color w:val="000000"/>
                <w:sz w:val="20"/>
                <w:szCs w:val="20"/>
              </w:rPr>
            </w:pPr>
            <w:r w:rsidRPr="00AE4913">
              <w:rPr>
                <w:rFonts w:ascii="Arial" w:hAnsi="Arial" w:cs="Arial"/>
                <w:b/>
                <w:bCs/>
                <w:color w:val="000000"/>
                <w:sz w:val="20"/>
                <w:szCs w:val="20"/>
              </w:rPr>
              <w:t>34049,9</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b/>
                <w:bCs/>
                <w:color w:val="000000"/>
                <w:sz w:val="20"/>
                <w:szCs w:val="20"/>
              </w:rPr>
            </w:pPr>
            <w:r w:rsidRPr="00AE4913">
              <w:rPr>
                <w:rFonts w:ascii="Arial" w:hAnsi="Arial" w:cs="Arial"/>
                <w:b/>
                <w:bCs/>
                <w:color w:val="000000"/>
                <w:sz w:val="20"/>
                <w:szCs w:val="20"/>
              </w:rPr>
              <w:t>34437,0</w:t>
            </w:r>
          </w:p>
        </w:tc>
      </w:tr>
      <w:tr w:rsidR="00D653D8" w:rsidRPr="00AE4913" w:rsidTr="00D653D8">
        <w:trPr>
          <w:trHeight w:val="54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2 02 15001 05 0000 150</w:t>
            </w:r>
          </w:p>
        </w:tc>
        <w:tc>
          <w:tcPr>
            <w:tcW w:w="1585" w:type="pct"/>
            <w:tcBorders>
              <w:top w:val="single" w:sz="4" w:space="0" w:color="auto"/>
              <w:left w:val="nil"/>
              <w:bottom w:val="nil"/>
              <w:right w:val="single" w:sz="4" w:space="0" w:color="auto"/>
            </w:tcBorders>
            <w:shd w:val="clear" w:color="000000" w:fill="FFFFFF"/>
            <w:hideMark/>
          </w:tcPr>
          <w:p w:rsidR="00D653D8" w:rsidRPr="00AE4913" w:rsidRDefault="00D653D8" w:rsidP="00D653D8">
            <w:pPr>
              <w:jc w:val="both"/>
              <w:rPr>
                <w:color w:val="000000"/>
                <w:sz w:val="20"/>
                <w:szCs w:val="20"/>
              </w:rPr>
            </w:pPr>
            <w:r w:rsidRPr="00AE4913">
              <w:rPr>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39307,9</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34049,9</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34437,0</w:t>
            </w:r>
          </w:p>
        </w:tc>
      </w:tr>
      <w:tr w:rsidR="00D653D8" w:rsidRPr="00AE4913" w:rsidTr="00D653D8">
        <w:trPr>
          <w:trHeight w:val="54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2 02 15002 00 0000 150</w:t>
            </w:r>
          </w:p>
        </w:tc>
        <w:tc>
          <w:tcPr>
            <w:tcW w:w="1585" w:type="pct"/>
            <w:tcBorders>
              <w:top w:val="single" w:sz="4" w:space="0" w:color="auto"/>
              <w:left w:val="nil"/>
              <w:bottom w:val="single" w:sz="4" w:space="0" w:color="auto"/>
              <w:right w:val="single" w:sz="4" w:space="0" w:color="auto"/>
            </w:tcBorders>
            <w:shd w:val="clear" w:color="000000" w:fill="FFFFFF"/>
            <w:vAlign w:val="bottom"/>
            <w:hideMark/>
          </w:tcPr>
          <w:p w:rsidR="00D653D8" w:rsidRPr="00AE4913" w:rsidRDefault="00D653D8" w:rsidP="00D653D8">
            <w:pPr>
              <w:rPr>
                <w:b/>
                <w:bCs/>
                <w:color w:val="000000"/>
                <w:sz w:val="20"/>
                <w:szCs w:val="20"/>
              </w:rPr>
            </w:pPr>
            <w:r w:rsidRPr="00AE4913">
              <w:rPr>
                <w:b/>
                <w:bCs/>
                <w:color w:val="000000"/>
                <w:sz w:val="20"/>
                <w:szCs w:val="20"/>
              </w:rPr>
              <w:t>Дотации бюджетам   на поддержку мер по обеспечению сбалансированности бюджетов</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34642,0</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0,0</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0,0</w:t>
            </w:r>
          </w:p>
        </w:tc>
      </w:tr>
      <w:tr w:rsidR="00D653D8" w:rsidRPr="00AE4913" w:rsidTr="00D653D8">
        <w:trPr>
          <w:trHeight w:val="58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2 02 15002 05 0000 150</w:t>
            </w:r>
          </w:p>
        </w:tc>
        <w:tc>
          <w:tcPr>
            <w:tcW w:w="1585" w:type="pct"/>
            <w:tcBorders>
              <w:top w:val="nil"/>
              <w:left w:val="nil"/>
              <w:bottom w:val="single" w:sz="4" w:space="0" w:color="auto"/>
              <w:right w:val="single" w:sz="4" w:space="0" w:color="auto"/>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Дотации бюджетам муниципальных районов  на поддержку мер по обеспечению сбалансированности бюджетов</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34642,0</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c>
          <w:tcPr>
            <w:tcW w:w="824" w:type="pct"/>
            <w:tcBorders>
              <w:top w:val="nil"/>
              <w:left w:val="nil"/>
              <w:bottom w:val="nil"/>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r>
      <w:tr w:rsidR="00D653D8" w:rsidRPr="00AE4913" w:rsidTr="00D653D8">
        <w:trPr>
          <w:trHeight w:val="540"/>
        </w:trPr>
        <w:tc>
          <w:tcPr>
            <w:tcW w:w="1039" w:type="pct"/>
            <w:tcBorders>
              <w:top w:val="nil"/>
              <w:left w:val="single" w:sz="4" w:space="0" w:color="auto"/>
              <w:bottom w:val="single" w:sz="4" w:space="0" w:color="auto"/>
              <w:right w:val="single" w:sz="4" w:space="0" w:color="000000"/>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2 02 20000 00 0000 150</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b/>
                <w:bCs/>
                <w:color w:val="000000"/>
                <w:sz w:val="20"/>
                <w:szCs w:val="20"/>
              </w:rPr>
            </w:pPr>
            <w:r w:rsidRPr="00AE4913">
              <w:rPr>
                <w:b/>
                <w:bCs/>
                <w:color w:val="000000"/>
                <w:sz w:val="20"/>
                <w:szCs w:val="20"/>
              </w:rPr>
              <w:t>Субсидии бюджетам бюджетной системы Российской Федерации (межбюджетные субсидии)</w:t>
            </w:r>
          </w:p>
        </w:tc>
        <w:tc>
          <w:tcPr>
            <w:tcW w:w="776" w:type="pct"/>
            <w:tcBorders>
              <w:top w:val="single" w:sz="4" w:space="0" w:color="auto"/>
              <w:left w:val="nil"/>
              <w:bottom w:val="nil"/>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29730,5</w:t>
            </w:r>
          </w:p>
        </w:tc>
        <w:tc>
          <w:tcPr>
            <w:tcW w:w="776" w:type="pct"/>
            <w:tcBorders>
              <w:top w:val="single" w:sz="4" w:space="0" w:color="auto"/>
              <w:left w:val="nil"/>
              <w:bottom w:val="nil"/>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3381,2</w:t>
            </w:r>
          </w:p>
        </w:tc>
        <w:tc>
          <w:tcPr>
            <w:tcW w:w="824" w:type="pct"/>
            <w:tcBorders>
              <w:top w:val="single" w:sz="4" w:space="0" w:color="auto"/>
              <w:left w:val="nil"/>
              <w:bottom w:val="nil"/>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6478,8</w:t>
            </w:r>
          </w:p>
        </w:tc>
      </w:tr>
      <w:tr w:rsidR="00D653D8" w:rsidRPr="00AE4913" w:rsidTr="00D653D8">
        <w:trPr>
          <w:trHeight w:val="810"/>
        </w:trPr>
        <w:tc>
          <w:tcPr>
            <w:tcW w:w="1039" w:type="pct"/>
            <w:tcBorders>
              <w:top w:val="nil"/>
              <w:left w:val="single" w:sz="4" w:space="0" w:color="000000"/>
              <w:bottom w:val="nil"/>
              <w:right w:val="single" w:sz="4" w:space="0" w:color="000000"/>
            </w:tcBorders>
            <w:shd w:val="clear" w:color="000000" w:fill="FFFFFF"/>
            <w:noWrap/>
            <w:vAlign w:val="bottom"/>
            <w:hideMark/>
          </w:tcPr>
          <w:p w:rsidR="00D653D8" w:rsidRPr="00AE4913" w:rsidRDefault="00D653D8" w:rsidP="00D653D8">
            <w:pPr>
              <w:rPr>
                <w:color w:val="000000"/>
                <w:sz w:val="20"/>
                <w:szCs w:val="20"/>
              </w:rPr>
            </w:pPr>
            <w:r w:rsidRPr="00AE4913">
              <w:rPr>
                <w:color w:val="000000"/>
                <w:sz w:val="20"/>
                <w:szCs w:val="20"/>
              </w:rPr>
              <w:t>2 02 25304 00 0000 150</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 xml:space="preserve">  </w:t>
            </w:r>
            <w:proofErr w:type="gramStart"/>
            <w:r w:rsidRPr="00AE4913">
              <w:rPr>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3451,1</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3285,7</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3378,0</w:t>
            </w:r>
          </w:p>
        </w:tc>
      </w:tr>
      <w:tr w:rsidR="00D653D8" w:rsidRPr="00AE4913" w:rsidTr="00D653D8">
        <w:trPr>
          <w:trHeight w:val="840"/>
        </w:trPr>
        <w:tc>
          <w:tcPr>
            <w:tcW w:w="103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2 02 25304 05 0000 150</w:t>
            </w:r>
          </w:p>
        </w:tc>
        <w:tc>
          <w:tcPr>
            <w:tcW w:w="1585" w:type="pct"/>
            <w:tcBorders>
              <w:top w:val="nil"/>
              <w:left w:val="nil"/>
              <w:bottom w:val="single" w:sz="4" w:space="0" w:color="auto"/>
              <w:right w:val="single" w:sz="4" w:space="0" w:color="auto"/>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 xml:space="preserve">Субсидии бюджетам муниципальных районов на организацию бесплатного горячего питания обучающихся </w:t>
            </w:r>
            <w:r w:rsidRPr="00AE4913">
              <w:rPr>
                <w:color w:val="000000"/>
                <w:sz w:val="20"/>
                <w:szCs w:val="20"/>
              </w:rPr>
              <w:lastRenderedPageBreak/>
              <w:t>получающих начальное общее образование в государственных и муниципальных образовательных организациях</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lastRenderedPageBreak/>
              <w:t>3451,1</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3285,7</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3378,0</w:t>
            </w:r>
          </w:p>
        </w:tc>
      </w:tr>
      <w:tr w:rsidR="00D653D8" w:rsidRPr="00AE4913" w:rsidTr="00D653D8">
        <w:trPr>
          <w:trHeight w:val="645"/>
        </w:trPr>
        <w:tc>
          <w:tcPr>
            <w:tcW w:w="1039" w:type="pct"/>
            <w:tcBorders>
              <w:top w:val="nil"/>
              <w:left w:val="single" w:sz="4" w:space="0" w:color="auto"/>
              <w:bottom w:val="nil"/>
              <w:right w:val="single" w:sz="4" w:space="0" w:color="auto"/>
            </w:tcBorders>
            <w:shd w:val="clear" w:color="auto" w:fill="auto"/>
            <w:vAlign w:val="center"/>
            <w:hideMark/>
          </w:tcPr>
          <w:p w:rsidR="00D653D8" w:rsidRPr="00AE4913" w:rsidRDefault="00D653D8" w:rsidP="00D653D8">
            <w:pPr>
              <w:rPr>
                <w:color w:val="000000"/>
                <w:sz w:val="20"/>
                <w:szCs w:val="20"/>
              </w:rPr>
            </w:pPr>
            <w:r w:rsidRPr="00AE4913">
              <w:rPr>
                <w:color w:val="000000"/>
                <w:sz w:val="20"/>
                <w:szCs w:val="20"/>
              </w:rPr>
              <w:lastRenderedPageBreak/>
              <w:t>202 25372 00 0000 150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Субсидии бюджетам на развитие транспортной инфраструктуры на сельских территориях</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21556,5</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r>
      <w:tr w:rsidR="00D653D8" w:rsidRPr="00AE4913" w:rsidTr="00D653D8">
        <w:trPr>
          <w:trHeight w:val="660"/>
        </w:trPr>
        <w:tc>
          <w:tcPr>
            <w:tcW w:w="1039" w:type="pct"/>
            <w:tcBorders>
              <w:top w:val="single" w:sz="4" w:space="0" w:color="auto"/>
              <w:left w:val="single" w:sz="4" w:space="0" w:color="auto"/>
              <w:bottom w:val="nil"/>
              <w:right w:val="single" w:sz="4" w:space="0" w:color="auto"/>
            </w:tcBorders>
            <w:shd w:val="clear" w:color="auto" w:fill="auto"/>
            <w:vAlign w:val="center"/>
            <w:hideMark/>
          </w:tcPr>
          <w:p w:rsidR="00D653D8" w:rsidRPr="00AE4913" w:rsidRDefault="00D653D8" w:rsidP="00D653D8">
            <w:pPr>
              <w:rPr>
                <w:color w:val="000000"/>
                <w:sz w:val="20"/>
                <w:szCs w:val="20"/>
              </w:rPr>
            </w:pPr>
            <w:r w:rsidRPr="00AE4913">
              <w:rPr>
                <w:color w:val="000000"/>
                <w:sz w:val="20"/>
                <w:szCs w:val="20"/>
              </w:rPr>
              <w:t>202 25372 05 0000 150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Субсидии бюджетам  муниципальных районов на развитие транспортной инфраструктуры на сельских территориях</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21556,5</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r>
      <w:tr w:rsidR="00D653D8" w:rsidRPr="00AE4913" w:rsidTr="00D653D8">
        <w:trPr>
          <w:trHeight w:val="570"/>
        </w:trPr>
        <w:tc>
          <w:tcPr>
            <w:tcW w:w="103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53D8" w:rsidRPr="00AE4913" w:rsidRDefault="00D653D8" w:rsidP="00D653D8">
            <w:pPr>
              <w:rPr>
                <w:color w:val="22272F"/>
                <w:sz w:val="20"/>
                <w:szCs w:val="20"/>
              </w:rPr>
            </w:pPr>
            <w:r w:rsidRPr="00AE4913">
              <w:rPr>
                <w:color w:val="22272F"/>
                <w:sz w:val="20"/>
                <w:szCs w:val="20"/>
              </w:rPr>
              <w:t>2 02 25497 00 0000 150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Субсидии бюджетам на реализацию мероприятий по обеспечению жильем молодых семей</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1263,1</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r>
      <w:tr w:rsidR="00D653D8" w:rsidRPr="00AE4913" w:rsidTr="00D653D8">
        <w:trPr>
          <w:trHeight w:val="585"/>
        </w:trPr>
        <w:tc>
          <w:tcPr>
            <w:tcW w:w="1039" w:type="pct"/>
            <w:tcBorders>
              <w:top w:val="nil"/>
              <w:left w:val="single" w:sz="4" w:space="0" w:color="auto"/>
              <w:bottom w:val="nil"/>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202 25497 05 0000 150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Субсидии бюджетам муниципальных районов на реализацию мероприятий по обеспечению жильем молодых семей</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1263,1</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r>
      <w:tr w:rsidR="00D653D8" w:rsidRPr="00AE4913" w:rsidTr="00D653D8">
        <w:trPr>
          <w:trHeight w:val="585"/>
        </w:trPr>
        <w:tc>
          <w:tcPr>
            <w:tcW w:w="1039" w:type="pct"/>
            <w:tcBorders>
              <w:top w:val="single" w:sz="4" w:space="0" w:color="auto"/>
              <w:left w:val="single" w:sz="4" w:space="0" w:color="auto"/>
              <w:bottom w:val="nil"/>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202 25511 00 0000 150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субсидии бюджетам на проведение комплексных кадастровых работ</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1157,9</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95,5</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3100,8</w:t>
            </w:r>
          </w:p>
        </w:tc>
      </w:tr>
      <w:tr w:rsidR="00D653D8" w:rsidRPr="00AE4913" w:rsidTr="00D653D8">
        <w:trPr>
          <w:trHeight w:val="585"/>
        </w:trPr>
        <w:tc>
          <w:tcPr>
            <w:tcW w:w="1039" w:type="pct"/>
            <w:tcBorders>
              <w:top w:val="single" w:sz="4" w:space="0" w:color="auto"/>
              <w:left w:val="single" w:sz="4" w:space="0" w:color="auto"/>
              <w:bottom w:val="nil"/>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202 25511 05 0000 150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субсидии бюджетам муниципальных районов на проведение комплексных кадастровых работ</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1157,9</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95,5</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3100,8</w:t>
            </w:r>
          </w:p>
        </w:tc>
      </w:tr>
      <w:tr w:rsidR="00D653D8" w:rsidRPr="00AE4913" w:rsidTr="00D653D8">
        <w:trPr>
          <w:trHeight w:val="585"/>
        </w:trPr>
        <w:tc>
          <w:tcPr>
            <w:tcW w:w="1039" w:type="pct"/>
            <w:tcBorders>
              <w:top w:val="single" w:sz="4" w:space="0" w:color="auto"/>
              <w:left w:val="single" w:sz="4" w:space="0" w:color="auto"/>
              <w:bottom w:val="nil"/>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202 29999 00 0000 150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Прочие субсидии</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2301,9</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r>
      <w:tr w:rsidR="00D653D8" w:rsidRPr="00AE4913" w:rsidTr="00D653D8">
        <w:trPr>
          <w:trHeight w:val="585"/>
        </w:trPr>
        <w:tc>
          <w:tcPr>
            <w:tcW w:w="1039" w:type="pct"/>
            <w:tcBorders>
              <w:top w:val="single" w:sz="4" w:space="0" w:color="auto"/>
              <w:left w:val="single" w:sz="4" w:space="0" w:color="auto"/>
              <w:bottom w:val="nil"/>
              <w:right w:val="single" w:sz="4" w:space="0" w:color="auto"/>
            </w:tcBorders>
            <w:shd w:val="clear" w:color="auto" w:fill="auto"/>
            <w:vAlign w:val="center"/>
            <w:hideMark/>
          </w:tcPr>
          <w:p w:rsidR="00D653D8" w:rsidRPr="00AE4913" w:rsidRDefault="00D653D8" w:rsidP="00D653D8">
            <w:pPr>
              <w:rPr>
                <w:color w:val="000000"/>
                <w:sz w:val="20"/>
                <w:szCs w:val="20"/>
              </w:rPr>
            </w:pPr>
            <w:r w:rsidRPr="00AE4913">
              <w:rPr>
                <w:color w:val="000000"/>
                <w:sz w:val="20"/>
                <w:szCs w:val="20"/>
              </w:rPr>
              <w:t>202 29999 05 0000 150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Прочие субсидии бюджетам муниципальных районов</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2301,9</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0,0</w:t>
            </w:r>
          </w:p>
        </w:tc>
      </w:tr>
      <w:tr w:rsidR="00D653D8" w:rsidRPr="00AE4913" w:rsidTr="00D653D8">
        <w:trPr>
          <w:trHeight w:val="420"/>
        </w:trPr>
        <w:tc>
          <w:tcPr>
            <w:tcW w:w="1039" w:type="pct"/>
            <w:tcBorders>
              <w:top w:val="single" w:sz="4" w:space="0" w:color="auto"/>
              <w:left w:val="single" w:sz="4" w:space="0" w:color="auto"/>
              <w:bottom w:val="nil"/>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2 02 30000 00 0000 150</w:t>
            </w:r>
          </w:p>
        </w:tc>
        <w:tc>
          <w:tcPr>
            <w:tcW w:w="1585" w:type="pct"/>
            <w:tcBorders>
              <w:top w:val="nil"/>
              <w:left w:val="nil"/>
              <w:bottom w:val="single" w:sz="4" w:space="0" w:color="auto"/>
              <w:right w:val="single" w:sz="4" w:space="0" w:color="auto"/>
            </w:tcBorders>
            <w:shd w:val="clear" w:color="000000" w:fill="FFFFFF"/>
            <w:vAlign w:val="bottom"/>
            <w:hideMark/>
          </w:tcPr>
          <w:p w:rsidR="00D653D8" w:rsidRPr="00AE4913" w:rsidRDefault="00D653D8" w:rsidP="00D653D8">
            <w:pPr>
              <w:rPr>
                <w:b/>
                <w:bCs/>
                <w:color w:val="000000"/>
                <w:sz w:val="20"/>
                <w:szCs w:val="20"/>
              </w:rPr>
            </w:pPr>
            <w:r w:rsidRPr="00AE4913">
              <w:rPr>
                <w:b/>
                <w:bCs/>
                <w:color w:val="000000"/>
                <w:sz w:val="20"/>
                <w:szCs w:val="20"/>
              </w:rPr>
              <w:t>Субвенции бюджетам бюджетной системы Российской Федерации</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100 195,6 </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79 473,0 </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67 794,2 </w:t>
            </w:r>
          </w:p>
        </w:tc>
      </w:tr>
      <w:tr w:rsidR="00D653D8" w:rsidRPr="00AE4913" w:rsidTr="00D653D8">
        <w:trPr>
          <w:trHeight w:val="555"/>
        </w:trPr>
        <w:tc>
          <w:tcPr>
            <w:tcW w:w="1039" w:type="pct"/>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D653D8" w:rsidRPr="00AE4913" w:rsidRDefault="00D653D8" w:rsidP="00D653D8">
            <w:pPr>
              <w:rPr>
                <w:color w:val="000000"/>
                <w:sz w:val="20"/>
                <w:szCs w:val="20"/>
              </w:rPr>
            </w:pPr>
            <w:r w:rsidRPr="00AE4913">
              <w:rPr>
                <w:color w:val="000000"/>
                <w:sz w:val="20"/>
                <w:szCs w:val="20"/>
              </w:rPr>
              <w:t>2 02 30024 00 0000 150</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 xml:space="preserve">  Субвенции местным бюджетам на выполнение передаваемых полномочий субъектов Российской Федерации</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88 808,8 </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69 660,2 </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57 715,3 </w:t>
            </w:r>
          </w:p>
        </w:tc>
      </w:tr>
      <w:tr w:rsidR="00D653D8" w:rsidRPr="00AE4913" w:rsidTr="00D653D8">
        <w:trPr>
          <w:trHeight w:val="52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2 02 30024 05 0000 150</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 xml:space="preserve">  Субвенции бюджетам муниципальных районов на выполнение передаваемых полномочий субъектов Российской Федерации</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88 808,8 </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69 660,2 </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57 715,3 </w:t>
            </w:r>
          </w:p>
        </w:tc>
      </w:tr>
      <w:tr w:rsidR="00D653D8" w:rsidRPr="00AE4913" w:rsidTr="00D653D8">
        <w:trPr>
          <w:trHeight w:val="30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w:t>
            </w:r>
          </w:p>
        </w:tc>
        <w:tc>
          <w:tcPr>
            <w:tcW w:w="1585" w:type="pct"/>
            <w:tcBorders>
              <w:top w:val="nil"/>
              <w:left w:val="nil"/>
              <w:bottom w:val="single" w:sz="4" w:space="0" w:color="auto"/>
              <w:right w:val="single" w:sz="4" w:space="0" w:color="auto"/>
            </w:tcBorders>
            <w:shd w:val="clear" w:color="000000" w:fill="FFFFFF"/>
            <w:vAlign w:val="bottom"/>
            <w:hideMark/>
          </w:tcPr>
          <w:p w:rsidR="00D653D8" w:rsidRPr="00AE4913" w:rsidRDefault="00D653D8" w:rsidP="00D653D8">
            <w:pPr>
              <w:rPr>
                <w:b/>
                <w:bCs/>
                <w:color w:val="000000"/>
                <w:sz w:val="20"/>
                <w:szCs w:val="20"/>
              </w:rPr>
            </w:pPr>
            <w:r w:rsidRPr="00AE4913">
              <w:rPr>
                <w:b/>
                <w:bCs/>
                <w:color w:val="000000"/>
                <w:sz w:val="20"/>
                <w:szCs w:val="20"/>
              </w:rPr>
              <w:t>в том числе</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rPr>
                <w:b/>
                <w:bCs/>
                <w:color w:val="000000"/>
                <w:sz w:val="20"/>
                <w:szCs w:val="20"/>
              </w:rPr>
            </w:pPr>
            <w:r w:rsidRPr="00AE4913">
              <w:rPr>
                <w:b/>
                <w:bCs/>
                <w:color w:val="000000"/>
                <w:sz w:val="20"/>
                <w:szCs w:val="20"/>
              </w:rPr>
              <w:t> </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rPr>
                <w:b/>
                <w:bCs/>
                <w:color w:val="000000"/>
                <w:sz w:val="20"/>
                <w:szCs w:val="20"/>
              </w:rPr>
            </w:pPr>
            <w:r w:rsidRPr="00AE4913">
              <w:rPr>
                <w:b/>
                <w:bCs/>
                <w:color w:val="000000"/>
                <w:sz w:val="20"/>
                <w:szCs w:val="20"/>
              </w:rPr>
              <w:t> </w:t>
            </w:r>
          </w:p>
        </w:tc>
        <w:tc>
          <w:tcPr>
            <w:tcW w:w="824"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rPr>
                <w:b/>
                <w:bCs/>
                <w:color w:val="000000"/>
                <w:sz w:val="20"/>
                <w:szCs w:val="20"/>
              </w:rPr>
            </w:pPr>
            <w:r w:rsidRPr="00AE4913">
              <w:rPr>
                <w:b/>
                <w:bCs/>
                <w:color w:val="000000"/>
                <w:sz w:val="20"/>
                <w:szCs w:val="20"/>
              </w:rPr>
              <w:t> </w:t>
            </w:r>
          </w:p>
        </w:tc>
      </w:tr>
      <w:tr w:rsidR="00D653D8" w:rsidRPr="00AE4913" w:rsidTr="00D653D8">
        <w:trPr>
          <w:trHeight w:val="49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rPr>
                <w:sz w:val="18"/>
                <w:szCs w:val="18"/>
              </w:rPr>
            </w:pPr>
            <w:r w:rsidRPr="00AE4913">
              <w:rPr>
                <w:sz w:val="18"/>
                <w:szCs w:val="18"/>
              </w:rPr>
              <w:t xml:space="preserve">Субвенции </w:t>
            </w:r>
            <w:proofErr w:type="gramStart"/>
            <w:r w:rsidRPr="00AE4913">
              <w:rPr>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131,9</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126,7</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121,4</w:t>
            </w:r>
          </w:p>
        </w:tc>
      </w:tr>
      <w:tr w:rsidR="00D653D8" w:rsidRPr="00AE4913" w:rsidTr="00D653D8">
        <w:trPr>
          <w:trHeight w:val="135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jc w:val="both"/>
              <w:rPr>
                <w:color w:val="000000"/>
                <w:sz w:val="20"/>
                <w:szCs w:val="20"/>
              </w:rPr>
            </w:pPr>
            <w:r w:rsidRPr="00AE4913">
              <w:rPr>
                <w:color w:val="000000"/>
                <w:sz w:val="20"/>
                <w:szCs w:val="20"/>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w:t>
            </w:r>
            <w:r w:rsidRPr="00AE4913">
              <w:rPr>
                <w:color w:val="000000"/>
                <w:sz w:val="20"/>
                <w:szCs w:val="20"/>
              </w:rPr>
              <w:lastRenderedPageBreak/>
              <w:t>Республики Мордовия от 15 июня 2015 года № 38-З "Об административной ответственности на территории Республики Мордовия"</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lastRenderedPageBreak/>
              <w:t>3,3</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3,3</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3,3</w:t>
            </w:r>
          </w:p>
        </w:tc>
      </w:tr>
      <w:tr w:rsidR="00D653D8" w:rsidRPr="00AE4913" w:rsidTr="00D653D8">
        <w:trPr>
          <w:trHeight w:val="169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lastRenderedPageBreak/>
              <w:t> </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jc w:val="both"/>
              <w:rPr>
                <w:color w:val="000000"/>
                <w:sz w:val="20"/>
                <w:szCs w:val="20"/>
              </w:rPr>
            </w:pPr>
            <w:proofErr w:type="gramStart"/>
            <w:r w:rsidRPr="00AE4913">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22738,2</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16899,7</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13425,3</w:t>
            </w:r>
          </w:p>
        </w:tc>
      </w:tr>
      <w:tr w:rsidR="00D653D8" w:rsidRPr="00AE4913" w:rsidTr="00D653D8">
        <w:trPr>
          <w:trHeight w:val="111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jc w:val="both"/>
              <w:rPr>
                <w:color w:val="000000"/>
                <w:sz w:val="20"/>
                <w:szCs w:val="20"/>
              </w:rPr>
            </w:pPr>
            <w:proofErr w:type="gramStart"/>
            <w:r w:rsidRPr="00AE4913">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2392,2</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2392,2</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2392,2</w:t>
            </w:r>
          </w:p>
        </w:tc>
      </w:tr>
      <w:tr w:rsidR="00D653D8" w:rsidRPr="00AE4913" w:rsidTr="00D653D8">
        <w:trPr>
          <w:trHeight w:val="214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w:t>
            </w:r>
          </w:p>
        </w:tc>
        <w:tc>
          <w:tcPr>
            <w:tcW w:w="1585" w:type="pct"/>
            <w:tcBorders>
              <w:top w:val="nil"/>
              <w:left w:val="nil"/>
              <w:bottom w:val="single" w:sz="4" w:space="0" w:color="auto"/>
              <w:right w:val="single" w:sz="4" w:space="0" w:color="auto"/>
            </w:tcBorders>
            <w:shd w:val="clear" w:color="auto" w:fill="auto"/>
            <w:hideMark/>
          </w:tcPr>
          <w:p w:rsidR="00D653D8" w:rsidRPr="00AE4913" w:rsidRDefault="00D653D8" w:rsidP="00D653D8">
            <w:pPr>
              <w:jc w:val="both"/>
              <w:rPr>
                <w:color w:val="000000"/>
                <w:sz w:val="20"/>
                <w:szCs w:val="20"/>
              </w:rPr>
            </w:pPr>
            <w:proofErr w:type="gramStart"/>
            <w:r w:rsidRPr="00AE4913">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w:t>
            </w:r>
            <w:proofErr w:type="gramEnd"/>
            <w:r w:rsidRPr="00AE4913">
              <w:rPr>
                <w:color w:val="000000"/>
                <w:sz w:val="20"/>
                <w:szCs w:val="20"/>
              </w:rPr>
              <w:t xml:space="preserve"> февраля 2015 года № 91-УГ "О дополнительных мерах по подготовке и закреплению молодых специалистов в сельскохозяйственном производстве"</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342,2</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512,7</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583,1</w:t>
            </w:r>
          </w:p>
        </w:tc>
      </w:tr>
      <w:tr w:rsidR="00D653D8" w:rsidRPr="00AE4913" w:rsidTr="00D653D8">
        <w:trPr>
          <w:trHeight w:val="241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lastRenderedPageBreak/>
              <w:t> </w:t>
            </w:r>
          </w:p>
        </w:tc>
        <w:tc>
          <w:tcPr>
            <w:tcW w:w="1585" w:type="pct"/>
            <w:tcBorders>
              <w:top w:val="nil"/>
              <w:left w:val="nil"/>
              <w:bottom w:val="single" w:sz="4" w:space="0" w:color="auto"/>
              <w:right w:val="single" w:sz="4" w:space="0" w:color="auto"/>
            </w:tcBorders>
            <w:shd w:val="clear" w:color="auto" w:fill="auto"/>
            <w:hideMark/>
          </w:tcPr>
          <w:p w:rsidR="00D653D8" w:rsidRPr="00AE4913" w:rsidRDefault="00D653D8" w:rsidP="00D653D8">
            <w:pPr>
              <w:jc w:val="both"/>
              <w:rPr>
                <w:color w:val="000000"/>
                <w:sz w:val="20"/>
                <w:szCs w:val="20"/>
              </w:rPr>
            </w:pPr>
            <w:proofErr w:type="gramStart"/>
            <w:r w:rsidRPr="00AE4913">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w:t>
            </w:r>
            <w:proofErr w:type="gramEnd"/>
            <w:r w:rsidRPr="00AE4913">
              <w:rPr>
                <w:color w:val="000000"/>
                <w:sz w:val="20"/>
                <w:szCs w:val="20"/>
              </w:rPr>
              <w:t xml:space="preserve"> 27 февраля 2015 года № 91-УГ "о дополнительных мерах по </w:t>
            </w:r>
            <w:proofErr w:type="spellStart"/>
            <w:r w:rsidRPr="00AE4913">
              <w:rPr>
                <w:color w:val="000000"/>
                <w:sz w:val="20"/>
                <w:szCs w:val="20"/>
              </w:rPr>
              <w:t>полготовке</w:t>
            </w:r>
            <w:proofErr w:type="spellEnd"/>
            <w:r w:rsidRPr="00AE4913">
              <w:rPr>
                <w:color w:val="000000"/>
                <w:sz w:val="20"/>
                <w:szCs w:val="20"/>
              </w:rPr>
              <w:t xml:space="preserve"> и закреплению молодых специалистов в сельскохозяйственном производстве"</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580,3</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422,7</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495,1</w:t>
            </w:r>
          </w:p>
        </w:tc>
      </w:tr>
      <w:tr w:rsidR="00D653D8" w:rsidRPr="00AE4913" w:rsidTr="00D653D8">
        <w:trPr>
          <w:trHeight w:val="286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w:t>
            </w:r>
          </w:p>
        </w:tc>
        <w:tc>
          <w:tcPr>
            <w:tcW w:w="1585" w:type="pct"/>
            <w:tcBorders>
              <w:top w:val="nil"/>
              <w:left w:val="nil"/>
              <w:bottom w:val="single" w:sz="4" w:space="0" w:color="auto"/>
              <w:right w:val="single" w:sz="4" w:space="0" w:color="auto"/>
            </w:tcBorders>
            <w:shd w:val="clear" w:color="auto" w:fill="auto"/>
            <w:hideMark/>
          </w:tcPr>
          <w:p w:rsidR="00D653D8" w:rsidRPr="00AE4913" w:rsidRDefault="00D653D8" w:rsidP="00D653D8">
            <w:pPr>
              <w:jc w:val="both"/>
              <w:rPr>
                <w:color w:val="000000"/>
                <w:sz w:val="20"/>
                <w:szCs w:val="20"/>
              </w:rPr>
            </w:pPr>
            <w:proofErr w:type="gramStart"/>
            <w:r w:rsidRPr="00AE4913">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AE4913">
              <w:rPr>
                <w:color w:val="000000"/>
                <w:sz w:val="20"/>
                <w:szCs w:val="20"/>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107,80</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281,90</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415,60</w:t>
            </w:r>
          </w:p>
        </w:tc>
      </w:tr>
      <w:tr w:rsidR="00D653D8" w:rsidRPr="00AE4913" w:rsidTr="00D653D8">
        <w:trPr>
          <w:trHeight w:val="202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lastRenderedPageBreak/>
              <w:t> </w:t>
            </w:r>
          </w:p>
        </w:tc>
        <w:tc>
          <w:tcPr>
            <w:tcW w:w="1585" w:type="pct"/>
            <w:tcBorders>
              <w:top w:val="nil"/>
              <w:left w:val="nil"/>
              <w:bottom w:val="single" w:sz="4" w:space="0" w:color="auto"/>
              <w:right w:val="single" w:sz="4" w:space="0" w:color="auto"/>
            </w:tcBorders>
            <w:shd w:val="clear" w:color="auto" w:fill="auto"/>
            <w:hideMark/>
          </w:tcPr>
          <w:p w:rsidR="00D653D8" w:rsidRPr="00AE4913" w:rsidRDefault="00D653D8" w:rsidP="00D653D8">
            <w:pPr>
              <w:jc w:val="both"/>
              <w:rPr>
                <w:color w:val="000000"/>
                <w:sz w:val="20"/>
                <w:szCs w:val="20"/>
              </w:rPr>
            </w:pPr>
            <w:proofErr w:type="gramStart"/>
            <w:r w:rsidRPr="00AE4913">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sidRPr="00AE4913">
              <w:rPr>
                <w:color w:val="000000"/>
                <w:sz w:val="20"/>
                <w:szCs w:val="20"/>
              </w:rPr>
              <w:t xml:space="preserve"> услуг)</w:t>
            </w:r>
          </w:p>
        </w:tc>
        <w:tc>
          <w:tcPr>
            <w:tcW w:w="776"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jc w:val="right"/>
              <w:rPr>
                <w:color w:val="000000"/>
                <w:sz w:val="20"/>
                <w:szCs w:val="20"/>
              </w:rPr>
            </w:pPr>
            <w:r w:rsidRPr="00AE4913">
              <w:rPr>
                <w:color w:val="000000"/>
                <w:sz w:val="20"/>
                <w:szCs w:val="20"/>
              </w:rPr>
              <w:t>58031,60</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44539,10</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35797,20</w:t>
            </w:r>
          </w:p>
        </w:tc>
      </w:tr>
      <w:tr w:rsidR="00D653D8" w:rsidRPr="00AE4913" w:rsidTr="00D653D8">
        <w:trPr>
          <w:trHeight w:val="82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jc w:val="both"/>
              <w:rPr>
                <w:color w:val="000000"/>
                <w:sz w:val="20"/>
                <w:szCs w:val="20"/>
              </w:rPr>
            </w:pPr>
            <w:r w:rsidRPr="00AE4913">
              <w:rPr>
                <w:color w:val="000000"/>
                <w:sz w:val="20"/>
                <w:szCs w:val="2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4202,8</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4203,2</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4203,2</w:t>
            </w:r>
          </w:p>
        </w:tc>
      </w:tr>
      <w:tr w:rsidR="00D653D8" w:rsidRPr="00AE4913" w:rsidTr="00D653D8">
        <w:trPr>
          <w:trHeight w:val="88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rPr>
                <w:color w:val="000000"/>
                <w:sz w:val="20"/>
                <w:szCs w:val="20"/>
              </w:rPr>
            </w:pPr>
            <w:r w:rsidRPr="00AE4913">
              <w:rPr>
                <w:color w:val="000000"/>
                <w:sz w:val="20"/>
                <w:szCs w:val="20"/>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100,4</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100,6</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100,8</w:t>
            </w:r>
          </w:p>
        </w:tc>
      </w:tr>
      <w:tr w:rsidR="00D653D8" w:rsidRPr="00AE4913" w:rsidTr="00D653D8">
        <w:trPr>
          <w:trHeight w:val="135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jc w:val="both"/>
              <w:rPr>
                <w:color w:val="000000"/>
                <w:sz w:val="20"/>
                <w:szCs w:val="20"/>
              </w:rPr>
            </w:pPr>
            <w:r w:rsidRPr="00AE4913">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178,1</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178,1</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178,1</w:t>
            </w:r>
          </w:p>
        </w:tc>
      </w:tr>
      <w:tr w:rsidR="00D653D8" w:rsidRPr="00AE4913" w:rsidTr="00D653D8">
        <w:trPr>
          <w:trHeight w:val="495"/>
        </w:trPr>
        <w:tc>
          <w:tcPr>
            <w:tcW w:w="1039" w:type="pct"/>
            <w:tcBorders>
              <w:top w:val="nil"/>
              <w:left w:val="single" w:sz="4" w:space="0" w:color="000000"/>
              <w:bottom w:val="single" w:sz="4" w:space="0" w:color="000000"/>
              <w:right w:val="single" w:sz="4" w:space="0" w:color="000000"/>
            </w:tcBorders>
            <w:shd w:val="clear" w:color="000000" w:fill="FFFFFF"/>
            <w:noWrap/>
            <w:vAlign w:val="bottom"/>
            <w:hideMark/>
          </w:tcPr>
          <w:p w:rsidR="00D653D8" w:rsidRPr="00AE4913" w:rsidRDefault="00D653D8" w:rsidP="00D653D8">
            <w:pPr>
              <w:rPr>
                <w:color w:val="000000"/>
                <w:sz w:val="20"/>
                <w:szCs w:val="20"/>
              </w:rPr>
            </w:pPr>
            <w:r w:rsidRPr="00AE4913">
              <w:rPr>
                <w:color w:val="000000"/>
                <w:sz w:val="20"/>
                <w:szCs w:val="20"/>
              </w:rPr>
              <w:t>2 02 30027 00 0000 150</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776" w:type="pct"/>
            <w:tcBorders>
              <w:top w:val="single" w:sz="4" w:space="0" w:color="auto"/>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6 563,3 </w:t>
            </w:r>
          </w:p>
        </w:tc>
        <w:tc>
          <w:tcPr>
            <w:tcW w:w="776" w:type="pct"/>
            <w:tcBorders>
              <w:top w:val="single" w:sz="4" w:space="0" w:color="auto"/>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6 105,5 </w:t>
            </w:r>
          </w:p>
        </w:tc>
        <w:tc>
          <w:tcPr>
            <w:tcW w:w="824" w:type="pct"/>
            <w:tcBorders>
              <w:top w:val="single" w:sz="4" w:space="0" w:color="auto"/>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6 350,9 </w:t>
            </w:r>
          </w:p>
        </w:tc>
      </w:tr>
      <w:tr w:rsidR="00D653D8" w:rsidRPr="00AE4913" w:rsidTr="00D653D8">
        <w:trPr>
          <w:trHeight w:val="58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2 02 30027 05 0000 150</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jc w:val="both"/>
              <w:rPr>
                <w:color w:val="000000"/>
                <w:sz w:val="20"/>
                <w:szCs w:val="20"/>
              </w:rPr>
            </w:pPr>
            <w:r w:rsidRPr="00AE4913">
              <w:rPr>
                <w:color w:val="000000"/>
                <w:sz w:val="20"/>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w:t>
            </w:r>
            <w:r w:rsidRPr="00AE4913">
              <w:rPr>
                <w:color w:val="000000"/>
                <w:sz w:val="20"/>
                <w:szCs w:val="20"/>
              </w:rPr>
              <w:lastRenderedPageBreak/>
              <w:t xml:space="preserve">родителю </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lastRenderedPageBreak/>
              <w:t>6563,3</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6105,5</w:t>
            </w:r>
          </w:p>
        </w:tc>
        <w:tc>
          <w:tcPr>
            <w:tcW w:w="824"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6350,9</w:t>
            </w:r>
          </w:p>
        </w:tc>
      </w:tr>
      <w:tr w:rsidR="00D653D8" w:rsidRPr="00AE4913" w:rsidTr="00D653D8">
        <w:trPr>
          <w:trHeight w:val="795"/>
        </w:trPr>
        <w:tc>
          <w:tcPr>
            <w:tcW w:w="1039" w:type="pct"/>
            <w:tcBorders>
              <w:top w:val="nil"/>
              <w:left w:val="single" w:sz="4" w:space="0" w:color="000000"/>
              <w:bottom w:val="single" w:sz="4" w:space="0" w:color="000000"/>
              <w:right w:val="single" w:sz="4" w:space="0" w:color="000000"/>
            </w:tcBorders>
            <w:shd w:val="clear" w:color="000000" w:fill="FFFFFF"/>
            <w:noWrap/>
            <w:vAlign w:val="bottom"/>
            <w:hideMark/>
          </w:tcPr>
          <w:p w:rsidR="00D653D8" w:rsidRPr="00AE4913" w:rsidRDefault="00D653D8" w:rsidP="00D653D8">
            <w:pPr>
              <w:rPr>
                <w:color w:val="000000"/>
                <w:sz w:val="20"/>
                <w:szCs w:val="20"/>
              </w:rPr>
            </w:pPr>
            <w:r w:rsidRPr="00AE4913">
              <w:rPr>
                <w:color w:val="000000"/>
                <w:sz w:val="20"/>
                <w:szCs w:val="20"/>
              </w:rPr>
              <w:lastRenderedPageBreak/>
              <w:t>2 02 35082 00 0000 150</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3 393,9 </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2 628,5 </w:t>
            </w:r>
          </w:p>
        </w:tc>
        <w:tc>
          <w:tcPr>
            <w:tcW w:w="824" w:type="pct"/>
            <w:tcBorders>
              <w:top w:val="nil"/>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2 628,5 </w:t>
            </w:r>
          </w:p>
        </w:tc>
      </w:tr>
      <w:tr w:rsidR="00D653D8" w:rsidRPr="00AE4913" w:rsidTr="00D653D8">
        <w:trPr>
          <w:trHeight w:val="81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2 02 35082 05 0000 150</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jc w:val="both"/>
              <w:rPr>
                <w:color w:val="000000"/>
                <w:sz w:val="20"/>
                <w:szCs w:val="20"/>
              </w:rPr>
            </w:pPr>
            <w:r w:rsidRPr="00AE4913">
              <w:rPr>
                <w:color w:val="000000"/>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3393,9</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2628,5</w:t>
            </w:r>
          </w:p>
        </w:tc>
        <w:tc>
          <w:tcPr>
            <w:tcW w:w="824"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2628,5</w:t>
            </w:r>
          </w:p>
        </w:tc>
      </w:tr>
      <w:tr w:rsidR="00D653D8" w:rsidRPr="00AE4913" w:rsidTr="00D653D8">
        <w:trPr>
          <w:trHeight w:val="85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2 02 35120 00 0000 150</w:t>
            </w:r>
          </w:p>
        </w:tc>
        <w:tc>
          <w:tcPr>
            <w:tcW w:w="1585" w:type="pct"/>
            <w:tcBorders>
              <w:top w:val="nil"/>
              <w:left w:val="nil"/>
              <w:bottom w:val="single" w:sz="4" w:space="0" w:color="auto"/>
              <w:right w:val="single" w:sz="4" w:space="0" w:color="auto"/>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15,3 </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0,0</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0,0</w:t>
            </w:r>
          </w:p>
        </w:tc>
      </w:tr>
      <w:tr w:rsidR="00D653D8" w:rsidRPr="00AE4913" w:rsidTr="00D653D8">
        <w:trPr>
          <w:trHeight w:val="76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2 02 35120 05 0000 150</w:t>
            </w:r>
          </w:p>
        </w:tc>
        <w:tc>
          <w:tcPr>
            <w:tcW w:w="1585" w:type="pct"/>
            <w:tcBorders>
              <w:top w:val="nil"/>
              <w:left w:val="nil"/>
              <w:bottom w:val="single" w:sz="4" w:space="0" w:color="auto"/>
              <w:right w:val="single" w:sz="4" w:space="0" w:color="auto"/>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Субвенции бюджетам муниципальных районов на осуществление полномочий по  составлени</w:t>
            </w:r>
            <w:proofErr w:type="gramStart"/>
            <w:r w:rsidRPr="00AE4913">
              <w:rPr>
                <w:color w:val="000000"/>
                <w:sz w:val="20"/>
                <w:szCs w:val="20"/>
              </w:rPr>
              <w:t>ю(</w:t>
            </w:r>
            <w:proofErr w:type="gramEnd"/>
            <w:r w:rsidRPr="00AE4913">
              <w:rPr>
                <w:color w:val="000000"/>
                <w:sz w:val="20"/>
                <w:szCs w:val="20"/>
              </w:rPr>
              <w:t>изменению) списков кандидатов в присяжные заседатели федеральных судов общей юрисдикции в Российской Федерации</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15,3</w:t>
            </w:r>
          </w:p>
        </w:tc>
        <w:tc>
          <w:tcPr>
            <w:tcW w:w="776"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0,0</w:t>
            </w:r>
          </w:p>
        </w:tc>
        <w:tc>
          <w:tcPr>
            <w:tcW w:w="824" w:type="pct"/>
            <w:tcBorders>
              <w:top w:val="nil"/>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0,0</w:t>
            </w:r>
          </w:p>
        </w:tc>
      </w:tr>
      <w:tr w:rsidR="00D653D8" w:rsidRPr="00AE4913" w:rsidTr="00D653D8">
        <w:trPr>
          <w:trHeight w:val="46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2 02 35930 00 0000 150</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Субвенции бюджетам на государственную регистрацию актов гражданского состояния</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1 075,4 </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740,3 </w:t>
            </w:r>
          </w:p>
        </w:tc>
        <w:tc>
          <w:tcPr>
            <w:tcW w:w="824" w:type="pct"/>
            <w:tcBorders>
              <w:top w:val="nil"/>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761,0 </w:t>
            </w:r>
          </w:p>
        </w:tc>
      </w:tr>
      <w:tr w:rsidR="00D653D8" w:rsidRPr="00AE4913" w:rsidTr="00D653D8">
        <w:trPr>
          <w:trHeight w:val="510"/>
        </w:trPr>
        <w:tc>
          <w:tcPr>
            <w:tcW w:w="1039" w:type="pct"/>
            <w:tcBorders>
              <w:top w:val="nil"/>
              <w:left w:val="single" w:sz="4" w:space="0" w:color="auto"/>
              <w:bottom w:val="nil"/>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2 02 35930 05 0000 150</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jc w:val="both"/>
              <w:rPr>
                <w:color w:val="000000"/>
                <w:sz w:val="20"/>
                <w:szCs w:val="20"/>
              </w:rPr>
            </w:pPr>
            <w:r w:rsidRPr="00AE4913">
              <w:rPr>
                <w:color w:val="000000"/>
                <w:sz w:val="20"/>
                <w:szCs w:val="20"/>
              </w:rPr>
              <w:t xml:space="preserve">Субвенции бюджетам муниципальных районов на государственную регистрацию актов гражданского состояния </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1075,4</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740,3</w:t>
            </w:r>
          </w:p>
        </w:tc>
        <w:tc>
          <w:tcPr>
            <w:tcW w:w="824"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761,0</w:t>
            </w:r>
          </w:p>
        </w:tc>
      </w:tr>
      <w:tr w:rsidR="00D653D8" w:rsidRPr="00AE4913" w:rsidTr="00D653D8">
        <w:trPr>
          <w:trHeight w:val="420"/>
        </w:trPr>
        <w:tc>
          <w:tcPr>
            <w:tcW w:w="103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2 02 39998 00 0000 150</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Единая субвенция местным бюджетам</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338,9 </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338,5 </w:t>
            </w:r>
          </w:p>
        </w:tc>
        <w:tc>
          <w:tcPr>
            <w:tcW w:w="824" w:type="pct"/>
            <w:tcBorders>
              <w:top w:val="nil"/>
              <w:left w:val="nil"/>
              <w:bottom w:val="nil"/>
              <w:right w:val="single" w:sz="4" w:space="0" w:color="auto"/>
            </w:tcBorders>
            <w:shd w:val="clear" w:color="000000" w:fill="FFFFFF"/>
            <w:noWrap/>
            <w:vAlign w:val="bottom"/>
            <w:hideMark/>
          </w:tcPr>
          <w:p w:rsidR="00D653D8" w:rsidRPr="00AE4913" w:rsidRDefault="00D653D8" w:rsidP="00D653D8">
            <w:pPr>
              <w:rPr>
                <w:rFonts w:ascii="Arial" w:hAnsi="Arial" w:cs="Arial"/>
                <w:b/>
                <w:bCs/>
                <w:color w:val="000000"/>
                <w:sz w:val="18"/>
                <w:szCs w:val="18"/>
              </w:rPr>
            </w:pPr>
            <w:r w:rsidRPr="00AE4913">
              <w:rPr>
                <w:rFonts w:ascii="Arial" w:hAnsi="Arial" w:cs="Arial"/>
                <w:b/>
                <w:bCs/>
                <w:color w:val="000000"/>
                <w:sz w:val="18"/>
                <w:szCs w:val="18"/>
              </w:rPr>
              <w:t xml:space="preserve">                     338,5 </w:t>
            </w:r>
          </w:p>
        </w:tc>
      </w:tr>
      <w:tr w:rsidR="00D653D8" w:rsidRPr="00AE4913" w:rsidTr="00D653D8">
        <w:trPr>
          <w:trHeight w:val="42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2 02 39998 05 0000 150</w:t>
            </w:r>
          </w:p>
        </w:tc>
        <w:tc>
          <w:tcPr>
            <w:tcW w:w="1585" w:type="pct"/>
            <w:tcBorders>
              <w:top w:val="nil"/>
              <w:left w:val="nil"/>
              <w:bottom w:val="single" w:sz="4" w:space="0" w:color="auto"/>
              <w:right w:val="single" w:sz="4" w:space="0" w:color="auto"/>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Единая субвенция бюджетам муниципальных районов</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rFonts w:ascii="Arial" w:hAnsi="Arial" w:cs="Arial"/>
                <w:b/>
                <w:bCs/>
                <w:color w:val="000000"/>
                <w:sz w:val="18"/>
                <w:szCs w:val="18"/>
              </w:rPr>
            </w:pPr>
            <w:r w:rsidRPr="00AE4913">
              <w:rPr>
                <w:rFonts w:ascii="Arial" w:hAnsi="Arial" w:cs="Arial"/>
                <w:b/>
                <w:bCs/>
                <w:color w:val="000000"/>
                <w:sz w:val="18"/>
                <w:szCs w:val="18"/>
              </w:rPr>
              <w:t>338,9</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rFonts w:ascii="Arial" w:hAnsi="Arial" w:cs="Arial"/>
                <w:b/>
                <w:bCs/>
                <w:color w:val="000000"/>
                <w:sz w:val="18"/>
                <w:szCs w:val="18"/>
              </w:rPr>
            </w:pPr>
            <w:r w:rsidRPr="00AE4913">
              <w:rPr>
                <w:rFonts w:ascii="Arial" w:hAnsi="Arial" w:cs="Arial"/>
                <w:b/>
                <w:bCs/>
                <w:color w:val="000000"/>
                <w:sz w:val="18"/>
                <w:szCs w:val="18"/>
              </w:rPr>
              <w:t>338,5</w:t>
            </w:r>
          </w:p>
        </w:tc>
        <w:tc>
          <w:tcPr>
            <w:tcW w:w="824"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rFonts w:ascii="Arial" w:hAnsi="Arial" w:cs="Arial"/>
                <w:b/>
                <w:bCs/>
                <w:color w:val="000000"/>
                <w:sz w:val="18"/>
                <w:szCs w:val="18"/>
              </w:rPr>
            </w:pPr>
            <w:r w:rsidRPr="00AE4913">
              <w:rPr>
                <w:rFonts w:ascii="Arial" w:hAnsi="Arial" w:cs="Arial"/>
                <w:b/>
                <w:bCs/>
                <w:color w:val="000000"/>
                <w:sz w:val="18"/>
                <w:szCs w:val="18"/>
              </w:rPr>
              <w:t>338,5</w:t>
            </w:r>
          </w:p>
        </w:tc>
      </w:tr>
      <w:tr w:rsidR="00D653D8" w:rsidRPr="00AE4913" w:rsidTr="00D653D8">
        <w:trPr>
          <w:trHeight w:val="420"/>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2 02 40000 00 0000150</w:t>
            </w:r>
          </w:p>
        </w:tc>
        <w:tc>
          <w:tcPr>
            <w:tcW w:w="1585" w:type="pct"/>
            <w:tcBorders>
              <w:top w:val="nil"/>
              <w:left w:val="nil"/>
              <w:bottom w:val="single" w:sz="4" w:space="0" w:color="auto"/>
              <w:right w:val="single" w:sz="4" w:space="0" w:color="auto"/>
            </w:tcBorders>
            <w:shd w:val="clear" w:color="000000" w:fill="FFFFFF"/>
            <w:hideMark/>
          </w:tcPr>
          <w:p w:rsidR="00D653D8" w:rsidRPr="00AE4913" w:rsidRDefault="00D653D8" w:rsidP="00D653D8">
            <w:pPr>
              <w:jc w:val="both"/>
              <w:rPr>
                <w:b/>
                <w:bCs/>
                <w:color w:val="000000"/>
                <w:sz w:val="20"/>
                <w:szCs w:val="20"/>
              </w:rPr>
            </w:pPr>
            <w:r w:rsidRPr="00AE4913">
              <w:rPr>
                <w:b/>
                <w:bCs/>
                <w:color w:val="000000"/>
                <w:sz w:val="20"/>
                <w:szCs w:val="20"/>
              </w:rPr>
              <w:t>Иные межбюджетные трансферты</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6056,4</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5888,2</w:t>
            </w:r>
          </w:p>
        </w:tc>
        <w:tc>
          <w:tcPr>
            <w:tcW w:w="824"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6062,8</w:t>
            </w:r>
          </w:p>
        </w:tc>
      </w:tr>
      <w:tr w:rsidR="00D653D8" w:rsidRPr="00AE4913" w:rsidTr="00D653D8">
        <w:trPr>
          <w:trHeight w:val="495"/>
        </w:trPr>
        <w:tc>
          <w:tcPr>
            <w:tcW w:w="1039" w:type="pct"/>
            <w:tcBorders>
              <w:top w:val="nil"/>
              <w:left w:val="single" w:sz="4" w:space="0" w:color="000000"/>
              <w:bottom w:val="single" w:sz="4" w:space="0" w:color="000000"/>
              <w:right w:val="single" w:sz="4" w:space="0" w:color="000000"/>
            </w:tcBorders>
            <w:shd w:val="clear" w:color="000000" w:fill="FFFFFF"/>
            <w:noWrap/>
            <w:vAlign w:val="bottom"/>
            <w:hideMark/>
          </w:tcPr>
          <w:p w:rsidR="00D653D8" w:rsidRPr="00AE4913" w:rsidRDefault="00D653D8" w:rsidP="00D653D8">
            <w:pPr>
              <w:rPr>
                <w:color w:val="000000"/>
                <w:sz w:val="20"/>
                <w:szCs w:val="20"/>
              </w:rPr>
            </w:pPr>
            <w:r w:rsidRPr="00AE4913">
              <w:rPr>
                <w:color w:val="000000"/>
                <w:sz w:val="20"/>
                <w:szCs w:val="20"/>
              </w:rPr>
              <w:t>2 02 40014 00 0000 150</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145,2</w:t>
            </w:r>
          </w:p>
        </w:tc>
        <w:tc>
          <w:tcPr>
            <w:tcW w:w="776" w:type="pct"/>
            <w:tcBorders>
              <w:top w:val="nil"/>
              <w:left w:val="nil"/>
              <w:bottom w:val="nil"/>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145,2</w:t>
            </w:r>
          </w:p>
        </w:tc>
        <w:tc>
          <w:tcPr>
            <w:tcW w:w="824" w:type="pct"/>
            <w:tcBorders>
              <w:top w:val="nil"/>
              <w:left w:val="nil"/>
              <w:bottom w:val="nil"/>
              <w:right w:val="single" w:sz="4" w:space="0" w:color="auto"/>
            </w:tcBorders>
            <w:shd w:val="clear" w:color="000000" w:fill="FFFFFF"/>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145,2</w:t>
            </w:r>
          </w:p>
        </w:tc>
      </w:tr>
      <w:tr w:rsidR="00D653D8" w:rsidRPr="00AE4913" w:rsidTr="00D653D8">
        <w:trPr>
          <w:trHeight w:val="885"/>
        </w:trPr>
        <w:tc>
          <w:tcPr>
            <w:tcW w:w="1039" w:type="pct"/>
            <w:tcBorders>
              <w:top w:val="nil"/>
              <w:left w:val="single" w:sz="4" w:space="0" w:color="auto"/>
              <w:bottom w:val="single" w:sz="4" w:space="0" w:color="auto"/>
              <w:right w:val="single" w:sz="4" w:space="0" w:color="auto"/>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 xml:space="preserve">2 02 40014 05 0000 150 </w:t>
            </w:r>
          </w:p>
        </w:tc>
        <w:tc>
          <w:tcPr>
            <w:tcW w:w="1585" w:type="pct"/>
            <w:tcBorders>
              <w:top w:val="nil"/>
              <w:left w:val="nil"/>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w:t>
            </w:r>
            <w:r w:rsidRPr="00AE4913">
              <w:rPr>
                <w:color w:val="000000"/>
                <w:sz w:val="20"/>
                <w:szCs w:val="20"/>
              </w:rPr>
              <w:lastRenderedPageBreak/>
              <w:t>полномочий по решению вопросов местного значения в соответствии с заключенными соглашениями</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lastRenderedPageBreak/>
              <w:t>145,2</w:t>
            </w:r>
          </w:p>
        </w:tc>
        <w:tc>
          <w:tcPr>
            <w:tcW w:w="776"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145,2</w:t>
            </w:r>
          </w:p>
        </w:tc>
        <w:tc>
          <w:tcPr>
            <w:tcW w:w="824" w:type="pct"/>
            <w:tcBorders>
              <w:top w:val="single" w:sz="4" w:space="0" w:color="auto"/>
              <w:left w:val="nil"/>
              <w:bottom w:val="single" w:sz="4" w:space="0" w:color="auto"/>
              <w:right w:val="single" w:sz="4" w:space="0" w:color="auto"/>
            </w:tcBorders>
            <w:shd w:val="clear" w:color="000000" w:fill="FFFFFF"/>
            <w:noWrap/>
            <w:vAlign w:val="bottom"/>
            <w:hideMark/>
          </w:tcPr>
          <w:p w:rsidR="00D653D8" w:rsidRPr="00AE4913" w:rsidRDefault="00D653D8" w:rsidP="00D653D8">
            <w:pPr>
              <w:jc w:val="right"/>
              <w:rPr>
                <w:color w:val="000000"/>
                <w:sz w:val="20"/>
                <w:szCs w:val="20"/>
              </w:rPr>
            </w:pPr>
            <w:r w:rsidRPr="00AE4913">
              <w:rPr>
                <w:color w:val="000000"/>
                <w:sz w:val="20"/>
                <w:szCs w:val="20"/>
              </w:rPr>
              <w:t>145,2</w:t>
            </w:r>
          </w:p>
        </w:tc>
      </w:tr>
      <w:tr w:rsidR="00D653D8" w:rsidRPr="00AE4913" w:rsidTr="00D653D8">
        <w:trPr>
          <w:trHeight w:val="855"/>
        </w:trPr>
        <w:tc>
          <w:tcPr>
            <w:tcW w:w="1039" w:type="pct"/>
            <w:tcBorders>
              <w:top w:val="nil"/>
              <w:left w:val="nil"/>
              <w:bottom w:val="single" w:sz="4" w:space="0" w:color="auto"/>
              <w:right w:val="nil"/>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lastRenderedPageBreak/>
              <w:t>2 02 45303 00 0000 150</w:t>
            </w:r>
          </w:p>
        </w:tc>
        <w:tc>
          <w:tcPr>
            <w:tcW w:w="1585" w:type="pct"/>
            <w:tcBorders>
              <w:top w:val="nil"/>
              <w:left w:val="single" w:sz="4" w:space="0" w:color="000000"/>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776" w:type="pct"/>
            <w:tcBorders>
              <w:top w:val="nil"/>
              <w:left w:val="single" w:sz="4" w:space="0" w:color="auto"/>
              <w:bottom w:val="single" w:sz="4" w:space="0" w:color="auto"/>
              <w:right w:val="single" w:sz="4" w:space="0" w:color="auto"/>
            </w:tcBorders>
            <w:shd w:val="clear" w:color="auto" w:fill="auto"/>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5743,0</w:t>
            </w:r>
          </w:p>
        </w:tc>
        <w:tc>
          <w:tcPr>
            <w:tcW w:w="776"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5743,0</w:t>
            </w:r>
          </w:p>
        </w:tc>
        <w:tc>
          <w:tcPr>
            <w:tcW w:w="824"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jc w:val="right"/>
              <w:rPr>
                <w:b/>
                <w:bCs/>
                <w:color w:val="000000"/>
                <w:sz w:val="20"/>
                <w:szCs w:val="20"/>
              </w:rPr>
            </w:pPr>
            <w:r w:rsidRPr="00AE4913">
              <w:rPr>
                <w:b/>
                <w:bCs/>
                <w:color w:val="000000"/>
                <w:sz w:val="20"/>
                <w:szCs w:val="20"/>
              </w:rPr>
              <w:t>5917,6</w:t>
            </w:r>
          </w:p>
        </w:tc>
      </w:tr>
      <w:tr w:rsidR="00D653D8" w:rsidRPr="00AE4913" w:rsidTr="00D653D8">
        <w:trPr>
          <w:trHeight w:val="825"/>
        </w:trPr>
        <w:tc>
          <w:tcPr>
            <w:tcW w:w="1039" w:type="pct"/>
            <w:tcBorders>
              <w:top w:val="nil"/>
              <w:left w:val="nil"/>
              <w:bottom w:val="single" w:sz="4" w:space="0" w:color="auto"/>
              <w:right w:val="nil"/>
            </w:tcBorders>
            <w:shd w:val="clear" w:color="000000" w:fill="FFFFFF"/>
            <w:vAlign w:val="center"/>
            <w:hideMark/>
          </w:tcPr>
          <w:p w:rsidR="00D653D8" w:rsidRPr="00AE4913" w:rsidRDefault="00D653D8" w:rsidP="00D653D8">
            <w:pPr>
              <w:rPr>
                <w:color w:val="000000"/>
                <w:sz w:val="20"/>
                <w:szCs w:val="20"/>
              </w:rPr>
            </w:pPr>
            <w:r w:rsidRPr="00AE4913">
              <w:rPr>
                <w:color w:val="000000"/>
                <w:sz w:val="20"/>
                <w:szCs w:val="20"/>
              </w:rPr>
              <w:t>2 02 45303 05 0000 150</w:t>
            </w:r>
          </w:p>
        </w:tc>
        <w:tc>
          <w:tcPr>
            <w:tcW w:w="1585" w:type="pct"/>
            <w:tcBorders>
              <w:top w:val="nil"/>
              <w:left w:val="single" w:sz="4" w:space="0" w:color="000000"/>
              <w:bottom w:val="single" w:sz="4" w:space="0" w:color="000000"/>
              <w:right w:val="single" w:sz="8" w:space="0" w:color="000000"/>
            </w:tcBorders>
            <w:shd w:val="clear" w:color="000000" w:fill="FFFFFF"/>
            <w:vAlign w:val="bottom"/>
            <w:hideMark/>
          </w:tcPr>
          <w:p w:rsidR="00D653D8" w:rsidRPr="00AE4913" w:rsidRDefault="00D653D8" w:rsidP="00D653D8">
            <w:pPr>
              <w:rPr>
                <w:color w:val="000000"/>
                <w:sz w:val="20"/>
                <w:szCs w:val="20"/>
              </w:rPr>
            </w:pPr>
            <w:r w:rsidRPr="00AE4913">
              <w:rPr>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776" w:type="pct"/>
            <w:tcBorders>
              <w:top w:val="nil"/>
              <w:left w:val="single" w:sz="4" w:space="0" w:color="auto"/>
              <w:bottom w:val="single" w:sz="4" w:space="0" w:color="auto"/>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5743,0</w:t>
            </w:r>
          </w:p>
        </w:tc>
        <w:tc>
          <w:tcPr>
            <w:tcW w:w="776"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5743,0</w:t>
            </w:r>
          </w:p>
        </w:tc>
        <w:tc>
          <w:tcPr>
            <w:tcW w:w="824" w:type="pct"/>
            <w:tcBorders>
              <w:top w:val="nil"/>
              <w:left w:val="nil"/>
              <w:bottom w:val="single" w:sz="4" w:space="0" w:color="auto"/>
              <w:right w:val="nil"/>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5917,6</w:t>
            </w:r>
          </w:p>
        </w:tc>
      </w:tr>
      <w:tr w:rsidR="00D653D8" w:rsidRPr="00AE4913" w:rsidTr="00D653D8">
        <w:trPr>
          <w:trHeight w:val="315"/>
        </w:trPr>
        <w:tc>
          <w:tcPr>
            <w:tcW w:w="1039" w:type="pct"/>
            <w:tcBorders>
              <w:top w:val="nil"/>
              <w:left w:val="nil"/>
              <w:bottom w:val="nil"/>
              <w:right w:val="single" w:sz="4" w:space="0" w:color="000000"/>
            </w:tcBorders>
            <w:shd w:val="clear" w:color="auto" w:fill="auto"/>
            <w:vAlign w:val="center"/>
            <w:hideMark/>
          </w:tcPr>
          <w:p w:rsidR="00D653D8" w:rsidRPr="00AE4913" w:rsidRDefault="00D653D8" w:rsidP="00D653D8">
            <w:pPr>
              <w:rPr>
                <w:color w:val="000000"/>
                <w:sz w:val="20"/>
                <w:szCs w:val="20"/>
              </w:rPr>
            </w:pPr>
            <w:r w:rsidRPr="00AE4913">
              <w:rPr>
                <w:color w:val="000000"/>
                <w:sz w:val="20"/>
                <w:szCs w:val="20"/>
              </w:rPr>
              <w:t>202 49999 00 0000 150</w:t>
            </w:r>
          </w:p>
        </w:tc>
        <w:tc>
          <w:tcPr>
            <w:tcW w:w="1585" w:type="pct"/>
            <w:tcBorders>
              <w:top w:val="nil"/>
              <w:left w:val="nil"/>
              <w:bottom w:val="nil"/>
              <w:right w:val="single" w:sz="8" w:space="0" w:color="000000"/>
            </w:tcBorders>
            <w:shd w:val="clear" w:color="auto" w:fill="auto"/>
            <w:vAlign w:val="bottom"/>
            <w:hideMark/>
          </w:tcPr>
          <w:p w:rsidR="00D653D8" w:rsidRPr="00AE4913" w:rsidRDefault="00D653D8" w:rsidP="00D653D8">
            <w:pPr>
              <w:rPr>
                <w:color w:val="000000"/>
                <w:sz w:val="20"/>
                <w:szCs w:val="20"/>
              </w:rPr>
            </w:pPr>
            <w:r w:rsidRPr="00AE4913">
              <w:rPr>
                <w:color w:val="000000"/>
                <w:sz w:val="20"/>
                <w:szCs w:val="20"/>
              </w:rPr>
              <w:t>прочие межбюджетные трансферты, передаваемые бюджетам</w:t>
            </w:r>
          </w:p>
        </w:tc>
        <w:tc>
          <w:tcPr>
            <w:tcW w:w="776" w:type="pct"/>
            <w:tcBorders>
              <w:top w:val="nil"/>
              <w:left w:val="single" w:sz="4" w:space="0" w:color="auto"/>
              <w:bottom w:val="nil"/>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168,2</w:t>
            </w:r>
          </w:p>
        </w:tc>
        <w:tc>
          <w:tcPr>
            <w:tcW w:w="776" w:type="pct"/>
            <w:tcBorders>
              <w:top w:val="nil"/>
              <w:left w:val="nil"/>
              <w:bottom w:val="nil"/>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w:t>
            </w:r>
          </w:p>
        </w:tc>
        <w:tc>
          <w:tcPr>
            <w:tcW w:w="824" w:type="pct"/>
            <w:tcBorders>
              <w:top w:val="nil"/>
              <w:left w:val="nil"/>
              <w:bottom w:val="nil"/>
              <w:right w:val="nil"/>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w:t>
            </w:r>
          </w:p>
        </w:tc>
      </w:tr>
      <w:tr w:rsidR="00D653D8" w:rsidRPr="00AE4913" w:rsidTr="00D653D8">
        <w:trPr>
          <w:trHeight w:val="510"/>
        </w:trPr>
        <w:tc>
          <w:tcPr>
            <w:tcW w:w="1039" w:type="pct"/>
            <w:tcBorders>
              <w:top w:val="single" w:sz="4" w:space="0" w:color="auto"/>
              <w:left w:val="nil"/>
              <w:bottom w:val="nil"/>
              <w:right w:val="single" w:sz="4" w:space="0" w:color="000000"/>
            </w:tcBorders>
            <w:shd w:val="clear" w:color="auto" w:fill="auto"/>
            <w:vAlign w:val="center"/>
            <w:hideMark/>
          </w:tcPr>
          <w:p w:rsidR="00D653D8" w:rsidRPr="00AE4913" w:rsidRDefault="00D653D8" w:rsidP="00D653D8">
            <w:pPr>
              <w:rPr>
                <w:color w:val="000000"/>
                <w:sz w:val="20"/>
                <w:szCs w:val="20"/>
              </w:rPr>
            </w:pPr>
            <w:r w:rsidRPr="00AE4913">
              <w:rPr>
                <w:color w:val="000000"/>
                <w:sz w:val="20"/>
                <w:szCs w:val="20"/>
              </w:rPr>
              <w:t>202 49999 05 0000 150</w:t>
            </w:r>
          </w:p>
        </w:tc>
        <w:tc>
          <w:tcPr>
            <w:tcW w:w="1585" w:type="pct"/>
            <w:tcBorders>
              <w:top w:val="single" w:sz="4" w:space="0" w:color="000000"/>
              <w:left w:val="nil"/>
              <w:bottom w:val="single" w:sz="4" w:space="0" w:color="auto"/>
              <w:right w:val="single" w:sz="8" w:space="0" w:color="000000"/>
            </w:tcBorders>
            <w:shd w:val="clear" w:color="auto" w:fill="auto"/>
            <w:vAlign w:val="bottom"/>
            <w:hideMark/>
          </w:tcPr>
          <w:p w:rsidR="00D653D8" w:rsidRPr="00AE4913" w:rsidRDefault="00D653D8" w:rsidP="00D653D8">
            <w:pPr>
              <w:rPr>
                <w:color w:val="000000"/>
                <w:sz w:val="20"/>
                <w:szCs w:val="20"/>
              </w:rPr>
            </w:pPr>
            <w:r w:rsidRPr="00AE4913">
              <w:rPr>
                <w:color w:val="000000"/>
                <w:sz w:val="20"/>
                <w:szCs w:val="20"/>
              </w:rPr>
              <w:t>прочие межбюджетные трансферты, передаваемые бюджетам муниципальных районов</w:t>
            </w:r>
          </w:p>
        </w:tc>
        <w:tc>
          <w:tcPr>
            <w:tcW w:w="776" w:type="pct"/>
            <w:tcBorders>
              <w:top w:val="single" w:sz="4" w:space="0" w:color="auto"/>
              <w:left w:val="single" w:sz="4" w:space="0" w:color="auto"/>
              <w:bottom w:val="nil"/>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168,2</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w:t>
            </w:r>
          </w:p>
        </w:tc>
        <w:tc>
          <w:tcPr>
            <w:tcW w:w="824" w:type="pct"/>
            <w:tcBorders>
              <w:top w:val="single" w:sz="4" w:space="0" w:color="auto"/>
              <w:left w:val="nil"/>
              <w:bottom w:val="nil"/>
              <w:right w:val="nil"/>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w:t>
            </w:r>
          </w:p>
        </w:tc>
      </w:tr>
      <w:tr w:rsidR="00D653D8" w:rsidRPr="00AE4913" w:rsidTr="00D653D8">
        <w:trPr>
          <w:trHeight w:val="315"/>
        </w:trPr>
        <w:tc>
          <w:tcPr>
            <w:tcW w:w="1039" w:type="pct"/>
            <w:tcBorders>
              <w:top w:val="single" w:sz="4" w:space="0" w:color="auto"/>
              <w:left w:val="nil"/>
              <w:bottom w:val="single" w:sz="4" w:space="0" w:color="auto"/>
              <w:right w:val="single" w:sz="4" w:space="0" w:color="auto"/>
            </w:tcBorders>
            <w:shd w:val="clear" w:color="auto" w:fill="auto"/>
            <w:vAlign w:val="center"/>
            <w:hideMark/>
          </w:tcPr>
          <w:p w:rsidR="00D653D8" w:rsidRPr="00AE4913" w:rsidRDefault="00D653D8" w:rsidP="00D653D8">
            <w:pPr>
              <w:rPr>
                <w:color w:val="000000"/>
                <w:sz w:val="20"/>
                <w:szCs w:val="20"/>
              </w:rPr>
            </w:pPr>
            <w:r w:rsidRPr="00AE4913">
              <w:rPr>
                <w:color w:val="000000"/>
                <w:sz w:val="20"/>
                <w:szCs w:val="20"/>
              </w:rPr>
              <w:t>207 00000 00 0000 000</w:t>
            </w:r>
          </w:p>
        </w:tc>
        <w:tc>
          <w:tcPr>
            <w:tcW w:w="1585" w:type="pct"/>
            <w:tcBorders>
              <w:top w:val="nil"/>
              <w:left w:val="nil"/>
              <w:bottom w:val="single" w:sz="4" w:space="0" w:color="auto"/>
              <w:right w:val="nil"/>
            </w:tcBorders>
            <w:shd w:val="clear" w:color="auto" w:fill="auto"/>
            <w:vAlign w:val="bottom"/>
            <w:hideMark/>
          </w:tcPr>
          <w:p w:rsidR="00D653D8" w:rsidRPr="00AE4913" w:rsidRDefault="00D653D8" w:rsidP="00D653D8">
            <w:pPr>
              <w:rPr>
                <w:b/>
                <w:bCs/>
                <w:color w:val="000000"/>
                <w:sz w:val="20"/>
                <w:szCs w:val="20"/>
              </w:rPr>
            </w:pPr>
            <w:r w:rsidRPr="00AE4913">
              <w:rPr>
                <w:b/>
                <w:bCs/>
                <w:color w:val="000000"/>
                <w:sz w:val="20"/>
                <w:szCs w:val="20"/>
              </w:rPr>
              <w:t>Прочие безвозмездные поступления</w:t>
            </w:r>
          </w:p>
        </w:tc>
        <w:tc>
          <w:tcPr>
            <w:tcW w:w="776" w:type="pct"/>
            <w:tcBorders>
              <w:top w:val="single" w:sz="4" w:space="0" w:color="auto"/>
              <w:left w:val="single" w:sz="4" w:space="0" w:color="auto"/>
              <w:bottom w:val="nil"/>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1135,6</w:t>
            </w:r>
          </w:p>
        </w:tc>
        <w:tc>
          <w:tcPr>
            <w:tcW w:w="776" w:type="pct"/>
            <w:tcBorders>
              <w:top w:val="single" w:sz="4" w:space="0" w:color="auto"/>
              <w:left w:val="nil"/>
              <w:bottom w:val="nil"/>
              <w:right w:val="single" w:sz="4" w:space="0" w:color="auto"/>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c>
          <w:tcPr>
            <w:tcW w:w="824" w:type="pct"/>
            <w:tcBorders>
              <w:top w:val="single" w:sz="4" w:space="0" w:color="auto"/>
              <w:left w:val="nil"/>
              <w:bottom w:val="nil"/>
              <w:right w:val="nil"/>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r>
      <w:tr w:rsidR="00D653D8" w:rsidRPr="00AE4913" w:rsidTr="00D653D8">
        <w:trPr>
          <w:trHeight w:val="555"/>
        </w:trPr>
        <w:tc>
          <w:tcPr>
            <w:tcW w:w="1039" w:type="pct"/>
            <w:tcBorders>
              <w:top w:val="nil"/>
              <w:left w:val="single" w:sz="4" w:space="0" w:color="auto"/>
              <w:bottom w:val="single" w:sz="4" w:space="0" w:color="auto"/>
              <w:right w:val="single" w:sz="4" w:space="0" w:color="auto"/>
            </w:tcBorders>
            <w:shd w:val="clear" w:color="auto" w:fill="auto"/>
            <w:noWrap/>
            <w:vAlign w:val="bottom"/>
            <w:hideMark/>
          </w:tcPr>
          <w:p w:rsidR="00D653D8" w:rsidRPr="00AE4913" w:rsidRDefault="00D653D8" w:rsidP="00D653D8">
            <w:pPr>
              <w:rPr>
                <w:color w:val="22272F"/>
                <w:sz w:val="20"/>
                <w:szCs w:val="20"/>
              </w:rPr>
            </w:pPr>
            <w:r w:rsidRPr="00AE4913">
              <w:rPr>
                <w:color w:val="22272F"/>
                <w:sz w:val="20"/>
                <w:szCs w:val="20"/>
              </w:rPr>
              <w:t>2 07 05000 05 0000 150</w:t>
            </w:r>
          </w:p>
        </w:tc>
        <w:tc>
          <w:tcPr>
            <w:tcW w:w="1585" w:type="pct"/>
            <w:tcBorders>
              <w:top w:val="nil"/>
              <w:left w:val="nil"/>
              <w:bottom w:val="nil"/>
              <w:right w:val="nil"/>
            </w:tcBorders>
            <w:shd w:val="clear" w:color="auto" w:fill="auto"/>
            <w:vAlign w:val="bottom"/>
            <w:hideMark/>
          </w:tcPr>
          <w:p w:rsidR="00D653D8" w:rsidRPr="00AE4913" w:rsidRDefault="00D653D8" w:rsidP="00D653D8">
            <w:pPr>
              <w:rPr>
                <w:b/>
                <w:bCs/>
                <w:color w:val="000000"/>
                <w:sz w:val="20"/>
                <w:szCs w:val="20"/>
              </w:rPr>
            </w:pPr>
            <w:r w:rsidRPr="00AE4913">
              <w:rPr>
                <w:b/>
                <w:bCs/>
                <w:color w:val="000000"/>
                <w:sz w:val="20"/>
                <w:szCs w:val="20"/>
              </w:rPr>
              <w:t>Прочие безвозмездные поступления в бюджеты муниципальных районов</w:t>
            </w:r>
          </w:p>
        </w:tc>
        <w:tc>
          <w:tcPr>
            <w:tcW w:w="776" w:type="pct"/>
            <w:tcBorders>
              <w:top w:val="single" w:sz="4" w:space="0" w:color="auto"/>
              <w:left w:val="single" w:sz="4" w:space="0" w:color="auto"/>
              <w:bottom w:val="nil"/>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1135,6</w:t>
            </w:r>
          </w:p>
        </w:tc>
        <w:tc>
          <w:tcPr>
            <w:tcW w:w="776" w:type="pct"/>
            <w:tcBorders>
              <w:top w:val="single" w:sz="4" w:space="0" w:color="auto"/>
              <w:left w:val="nil"/>
              <w:bottom w:val="single" w:sz="4" w:space="0" w:color="auto"/>
              <w:right w:val="single" w:sz="4" w:space="0" w:color="auto"/>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c>
          <w:tcPr>
            <w:tcW w:w="824" w:type="pct"/>
            <w:tcBorders>
              <w:top w:val="single" w:sz="4" w:space="0" w:color="auto"/>
              <w:left w:val="nil"/>
              <w:bottom w:val="nil"/>
              <w:right w:val="nil"/>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r>
      <w:tr w:rsidR="00D653D8" w:rsidRPr="00AE4913" w:rsidTr="00D653D8">
        <w:trPr>
          <w:trHeight w:val="1020"/>
        </w:trPr>
        <w:tc>
          <w:tcPr>
            <w:tcW w:w="1039" w:type="pct"/>
            <w:tcBorders>
              <w:top w:val="nil"/>
              <w:left w:val="single" w:sz="4" w:space="0" w:color="auto"/>
              <w:bottom w:val="single" w:sz="4" w:space="0" w:color="auto"/>
              <w:right w:val="single" w:sz="4" w:space="0" w:color="auto"/>
            </w:tcBorders>
            <w:shd w:val="clear" w:color="auto" w:fill="auto"/>
            <w:noWrap/>
            <w:vAlign w:val="bottom"/>
            <w:hideMark/>
          </w:tcPr>
          <w:p w:rsidR="00D653D8" w:rsidRPr="00AE4913" w:rsidRDefault="00D653D8" w:rsidP="00D653D8">
            <w:pPr>
              <w:rPr>
                <w:color w:val="22272F"/>
                <w:sz w:val="20"/>
                <w:szCs w:val="20"/>
              </w:rPr>
            </w:pPr>
            <w:r w:rsidRPr="00AE4913">
              <w:rPr>
                <w:color w:val="22272F"/>
                <w:sz w:val="20"/>
                <w:szCs w:val="20"/>
              </w:rPr>
              <w:t>2 07 05010 05 0000 150</w:t>
            </w:r>
          </w:p>
        </w:tc>
        <w:tc>
          <w:tcPr>
            <w:tcW w:w="1585" w:type="pct"/>
            <w:tcBorders>
              <w:top w:val="single" w:sz="4" w:space="0" w:color="auto"/>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муниципальных районов</w:t>
            </w:r>
          </w:p>
        </w:tc>
        <w:tc>
          <w:tcPr>
            <w:tcW w:w="776" w:type="pct"/>
            <w:tcBorders>
              <w:top w:val="single" w:sz="4" w:space="0" w:color="auto"/>
              <w:left w:val="nil"/>
              <w:bottom w:val="single" w:sz="4" w:space="0" w:color="auto"/>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1135,6</w:t>
            </w:r>
          </w:p>
        </w:tc>
        <w:tc>
          <w:tcPr>
            <w:tcW w:w="776"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w:t>
            </w:r>
          </w:p>
        </w:tc>
        <w:tc>
          <w:tcPr>
            <w:tcW w:w="824" w:type="pct"/>
            <w:tcBorders>
              <w:top w:val="single" w:sz="4" w:space="0" w:color="auto"/>
              <w:left w:val="nil"/>
              <w:bottom w:val="single" w:sz="4" w:space="0" w:color="auto"/>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w:t>
            </w:r>
          </w:p>
        </w:tc>
      </w:tr>
      <w:tr w:rsidR="00D653D8" w:rsidRPr="00AE4913" w:rsidTr="00D653D8">
        <w:trPr>
          <w:trHeight w:val="510"/>
        </w:trPr>
        <w:tc>
          <w:tcPr>
            <w:tcW w:w="1039"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rPr>
                <w:color w:val="22272F"/>
                <w:sz w:val="20"/>
                <w:szCs w:val="20"/>
              </w:rPr>
            </w:pPr>
            <w:r w:rsidRPr="00AE4913">
              <w:rPr>
                <w:color w:val="22272F"/>
                <w:sz w:val="20"/>
                <w:szCs w:val="20"/>
              </w:rPr>
              <w:t>219 00000 00 0000 000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b/>
                <w:bCs/>
                <w:color w:val="22272F"/>
                <w:sz w:val="20"/>
                <w:szCs w:val="20"/>
              </w:rPr>
            </w:pPr>
            <w:r w:rsidRPr="00AE4913">
              <w:rPr>
                <w:b/>
                <w:bCs/>
                <w:color w:val="22272F"/>
                <w:sz w:val="20"/>
                <w:szCs w:val="20"/>
              </w:rPr>
              <w:t xml:space="preserve">Возврат остатков </w:t>
            </w:r>
            <w:proofErr w:type="spellStart"/>
            <w:r w:rsidRPr="00AE4913">
              <w:rPr>
                <w:b/>
                <w:bCs/>
                <w:color w:val="22272F"/>
                <w:sz w:val="20"/>
                <w:szCs w:val="20"/>
              </w:rPr>
              <w:t>субсидий</w:t>
            </w:r>
            <w:proofErr w:type="gramStart"/>
            <w:r w:rsidRPr="00AE4913">
              <w:rPr>
                <w:b/>
                <w:bCs/>
                <w:color w:val="22272F"/>
                <w:sz w:val="20"/>
                <w:szCs w:val="20"/>
              </w:rPr>
              <w:t>,с</w:t>
            </w:r>
            <w:proofErr w:type="gramEnd"/>
            <w:r w:rsidRPr="00AE4913">
              <w:rPr>
                <w:b/>
                <w:bCs/>
                <w:color w:val="22272F"/>
                <w:sz w:val="20"/>
                <w:szCs w:val="20"/>
              </w:rPr>
              <w:t>увенций</w:t>
            </w:r>
            <w:proofErr w:type="spellEnd"/>
            <w:r w:rsidRPr="00AE4913">
              <w:rPr>
                <w:b/>
                <w:bCs/>
                <w:color w:val="22272F"/>
                <w:sz w:val="20"/>
                <w:szCs w:val="20"/>
              </w:rPr>
              <w:t xml:space="preserve"> и иных межбюджетных трансфертов имеющих целевое </w:t>
            </w:r>
            <w:proofErr w:type="spellStart"/>
            <w:r w:rsidRPr="00AE4913">
              <w:rPr>
                <w:b/>
                <w:bCs/>
                <w:color w:val="22272F"/>
                <w:sz w:val="20"/>
                <w:szCs w:val="20"/>
              </w:rPr>
              <w:t>назначение,прошлых</w:t>
            </w:r>
            <w:proofErr w:type="spellEnd"/>
            <w:r w:rsidRPr="00AE4913">
              <w:rPr>
                <w:b/>
                <w:bCs/>
                <w:color w:val="22272F"/>
                <w:sz w:val="20"/>
                <w:szCs w:val="20"/>
              </w:rPr>
              <w:t xml:space="preserve"> лет</w:t>
            </w:r>
          </w:p>
        </w:tc>
        <w:tc>
          <w:tcPr>
            <w:tcW w:w="776"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-0,3</w:t>
            </w:r>
          </w:p>
        </w:tc>
        <w:tc>
          <w:tcPr>
            <w:tcW w:w="776"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c>
          <w:tcPr>
            <w:tcW w:w="824" w:type="pct"/>
            <w:tcBorders>
              <w:top w:val="nil"/>
              <w:left w:val="nil"/>
              <w:bottom w:val="single" w:sz="4" w:space="0" w:color="auto"/>
              <w:right w:val="nil"/>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r>
      <w:tr w:rsidR="00D653D8" w:rsidRPr="00AE4913" w:rsidTr="00D653D8">
        <w:trPr>
          <w:trHeight w:val="510"/>
        </w:trPr>
        <w:tc>
          <w:tcPr>
            <w:tcW w:w="1039"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rPr>
                <w:color w:val="22272F"/>
                <w:sz w:val="20"/>
                <w:szCs w:val="20"/>
              </w:rPr>
            </w:pPr>
            <w:r w:rsidRPr="00AE4913">
              <w:rPr>
                <w:color w:val="22272F"/>
                <w:sz w:val="20"/>
                <w:szCs w:val="20"/>
              </w:rPr>
              <w:t>219 00000 05 0000 150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 xml:space="preserve">Возврат остатков </w:t>
            </w:r>
            <w:proofErr w:type="spellStart"/>
            <w:r w:rsidRPr="00AE4913">
              <w:rPr>
                <w:color w:val="22272F"/>
                <w:sz w:val="20"/>
                <w:szCs w:val="20"/>
              </w:rPr>
              <w:t>субсидий</w:t>
            </w:r>
            <w:proofErr w:type="gramStart"/>
            <w:r w:rsidRPr="00AE4913">
              <w:rPr>
                <w:color w:val="22272F"/>
                <w:sz w:val="20"/>
                <w:szCs w:val="20"/>
              </w:rPr>
              <w:t>,с</w:t>
            </w:r>
            <w:proofErr w:type="gramEnd"/>
            <w:r w:rsidRPr="00AE4913">
              <w:rPr>
                <w:color w:val="22272F"/>
                <w:sz w:val="20"/>
                <w:szCs w:val="20"/>
              </w:rPr>
              <w:t>увенций</w:t>
            </w:r>
            <w:proofErr w:type="spellEnd"/>
            <w:r w:rsidRPr="00AE4913">
              <w:rPr>
                <w:color w:val="22272F"/>
                <w:sz w:val="20"/>
                <w:szCs w:val="20"/>
              </w:rPr>
              <w:t xml:space="preserve"> и иных межбюджетных трансфертов имеющих целевое </w:t>
            </w:r>
            <w:proofErr w:type="spellStart"/>
            <w:r w:rsidRPr="00AE4913">
              <w:rPr>
                <w:color w:val="22272F"/>
                <w:sz w:val="20"/>
                <w:szCs w:val="20"/>
              </w:rPr>
              <w:t>назначение,прошлых</w:t>
            </w:r>
            <w:proofErr w:type="spellEnd"/>
            <w:r w:rsidRPr="00AE4913">
              <w:rPr>
                <w:color w:val="22272F"/>
                <w:sz w:val="20"/>
                <w:szCs w:val="20"/>
              </w:rPr>
              <w:t xml:space="preserve"> лет из бюджетов муниципальных районов</w:t>
            </w:r>
          </w:p>
        </w:tc>
        <w:tc>
          <w:tcPr>
            <w:tcW w:w="776"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t>-0,3</w:t>
            </w:r>
          </w:p>
        </w:tc>
        <w:tc>
          <w:tcPr>
            <w:tcW w:w="776"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c>
          <w:tcPr>
            <w:tcW w:w="824" w:type="pct"/>
            <w:tcBorders>
              <w:top w:val="nil"/>
              <w:left w:val="nil"/>
              <w:bottom w:val="single" w:sz="4" w:space="0" w:color="auto"/>
              <w:right w:val="nil"/>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r>
      <w:tr w:rsidR="00D653D8" w:rsidRPr="00AE4913" w:rsidTr="00D653D8">
        <w:trPr>
          <w:trHeight w:val="720"/>
        </w:trPr>
        <w:tc>
          <w:tcPr>
            <w:tcW w:w="1039"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rPr>
                <w:color w:val="22272F"/>
                <w:sz w:val="20"/>
                <w:szCs w:val="20"/>
              </w:rPr>
            </w:pPr>
            <w:r w:rsidRPr="00AE4913">
              <w:rPr>
                <w:color w:val="22272F"/>
                <w:sz w:val="20"/>
                <w:szCs w:val="20"/>
              </w:rPr>
              <w:t>219 25304 05 0000 150</w:t>
            </w:r>
          </w:p>
        </w:tc>
        <w:tc>
          <w:tcPr>
            <w:tcW w:w="1585" w:type="pct"/>
            <w:tcBorders>
              <w:top w:val="nil"/>
              <w:left w:val="nil"/>
              <w:bottom w:val="single" w:sz="4" w:space="0" w:color="auto"/>
              <w:right w:val="single" w:sz="4" w:space="0" w:color="auto"/>
            </w:tcBorders>
            <w:shd w:val="clear" w:color="auto" w:fill="auto"/>
            <w:vAlign w:val="bottom"/>
            <w:hideMark/>
          </w:tcPr>
          <w:p w:rsidR="00D653D8" w:rsidRPr="00AE4913" w:rsidRDefault="00D653D8" w:rsidP="00D653D8">
            <w:pPr>
              <w:rPr>
                <w:color w:val="22272F"/>
                <w:sz w:val="20"/>
                <w:szCs w:val="20"/>
              </w:rPr>
            </w:pPr>
            <w:r w:rsidRPr="00AE4913">
              <w:rPr>
                <w:color w:val="22272F"/>
                <w:sz w:val="20"/>
                <w:szCs w:val="20"/>
              </w:rPr>
              <w:t xml:space="preserve">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муниципальных </w:t>
            </w:r>
            <w:r w:rsidRPr="00AE4913">
              <w:rPr>
                <w:color w:val="22272F"/>
                <w:sz w:val="20"/>
                <w:szCs w:val="20"/>
              </w:rPr>
              <w:lastRenderedPageBreak/>
              <w:t xml:space="preserve">районов </w:t>
            </w:r>
          </w:p>
        </w:tc>
        <w:tc>
          <w:tcPr>
            <w:tcW w:w="776"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jc w:val="right"/>
              <w:rPr>
                <w:rFonts w:ascii="Arial" w:hAnsi="Arial" w:cs="Arial"/>
                <w:sz w:val="20"/>
                <w:szCs w:val="20"/>
              </w:rPr>
            </w:pPr>
            <w:r w:rsidRPr="00AE4913">
              <w:rPr>
                <w:rFonts w:ascii="Arial" w:hAnsi="Arial" w:cs="Arial"/>
                <w:sz w:val="20"/>
                <w:szCs w:val="20"/>
              </w:rPr>
              <w:lastRenderedPageBreak/>
              <w:t>-0,3</w:t>
            </w:r>
          </w:p>
        </w:tc>
        <w:tc>
          <w:tcPr>
            <w:tcW w:w="776" w:type="pct"/>
            <w:tcBorders>
              <w:top w:val="nil"/>
              <w:left w:val="nil"/>
              <w:bottom w:val="single" w:sz="4" w:space="0" w:color="auto"/>
              <w:right w:val="single" w:sz="4" w:space="0" w:color="auto"/>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c>
          <w:tcPr>
            <w:tcW w:w="824" w:type="pct"/>
            <w:tcBorders>
              <w:top w:val="nil"/>
              <w:left w:val="nil"/>
              <w:bottom w:val="single" w:sz="4" w:space="0" w:color="auto"/>
              <w:right w:val="nil"/>
            </w:tcBorders>
            <w:shd w:val="clear" w:color="auto" w:fill="auto"/>
            <w:noWrap/>
            <w:vAlign w:val="bottom"/>
            <w:hideMark/>
          </w:tcPr>
          <w:p w:rsidR="00D653D8" w:rsidRPr="00AE4913" w:rsidRDefault="00D653D8" w:rsidP="00D653D8">
            <w:pPr>
              <w:rPr>
                <w:rFonts w:ascii="Arial" w:hAnsi="Arial" w:cs="Arial"/>
                <w:sz w:val="20"/>
                <w:szCs w:val="20"/>
              </w:rPr>
            </w:pPr>
            <w:r w:rsidRPr="00AE4913">
              <w:rPr>
                <w:rFonts w:ascii="Arial" w:hAnsi="Arial" w:cs="Arial"/>
                <w:sz w:val="20"/>
                <w:szCs w:val="20"/>
              </w:rPr>
              <w:t> </w:t>
            </w:r>
          </w:p>
        </w:tc>
      </w:tr>
    </w:tbl>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Pr="00953C13" w:rsidRDefault="00D653D8" w:rsidP="00D653D8">
      <w:pPr>
        <w:ind w:firstLine="5670"/>
        <w:rPr>
          <w:sz w:val="20"/>
          <w:szCs w:val="20"/>
        </w:rPr>
      </w:pPr>
      <w:r w:rsidRPr="00953C13">
        <w:rPr>
          <w:sz w:val="20"/>
          <w:szCs w:val="20"/>
        </w:rPr>
        <w:lastRenderedPageBreak/>
        <w:t>Приложение</w:t>
      </w:r>
      <w:r>
        <w:rPr>
          <w:sz w:val="20"/>
          <w:szCs w:val="20"/>
        </w:rPr>
        <w:t xml:space="preserve"> 2</w:t>
      </w:r>
    </w:p>
    <w:p w:rsidR="00D653D8" w:rsidRPr="00953C13" w:rsidRDefault="00D653D8" w:rsidP="00D653D8">
      <w:pPr>
        <w:ind w:firstLine="5670"/>
        <w:rPr>
          <w:sz w:val="20"/>
          <w:szCs w:val="20"/>
        </w:rPr>
      </w:pPr>
      <w:r w:rsidRPr="00953C13">
        <w:rPr>
          <w:sz w:val="20"/>
          <w:szCs w:val="20"/>
        </w:rPr>
        <w:t>к решению совета депутатов</w:t>
      </w:r>
    </w:p>
    <w:p w:rsidR="00D653D8" w:rsidRPr="00953C13" w:rsidRDefault="00D653D8" w:rsidP="00D653D8">
      <w:pPr>
        <w:ind w:firstLine="5670"/>
        <w:rPr>
          <w:sz w:val="20"/>
          <w:szCs w:val="20"/>
        </w:rPr>
      </w:pPr>
      <w:proofErr w:type="spellStart"/>
      <w:r w:rsidRPr="00953C13">
        <w:rPr>
          <w:sz w:val="20"/>
          <w:szCs w:val="20"/>
        </w:rPr>
        <w:t>Инсарского</w:t>
      </w:r>
      <w:proofErr w:type="spellEnd"/>
      <w:r w:rsidRPr="00953C13">
        <w:rPr>
          <w:sz w:val="20"/>
          <w:szCs w:val="20"/>
        </w:rPr>
        <w:t xml:space="preserve"> муниципального района </w:t>
      </w:r>
    </w:p>
    <w:p w:rsidR="00D653D8" w:rsidRPr="00953C13" w:rsidRDefault="00D653D8" w:rsidP="00D653D8">
      <w:pPr>
        <w:ind w:firstLine="5670"/>
        <w:rPr>
          <w:sz w:val="20"/>
          <w:szCs w:val="20"/>
        </w:rPr>
      </w:pPr>
      <w:r w:rsidRPr="00953C13">
        <w:rPr>
          <w:sz w:val="20"/>
          <w:szCs w:val="20"/>
        </w:rPr>
        <w:t>Республики Мордовия</w:t>
      </w:r>
    </w:p>
    <w:p w:rsidR="00D653D8" w:rsidRPr="00953C13" w:rsidRDefault="00D653D8" w:rsidP="00D653D8">
      <w:pPr>
        <w:ind w:firstLine="5670"/>
        <w:rPr>
          <w:sz w:val="20"/>
          <w:szCs w:val="20"/>
        </w:rPr>
      </w:pPr>
      <w:r>
        <w:rPr>
          <w:sz w:val="20"/>
          <w:szCs w:val="20"/>
        </w:rPr>
        <w:t>от  17.08.2022г № 36</w:t>
      </w:r>
    </w:p>
    <w:p w:rsidR="00D653D8" w:rsidRPr="00953C13" w:rsidRDefault="00D653D8" w:rsidP="00D653D8">
      <w:pPr>
        <w:ind w:firstLine="6521"/>
        <w:rPr>
          <w:sz w:val="20"/>
          <w:szCs w:val="20"/>
        </w:rPr>
      </w:pPr>
    </w:p>
    <w:p w:rsidR="00D653D8" w:rsidRPr="00953C13" w:rsidRDefault="00D653D8" w:rsidP="00D653D8">
      <w:pPr>
        <w:ind w:firstLine="5670"/>
        <w:rPr>
          <w:sz w:val="20"/>
          <w:szCs w:val="20"/>
        </w:rPr>
      </w:pPr>
      <w:r w:rsidRPr="00953C13">
        <w:rPr>
          <w:sz w:val="20"/>
          <w:szCs w:val="20"/>
        </w:rPr>
        <w:t xml:space="preserve">Приложение </w:t>
      </w:r>
      <w:r>
        <w:rPr>
          <w:sz w:val="20"/>
          <w:szCs w:val="20"/>
        </w:rPr>
        <w:t>3</w:t>
      </w:r>
    </w:p>
    <w:p w:rsidR="00D653D8" w:rsidRPr="00953C13" w:rsidRDefault="00D653D8" w:rsidP="00D653D8">
      <w:pPr>
        <w:ind w:firstLine="5670"/>
        <w:rPr>
          <w:sz w:val="20"/>
          <w:szCs w:val="20"/>
        </w:rPr>
      </w:pPr>
      <w:r w:rsidRPr="00953C13">
        <w:rPr>
          <w:sz w:val="20"/>
          <w:szCs w:val="20"/>
        </w:rPr>
        <w:t>к решению совета депутатов</w:t>
      </w:r>
    </w:p>
    <w:p w:rsidR="00D653D8" w:rsidRPr="00953C13" w:rsidRDefault="00D653D8" w:rsidP="00D653D8">
      <w:pPr>
        <w:ind w:firstLine="5670"/>
        <w:rPr>
          <w:sz w:val="20"/>
          <w:szCs w:val="20"/>
        </w:rPr>
      </w:pPr>
      <w:proofErr w:type="spellStart"/>
      <w:r w:rsidRPr="00953C13">
        <w:rPr>
          <w:sz w:val="20"/>
          <w:szCs w:val="20"/>
        </w:rPr>
        <w:t>Инсарского</w:t>
      </w:r>
      <w:proofErr w:type="spellEnd"/>
      <w:r w:rsidRPr="00953C13">
        <w:rPr>
          <w:sz w:val="20"/>
          <w:szCs w:val="20"/>
        </w:rPr>
        <w:t xml:space="preserve"> муниципального района</w:t>
      </w:r>
    </w:p>
    <w:p w:rsidR="00D653D8" w:rsidRPr="00953C13" w:rsidRDefault="00D653D8" w:rsidP="00D653D8">
      <w:pPr>
        <w:ind w:firstLine="5670"/>
        <w:rPr>
          <w:sz w:val="20"/>
          <w:szCs w:val="20"/>
        </w:rPr>
      </w:pPr>
      <w:r w:rsidRPr="00953C13">
        <w:rPr>
          <w:sz w:val="20"/>
          <w:szCs w:val="20"/>
        </w:rPr>
        <w:t xml:space="preserve"> Республики Мордовия</w:t>
      </w:r>
    </w:p>
    <w:p w:rsidR="00D653D8" w:rsidRPr="00953C13" w:rsidRDefault="00D653D8" w:rsidP="00D653D8">
      <w:pPr>
        <w:ind w:firstLine="5670"/>
        <w:rPr>
          <w:sz w:val="20"/>
          <w:szCs w:val="20"/>
        </w:rPr>
      </w:pPr>
      <w:r w:rsidRPr="00953C13">
        <w:rPr>
          <w:sz w:val="20"/>
          <w:szCs w:val="20"/>
        </w:rPr>
        <w:t xml:space="preserve">"О бюджете </w:t>
      </w:r>
      <w:proofErr w:type="spellStart"/>
      <w:r w:rsidRPr="00953C13">
        <w:rPr>
          <w:sz w:val="20"/>
          <w:szCs w:val="20"/>
        </w:rPr>
        <w:t>Инсарского</w:t>
      </w:r>
      <w:proofErr w:type="spellEnd"/>
      <w:r w:rsidRPr="00953C13">
        <w:rPr>
          <w:sz w:val="20"/>
          <w:szCs w:val="20"/>
        </w:rPr>
        <w:t xml:space="preserve"> </w:t>
      </w:r>
      <w:proofErr w:type="gramStart"/>
      <w:r w:rsidRPr="00953C13">
        <w:rPr>
          <w:sz w:val="20"/>
          <w:szCs w:val="20"/>
        </w:rPr>
        <w:t>муниципального</w:t>
      </w:r>
      <w:proofErr w:type="gramEnd"/>
    </w:p>
    <w:p w:rsidR="00D653D8" w:rsidRPr="00953C13" w:rsidRDefault="00D653D8" w:rsidP="00D653D8">
      <w:pPr>
        <w:ind w:firstLine="5670"/>
        <w:rPr>
          <w:sz w:val="20"/>
          <w:szCs w:val="20"/>
        </w:rPr>
      </w:pPr>
      <w:r w:rsidRPr="00953C13">
        <w:rPr>
          <w:sz w:val="20"/>
          <w:szCs w:val="20"/>
        </w:rPr>
        <w:t xml:space="preserve"> района Республики Мордовия</w:t>
      </w:r>
    </w:p>
    <w:p w:rsidR="00D653D8" w:rsidRDefault="00D653D8" w:rsidP="00D653D8">
      <w:pPr>
        <w:ind w:firstLine="5670"/>
        <w:jc w:val="right"/>
        <w:rPr>
          <w:sz w:val="20"/>
          <w:szCs w:val="20"/>
        </w:rPr>
      </w:pPr>
      <w:r w:rsidRPr="00953C13">
        <w:rPr>
          <w:sz w:val="20"/>
          <w:szCs w:val="20"/>
        </w:rPr>
        <w:t>на 2022 год и на плановый период 2023 и 2024 годов"</w:t>
      </w:r>
    </w:p>
    <w:p w:rsidR="00D653D8" w:rsidRDefault="00D653D8" w:rsidP="00D653D8">
      <w:pPr>
        <w:ind w:firstLine="5670"/>
        <w:rPr>
          <w:sz w:val="20"/>
          <w:szCs w:val="20"/>
        </w:rPr>
      </w:pPr>
      <w:r w:rsidRPr="00953C13">
        <w:rPr>
          <w:sz w:val="20"/>
          <w:szCs w:val="20"/>
        </w:rPr>
        <w:t>от          28.12.2021г №35</w:t>
      </w:r>
    </w:p>
    <w:p w:rsidR="00D653D8" w:rsidRDefault="00D653D8" w:rsidP="00D653D8">
      <w:pPr>
        <w:rPr>
          <w:sz w:val="20"/>
          <w:szCs w:val="20"/>
        </w:rPr>
      </w:pPr>
    </w:p>
    <w:p w:rsidR="00D653D8" w:rsidRPr="00953C13" w:rsidRDefault="00D653D8" w:rsidP="00D653D8">
      <w:pPr>
        <w:jc w:val="center"/>
        <w:rPr>
          <w:b/>
          <w:sz w:val="20"/>
          <w:szCs w:val="20"/>
        </w:rPr>
      </w:pPr>
      <w:r w:rsidRPr="00953C13">
        <w:rPr>
          <w:b/>
          <w:sz w:val="20"/>
          <w:szCs w:val="20"/>
        </w:rPr>
        <w:t>ВЕДОМСТВЕННАЯ СТРУКТУРА</w:t>
      </w:r>
    </w:p>
    <w:p w:rsidR="00D653D8" w:rsidRDefault="00D653D8" w:rsidP="00D653D8">
      <w:pPr>
        <w:jc w:val="center"/>
        <w:rPr>
          <w:b/>
          <w:sz w:val="20"/>
          <w:szCs w:val="20"/>
        </w:rPr>
      </w:pPr>
      <w:r w:rsidRPr="00953C13">
        <w:rPr>
          <w:b/>
          <w:sz w:val="20"/>
          <w:szCs w:val="20"/>
        </w:rPr>
        <w:t>РАСХОДОВ БЮДЖЕТА ИНСАРСКОГО МУНИЦИПАЛЬНОГО РАЙОНА  РЕСПУБЛИКИ МОРДОВИЯ НА 2022 ГОД И НА ПЛАНОВЫЙ ПЕРИОД 2023</w:t>
      </w:r>
      <w:proofErr w:type="gramStart"/>
      <w:r w:rsidRPr="00953C13">
        <w:rPr>
          <w:b/>
          <w:sz w:val="20"/>
          <w:szCs w:val="20"/>
        </w:rPr>
        <w:t xml:space="preserve"> И</w:t>
      </w:r>
      <w:proofErr w:type="gramEnd"/>
      <w:r w:rsidRPr="00953C13">
        <w:rPr>
          <w:b/>
          <w:sz w:val="20"/>
          <w:szCs w:val="20"/>
        </w:rPr>
        <w:t xml:space="preserve"> 2024 ГОДОВ</w:t>
      </w:r>
    </w:p>
    <w:p w:rsidR="00D653D8" w:rsidRDefault="00D653D8" w:rsidP="00D653D8">
      <w:pPr>
        <w:ind w:left="-180" w:firstLine="38"/>
      </w:pPr>
    </w:p>
    <w:p w:rsidR="00D653D8" w:rsidRDefault="00D653D8" w:rsidP="00D653D8">
      <w:pPr>
        <w:ind w:left="-180" w:firstLine="38"/>
      </w:pPr>
    </w:p>
    <w:tbl>
      <w:tblPr>
        <w:tblW w:w="0" w:type="auto"/>
        <w:tblInd w:w="93" w:type="dxa"/>
        <w:tblLook w:val="04A0"/>
      </w:tblPr>
      <w:tblGrid>
        <w:gridCol w:w="2787"/>
        <w:gridCol w:w="325"/>
        <w:gridCol w:w="565"/>
        <w:gridCol w:w="419"/>
        <w:gridCol w:w="529"/>
        <w:gridCol w:w="416"/>
        <w:gridCol w:w="416"/>
        <w:gridCol w:w="416"/>
        <w:gridCol w:w="750"/>
        <w:gridCol w:w="516"/>
        <w:gridCol w:w="968"/>
        <w:gridCol w:w="969"/>
        <w:gridCol w:w="970"/>
      </w:tblGrid>
      <w:tr w:rsidR="00D653D8" w:rsidTr="00D653D8">
        <w:trPr>
          <w:trHeight w:val="255"/>
        </w:trPr>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D653D8" w:rsidRDefault="00D653D8" w:rsidP="00D653D8">
            <w:pPr>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53D8" w:rsidRDefault="00D653D8" w:rsidP="00D653D8">
            <w:pPr>
              <w:jc w:val="center"/>
              <w:rPr>
                <w:rFonts w:ascii="Arial" w:hAnsi="Arial" w:cs="Arial"/>
                <w:color w:val="000000"/>
                <w:sz w:val="18"/>
                <w:szCs w:val="18"/>
              </w:rPr>
            </w:pPr>
            <w:proofErr w:type="spellStart"/>
            <w:r>
              <w:rPr>
                <w:rFonts w:ascii="Arial" w:hAnsi="Arial" w:cs="Arial"/>
                <w:color w:val="000000"/>
                <w:sz w:val="18"/>
                <w:szCs w:val="18"/>
              </w:rPr>
              <w:t>Адм</w:t>
            </w:r>
            <w:proofErr w:type="spellEnd"/>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53D8" w:rsidRDefault="00D653D8" w:rsidP="00D653D8">
            <w:pPr>
              <w:jc w:val="center"/>
              <w:rPr>
                <w:rFonts w:ascii="Arial" w:hAnsi="Arial" w:cs="Arial"/>
                <w:color w:val="000000"/>
                <w:sz w:val="18"/>
                <w:szCs w:val="18"/>
              </w:rPr>
            </w:pPr>
            <w:proofErr w:type="spellStart"/>
            <w:r>
              <w:rPr>
                <w:rFonts w:ascii="Arial" w:hAnsi="Arial" w:cs="Arial"/>
                <w:color w:val="000000"/>
                <w:sz w:val="18"/>
                <w:szCs w:val="18"/>
              </w:rPr>
              <w:t>Рз</w:t>
            </w:r>
            <w:proofErr w:type="spellEnd"/>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53D8" w:rsidRDefault="00D653D8" w:rsidP="00D653D8">
            <w:pPr>
              <w:jc w:val="center"/>
              <w:rPr>
                <w:rFonts w:ascii="Arial" w:hAnsi="Arial" w:cs="Arial"/>
                <w:color w:val="000000"/>
                <w:sz w:val="18"/>
                <w:szCs w:val="18"/>
              </w:rPr>
            </w:pPr>
            <w:proofErr w:type="spellStart"/>
            <w:r>
              <w:rPr>
                <w:rFonts w:ascii="Arial" w:hAnsi="Arial" w:cs="Arial"/>
                <w:color w:val="000000"/>
                <w:sz w:val="18"/>
                <w:szCs w:val="18"/>
              </w:rPr>
              <w:t>Прз</w:t>
            </w:r>
            <w:proofErr w:type="spellEnd"/>
          </w:p>
        </w:tc>
        <w:tc>
          <w:tcPr>
            <w:tcW w:w="0" w:type="auto"/>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D653D8" w:rsidRDefault="00D653D8" w:rsidP="00D653D8">
            <w:pPr>
              <w:jc w:val="center"/>
              <w:rPr>
                <w:rFonts w:ascii="Arial" w:hAnsi="Arial" w:cs="Arial"/>
                <w:color w:val="000000"/>
                <w:sz w:val="20"/>
                <w:szCs w:val="20"/>
              </w:rPr>
            </w:pPr>
            <w:proofErr w:type="spellStart"/>
            <w:r>
              <w:rPr>
                <w:rFonts w:ascii="Arial" w:hAnsi="Arial" w:cs="Arial"/>
                <w:color w:val="000000"/>
                <w:sz w:val="20"/>
                <w:szCs w:val="20"/>
              </w:rPr>
              <w:t>Цср</w:t>
            </w:r>
            <w:proofErr w:type="spellEnd"/>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53D8" w:rsidRDefault="00D653D8" w:rsidP="00D653D8">
            <w:pPr>
              <w:jc w:val="center"/>
              <w:rPr>
                <w:rFonts w:ascii="Arial" w:hAnsi="Arial" w:cs="Arial"/>
                <w:color w:val="000000"/>
                <w:sz w:val="18"/>
                <w:szCs w:val="18"/>
              </w:rPr>
            </w:pPr>
            <w:proofErr w:type="spellStart"/>
            <w:r>
              <w:rPr>
                <w:rFonts w:ascii="Arial" w:hAnsi="Arial" w:cs="Arial"/>
                <w:color w:val="000000"/>
                <w:sz w:val="18"/>
                <w:szCs w:val="18"/>
              </w:rPr>
              <w:t>Вр</w:t>
            </w:r>
            <w:proofErr w:type="spellEnd"/>
          </w:p>
        </w:tc>
        <w:tc>
          <w:tcPr>
            <w:tcW w:w="0" w:type="auto"/>
            <w:tcBorders>
              <w:top w:val="nil"/>
              <w:left w:val="nil"/>
              <w:bottom w:val="nil"/>
              <w:right w:val="nil"/>
            </w:tcBorders>
            <w:shd w:val="clear" w:color="auto" w:fill="auto"/>
            <w:noWrap/>
            <w:hideMark/>
          </w:tcPr>
          <w:p w:rsidR="00D653D8" w:rsidRDefault="00D653D8" w:rsidP="00D653D8">
            <w:pPr>
              <w:rPr>
                <w:rFonts w:ascii="Arial" w:hAnsi="Arial" w:cs="Arial"/>
                <w:color w:val="000000"/>
                <w:sz w:val="20"/>
                <w:szCs w:val="20"/>
              </w:rPr>
            </w:pPr>
          </w:p>
        </w:tc>
        <w:tc>
          <w:tcPr>
            <w:tcW w:w="0" w:type="auto"/>
            <w:tcBorders>
              <w:top w:val="nil"/>
              <w:left w:val="nil"/>
              <w:bottom w:val="nil"/>
              <w:right w:val="nil"/>
            </w:tcBorders>
            <w:shd w:val="clear" w:color="auto" w:fill="auto"/>
            <w:noWrap/>
            <w:hideMark/>
          </w:tcPr>
          <w:p w:rsidR="00D653D8" w:rsidRDefault="00D653D8" w:rsidP="00D653D8">
            <w:pPr>
              <w:rPr>
                <w:rFonts w:ascii="Arial" w:hAnsi="Arial" w:cs="Arial"/>
                <w:color w:val="000000"/>
                <w:sz w:val="20"/>
                <w:szCs w:val="20"/>
              </w:rPr>
            </w:pPr>
            <w:r>
              <w:rPr>
                <w:rFonts w:ascii="Arial" w:hAnsi="Arial" w:cs="Arial"/>
                <w:color w:val="000000"/>
                <w:sz w:val="20"/>
                <w:szCs w:val="20"/>
              </w:rPr>
              <w:t>СУММА</w:t>
            </w:r>
          </w:p>
        </w:tc>
        <w:tc>
          <w:tcPr>
            <w:tcW w:w="0" w:type="auto"/>
            <w:tcBorders>
              <w:top w:val="nil"/>
              <w:left w:val="nil"/>
              <w:bottom w:val="nil"/>
              <w:right w:val="nil"/>
            </w:tcBorders>
            <w:shd w:val="clear" w:color="auto" w:fill="auto"/>
            <w:noWrap/>
            <w:vAlign w:val="center"/>
            <w:hideMark/>
          </w:tcPr>
          <w:p w:rsidR="00D653D8" w:rsidRDefault="00D653D8" w:rsidP="00D653D8">
            <w:pPr>
              <w:jc w:val="center"/>
              <w:rPr>
                <w:b/>
                <w:bCs/>
                <w:color w:val="000000"/>
                <w:sz w:val="20"/>
                <w:szCs w:val="20"/>
              </w:rPr>
            </w:pPr>
          </w:p>
        </w:tc>
      </w:tr>
      <w:tr w:rsidR="00D653D8" w:rsidTr="00D653D8">
        <w:trPr>
          <w:trHeight w:val="615"/>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D653D8" w:rsidRDefault="00D653D8" w:rsidP="00D653D8">
            <w:pPr>
              <w:rPr>
                <w:rFonts w:ascii="Arial" w:hAnsi="Arial" w:cs="Arial"/>
                <w:b/>
                <w:bCs/>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18"/>
                <w:szCs w:val="18"/>
              </w:rPr>
            </w:pPr>
          </w:p>
        </w:tc>
        <w:tc>
          <w:tcPr>
            <w:tcW w:w="0" w:type="auto"/>
            <w:gridSpan w:val="4"/>
            <w:vMerge/>
            <w:tcBorders>
              <w:top w:val="single" w:sz="4" w:space="0" w:color="auto"/>
              <w:left w:val="single" w:sz="4" w:space="0" w:color="auto"/>
              <w:bottom w:val="single" w:sz="4" w:space="0" w:color="000000"/>
              <w:right w:val="single" w:sz="4" w:space="0" w:color="000000"/>
            </w:tcBorders>
            <w:vAlign w:val="center"/>
            <w:hideMark/>
          </w:tcPr>
          <w:p w:rsidR="00D653D8" w:rsidRDefault="00D653D8" w:rsidP="00D653D8">
            <w:pPr>
              <w:rPr>
                <w:rFonts w:ascii="Arial" w:hAnsi="Arial" w:cs="Arial"/>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18"/>
                <w:szCs w:val="18"/>
              </w:rPr>
            </w:pP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2022год</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2023год</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2024год</w:t>
            </w:r>
          </w:p>
        </w:tc>
      </w:tr>
      <w:tr w:rsidR="00D653D8" w:rsidTr="00D653D8">
        <w:trPr>
          <w:trHeight w:val="360"/>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D653D8" w:rsidRDefault="00D653D8" w:rsidP="00D653D8">
            <w:pPr>
              <w:rPr>
                <w:rFonts w:ascii="Arial" w:hAnsi="Arial" w:cs="Arial"/>
                <w:b/>
                <w:bCs/>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18"/>
                <w:szCs w:val="18"/>
              </w:rPr>
            </w:pPr>
          </w:p>
        </w:tc>
        <w:tc>
          <w:tcPr>
            <w:tcW w:w="0" w:type="auto"/>
            <w:gridSpan w:val="4"/>
            <w:vMerge/>
            <w:tcBorders>
              <w:top w:val="single" w:sz="4" w:space="0" w:color="auto"/>
              <w:left w:val="single" w:sz="4" w:space="0" w:color="auto"/>
              <w:bottom w:val="single" w:sz="4" w:space="0" w:color="000000"/>
              <w:right w:val="single" w:sz="4" w:space="0" w:color="000000"/>
            </w:tcBorders>
            <w:vAlign w:val="center"/>
            <w:hideMark/>
          </w:tcPr>
          <w:p w:rsidR="00D653D8" w:rsidRDefault="00D653D8" w:rsidP="00D653D8">
            <w:pPr>
              <w:rPr>
                <w:rFonts w:ascii="Arial" w:hAnsi="Arial" w:cs="Arial"/>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Default="00D653D8" w:rsidP="00D653D8">
            <w:pPr>
              <w:rPr>
                <w:rFonts w:ascii="Arial" w:hAnsi="Arial" w:cs="Arial"/>
                <w:color w:val="000000"/>
                <w:sz w:val="20"/>
                <w:szCs w:val="20"/>
              </w:rPr>
            </w:pP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1</w:t>
            </w:r>
          </w:p>
        </w:tc>
        <w:tc>
          <w:tcPr>
            <w:tcW w:w="0" w:type="auto"/>
            <w:tcBorders>
              <w:top w:val="nil"/>
              <w:left w:val="nil"/>
              <w:bottom w:val="single" w:sz="4" w:space="0" w:color="auto"/>
              <w:right w:val="single" w:sz="4" w:space="0" w:color="auto"/>
            </w:tcBorders>
            <w:shd w:val="clear" w:color="000000" w:fill="FFFFFF"/>
            <w:hideMark/>
          </w:tcPr>
          <w:p w:rsidR="00D653D8" w:rsidRDefault="00D653D8" w:rsidP="00D653D8">
            <w:pPr>
              <w:rPr>
                <w:rFonts w:ascii="Arial" w:hAnsi="Arial" w:cs="Arial"/>
                <w:color w:val="000000"/>
                <w:sz w:val="18"/>
                <w:szCs w:val="18"/>
              </w:rPr>
            </w:pPr>
            <w:r>
              <w:rPr>
                <w:rFonts w:ascii="Arial" w:hAnsi="Arial" w:cs="Arial"/>
                <w:color w:val="000000"/>
                <w:sz w:val="18"/>
                <w:szCs w:val="18"/>
              </w:rPr>
              <w:t>2</w:t>
            </w:r>
          </w:p>
        </w:tc>
        <w:tc>
          <w:tcPr>
            <w:tcW w:w="0" w:type="auto"/>
            <w:tcBorders>
              <w:top w:val="nil"/>
              <w:left w:val="nil"/>
              <w:bottom w:val="single" w:sz="4" w:space="0" w:color="auto"/>
              <w:right w:val="single" w:sz="4" w:space="0" w:color="auto"/>
            </w:tcBorders>
            <w:shd w:val="clear" w:color="000000" w:fill="FFFFFF"/>
            <w:hideMark/>
          </w:tcPr>
          <w:p w:rsidR="00D653D8" w:rsidRDefault="00D653D8" w:rsidP="00D653D8">
            <w:pPr>
              <w:rPr>
                <w:rFonts w:ascii="Arial" w:hAnsi="Arial" w:cs="Arial"/>
                <w:color w:val="000000"/>
                <w:sz w:val="18"/>
                <w:szCs w:val="18"/>
              </w:rPr>
            </w:pPr>
            <w:r>
              <w:rPr>
                <w:rFonts w:ascii="Arial" w:hAnsi="Arial" w:cs="Arial"/>
                <w:color w:val="000000"/>
                <w:sz w:val="18"/>
                <w:szCs w:val="18"/>
              </w:rPr>
              <w:t>3</w:t>
            </w:r>
          </w:p>
        </w:tc>
        <w:tc>
          <w:tcPr>
            <w:tcW w:w="0" w:type="auto"/>
            <w:tcBorders>
              <w:top w:val="nil"/>
              <w:left w:val="nil"/>
              <w:bottom w:val="single" w:sz="4" w:space="0" w:color="auto"/>
              <w:right w:val="single" w:sz="4" w:space="0" w:color="auto"/>
            </w:tcBorders>
            <w:shd w:val="clear" w:color="000000" w:fill="FFFFFF"/>
            <w:hideMark/>
          </w:tcPr>
          <w:p w:rsidR="00D653D8" w:rsidRDefault="00D653D8" w:rsidP="00D653D8">
            <w:pPr>
              <w:jc w:val="center"/>
              <w:rPr>
                <w:rFonts w:ascii="Arial" w:hAnsi="Arial" w:cs="Arial"/>
                <w:color w:val="000000"/>
                <w:sz w:val="18"/>
                <w:szCs w:val="18"/>
              </w:rPr>
            </w:pPr>
            <w:r>
              <w:rPr>
                <w:rFonts w:ascii="Arial" w:hAnsi="Arial" w:cs="Arial"/>
                <w:color w:val="000000"/>
                <w:sz w:val="18"/>
                <w:szCs w:val="18"/>
              </w:rPr>
              <w:t>4</w:t>
            </w:r>
          </w:p>
        </w:tc>
        <w:tc>
          <w:tcPr>
            <w:tcW w:w="0" w:type="auto"/>
            <w:tcBorders>
              <w:top w:val="nil"/>
              <w:left w:val="nil"/>
              <w:bottom w:val="single" w:sz="4" w:space="0" w:color="auto"/>
              <w:right w:val="single" w:sz="4" w:space="0" w:color="auto"/>
            </w:tcBorders>
            <w:shd w:val="clear" w:color="000000" w:fill="FFFFFF"/>
            <w:noWrap/>
            <w:vAlign w:val="bottom"/>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5</w:t>
            </w:r>
          </w:p>
        </w:tc>
        <w:tc>
          <w:tcPr>
            <w:tcW w:w="0" w:type="auto"/>
            <w:tcBorders>
              <w:top w:val="nil"/>
              <w:left w:val="nil"/>
              <w:bottom w:val="single" w:sz="4" w:space="0" w:color="auto"/>
              <w:right w:val="single" w:sz="4" w:space="0" w:color="auto"/>
            </w:tcBorders>
            <w:shd w:val="clear" w:color="000000" w:fill="FFFFFF"/>
            <w:noWrap/>
            <w:vAlign w:val="bottom"/>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6</w:t>
            </w:r>
          </w:p>
        </w:tc>
        <w:tc>
          <w:tcPr>
            <w:tcW w:w="0" w:type="auto"/>
            <w:tcBorders>
              <w:top w:val="nil"/>
              <w:left w:val="nil"/>
              <w:bottom w:val="single" w:sz="4" w:space="0" w:color="auto"/>
              <w:right w:val="single" w:sz="4" w:space="0" w:color="auto"/>
            </w:tcBorders>
            <w:shd w:val="clear" w:color="000000" w:fill="FFFFFF"/>
            <w:noWrap/>
            <w:vAlign w:val="bottom"/>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7</w:t>
            </w:r>
          </w:p>
        </w:tc>
        <w:tc>
          <w:tcPr>
            <w:tcW w:w="0" w:type="auto"/>
            <w:tcBorders>
              <w:top w:val="nil"/>
              <w:left w:val="nil"/>
              <w:bottom w:val="single" w:sz="4" w:space="0" w:color="auto"/>
              <w:right w:val="single" w:sz="4" w:space="0" w:color="auto"/>
            </w:tcBorders>
            <w:shd w:val="clear" w:color="000000" w:fill="FFFFFF"/>
            <w:noWrap/>
            <w:vAlign w:val="bottom"/>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8</w:t>
            </w:r>
          </w:p>
        </w:tc>
        <w:tc>
          <w:tcPr>
            <w:tcW w:w="0" w:type="auto"/>
            <w:tcBorders>
              <w:top w:val="nil"/>
              <w:left w:val="nil"/>
              <w:bottom w:val="single" w:sz="4" w:space="0" w:color="auto"/>
              <w:right w:val="single" w:sz="4" w:space="0" w:color="auto"/>
            </w:tcBorders>
            <w:shd w:val="clear" w:color="000000" w:fill="FFFFFF"/>
            <w:hideMark/>
          </w:tcPr>
          <w:p w:rsidR="00D653D8" w:rsidRDefault="00D653D8" w:rsidP="00D653D8">
            <w:pPr>
              <w:rPr>
                <w:rFonts w:ascii="Arial" w:hAnsi="Arial" w:cs="Arial"/>
                <w:color w:val="000000"/>
                <w:sz w:val="18"/>
                <w:szCs w:val="18"/>
              </w:rPr>
            </w:pPr>
            <w:r>
              <w:rPr>
                <w:rFonts w:ascii="Arial" w:hAnsi="Arial" w:cs="Arial"/>
                <w:color w:val="000000"/>
                <w:sz w:val="18"/>
                <w:szCs w:val="18"/>
              </w:rPr>
              <w:t>9</w:t>
            </w:r>
          </w:p>
        </w:tc>
        <w:tc>
          <w:tcPr>
            <w:tcW w:w="0" w:type="auto"/>
            <w:tcBorders>
              <w:top w:val="nil"/>
              <w:left w:val="nil"/>
              <w:bottom w:val="single" w:sz="4" w:space="0" w:color="auto"/>
              <w:right w:val="single" w:sz="4" w:space="0" w:color="auto"/>
            </w:tcBorders>
            <w:shd w:val="clear" w:color="000000" w:fill="FFFFFF"/>
            <w:noWrap/>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10</w:t>
            </w:r>
          </w:p>
        </w:tc>
        <w:tc>
          <w:tcPr>
            <w:tcW w:w="0" w:type="auto"/>
            <w:tcBorders>
              <w:top w:val="nil"/>
              <w:left w:val="nil"/>
              <w:bottom w:val="single" w:sz="4" w:space="0" w:color="auto"/>
              <w:right w:val="single" w:sz="4" w:space="0" w:color="auto"/>
            </w:tcBorders>
            <w:shd w:val="clear" w:color="000000" w:fill="FFFFFF"/>
            <w:noWrap/>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11</w:t>
            </w:r>
          </w:p>
        </w:tc>
        <w:tc>
          <w:tcPr>
            <w:tcW w:w="0" w:type="auto"/>
            <w:tcBorders>
              <w:top w:val="nil"/>
              <w:left w:val="nil"/>
              <w:bottom w:val="single" w:sz="4" w:space="0" w:color="auto"/>
              <w:right w:val="single" w:sz="4" w:space="0" w:color="auto"/>
            </w:tcBorders>
            <w:shd w:val="clear" w:color="000000" w:fill="FFFFFF"/>
            <w:noWrap/>
            <w:hideMark/>
          </w:tcPr>
          <w:p w:rsidR="00D653D8" w:rsidRDefault="00D653D8" w:rsidP="00D653D8">
            <w:pPr>
              <w:jc w:val="center"/>
              <w:rPr>
                <w:rFonts w:ascii="Arial" w:hAnsi="Arial" w:cs="Arial"/>
                <w:color w:val="000000"/>
                <w:sz w:val="20"/>
                <w:szCs w:val="20"/>
              </w:rPr>
            </w:pPr>
            <w:r>
              <w:rPr>
                <w:rFonts w:ascii="Arial" w:hAnsi="Arial" w:cs="Arial"/>
                <w:color w:val="000000"/>
                <w:sz w:val="20"/>
                <w:szCs w:val="20"/>
              </w:rPr>
              <w:t>12</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b/>
                <w:bCs/>
                <w:color w:val="000000"/>
                <w:sz w:val="20"/>
                <w:szCs w:val="20"/>
              </w:rPr>
            </w:pPr>
            <w:r>
              <w:rPr>
                <w:b/>
                <w:bCs/>
                <w:color w:val="000000"/>
                <w:sz w:val="20"/>
                <w:szCs w:val="20"/>
              </w:rPr>
              <w:t>1. АДМИНИСТРАЦИЯ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b/>
                <w:bCs/>
                <w:color w:val="000000"/>
                <w:sz w:val="20"/>
                <w:szCs w:val="20"/>
              </w:rPr>
            </w:pPr>
            <w:r>
              <w:rPr>
                <w:b/>
                <w:bCs/>
                <w:color w:val="000000"/>
                <w:sz w:val="20"/>
                <w:szCs w:val="20"/>
              </w:rPr>
              <w:t>900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81359,5</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30958,9</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34734,5</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r>
              <w:rPr>
                <w:color w:val="000000"/>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28246,8</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12093,3</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12027,0</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r>
              <w:rPr>
                <w:color w:val="000000"/>
                <w:sz w:val="20"/>
                <w:szCs w:val="20"/>
              </w:rPr>
              <w:t>Функционирование  высшего должностного лица субъектов Российской Федерации и муниципального образования</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1335,0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1164,8</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904,4</w:t>
            </w:r>
          </w:p>
        </w:tc>
      </w:tr>
      <w:tr w:rsidR="00D653D8" w:rsidTr="00D653D8">
        <w:trPr>
          <w:trHeight w:val="9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D653D8" w:rsidRDefault="00D653D8" w:rsidP="00D653D8">
            <w:pPr>
              <w:rPr>
                <w:color w:val="000000"/>
                <w:sz w:val="20"/>
                <w:szCs w:val="20"/>
              </w:rPr>
            </w:pPr>
            <w:r>
              <w:rPr>
                <w:color w:val="000000"/>
                <w:sz w:val="20"/>
                <w:szCs w:val="20"/>
              </w:rPr>
              <w:t xml:space="preserve">Муниципальная программа "Развитие и обеспечение эффективности  деятельности администрации </w:t>
            </w:r>
            <w:proofErr w:type="spellStart"/>
            <w:r>
              <w:rPr>
                <w:color w:val="000000"/>
                <w:sz w:val="20"/>
                <w:szCs w:val="20"/>
              </w:rPr>
              <w:t>Инсарского</w:t>
            </w:r>
            <w:proofErr w:type="spellEnd"/>
            <w:r>
              <w:rPr>
                <w:color w:val="000000"/>
                <w:sz w:val="20"/>
                <w:szCs w:val="20"/>
              </w:rPr>
              <w:t xml:space="preserve"> муниципального района на 2018-2025годы"</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1335,0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1164,8</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904,4</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1335,0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1164,8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904,4</w:t>
            </w:r>
          </w:p>
        </w:tc>
      </w:tr>
      <w:tr w:rsidR="00D653D8" w:rsidTr="00D653D8">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Расходы на выплаты по оплате труда  высшего должностного лица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1335,0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1164,8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904,4</w:t>
            </w:r>
          </w:p>
        </w:tc>
      </w:tr>
      <w:tr w:rsidR="00D653D8" w:rsidTr="00D653D8">
        <w:trPr>
          <w:trHeight w:val="114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1335,0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1164,8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904,4</w:t>
            </w:r>
          </w:p>
        </w:tc>
      </w:tr>
      <w:tr w:rsidR="00D653D8" w:rsidTr="00D653D8">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1335,0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1164,8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904,4</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14926,0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8355,9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8655,9</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Программа "Развитие муниципальной службы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2017-2024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основное мероприятие</w:t>
            </w:r>
            <w:proofErr w:type="gramStart"/>
            <w:r>
              <w:rPr>
                <w:color w:val="000000"/>
                <w:sz w:val="20"/>
                <w:szCs w:val="20"/>
              </w:rPr>
              <w:t>"У</w:t>
            </w:r>
            <w:proofErr w:type="gramEnd"/>
            <w:r>
              <w:rPr>
                <w:color w:val="000000"/>
                <w:sz w:val="20"/>
                <w:szCs w:val="20"/>
              </w:rPr>
              <w:t xml:space="preserve">частие в проведении обучающих </w:t>
            </w:r>
            <w:proofErr w:type="spellStart"/>
            <w:r>
              <w:rPr>
                <w:color w:val="000000"/>
                <w:sz w:val="20"/>
                <w:szCs w:val="20"/>
              </w:rPr>
              <w:t>семинаров,тренингов</w:t>
            </w:r>
            <w:proofErr w:type="spellEnd"/>
            <w:r>
              <w:rPr>
                <w:color w:val="000000"/>
                <w:sz w:val="20"/>
                <w:szCs w:val="20"/>
              </w:rPr>
              <w:t xml:space="preserve"> и других форм  краткосрочного профессионального обучения муниципальных служащих"</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Подготовка, переподготовка и повышение квалификации кадров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57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"Профилактика терроризма и </w:t>
            </w:r>
            <w:proofErr w:type="spellStart"/>
            <w:r>
              <w:rPr>
                <w:color w:val="000000"/>
                <w:sz w:val="20"/>
                <w:szCs w:val="20"/>
              </w:rPr>
              <w:t>экстримизма</w:t>
            </w:r>
            <w:proofErr w:type="spellEnd"/>
            <w:r>
              <w:rPr>
                <w:color w:val="000000"/>
                <w:sz w:val="20"/>
                <w:szCs w:val="20"/>
              </w:rPr>
              <w:t xml:space="preserve"> на территории </w:t>
            </w:r>
            <w:proofErr w:type="spellStart"/>
            <w:r>
              <w:rPr>
                <w:color w:val="000000"/>
                <w:sz w:val="20"/>
                <w:szCs w:val="20"/>
              </w:rPr>
              <w:t>Инсарского</w:t>
            </w:r>
            <w:proofErr w:type="spellEnd"/>
            <w:r>
              <w:rPr>
                <w:color w:val="000000"/>
                <w:sz w:val="20"/>
                <w:szCs w:val="20"/>
              </w:rPr>
              <w:t xml:space="preserve"> муниципального района на 2017-2024годы"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 Антитеррористический </w:t>
            </w:r>
            <w:proofErr w:type="spellStart"/>
            <w:r>
              <w:rPr>
                <w:color w:val="000000"/>
                <w:sz w:val="20"/>
                <w:szCs w:val="20"/>
              </w:rPr>
              <w:t>мониторинг</w:t>
            </w:r>
            <w:proofErr w:type="gramStart"/>
            <w:r>
              <w:rPr>
                <w:color w:val="000000"/>
                <w:sz w:val="20"/>
                <w:szCs w:val="20"/>
              </w:rPr>
              <w:t>,м</w:t>
            </w:r>
            <w:proofErr w:type="gramEnd"/>
            <w:r>
              <w:rPr>
                <w:color w:val="000000"/>
                <w:sz w:val="20"/>
                <w:szCs w:val="20"/>
              </w:rPr>
              <w:t>ониториг</w:t>
            </w:r>
            <w:proofErr w:type="spellEnd"/>
            <w:r>
              <w:rPr>
                <w:color w:val="000000"/>
                <w:sz w:val="20"/>
                <w:szCs w:val="20"/>
              </w:rPr>
              <w:t xml:space="preserve"> террористических </w:t>
            </w:r>
            <w:proofErr w:type="spellStart"/>
            <w:r>
              <w:rPr>
                <w:color w:val="000000"/>
                <w:sz w:val="20"/>
                <w:szCs w:val="20"/>
              </w:rPr>
              <w:t>угроз,антитеррористических</w:t>
            </w:r>
            <w:proofErr w:type="spellEnd"/>
            <w:r>
              <w:rPr>
                <w:color w:val="000000"/>
                <w:sz w:val="20"/>
                <w:szCs w:val="20"/>
              </w:rPr>
              <w:t xml:space="preserve"> и </w:t>
            </w:r>
            <w:proofErr w:type="spellStart"/>
            <w:r>
              <w:rPr>
                <w:color w:val="000000"/>
                <w:sz w:val="20"/>
                <w:szCs w:val="20"/>
              </w:rPr>
              <w:t>антиэкстремистских</w:t>
            </w:r>
            <w:proofErr w:type="spellEnd"/>
            <w:r>
              <w:rPr>
                <w:color w:val="000000"/>
                <w:sz w:val="20"/>
                <w:szCs w:val="20"/>
              </w:rPr>
              <w:t xml:space="preserve"> мер"</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7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"Совершенствование организации по профилактике терроризма и </w:t>
            </w:r>
            <w:proofErr w:type="spellStart"/>
            <w:r>
              <w:rPr>
                <w:color w:val="000000"/>
                <w:sz w:val="20"/>
                <w:szCs w:val="20"/>
              </w:rPr>
              <w:t>экстремизма</w:t>
            </w:r>
            <w:proofErr w:type="gramStart"/>
            <w:r>
              <w:rPr>
                <w:color w:val="000000"/>
                <w:sz w:val="20"/>
                <w:szCs w:val="20"/>
              </w:rPr>
              <w:t>,у</w:t>
            </w:r>
            <w:proofErr w:type="gramEnd"/>
            <w:r>
              <w:rPr>
                <w:color w:val="000000"/>
                <w:sz w:val="20"/>
                <w:szCs w:val="20"/>
              </w:rPr>
              <w:t>преждению</w:t>
            </w:r>
            <w:proofErr w:type="spellEnd"/>
            <w:r>
              <w:rPr>
                <w:color w:val="000000"/>
                <w:sz w:val="20"/>
                <w:szCs w:val="20"/>
              </w:rPr>
              <w:t xml:space="preserve"> террористических актов в </w:t>
            </w:r>
            <w:proofErr w:type="spellStart"/>
            <w:r>
              <w:rPr>
                <w:color w:val="000000"/>
                <w:sz w:val="20"/>
                <w:szCs w:val="20"/>
              </w:rPr>
              <w:t>Инсарском</w:t>
            </w:r>
            <w:proofErr w:type="spellEnd"/>
            <w:r>
              <w:rPr>
                <w:color w:val="000000"/>
                <w:sz w:val="20"/>
                <w:szCs w:val="20"/>
              </w:rPr>
              <w:t xml:space="preserve"> муниципальном районе"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7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w:t>
            </w:r>
            <w:proofErr w:type="spellStart"/>
            <w:r>
              <w:rPr>
                <w:color w:val="000000"/>
                <w:sz w:val="20"/>
                <w:szCs w:val="20"/>
              </w:rPr>
              <w:t>Инфомационно-пропагандистское</w:t>
            </w:r>
            <w:proofErr w:type="spellEnd"/>
            <w:r>
              <w:rPr>
                <w:color w:val="000000"/>
                <w:sz w:val="20"/>
                <w:szCs w:val="20"/>
              </w:rPr>
              <w:t xml:space="preserve"> обеспечение антитеррористической и </w:t>
            </w:r>
            <w:proofErr w:type="spellStart"/>
            <w:r>
              <w:rPr>
                <w:color w:val="000000"/>
                <w:sz w:val="20"/>
                <w:szCs w:val="20"/>
              </w:rPr>
              <w:t>антиэкстремистской</w:t>
            </w:r>
            <w:proofErr w:type="spellEnd"/>
            <w:r>
              <w:rPr>
                <w:color w:val="000000"/>
                <w:sz w:val="20"/>
                <w:szCs w:val="20"/>
              </w:rPr>
              <w:t xml:space="preserve"> политики"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0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"Противодействие коррупции в </w:t>
            </w:r>
            <w:proofErr w:type="spellStart"/>
            <w:r>
              <w:rPr>
                <w:color w:val="000000"/>
                <w:sz w:val="20"/>
                <w:szCs w:val="20"/>
              </w:rPr>
              <w:t>Инсарском</w:t>
            </w:r>
            <w:proofErr w:type="spellEnd"/>
            <w:r>
              <w:rPr>
                <w:color w:val="000000"/>
                <w:sz w:val="20"/>
                <w:szCs w:val="20"/>
              </w:rPr>
              <w:t xml:space="preserve"> муниципальном районе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9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Мероприятия по противодействию и профилактике коррупции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42380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54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42380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42380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8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и обеспечение эффективности  деятельности администрации </w:t>
            </w:r>
            <w:proofErr w:type="spellStart"/>
            <w:r>
              <w:rPr>
                <w:color w:val="000000"/>
                <w:sz w:val="20"/>
                <w:szCs w:val="20"/>
              </w:rPr>
              <w:t>Инсарского</w:t>
            </w:r>
            <w:proofErr w:type="spellEnd"/>
            <w:r>
              <w:rPr>
                <w:color w:val="000000"/>
                <w:sz w:val="20"/>
                <w:szCs w:val="20"/>
              </w:rPr>
              <w:t xml:space="preserve"> муниципального района на 2018-2025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14833,6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8292,4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8592,4</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12200,7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7392,6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7392,6</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Расходы на выплаты по оплате труда работников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11230,6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6721,2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6721,2</w:t>
            </w:r>
          </w:p>
        </w:tc>
      </w:tr>
      <w:tr w:rsidR="00D653D8" w:rsidTr="00D653D8">
        <w:trPr>
          <w:trHeight w:val="79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Расходы на выплаты персоналу в целях обеспечения выполнения функций государственными (муниципальными) органами, </w:t>
            </w:r>
            <w:r>
              <w:rPr>
                <w:color w:val="000000"/>
                <w:sz w:val="20"/>
                <w:szCs w:val="20"/>
              </w:rPr>
              <w:lastRenderedPageBreak/>
              <w:t>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11230,6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6721,2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6721,2</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11230,6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6721,2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6721,2</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327,7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197,6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197,6</w:t>
            </w:r>
          </w:p>
        </w:tc>
      </w:tr>
      <w:tr w:rsidR="00D653D8" w:rsidTr="00D653D8">
        <w:trPr>
          <w:trHeight w:val="84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327,7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197,6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197,6</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327,7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197,6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197,6</w:t>
            </w:r>
          </w:p>
        </w:tc>
      </w:tr>
      <w:tr w:rsidR="00D653D8" w:rsidTr="00D653D8">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100,8</w:t>
            </w:r>
          </w:p>
        </w:tc>
      </w:tr>
      <w:tr w:rsidR="00D653D8" w:rsidTr="00D653D8">
        <w:trPr>
          <w:trHeight w:val="100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100,8</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100,8</w:t>
            </w:r>
          </w:p>
        </w:tc>
      </w:tr>
      <w:tr w:rsidR="00D653D8" w:rsidTr="00D653D8">
        <w:trPr>
          <w:trHeight w:val="15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 № 26-З "Об организации деятельности комиссий по делам несовершеннолетних и защите их прав в Республике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178,1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178,1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178,1</w:t>
            </w:r>
          </w:p>
        </w:tc>
      </w:tr>
      <w:tr w:rsidR="00D653D8" w:rsidTr="00D653D8">
        <w:trPr>
          <w:trHeight w:val="117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178,1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178,1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178,1</w:t>
            </w:r>
          </w:p>
        </w:tc>
      </w:tr>
      <w:tr w:rsidR="00D653D8" w:rsidTr="00D653D8">
        <w:trPr>
          <w:trHeight w:val="6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178,1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178,1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178,1</w:t>
            </w:r>
          </w:p>
        </w:tc>
      </w:tr>
      <w:tr w:rsidR="00D653D8" w:rsidTr="00D653D8">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73,2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71,9</w:t>
            </w:r>
          </w:p>
        </w:tc>
      </w:tr>
      <w:tr w:rsidR="00D653D8" w:rsidTr="00D653D8">
        <w:trPr>
          <w:trHeight w:val="99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73,2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71,9</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73,2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71,9</w:t>
            </w:r>
          </w:p>
        </w:tc>
      </w:tr>
      <w:tr w:rsidR="00D653D8" w:rsidTr="00D653D8">
        <w:trPr>
          <w:trHeight w:val="14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w:t>
            </w:r>
            <w:proofErr w:type="gramStart"/>
            <w:r>
              <w:rPr>
                <w:color w:val="000000"/>
                <w:sz w:val="20"/>
                <w:szCs w:val="20"/>
              </w:rPr>
              <w:t xml:space="preserve"> ,</w:t>
            </w:r>
            <w:proofErr w:type="gramEnd"/>
            <w:r>
              <w:rPr>
                <w:color w:val="000000"/>
                <w:sz w:val="20"/>
                <w:szCs w:val="20"/>
              </w:rPr>
              <w:t xml:space="preserve">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122,5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123,0</w:t>
            </w:r>
          </w:p>
        </w:tc>
      </w:tr>
      <w:tr w:rsidR="00D653D8" w:rsidTr="00D653D8">
        <w:trPr>
          <w:trHeight w:val="115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122,5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123,0</w:t>
            </w:r>
          </w:p>
        </w:tc>
      </w:tr>
      <w:tr w:rsidR="00D653D8" w:rsidTr="00D653D8">
        <w:trPr>
          <w:trHeight w:val="7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122,5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123,0</w:t>
            </w:r>
          </w:p>
        </w:tc>
      </w:tr>
      <w:tr w:rsidR="00D653D8" w:rsidTr="00D653D8">
        <w:trPr>
          <w:trHeight w:val="7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Стимулирование применения специального налогового режима</w:t>
            </w:r>
            <w:proofErr w:type="gramStart"/>
            <w:r>
              <w:rPr>
                <w:color w:val="000000"/>
                <w:sz w:val="20"/>
                <w:szCs w:val="20"/>
              </w:rPr>
              <w:t>"Н</w:t>
            </w:r>
            <w:proofErr w:type="gramEnd"/>
            <w:r>
              <w:rPr>
                <w:color w:val="000000"/>
                <w:sz w:val="20"/>
                <w:szCs w:val="20"/>
              </w:rPr>
              <w:t>алог на профессиональный доход"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78050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168,2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78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78050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168,2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78050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168,2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"Материально-техническое обеспечение деятельности администрации </w:t>
            </w:r>
            <w:proofErr w:type="spellStart"/>
            <w:r>
              <w:rPr>
                <w:color w:val="000000"/>
                <w:sz w:val="20"/>
                <w:szCs w:val="20"/>
              </w:rPr>
              <w:t>Инсарского</w:t>
            </w:r>
            <w:proofErr w:type="spellEnd"/>
            <w:r>
              <w:rPr>
                <w:color w:val="000000"/>
                <w:sz w:val="20"/>
                <w:szCs w:val="20"/>
              </w:rPr>
              <w:t xml:space="preserve"> муниципального района"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2632,9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899,8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1199,8</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 xml:space="preserve">Расходы на обеспечение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2627,9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894,8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1194,8</w:t>
            </w:r>
          </w:p>
        </w:tc>
      </w:tr>
      <w:tr w:rsidR="00D653D8" w:rsidTr="00D653D8">
        <w:trPr>
          <w:trHeight w:val="64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2272,1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678,5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978,5</w:t>
            </w:r>
          </w:p>
        </w:tc>
      </w:tr>
      <w:tr w:rsidR="00D653D8" w:rsidTr="00D653D8">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Иные закупки </w:t>
            </w:r>
            <w:proofErr w:type="spellStart"/>
            <w:r>
              <w:rPr>
                <w:color w:val="000000"/>
                <w:sz w:val="20"/>
                <w:szCs w:val="20"/>
              </w:rPr>
              <w:t>товаров</w:t>
            </w:r>
            <w:proofErr w:type="gramStart"/>
            <w:r>
              <w:rPr>
                <w:color w:val="000000"/>
                <w:sz w:val="20"/>
                <w:szCs w:val="20"/>
              </w:rPr>
              <w:t>,р</w:t>
            </w:r>
            <w:proofErr w:type="gramEnd"/>
            <w:r>
              <w:rPr>
                <w:color w:val="000000"/>
                <w:sz w:val="20"/>
                <w:szCs w:val="20"/>
              </w:rPr>
              <w:t>абот</w:t>
            </w:r>
            <w:proofErr w:type="spellEnd"/>
            <w:r>
              <w:rPr>
                <w:color w:val="000000"/>
                <w:sz w:val="20"/>
                <w:szCs w:val="20"/>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2272,1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678,5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978,5</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355,8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216,3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216,3</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Уплата налогов, сборов и иных платежей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355,8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216,3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216,3</w:t>
            </w:r>
          </w:p>
        </w:tc>
      </w:tr>
      <w:tr w:rsidR="00D653D8" w:rsidTr="00D653D8">
        <w:trPr>
          <w:trHeight w:val="15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r>
      <w:tr w:rsidR="00D653D8" w:rsidTr="00D653D8">
        <w:trPr>
          <w:trHeight w:val="8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r>
      <w:tr w:rsidR="00D653D8" w:rsidTr="00D653D8">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r>
      <w:tr w:rsidR="00D653D8" w:rsidTr="00D653D8">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w:t>
            </w:r>
          </w:p>
        </w:tc>
      </w:tr>
      <w:tr w:rsidR="00D653D8" w:rsidTr="00D653D8">
        <w:trPr>
          <w:trHeight w:val="5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w:t>
            </w:r>
            <w:proofErr w:type="gramStart"/>
            <w:r>
              <w:rPr>
                <w:color w:val="000000"/>
                <w:sz w:val="20"/>
                <w:szCs w:val="20"/>
              </w:rPr>
              <w:t>)н</w:t>
            </w:r>
            <w:proofErr w:type="gramEnd"/>
            <w:r>
              <w:rPr>
                <w:color w:val="000000"/>
                <w:sz w:val="20"/>
                <w:szCs w:val="20"/>
              </w:rPr>
              <w:t>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w:t>
            </w:r>
          </w:p>
        </w:tc>
      </w:tr>
      <w:tr w:rsidR="00D653D8" w:rsidTr="00D653D8">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w:t>
            </w:r>
            <w:proofErr w:type="gramStart"/>
            <w:r>
              <w:rPr>
                <w:color w:val="000000"/>
                <w:sz w:val="20"/>
                <w:szCs w:val="20"/>
              </w:rPr>
              <w:t>х(</w:t>
            </w:r>
            <w:proofErr w:type="gramEnd"/>
            <w:r>
              <w:rPr>
                <w:color w:val="000000"/>
                <w:sz w:val="20"/>
                <w:szCs w:val="20"/>
              </w:rPr>
              <w:t xml:space="preserve"> муниципальных)нужд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1,7</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43,4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43,5</w:t>
            </w:r>
          </w:p>
        </w:tc>
      </w:tr>
      <w:tr w:rsidR="00D653D8" w:rsidTr="00D653D8">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43,4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43,5</w:t>
            </w:r>
          </w:p>
        </w:tc>
      </w:tr>
      <w:tr w:rsidR="00D653D8" w:rsidTr="00D653D8">
        <w:trPr>
          <w:trHeight w:val="13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21,9</w:t>
            </w:r>
          </w:p>
        </w:tc>
      </w:tr>
      <w:tr w:rsidR="00D653D8" w:rsidTr="00D653D8">
        <w:trPr>
          <w:trHeight w:val="11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6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84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w:t>
            </w:r>
          </w:p>
        </w:tc>
      </w:tr>
      <w:tr w:rsidR="00D653D8" w:rsidTr="00D653D8">
        <w:trPr>
          <w:trHeight w:val="12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Z0820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21,6</w:t>
            </w:r>
          </w:p>
        </w:tc>
      </w:tr>
      <w:tr w:rsidR="00D653D8" w:rsidTr="00D653D8">
        <w:trPr>
          <w:trHeight w:val="8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Z0820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21,6</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Z0820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21,6</w:t>
            </w:r>
          </w:p>
        </w:tc>
      </w:tr>
      <w:tr w:rsidR="00D653D8" w:rsidTr="00D653D8">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Судебная система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15,3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15,3</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9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w:t>
            </w:r>
            <w:r>
              <w:rPr>
                <w:color w:val="000000"/>
                <w:sz w:val="20"/>
                <w:szCs w:val="20"/>
              </w:rPr>
              <w:lastRenderedPageBreak/>
              <w:t>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lastRenderedPageBreak/>
              <w:t>900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15,3</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10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51200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15,3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4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Закупка </w:t>
            </w:r>
            <w:proofErr w:type="spellStart"/>
            <w:r>
              <w:rPr>
                <w:color w:val="000000"/>
                <w:sz w:val="20"/>
                <w:szCs w:val="20"/>
              </w:rPr>
              <w:t>товаров</w:t>
            </w:r>
            <w:proofErr w:type="gramStart"/>
            <w:r>
              <w:rPr>
                <w:color w:val="000000"/>
                <w:sz w:val="20"/>
                <w:szCs w:val="20"/>
              </w:rPr>
              <w:t>,р</w:t>
            </w:r>
            <w:proofErr w:type="gramEnd"/>
            <w:r>
              <w:rPr>
                <w:color w:val="000000"/>
                <w:sz w:val="20"/>
                <w:szCs w:val="20"/>
              </w:rPr>
              <w:t>абот</w:t>
            </w:r>
            <w:proofErr w:type="spellEnd"/>
            <w:r>
              <w:rPr>
                <w:color w:val="000000"/>
                <w:sz w:val="20"/>
                <w:szCs w:val="20"/>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51200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15,3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51200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15,3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Обеспечение проведения выборов и референдумов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Проведение выборов депутатов Совета депутатов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hideMark/>
          </w:tcPr>
          <w:p w:rsidR="00D653D8" w:rsidRDefault="00D653D8" w:rsidP="00D653D8">
            <w:pPr>
              <w:rPr>
                <w:color w:val="000000"/>
                <w:sz w:val="18"/>
                <w:szCs w:val="18"/>
              </w:rPr>
            </w:pPr>
            <w:r>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специальные расходы</w:t>
            </w:r>
          </w:p>
        </w:tc>
        <w:tc>
          <w:tcPr>
            <w:tcW w:w="0" w:type="auto"/>
            <w:tcBorders>
              <w:top w:val="nil"/>
              <w:left w:val="nil"/>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Резервные фонды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sz w:val="20"/>
                <w:szCs w:val="20"/>
              </w:rPr>
            </w:pPr>
            <w:r>
              <w:rPr>
                <w:sz w:val="20"/>
                <w:szCs w:val="20"/>
              </w:rPr>
              <w:t xml:space="preserve">Резервный фонд Администрации </w:t>
            </w:r>
            <w:proofErr w:type="spellStart"/>
            <w:r>
              <w:rPr>
                <w:sz w:val="20"/>
                <w:szCs w:val="20"/>
              </w:rPr>
              <w:t>Инсарского</w:t>
            </w:r>
            <w:proofErr w:type="spellEnd"/>
            <w:r>
              <w:rPr>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hideMark/>
          </w:tcPr>
          <w:p w:rsidR="00D653D8" w:rsidRDefault="00D653D8" w:rsidP="00D653D8">
            <w:pPr>
              <w:rPr>
                <w:color w:val="000000"/>
                <w:sz w:val="18"/>
                <w:szCs w:val="18"/>
              </w:rPr>
            </w:pPr>
            <w:r>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Резервные средства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11594,8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2522,6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2366,7</w:t>
            </w:r>
          </w:p>
        </w:tc>
      </w:tr>
      <w:tr w:rsidR="00D653D8" w:rsidTr="00D653D8">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 xml:space="preserve">Муниципальная программа «Управление муниципальным имуществом и земельными ресурсами»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90,0</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«Управление муниципальным имуществом»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60,0</w:t>
            </w:r>
          </w:p>
        </w:tc>
      </w:tr>
      <w:tr w:rsidR="00D653D8" w:rsidTr="00D653D8">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Оценка недвижимости, признание прав и регулирование отношений по муниципальной собственности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60,0</w:t>
            </w:r>
          </w:p>
        </w:tc>
      </w:tr>
      <w:tr w:rsidR="00D653D8" w:rsidTr="00D653D8">
        <w:trPr>
          <w:trHeight w:val="76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60,0</w:t>
            </w:r>
          </w:p>
        </w:tc>
      </w:tr>
      <w:tr w:rsidR="00D653D8" w:rsidTr="00D653D8">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60,0</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«Управление земельными ресурсами»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r>
      <w:tr w:rsidR="00D653D8" w:rsidTr="00D653D8">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Оценка недвижимости, признание прав и регулирование отношений по муниципальной собственности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r>
      <w:tr w:rsidR="00D653D8" w:rsidTr="00D653D8">
        <w:trPr>
          <w:trHeight w:val="76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r>
      <w:tr w:rsidR="00D653D8" w:rsidTr="00D653D8">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10494,8</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2462,6</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2276,7</w:t>
            </w:r>
          </w:p>
        </w:tc>
      </w:tr>
      <w:tr w:rsidR="00D653D8" w:rsidTr="00D653D8">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10494,8</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2462,6</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2276,7</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proofErr w:type="gramStart"/>
            <w:r>
              <w:rPr>
                <w:color w:val="000000"/>
                <w:sz w:val="20"/>
                <w:szCs w:val="20"/>
              </w:rPr>
              <w:t>Мероприятия</w:t>
            </w:r>
            <w:proofErr w:type="gramEnd"/>
            <w:r>
              <w:rPr>
                <w:color w:val="000000"/>
                <w:sz w:val="20"/>
                <w:szCs w:val="20"/>
              </w:rPr>
              <w:t xml:space="preserve"> связанные с муниципальным управлением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4876,6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r>
      <w:tr w:rsidR="00D653D8" w:rsidTr="00D653D8">
        <w:trPr>
          <w:trHeight w:val="5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hideMark/>
          </w:tcPr>
          <w:p w:rsidR="00D653D8" w:rsidRDefault="00D653D8" w:rsidP="00D653D8">
            <w:pPr>
              <w:rPr>
                <w:color w:val="000000"/>
                <w:sz w:val="18"/>
                <w:szCs w:val="18"/>
              </w:rPr>
            </w:pPr>
            <w:r>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4676,6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Резервные средства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4676,6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Учреждения по обеспечению </w:t>
            </w:r>
            <w:r>
              <w:rPr>
                <w:color w:val="000000"/>
                <w:sz w:val="20"/>
                <w:szCs w:val="20"/>
              </w:rPr>
              <w:lastRenderedPageBreak/>
              <w:t>хозяйственного обслуживания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5323,2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2172,7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1986,8</w:t>
            </w:r>
          </w:p>
        </w:tc>
      </w:tr>
      <w:tr w:rsidR="00D653D8" w:rsidTr="00D653D8">
        <w:trPr>
          <w:trHeight w:val="78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2355,5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937,4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937,4</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казенных учреждений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2355,5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937,4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937,4</w:t>
            </w:r>
          </w:p>
        </w:tc>
      </w:tr>
      <w:tr w:rsidR="00D653D8" w:rsidTr="00D653D8">
        <w:trPr>
          <w:trHeight w:val="64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2754,6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1023,3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837,4</w:t>
            </w:r>
          </w:p>
        </w:tc>
      </w:tr>
      <w:tr w:rsidR="00D653D8" w:rsidTr="00D653D8">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2754,6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1023,3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837,4</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213,1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212,0</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Уплата  налогов, сборов и иных платежей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213,1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212,0</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Архивные учреждения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259,9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259,9</w:t>
            </w:r>
          </w:p>
        </w:tc>
      </w:tr>
      <w:tr w:rsidR="00D653D8" w:rsidTr="00D653D8">
        <w:trPr>
          <w:trHeight w:val="78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268,3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246,5</w:t>
            </w:r>
          </w:p>
        </w:tc>
      </w:tr>
      <w:tr w:rsidR="00D653D8" w:rsidTr="00D653D8">
        <w:trPr>
          <w:trHeight w:val="2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    Расходы на выплаты персоналу казенных учреждений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268,3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246,5</w:t>
            </w:r>
          </w:p>
        </w:tc>
      </w:tr>
      <w:tr w:rsidR="00D653D8" w:rsidTr="00D653D8">
        <w:trPr>
          <w:trHeight w:val="5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13,4</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13,4</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2399,7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1812,7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1833,4</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Органы юстиции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1075,4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740,3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761,0</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1075,4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740,3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761,0</w:t>
            </w:r>
          </w:p>
        </w:tc>
      </w:tr>
      <w:tr w:rsidR="00D653D8" w:rsidTr="00D653D8">
        <w:trPr>
          <w:trHeight w:val="9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1075,4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740,3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761,0</w:t>
            </w:r>
          </w:p>
        </w:tc>
      </w:tr>
      <w:tr w:rsidR="00D653D8" w:rsidTr="00D653D8">
        <w:trPr>
          <w:trHeight w:val="6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59300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1075,4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740,3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761,0</w:t>
            </w:r>
          </w:p>
        </w:tc>
      </w:tr>
      <w:tr w:rsidR="00D653D8" w:rsidTr="00D653D8">
        <w:trPr>
          <w:trHeight w:val="78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59300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806,0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543,7</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59300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806,0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543,7</w:t>
            </w:r>
          </w:p>
        </w:tc>
      </w:tr>
      <w:tr w:rsidR="00D653D8" w:rsidTr="00D653D8">
        <w:trPr>
          <w:trHeight w:val="61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59300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269,4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217,3</w:t>
            </w:r>
          </w:p>
        </w:tc>
      </w:tr>
      <w:tr w:rsidR="00D653D8" w:rsidTr="00D653D8">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59300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269,4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217,3</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1204,3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952,4</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1204,3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952,4</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1204,3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952,4</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1204,3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952,4</w:t>
            </w:r>
          </w:p>
        </w:tc>
      </w:tr>
      <w:tr w:rsidR="00D653D8" w:rsidTr="00D653D8">
        <w:trPr>
          <w:trHeight w:val="115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1118,8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876,1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876,1</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казенных учреждений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1118,8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876,1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876,1</w:t>
            </w:r>
          </w:p>
        </w:tc>
      </w:tr>
      <w:tr w:rsidR="00D653D8" w:rsidTr="00D653D8">
        <w:trPr>
          <w:trHeight w:val="5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74,1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74,1</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74,1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74,1</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Уплата налогов, сборов и иных платежей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Другие вопросы в области национальной </w:t>
            </w:r>
            <w:proofErr w:type="spellStart"/>
            <w:r>
              <w:rPr>
                <w:color w:val="000000"/>
                <w:sz w:val="20"/>
                <w:szCs w:val="20"/>
              </w:rPr>
              <w:t>безпасности</w:t>
            </w:r>
            <w:proofErr w:type="spellEnd"/>
            <w:r>
              <w:rPr>
                <w:color w:val="000000"/>
                <w:sz w:val="20"/>
                <w:szCs w:val="20"/>
              </w:rPr>
              <w:t xml:space="preserve"> и </w:t>
            </w:r>
            <w:r>
              <w:rPr>
                <w:color w:val="000000"/>
                <w:sz w:val="20"/>
                <w:szCs w:val="20"/>
              </w:rPr>
              <w:lastRenderedPageBreak/>
              <w:t>правоохранительной деятельности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120,0</w:t>
            </w:r>
          </w:p>
        </w:tc>
      </w:tr>
      <w:tr w:rsidR="00D653D8" w:rsidTr="00D653D8">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 xml:space="preserve">Муниципальная программа по охране общественного  порядка и профилактике правонарушений в </w:t>
            </w:r>
            <w:proofErr w:type="spellStart"/>
            <w:r>
              <w:rPr>
                <w:color w:val="000000"/>
                <w:sz w:val="20"/>
                <w:szCs w:val="20"/>
              </w:rPr>
              <w:t>Инсарском</w:t>
            </w:r>
            <w:proofErr w:type="spellEnd"/>
            <w:r>
              <w:rPr>
                <w:color w:val="000000"/>
                <w:sz w:val="20"/>
                <w:szCs w:val="20"/>
              </w:rPr>
              <w:t xml:space="preserve"> муниципальном районе на 2019-2024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«Общие мероприятия по охране общественного порядка и профилактике правонарушений»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Мероприятия по укреплению общественного порядка и обеспечению общественной безопасности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8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"Противодействие злоупотреблению наркотиками и их незаконному обороту в </w:t>
            </w:r>
            <w:proofErr w:type="spellStart"/>
            <w:r>
              <w:rPr>
                <w:color w:val="000000"/>
                <w:sz w:val="20"/>
                <w:szCs w:val="20"/>
              </w:rPr>
              <w:t>Инсарском</w:t>
            </w:r>
            <w:proofErr w:type="spellEnd"/>
            <w:r>
              <w:rPr>
                <w:color w:val="000000"/>
                <w:sz w:val="20"/>
                <w:szCs w:val="20"/>
              </w:rPr>
              <w:t xml:space="preserve"> муниципальном районе"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"Организационно-методическое и информационное обеспечение </w:t>
            </w:r>
            <w:proofErr w:type="spellStart"/>
            <w:r>
              <w:rPr>
                <w:color w:val="000000"/>
                <w:sz w:val="20"/>
                <w:szCs w:val="20"/>
              </w:rPr>
              <w:t>антинаркотической</w:t>
            </w:r>
            <w:proofErr w:type="spellEnd"/>
            <w:r>
              <w:rPr>
                <w:color w:val="000000"/>
                <w:sz w:val="20"/>
                <w:szCs w:val="20"/>
              </w:rPr>
              <w:t xml:space="preserve"> деятельности"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Мероприятия в области противодействия злоупотреблению наркотиками и их незаконному обороту</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5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Национальная экономика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36387,6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8390,8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12117,9</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Сельское хозяйство и рыболовство</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1162,2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1344,0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1615,2</w:t>
            </w:r>
          </w:p>
        </w:tc>
      </w:tr>
      <w:tr w:rsidR="00D653D8" w:rsidTr="00D653D8">
        <w:trPr>
          <w:trHeight w:val="10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Pr>
                <w:color w:val="000000"/>
                <w:sz w:val="20"/>
                <w:szCs w:val="20"/>
              </w:rPr>
              <w:t>Инсарскому</w:t>
            </w:r>
            <w:proofErr w:type="spellEnd"/>
            <w:r>
              <w:rPr>
                <w:color w:val="000000"/>
                <w:sz w:val="20"/>
                <w:szCs w:val="20"/>
              </w:rPr>
              <w:t xml:space="preserve"> муниципальному району"</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1030,30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1217,30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1493,80</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Подпрограмма "Поддержка и развитие кадрового потенциала"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1030,3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1217,3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1493,8</w:t>
            </w:r>
          </w:p>
        </w:tc>
      </w:tr>
      <w:tr w:rsidR="00D653D8" w:rsidTr="00D653D8">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w:t>
            </w:r>
            <w:r>
              <w:rPr>
                <w:color w:val="000000"/>
                <w:sz w:val="18"/>
                <w:szCs w:val="18"/>
              </w:rPr>
              <w:t>Стимулирование обучения и закрепления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1030,3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1217,3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1493,8</w:t>
            </w:r>
          </w:p>
        </w:tc>
      </w:tr>
      <w:tr w:rsidR="00D653D8" w:rsidTr="00D653D8">
        <w:trPr>
          <w:trHeight w:val="3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РМ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Pr>
                <w:color w:val="000000"/>
                <w:sz w:val="20"/>
                <w:szCs w:val="20"/>
              </w:rPr>
              <w:t>и</w:t>
            </w:r>
            <w:proofErr w:type="gramEnd"/>
            <w:r>
              <w:rPr>
                <w:color w:val="000000"/>
                <w:sz w:val="20"/>
                <w:szCs w:val="20"/>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107,8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281,9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415,6</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107,8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281,9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415,6</w:t>
            </w:r>
          </w:p>
        </w:tc>
      </w:tr>
      <w:tr w:rsidR="00D653D8" w:rsidTr="00D653D8">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107,8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281,9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415,6</w:t>
            </w:r>
          </w:p>
        </w:tc>
      </w:tr>
      <w:tr w:rsidR="00D653D8" w:rsidTr="00D653D8">
        <w:trPr>
          <w:trHeight w:val="26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gramStart"/>
            <w:r>
              <w:rPr>
                <w:color w:val="000000"/>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Pr>
                <w:color w:val="000000"/>
                <w:sz w:val="20"/>
                <w:szCs w:val="20"/>
              </w:rPr>
              <w:t xml:space="preserve">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512,7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583,1</w:t>
            </w:r>
          </w:p>
        </w:tc>
      </w:tr>
      <w:tr w:rsidR="00D653D8" w:rsidTr="00D653D8">
        <w:trPr>
          <w:trHeight w:val="3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512,7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583,1</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Публичные нормативные выплаты несоциального характера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512,7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583,1</w:t>
            </w:r>
          </w:p>
        </w:tc>
      </w:tr>
      <w:tr w:rsidR="00D653D8" w:rsidTr="00D653D8">
        <w:trPr>
          <w:trHeight w:val="26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gramStart"/>
            <w:r>
              <w:rPr>
                <w:color w:val="000000"/>
                <w:sz w:val="20"/>
                <w:szCs w:val="20"/>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Pr>
                <w:color w:val="000000"/>
                <w:sz w:val="20"/>
                <w:szCs w:val="20"/>
              </w:rPr>
              <w:t xml:space="preserve"> 2015года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422,7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495,1</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422,7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495,1</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Публичные нормативные выплаты несоциального характера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422,7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495,1</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126,7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121,4</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126,7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121,4</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Осуществление государственных полномочий Республики Мордовия </w:t>
            </w:r>
            <w:proofErr w:type="gramStart"/>
            <w:r>
              <w:rPr>
                <w:color w:val="000000"/>
                <w:sz w:val="20"/>
                <w:szCs w:val="20"/>
              </w:rPr>
              <w:t>по организации мероприятий при осуществлении деятельности по обращению с животными без владельцев</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77220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126,7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121,4</w:t>
            </w:r>
          </w:p>
        </w:tc>
      </w:tr>
      <w:tr w:rsidR="00D653D8" w:rsidTr="00D653D8">
        <w:trPr>
          <w:trHeight w:val="55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77220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126,7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121,4</w:t>
            </w:r>
          </w:p>
        </w:tc>
      </w:tr>
      <w:tr w:rsidR="00D653D8" w:rsidTr="00D653D8">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77220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126,7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121,4</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Транспорт</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2952,1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дорожного хозяйства, автомобильных дорог и  </w:t>
            </w:r>
            <w:proofErr w:type="spellStart"/>
            <w:proofErr w:type="gramStart"/>
            <w:r>
              <w:rPr>
                <w:color w:val="000000"/>
                <w:sz w:val="20"/>
                <w:szCs w:val="20"/>
              </w:rPr>
              <w:t>и</w:t>
            </w:r>
            <w:proofErr w:type="spellEnd"/>
            <w:proofErr w:type="gramEnd"/>
            <w:r>
              <w:rPr>
                <w:color w:val="000000"/>
                <w:sz w:val="20"/>
                <w:szCs w:val="20"/>
              </w:rPr>
              <w:t xml:space="preserve"> транспортного обслуживания в </w:t>
            </w:r>
            <w:proofErr w:type="spellStart"/>
            <w:r>
              <w:rPr>
                <w:color w:val="000000"/>
                <w:sz w:val="20"/>
                <w:szCs w:val="20"/>
              </w:rPr>
              <w:t>Инсарском</w:t>
            </w:r>
            <w:proofErr w:type="spellEnd"/>
            <w:r>
              <w:rPr>
                <w:color w:val="000000"/>
                <w:sz w:val="20"/>
                <w:szCs w:val="20"/>
              </w:rPr>
              <w:t xml:space="preserve"> муниципальном районе на 2016-2024годы"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2952,1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9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 xml:space="preserve">Основное мероприятие "Развитие пассажирских перевозок в </w:t>
            </w:r>
            <w:proofErr w:type="spellStart"/>
            <w:r>
              <w:rPr>
                <w:color w:val="000000"/>
                <w:sz w:val="20"/>
                <w:szCs w:val="20"/>
              </w:rPr>
              <w:t>Инсарском</w:t>
            </w:r>
            <w:proofErr w:type="spellEnd"/>
            <w:r>
              <w:rPr>
                <w:color w:val="000000"/>
                <w:sz w:val="20"/>
                <w:szCs w:val="20"/>
              </w:rPr>
              <w:t xml:space="preserve"> муниципальном районе"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2952,1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Организация транспортного обслуживания населения по муниципальным маршрутам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42620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97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w:t>
            </w:r>
            <w:proofErr w:type="gramStart"/>
            <w:r>
              <w:rPr>
                <w:color w:val="000000"/>
                <w:sz w:val="20"/>
                <w:szCs w:val="20"/>
              </w:rPr>
              <w:t>)н</w:t>
            </w:r>
            <w:proofErr w:type="gramEnd"/>
            <w:r>
              <w:rPr>
                <w:color w:val="000000"/>
                <w:sz w:val="20"/>
                <w:szCs w:val="20"/>
              </w:rPr>
              <w:t>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42620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 муниципальных)</w:t>
            </w:r>
            <w:proofErr w:type="gramStart"/>
            <w:r>
              <w:rPr>
                <w:color w:val="000000"/>
                <w:sz w:val="20"/>
                <w:szCs w:val="20"/>
              </w:rPr>
              <w:t>.н</w:t>
            </w:r>
            <w:proofErr w:type="gramEnd"/>
            <w:r>
              <w:rPr>
                <w:color w:val="000000"/>
                <w:sz w:val="20"/>
                <w:szCs w:val="20"/>
              </w:rPr>
              <w:t>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42620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7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Организация транспортного обслуживания населения по муниципальным маршрутам на территории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S6340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2502,1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72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w:t>
            </w:r>
            <w:proofErr w:type="gramStart"/>
            <w:r>
              <w:rPr>
                <w:color w:val="000000"/>
                <w:sz w:val="20"/>
                <w:szCs w:val="20"/>
              </w:rPr>
              <w:t>)н</w:t>
            </w:r>
            <w:proofErr w:type="gramEnd"/>
            <w:r>
              <w:rPr>
                <w:color w:val="000000"/>
                <w:sz w:val="20"/>
                <w:szCs w:val="20"/>
              </w:rPr>
              <w:t>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S6340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2502,1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 муниципальных)</w:t>
            </w:r>
            <w:proofErr w:type="gramStart"/>
            <w:r>
              <w:rPr>
                <w:color w:val="000000"/>
                <w:sz w:val="20"/>
                <w:szCs w:val="20"/>
              </w:rPr>
              <w:t>.н</w:t>
            </w:r>
            <w:proofErr w:type="gramEnd"/>
            <w:r>
              <w:rPr>
                <w:color w:val="000000"/>
                <w:sz w:val="20"/>
                <w:szCs w:val="20"/>
              </w:rPr>
              <w:t>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S6340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2502,1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Дорожное хозяйство (дорожные фонды)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31093,7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6940,4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7360,6</w:t>
            </w:r>
          </w:p>
        </w:tc>
      </w:tr>
      <w:tr w:rsidR="00D653D8" w:rsidTr="00D653D8">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дорожного </w:t>
            </w:r>
            <w:proofErr w:type="spellStart"/>
            <w:r>
              <w:rPr>
                <w:color w:val="000000"/>
                <w:sz w:val="20"/>
                <w:szCs w:val="20"/>
              </w:rPr>
              <w:t>хозяйства,автомобильных</w:t>
            </w:r>
            <w:proofErr w:type="spellEnd"/>
            <w:r>
              <w:rPr>
                <w:color w:val="000000"/>
                <w:sz w:val="20"/>
                <w:szCs w:val="20"/>
              </w:rPr>
              <w:t xml:space="preserve"> дорог и  </w:t>
            </w:r>
            <w:proofErr w:type="spellStart"/>
            <w:proofErr w:type="gramStart"/>
            <w:r>
              <w:rPr>
                <w:color w:val="000000"/>
                <w:sz w:val="20"/>
                <w:szCs w:val="20"/>
              </w:rPr>
              <w:t>и</w:t>
            </w:r>
            <w:proofErr w:type="spellEnd"/>
            <w:proofErr w:type="gramEnd"/>
            <w:r>
              <w:rPr>
                <w:color w:val="000000"/>
                <w:sz w:val="20"/>
                <w:szCs w:val="20"/>
              </w:rPr>
              <w:t xml:space="preserve"> транспортного обслуживания в </w:t>
            </w:r>
            <w:proofErr w:type="spellStart"/>
            <w:r>
              <w:rPr>
                <w:color w:val="000000"/>
                <w:sz w:val="20"/>
                <w:szCs w:val="20"/>
              </w:rPr>
              <w:t>Инсарском</w:t>
            </w:r>
            <w:proofErr w:type="spellEnd"/>
            <w:r>
              <w:rPr>
                <w:color w:val="000000"/>
                <w:sz w:val="20"/>
                <w:szCs w:val="20"/>
              </w:rPr>
              <w:t xml:space="preserve"> муниципальном районе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8380,0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6940,4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7360,6</w:t>
            </w:r>
          </w:p>
        </w:tc>
      </w:tr>
      <w:tr w:rsidR="00D653D8" w:rsidTr="00D653D8">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"Оформление дорог местного значения"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Оформление дорог общего пользования местного значения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42180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66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42180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42180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w:t>
            </w:r>
            <w:proofErr w:type="gramStart"/>
            <w:r>
              <w:rPr>
                <w:color w:val="000000"/>
                <w:sz w:val="20"/>
                <w:szCs w:val="20"/>
              </w:rPr>
              <w:t>"С</w:t>
            </w:r>
            <w:proofErr w:type="gramEnd"/>
            <w:r>
              <w:rPr>
                <w:color w:val="000000"/>
                <w:sz w:val="20"/>
                <w:szCs w:val="20"/>
              </w:rPr>
              <w:t>одержание автомобильных дорог и их развитие"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8080,0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6640,4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7260,6</w:t>
            </w:r>
          </w:p>
        </w:tc>
      </w:tr>
      <w:tr w:rsidR="00D653D8" w:rsidTr="00D653D8">
        <w:trPr>
          <w:trHeight w:val="6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Ремонт автомобильных дорог общего пользования местного значения и искусственных сооружений на них</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2268,9</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5795,3</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6415,5</w:t>
            </w:r>
          </w:p>
        </w:tc>
      </w:tr>
      <w:tr w:rsidR="00D653D8" w:rsidTr="00D653D8">
        <w:trPr>
          <w:trHeight w:val="60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2268,9</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5795,3</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6415,5</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Иные закупки товаров, работ и услуг для обеспечения </w:t>
            </w:r>
            <w:r>
              <w:rPr>
                <w:color w:val="000000"/>
                <w:sz w:val="20"/>
                <w:szCs w:val="20"/>
              </w:rPr>
              <w:lastRenderedPageBreak/>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2268,9</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5795,3</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6415,5</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44102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5811,1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845,1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845,1</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44102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5811,1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845,1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845,1</w:t>
            </w:r>
          </w:p>
        </w:tc>
      </w:tr>
      <w:tr w:rsidR="00D653D8" w:rsidTr="00D653D8">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межбюджетные трансферты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44102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5811,1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845,1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845,1</w:t>
            </w:r>
          </w:p>
        </w:tc>
      </w:tr>
      <w:tr w:rsidR="00D653D8" w:rsidTr="00D653D8">
        <w:trPr>
          <w:trHeight w:val="8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"Комплексное развитие сельских территорий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 на 2020-2025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sz w:val="20"/>
                <w:szCs w:val="20"/>
              </w:rPr>
            </w:pPr>
            <w:r>
              <w:rPr>
                <w:sz w:val="20"/>
                <w:szCs w:val="20"/>
              </w:rPr>
              <w:t>22713,7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r>
      <w:tr w:rsidR="00D653D8" w:rsidTr="00D653D8">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Подпрограмма "Создание и развитие инфраструктуры на сельских территориях"</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sz w:val="20"/>
                <w:szCs w:val="20"/>
              </w:rPr>
            </w:pPr>
            <w:r>
              <w:rPr>
                <w:sz w:val="20"/>
                <w:szCs w:val="20"/>
              </w:rPr>
              <w:t>22713,7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r>
      <w:tr w:rsidR="00D653D8" w:rsidTr="00D653D8">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Основное мероприятие "Развитие транспортной инфраструктуры на сельских территориях"</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sz w:val="20"/>
                <w:szCs w:val="20"/>
              </w:rPr>
            </w:pPr>
            <w:r>
              <w:rPr>
                <w:sz w:val="20"/>
                <w:szCs w:val="20"/>
              </w:rPr>
              <w:t>22713,7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18"/>
                <w:szCs w:val="18"/>
              </w:rPr>
            </w:pPr>
            <w:proofErr w:type="spellStart"/>
            <w:r>
              <w:rPr>
                <w:color w:val="000000"/>
                <w:sz w:val="18"/>
                <w:szCs w:val="18"/>
              </w:rPr>
              <w:t>Развите</w:t>
            </w:r>
            <w:proofErr w:type="spellEnd"/>
            <w:r>
              <w:rPr>
                <w:color w:val="000000"/>
                <w:sz w:val="18"/>
                <w:szCs w:val="18"/>
              </w:rPr>
              <w:t xml:space="preserve"> транспортной инфраструктуры на сельских территориях</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L3725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sz w:val="20"/>
                <w:szCs w:val="20"/>
              </w:rPr>
            </w:pPr>
            <w:r>
              <w:rPr>
                <w:sz w:val="20"/>
                <w:szCs w:val="20"/>
              </w:rPr>
              <w:t>22713,7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Капитальные вложения в объекты государственной </w:t>
            </w:r>
            <w:proofErr w:type="gramStart"/>
            <w:r>
              <w:rPr>
                <w:color w:val="000000"/>
                <w:sz w:val="20"/>
                <w:szCs w:val="20"/>
              </w:rPr>
              <w:t xml:space="preserve">( </w:t>
            </w:r>
            <w:proofErr w:type="gramEnd"/>
            <w:r>
              <w:rPr>
                <w:color w:val="000000"/>
                <w:sz w:val="20"/>
                <w:szCs w:val="20"/>
              </w:rPr>
              <w:t>муниципальной) собственности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L3725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sz w:val="20"/>
                <w:szCs w:val="20"/>
              </w:rPr>
            </w:pPr>
            <w:r>
              <w:rPr>
                <w:sz w:val="20"/>
                <w:szCs w:val="20"/>
              </w:rPr>
              <w:t>22713,7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r>
      <w:tr w:rsidR="00D653D8" w:rsidTr="00D653D8">
        <w:trPr>
          <w:trHeight w:val="45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Бюджетные инвестиции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L3725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sz w:val="20"/>
                <w:szCs w:val="20"/>
              </w:rPr>
            </w:pPr>
            <w:r>
              <w:rPr>
                <w:sz w:val="20"/>
                <w:szCs w:val="20"/>
              </w:rPr>
              <w:t>22713,7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FF0000"/>
                <w:sz w:val="20"/>
                <w:szCs w:val="20"/>
              </w:rPr>
            </w:pPr>
            <w:r>
              <w:rPr>
                <w:color w:val="FF0000"/>
                <w:sz w:val="20"/>
                <w:szCs w:val="20"/>
              </w:rPr>
              <w:t> </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Другие вопросы в области национальной экономики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1179,6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106,4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3142,1</w:t>
            </w:r>
          </w:p>
        </w:tc>
      </w:tr>
      <w:tr w:rsidR="00D653D8" w:rsidTr="00D653D8">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и поддержка малого и среднего предпринимательства в </w:t>
            </w:r>
            <w:proofErr w:type="spellStart"/>
            <w:r>
              <w:rPr>
                <w:color w:val="000000"/>
                <w:sz w:val="20"/>
                <w:szCs w:val="20"/>
              </w:rPr>
              <w:t>Инсарском</w:t>
            </w:r>
            <w:proofErr w:type="spellEnd"/>
            <w:r>
              <w:rPr>
                <w:color w:val="000000"/>
                <w:sz w:val="20"/>
                <w:szCs w:val="20"/>
              </w:rPr>
              <w:t xml:space="preserve"> муниципальном районе на 2018-2024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6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18"/>
                <w:szCs w:val="18"/>
              </w:rPr>
            </w:pPr>
            <w:r>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91310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18"/>
                <w:szCs w:val="18"/>
              </w:rPr>
            </w:pPr>
            <w:r>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91310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91310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 xml:space="preserve">Муниципальная программа «Управление муниципальным имуществом и земельными ресурсами»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1169,6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96,4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3132,1</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«Управление земельными ресурсами»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1169,6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96,4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3132,1</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Организация проведения комплексных кадастровых работ</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L5110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1169,6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96,4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3132,1</w:t>
            </w:r>
          </w:p>
        </w:tc>
      </w:tr>
      <w:tr w:rsidR="00D653D8" w:rsidTr="00D653D8">
        <w:trPr>
          <w:trHeight w:val="8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L5110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1169,6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96,4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3132,1</w:t>
            </w:r>
          </w:p>
        </w:tc>
      </w:tr>
      <w:tr w:rsidR="00D653D8" w:rsidTr="00D653D8">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L5110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1169,6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96,4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3132,1</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Жилищно-коммунальное хозяйство</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3024,7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21,3</w:t>
            </w:r>
          </w:p>
        </w:tc>
      </w:tr>
      <w:tr w:rsidR="00D653D8" w:rsidTr="00D653D8">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Жилищное хозяйство</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21,3</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21,3</w:t>
            </w:r>
          </w:p>
        </w:tc>
      </w:tr>
      <w:tr w:rsidR="00D653D8" w:rsidTr="00D653D8">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21,3</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Взнос на капитальный ремонт общего имущества в многоквартирном доме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42360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21,3</w:t>
            </w:r>
          </w:p>
        </w:tc>
      </w:tr>
      <w:tr w:rsidR="00D653D8" w:rsidTr="00D653D8">
        <w:trPr>
          <w:trHeight w:val="52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42360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21,3</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42360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21,3</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Коммунальное хозяйство</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Субсидия теплоснабжающим организациям на финансовое обеспечение затрат, связанных с </w:t>
            </w:r>
            <w:r>
              <w:rPr>
                <w:color w:val="000000"/>
                <w:sz w:val="20"/>
                <w:szCs w:val="20"/>
              </w:rPr>
              <w:lastRenderedPageBreak/>
              <w:t>частичным погашением задолженности за топливно-энергетические ресурсы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91580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91580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7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 Субсидии юридическим лицам (кроме некоммерческих организаций), индивидуальным предпринимателям, физическим лицам-производителям товаров, работ и услуг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91580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Охрана окружающей среды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Прочие мероприятия в области охраны окружающей среды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Мероприятия в области охраны окружающей среды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42050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60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42050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42050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Образование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Профессиональная </w:t>
            </w:r>
            <w:proofErr w:type="spellStart"/>
            <w:r>
              <w:rPr>
                <w:color w:val="000000"/>
                <w:sz w:val="20"/>
                <w:szCs w:val="20"/>
              </w:rPr>
              <w:t>подготовка</w:t>
            </w:r>
            <w:proofErr w:type="gramStart"/>
            <w:r>
              <w:rPr>
                <w:color w:val="000000"/>
                <w:sz w:val="20"/>
                <w:szCs w:val="20"/>
              </w:rPr>
              <w:t>,п</w:t>
            </w:r>
            <w:proofErr w:type="gramEnd"/>
            <w:r>
              <w:rPr>
                <w:color w:val="000000"/>
                <w:sz w:val="20"/>
                <w:szCs w:val="20"/>
              </w:rPr>
              <w:t>ереподготовка</w:t>
            </w:r>
            <w:proofErr w:type="spellEnd"/>
            <w:r>
              <w:rPr>
                <w:color w:val="000000"/>
                <w:sz w:val="20"/>
                <w:szCs w:val="20"/>
              </w:rPr>
              <w:t xml:space="preserve"> и повышение квалификации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Программа "Развитие муниципальной службы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2017-2024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11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w:t>
            </w:r>
            <w:proofErr w:type="spellStart"/>
            <w:r>
              <w:rPr>
                <w:color w:val="000000"/>
                <w:sz w:val="20"/>
                <w:szCs w:val="20"/>
              </w:rPr>
              <w:t>мепроприятие</w:t>
            </w:r>
            <w:proofErr w:type="spellEnd"/>
            <w:r>
              <w:rPr>
                <w:color w:val="000000"/>
                <w:sz w:val="20"/>
                <w:szCs w:val="20"/>
              </w:rPr>
              <w:t xml:space="preserve">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color w:val="000000"/>
                <w:sz w:val="20"/>
                <w:szCs w:val="20"/>
              </w:rPr>
              <w:t>лиц</w:t>
            </w:r>
            <w:proofErr w:type="gramEnd"/>
            <w:r>
              <w:rPr>
                <w:color w:val="000000"/>
                <w:sz w:val="20"/>
                <w:szCs w:val="20"/>
              </w:rPr>
              <w:t xml:space="preserve"> замещающих муниципальные должности на постоянной основе"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Подготовка, переподготовка и повышение квалификации кадров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60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18"/>
                <w:szCs w:val="18"/>
              </w:rPr>
            </w:pPr>
            <w:r>
              <w:rPr>
                <w:color w:val="000000"/>
                <w:sz w:val="18"/>
                <w:szCs w:val="18"/>
              </w:rPr>
              <w:lastRenderedPageBreak/>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Культура, кинематография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2659,1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Другие вопросы в области культуры, кинематографии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2659,1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r>
      <w:tr w:rsidR="00D653D8" w:rsidTr="00D653D8">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2659,1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r>
      <w:tr w:rsidR="00D653D8" w:rsidTr="00D653D8">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2659,1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Учреждения по обеспечению хозяйственного обслуживания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2659,1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r>
      <w:tr w:rsidR="00D653D8" w:rsidTr="00D653D8">
        <w:trPr>
          <w:trHeight w:val="79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2659,1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казенных учреждений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2659,1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2085,0</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Социальная политика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7175,6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5146,7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5239,9</w:t>
            </w:r>
          </w:p>
        </w:tc>
      </w:tr>
      <w:tr w:rsidR="00D653D8" w:rsidTr="00D653D8">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Пенсионное  обеспечение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2240,2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2329,8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2423,0</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и обеспечение эффективности  деятельности администрации </w:t>
            </w:r>
            <w:proofErr w:type="spellStart"/>
            <w:r>
              <w:rPr>
                <w:color w:val="000000"/>
                <w:sz w:val="20"/>
                <w:szCs w:val="20"/>
              </w:rPr>
              <w:t>Инсарского</w:t>
            </w:r>
            <w:proofErr w:type="spellEnd"/>
            <w:r>
              <w:rPr>
                <w:color w:val="000000"/>
                <w:sz w:val="20"/>
                <w:szCs w:val="20"/>
              </w:rPr>
              <w:t xml:space="preserve"> муниципального района на 2018-2025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2240,2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2329,8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2423,0</w:t>
            </w:r>
          </w:p>
        </w:tc>
      </w:tr>
      <w:tr w:rsidR="00D653D8" w:rsidTr="00D653D8">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2240,2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2329,8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2423,0</w:t>
            </w:r>
          </w:p>
        </w:tc>
      </w:tr>
      <w:tr w:rsidR="00D653D8" w:rsidTr="00D653D8">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Доплаты к пенсиям муниципальных служащих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2240,2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2329,8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2423,0</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2240,2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2329,8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2423,0</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2240,2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2329,8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2423,0</w:t>
            </w:r>
          </w:p>
        </w:tc>
      </w:tr>
      <w:tr w:rsidR="00D653D8" w:rsidTr="00D653D8">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 населения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1563,0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210,0</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"Обеспечение жильем молодых семей в </w:t>
            </w:r>
            <w:proofErr w:type="spellStart"/>
            <w:r>
              <w:rPr>
                <w:color w:val="000000"/>
                <w:sz w:val="20"/>
                <w:szCs w:val="20"/>
              </w:rPr>
              <w:t>Инсарском</w:t>
            </w:r>
            <w:proofErr w:type="spellEnd"/>
            <w:r>
              <w:rPr>
                <w:color w:val="000000"/>
                <w:sz w:val="20"/>
                <w:szCs w:val="20"/>
              </w:rPr>
              <w:t xml:space="preserve"> муниципальном районе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1363,0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Основное мероприятие "Финансовое обеспечение реализации программы"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1363,0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6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Предоставление молодым семьям социальных выплат на строительство или приобретение </w:t>
            </w:r>
            <w:r>
              <w:rPr>
                <w:color w:val="000000"/>
                <w:sz w:val="20"/>
                <w:szCs w:val="20"/>
              </w:rPr>
              <w:lastRenderedPageBreak/>
              <w:t>жилья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L4970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1363,0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L4970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1363,0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Социальные выплаты гражданам кроме публичных нормативных социальных выплат</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L4970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1363,0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"Комплексное развитие сельских  территорий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  на 2020-2025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Подпрограмма "Создание условий для обеспечения доступным и комфортным жильем сельского населения"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Основное мероприятие "Улучшение жилищных условий граждан проживающих на сельских территориях"</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Улучшение жилищных условий граждан, проживающих на сельских территориях</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Социальные выплаты гражданам кроме публичных нормативных социальных выплат</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Оказание других видов социальной помощи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01170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01170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01170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Охрана семьи и детства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3372,4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3372,4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r>
      <w:tr w:rsidR="00D653D8" w:rsidTr="00D653D8">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3372,4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r>
      <w:tr w:rsidR="00D653D8" w:rsidTr="00D653D8">
        <w:trPr>
          <w:trHeight w:val="13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Pr>
                <w:color w:val="000000"/>
                <w:sz w:val="20"/>
                <w:szCs w:val="20"/>
              </w:rPr>
              <w:t>детей</w:t>
            </w:r>
            <w:proofErr w:type="gramStart"/>
            <w:r>
              <w:rPr>
                <w:color w:val="000000"/>
                <w:sz w:val="20"/>
                <w:szCs w:val="20"/>
              </w:rPr>
              <w:t>,о</w:t>
            </w:r>
            <w:proofErr w:type="gramEnd"/>
            <w:r>
              <w:rPr>
                <w:color w:val="000000"/>
                <w:sz w:val="20"/>
                <w:szCs w:val="20"/>
              </w:rPr>
              <w:t>ставшихся</w:t>
            </w:r>
            <w:proofErr w:type="spellEnd"/>
            <w:r>
              <w:rPr>
                <w:color w:val="000000"/>
                <w:sz w:val="20"/>
                <w:szCs w:val="20"/>
              </w:rPr>
              <w:t xml:space="preserve"> без попечения родителей, жилыми помещениями специализированного жилищного фонда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R0820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3372,4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r>
      <w:tr w:rsidR="00D653D8" w:rsidTr="00D653D8">
        <w:trPr>
          <w:trHeight w:val="75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Капитальные вложения в объекты государственной (муниципальной) собственности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R0820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3372,4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Бюджетные инвестиции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R0820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3372,4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2606,9</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Средства массовой информации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Периодическая печать и издательство</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r>
      <w:tr w:rsidR="00D653D8" w:rsidTr="00D653D8">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r>
      <w:tr w:rsidR="00D653D8" w:rsidTr="00D653D8">
        <w:trPr>
          <w:trHeight w:val="9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r>
      <w:tr w:rsidR="00D653D8" w:rsidTr="00D653D8">
        <w:trPr>
          <w:trHeight w:val="6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Default="00D653D8" w:rsidP="00D653D8">
            <w:pPr>
              <w:rPr>
                <w:color w:val="000000"/>
                <w:sz w:val="20"/>
                <w:szCs w:val="20"/>
              </w:rPr>
            </w:pPr>
            <w:r>
              <w:rPr>
                <w:color w:val="000000"/>
                <w:sz w:val="20"/>
                <w:szCs w:val="20"/>
              </w:rPr>
              <w:t>Субсидии на поддержку социально ориентированных некоммерческих организаций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91010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r>
      <w:tr w:rsidR="00D653D8" w:rsidTr="00D653D8">
        <w:trPr>
          <w:trHeight w:val="55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91010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r>
      <w:tr w:rsidR="00D653D8" w:rsidTr="00D653D8">
        <w:trPr>
          <w:trHeight w:val="9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91010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1400,0</w:t>
            </w:r>
          </w:p>
        </w:tc>
      </w:tr>
      <w:tr w:rsidR="00D653D8" w:rsidTr="00D653D8">
        <w:trPr>
          <w:trHeight w:val="6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jc w:val="center"/>
              <w:rPr>
                <w:b/>
                <w:bCs/>
                <w:color w:val="000000"/>
                <w:sz w:val="20"/>
                <w:szCs w:val="20"/>
              </w:rPr>
            </w:pPr>
            <w:r>
              <w:rPr>
                <w:b/>
                <w:bCs/>
                <w:color w:val="000000"/>
                <w:sz w:val="20"/>
                <w:szCs w:val="20"/>
              </w:rPr>
              <w:t>2. ФИНАНСОВОЕ УПРАВЛЕНИЕ АДМИНИСТРАЦИИ ИНСАРСКОГО МУНИЦИПАЛЬНОГО РАЙОНА РЕСПУБЛИКИ МОРДОВИЯ</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b/>
                <w:bCs/>
                <w:color w:val="000000"/>
                <w:sz w:val="20"/>
                <w:szCs w:val="20"/>
              </w:rPr>
            </w:pPr>
            <w:r>
              <w:rPr>
                <w:b/>
                <w:bCs/>
                <w:color w:val="000000"/>
                <w:sz w:val="20"/>
                <w:szCs w:val="20"/>
              </w:rPr>
              <w:t>901</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6248,20</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5278,10</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7278,10</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Общегосударственные вопросы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4484,30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3309,60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3309,60</w:t>
            </w:r>
          </w:p>
        </w:tc>
      </w:tr>
      <w:tr w:rsidR="00D653D8" w:rsidTr="00D653D8">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w:t>
            </w:r>
            <w:proofErr w:type="gramStart"/>
            <w:r>
              <w:rPr>
                <w:color w:val="000000"/>
                <w:sz w:val="20"/>
                <w:szCs w:val="20"/>
              </w:rPr>
              <w:t>о(</w:t>
            </w:r>
            <w:proofErr w:type="gramEnd"/>
            <w:r>
              <w:rPr>
                <w:color w:val="000000"/>
                <w:sz w:val="20"/>
                <w:szCs w:val="20"/>
              </w:rPr>
              <w:t>финансово-бюджетного) надзора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4484,30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3309,60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3309,60</w:t>
            </w:r>
          </w:p>
        </w:tc>
      </w:tr>
      <w:tr w:rsidR="00D653D8" w:rsidTr="00D653D8">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4484,3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3309,6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3309,6</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Подпрограмма</w:t>
            </w:r>
            <w:proofErr w:type="gramStart"/>
            <w:r>
              <w:rPr>
                <w:color w:val="000000"/>
                <w:sz w:val="20"/>
                <w:szCs w:val="20"/>
              </w:rPr>
              <w:t>"Э</w:t>
            </w:r>
            <w:proofErr w:type="gramEnd"/>
            <w:r>
              <w:rPr>
                <w:color w:val="000000"/>
                <w:sz w:val="20"/>
                <w:szCs w:val="20"/>
              </w:rPr>
              <w:t>ффективное использование бюджетного потенциала"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4484,3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3309,6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3309,6</w:t>
            </w:r>
          </w:p>
        </w:tc>
      </w:tr>
      <w:tr w:rsidR="00D653D8" w:rsidTr="00D653D8">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sz w:val="20"/>
                <w:szCs w:val="20"/>
              </w:rPr>
            </w:pPr>
            <w:r>
              <w:rPr>
                <w:sz w:val="20"/>
                <w:szCs w:val="20"/>
              </w:rPr>
              <w:t xml:space="preserve">Основное мероприятие "Совершенствование бюджетного процесса, формирование бюджета </w:t>
            </w:r>
            <w:proofErr w:type="spellStart"/>
            <w:r>
              <w:rPr>
                <w:sz w:val="20"/>
                <w:szCs w:val="20"/>
              </w:rPr>
              <w:t>Инсарского</w:t>
            </w:r>
            <w:proofErr w:type="spellEnd"/>
            <w:r>
              <w:rPr>
                <w:sz w:val="20"/>
                <w:szCs w:val="20"/>
              </w:rPr>
              <w:t xml:space="preserve"> муниципального района на очередной финансовый год и на плановый период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4484,3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3309,6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3309,6</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3954,5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2927,5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2927,5</w:t>
            </w:r>
          </w:p>
        </w:tc>
      </w:tr>
      <w:tr w:rsidR="00D653D8" w:rsidTr="00D653D8">
        <w:trPr>
          <w:trHeight w:val="108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3954,5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2927,5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2927,5</w:t>
            </w:r>
          </w:p>
        </w:tc>
      </w:tr>
      <w:tr w:rsidR="00D653D8" w:rsidTr="00D653D8">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3954,5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2927,5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2927,5</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384,6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236,9</w:t>
            </w:r>
          </w:p>
        </w:tc>
      </w:tr>
      <w:tr w:rsidR="00D653D8" w:rsidTr="00D653D8">
        <w:trPr>
          <w:trHeight w:val="106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14,1</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sz w:val="20"/>
                <w:szCs w:val="20"/>
              </w:rPr>
            </w:pPr>
            <w:r>
              <w:rPr>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14,1</w:t>
            </w:r>
          </w:p>
        </w:tc>
      </w:tr>
      <w:tr w:rsidR="00D653D8" w:rsidTr="00D653D8">
        <w:trPr>
          <w:trHeight w:val="63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376,8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219,5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219,5</w:t>
            </w:r>
          </w:p>
        </w:tc>
      </w:tr>
      <w:tr w:rsidR="00D653D8" w:rsidTr="00D653D8">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376,8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219,5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219,5</w:t>
            </w:r>
          </w:p>
        </w:tc>
      </w:tr>
      <w:tr w:rsidR="00D653D8" w:rsidTr="00D653D8">
        <w:trPr>
          <w:trHeight w:val="43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 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r>
      <w:tr w:rsidR="00D653D8" w:rsidTr="00D653D8">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Уплата налогов, сборов и иных платежей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w:t>
            </w:r>
          </w:p>
        </w:tc>
      </w:tr>
      <w:tr w:rsidR="00D653D8" w:rsidTr="00D653D8">
        <w:trPr>
          <w:trHeight w:val="11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Осуществление полномочий  по составлению и рассмотрению проекта бюджета поселения, утверждению и исполнению бюджета </w:t>
            </w:r>
            <w:proofErr w:type="spellStart"/>
            <w:r>
              <w:rPr>
                <w:color w:val="000000"/>
                <w:sz w:val="20"/>
                <w:szCs w:val="20"/>
              </w:rPr>
              <w:t>поселения</w:t>
            </w:r>
            <w:proofErr w:type="gramStart"/>
            <w:r>
              <w:rPr>
                <w:color w:val="000000"/>
                <w:sz w:val="20"/>
                <w:szCs w:val="20"/>
              </w:rPr>
              <w:t>,о</w:t>
            </w:r>
            <w:proofErr w:type="gramEnd"/>
            <w:r>
              <w:rPr>
                <w:color w:val="000000"/>
                <w:sz w:val="20"/>
                <w:szCs w:val="20"/>
              </w:rPr>
              <w:t>существлению</w:t>
            </w:r>
            <w:proofErr w:type="spellEnd"/>
            <w:r>
              <w:rPr>
                <w:color w:val="000000"/>
                <w:sz w:val="20"/>
                <w:szCs w:val="20"/>
              </w:rPr>
              <w:t xml:space="preserve"> контроля за его исполнением, составлению и утверждению отчета об исполнении бюджета поселения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44501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145,2</w:t>
            </w:r>
          </w:p>
        </w:tc>
      </w:tr>
      <w:tr w:rsidR="00D653D8" w:rsidTr="00D653D8">
        <w:trPr>
          <w:trHeight w:val="11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44501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145,2</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44501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145,2</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Образование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r>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r>
              <w:rPr>
                <w:color w:val="000000"/>
                <w:sz w:val="20"/>
                <w:szCs w:val="20"/>
              </w:rPr>
              <w:t>Подпрограмма</w:t>
            </w:r>
            <w:proofErr w:type="gramStart"/>
            <w:r>
              <w:rPr>
                <w:color w:val="000000"/>
                <w:sz w:val="20"/>
                <w:szCs w:val="20"/>
              </w:rPr>
              <w:t>"Э</w:t>
            </w:r>
            <w:proofErr w:type="gramEnd"/>
            <w:r>
              <w:rPr>
                <w:color w:val="000000"/>
                <w:sz w:val="20"/>
                <w:szCs w:val="20"/>
              </w:rPr>
              <w:t>ффективное использование бюджетного потенциала"</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r>
              <w:rPr>
                <w:color w:val="000000"/>
                <w:sz w:val="20"/>
                <w:szCs w:val="20"/>
              </w:rPr>
              <w:t xml:space="preserve">Основное </w:t>
            </w:r>
            <w:proofErr w:type="spellStart"/>
            <w:r>
              <w:rPr>
                <w:color w:val="000000"/>
                <w:sz w:val="20"/>
                <w:szCs w:val="20"/>
              </w:rPr>
              <w:t>мепроприятие</w:t>
            </w:r>
            <w:proofErr w:type="spellEnd"/>
            <w:r>
              <w:rPr>
                <w:color w:val="000000"/>
                <w:sz w:val="20"/>
                <w:szCs w:val="20"/>
              </w:rPr>
              <w:t xml:space="preserve"> "Наращивание доходного потенциала, оптимизация бюджетных расходов"</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653D8" w:rsidRDefault="00D653D8" w:rsidP="00D653D8">
            <w:pPr>
              <w:rPr>
                <w:color w:val="000000"/>
                <w:sz w:val="20"/>
                <w:szCs w:val="20"/>
              </w:rPr>
            </w:pPr>
            <w:r>
              <w:rPr>
                <w:color w:val="000000"/>
                <w:sz w:val="20"/>
                <w:szCs w:val="20"/>
              </w:rPr>
              <w:t>Подготовка, переподготовка и повышение квалификации кадров</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41250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000000" w:fill="FFFFFF"/>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5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Межбюджетные трансферты общего характера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1758,9</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Подпрограмма "Повышение эффективности межбюджетных отношений"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"Выравнивание бюджетной обеспеченности сельских поселений </w:t>
            </w:r>
            <w:proofErr w:type="spellStart"/>
            <w:r>
              <w:rPr>
                <w:color w:val="000000"/>
                <w:sz w:val="20"/>
                <w:szCs w:val="20"/>
              </w:rPr>
              <w:t>Инсарского</w:t>
            </w:r>
            <w:proofErr w:type="spellEnd"/>
            <w:r>
              <w:rPr>
                <w:color w:val="000000"/>
                <w:sz w:val="20"/>
                <w:szCs w:val="20"/>
              </w:rPr>
              <w:t xml:space="preserve"> муниципального района"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Дотации на выравнивание бюджетной обеспеченности </w:t>
            </w:r>
            <w:r>
              <w:rPr>
                <w:color w:val="000000"/>
                <w:sz w:val="20"/>
                <w:szCs w:val="20"/>
              </w:rPr>
              <w:lastRenderedPageBreak/>
              <w:t>поселений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r>
      <w:tr w:rsidR="00D653D8" w:rsidTr="00D653D8">
        <w:trPr>
          <w:trHeight w:val="345"/>
        </w:trPr>
        <w:tc>
          <w:tcPr>
            <w:tcW w:w="0" w:type="auto"/>
            <w:gridSpan w:val="2"/>
            <w:tcBorders>
              <w:top w:val="single" w:sz="4" w:space="0" w:color="auto"/>
              <w:left w:val="nil"/>
              <w:bottom w:val="single" w:sz="4" w:space="0" w:color="auto"/>
              <w:right w:val="single" w:sz="4" w:space="0" w:color="000000"/>
            </w:tcBorders>
            <w:shd w:val="clear" w:color="auto" w:fill="auto"/>
            <w:noWrap/>
            <w:hideMark/>
          </w:tcPr>
          <w:p w:rsidR="00D653D8" w:rsidRDefault="00D653D8" w:rsidP="00D653D8">
            <w:pPr>
              <w:rPr>
                <w:color w:val="000000"/>
                <w:sz w:val="20"/>
                <w:szCs w:val="20"/>
              </w:rPr>
            </w:pPr>
            <w:r>
              <w:rPr>
                <w:color w:val="000000"/>
                <w:sz w:val="20"/>
                <w:szCs w:val="20"/>
              </w:rPr>
              <w:lastRenderedPageBreak/>
              <w:t xml:space="preserve"> Межбюджетные трансферты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r>
      <w:tr w:rsidR="00D653D8" w:rsidTr="00D653D8">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Дотации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510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13,5</w:t>
            </w:r>
          </w:p>
        </w:tc>
      </w:tr>
      <w:tr w:rsidR="00D653D8" w:rsidTr="00D653D8">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Прочие межбюджетные трансферты общего характера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1745,4</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r>
      <w:tr w:rsidR="00D653D8" w:rsidTr="00D653D8">
        <w:trPr>
          <w:trHeight w:val="75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1745,4</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r>
      <w:tr w:rsidR="00D653D8" w:rsidTr="00D653D8">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Подпрограмма "Повышение эффективности межбюджетных отношений"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1745,4</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"Финансовая поддержка поселений </w:t>
            </w:r>
            <w:proofErr w:type="spellStart"/>
            <w:r>
              <w:rPr>
                <w:color w:val="000000"/>
                <w:sz w:val="20"/>
                <w:szCs w:val="20"/>
              </w:rPr>
              <w:t>Инсарского</w:t>
            </w:r>
            <w:proofErr w:type="spellEnd"/>
            <w:r>
              <w:rPr>
                <w:color w:val="000000"/>
                <w:sz w:val="20"/>
                <w:szCs w:val="20"/>
              </w:rPr>
              <w:t xml:space="preserve"> муниципального района для решения вопросов местного значения"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1745,4</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r>
      <w:tr w:rsidR="00D653D8" w:rsidTr="00D653D8">
        <w:trPr>
          <w:trHeight w:val="8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Субсидии на </w:t>
            </w:r>
            <w:proofErr w:type="spellStart"/>
            <w:r>
              <w:rPr>
                <w:color w:val="000000"/>
                <w:sz w:val="20"/>
                <w:szCs w:val="20"/>
              </w:rPr>
              <w:t>софинансирование</w:t>
            </w:r>
            <w:proofErr w:type="spellEnd"/>
            <w:r>
              <w:rPr>
                <w:color w:val="000000"/>
                <w:sz w:val="20"/>
                <w:szCs w:val="2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44205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1745,4</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r>
      <w:tr w:rsidR="00D653D8" w:rsidTr="00D653D8">
        <w:trPr>
          <w:trHeight w:val="405"/>
        </w:trPr>
        <w:tc>
          <w:tcPr>
            <w:tcW w:w="0" w:type="auto"/>
            <w:gridSpan w:val="2"/>
            <w:tcBorders>
              <w:top w:val="single" w:sz="4" w:space="0" w:color="auto"/>
              <w:left w:val="nil"/>
              <w:bottom w:val="single" w:sz="4" w:space="0" w:color="auto"/>
              <w:right w:val="single" w:sz="4" w:space="0" w:color="000000"/>
            </w:tcBorders>
            <w:shd w:val="clear" w:color="auto" w:fill="auto"/>
            <w:noWrap/>
            <w:hideMark/>
          </w:tcPr>
          <w:p w:rsidR="00D653D8" w:rsidRDefault="00D653D8" w:rsidP="00D653D8">
            <w:pPr>
              <w:rPr>
                <w:color w:val="000000"/>
                <w:sz w:val="20"/>
                <w:szCs w:val="20"/>
              </w:rPr>
            </w:pPr>
            <w:r>
              <w:rPr>
                <w:color w:val="000000"/>
                <w:sz w:val="20"/>
                <w:szCs w:val="20"/>
              </w:rPr>
              <w:t xml:space="preserve"> Межбюджетные трансферты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44205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1745,4</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44205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520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1745,4</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r>
      <w:tr w:rsidR="00D653D8" w:rsidTr="00D653D8">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3950,0</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1950,0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3950,0</w:t>
            </w:r>
          </w:p>
        </w:tc>
      </w:tr>
      <w:tr w:rsidR="00D653D8" w:rsidTr="00D653D8">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1950,0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3950,0</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1950,0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3950,0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41990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1950,0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3950,0</w:t>
            </w:r>
          </w:p>
        </w:tc>
      </w:tr>
      <w:tr w:rsidR="00D653D8" w:rsidTr="00D653D8">
        <w:trPr>
          <w:trHeight w:val="405"/>
        </w:trPr>
        <w:tc>
          <w:tcPr>
            <w:tcW w:w="0" w:type="auto"/>
            <w:gridSpan w:val="2"/>
            <w:tcBorders>
              <w:top w:val="single" w:sz="4" w:space="0" w:color="auto"/>
              <w:left w:val="nil"/>
              <w:bottom w:val="single" w:sz="4" w:space="0" w:color="auto"/>
              <w:right w:val="single" w:sz="4" w:space="0" w:color="000000"/>
            </w:tcBorders>
            <w:shd w:val="clear" w:color="auto" w:fill="auto"/>
            <w:noWrap/>
            <w:hideMark/>
          </w:tcPr>
          <w:p w:rsidR="00D653D8" w:rsidRDefault="00D653D8" w:rsidP="00D653D8">
            <w:pPr>
              <w:rPr>
                <w:color w:val="000000"/>
                <w:sz w:val="20"/>
                <w:szCs w:val="20"/>
              </w:rPr>
            </w:pPr>
            <w:r>
              <w:rPr>
                <w:color w:val="000000"/>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41990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1950,0</w:t>
            </w:r>
          </w:p>
        </w:tc>
        <w:tc>
          <w:tcPr>
            <w:tcW w:w="0" w:type="auto"/>
            <w:tcBorders>
              <w:top w:val="nil"/>
              <w:left w:val="nil"/>
              <w:bottom w:val="single" w:sz="4" w:space="0" w:color="auto"/>
              <w:right w:val="single" w:sz="4" w:space="0" w:color="auto"/>
            </w:tcBorders>
            <w:shd w:val="clear" w:color="auto" w:fill="auto"/>
            <w:noWrap/>
            <w:hideMark/>
          </w:tcPr>
          <w:p w:rsidR="00D653D8" w:rsidRDefault="00D653D8" w:rsidP="00D653D8">
            <w:pPr>
              <w:rPr>
                <w:color w:val="000000"/>
                <w:sz w:val="20"/>
                <w:szCs w:val="20"/>
              </w:rPr>
            </w:pPr>
            <w:r>
              <w:rPr>
                <w:color w:val="000000"/>
                <w:sz w:val="20"/>
                <w:szCs w:val="20"/>
              </w:rPr>
              <w:t>3950,0</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Резервные средства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41990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3950,0</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b/>
                <w:bCs/>
                <w:color w:val="000000"/>
                <w:sz w:val="20"/>
                <w:szCs w:val="20"/>
              </w:rPr>
            </w:pPr>
            <w:r>
              <w:rPr>
                <w:b/>
                <w:bCs/>
                <w:color w:val="000000"/>
                <w:sz w:val="20"/>
                <w:szCs w:val="20"/>
              </w:rPr>
              <w:t>3.  УПРАВЛЕНИЕ ПО СОЦИАЛЬНОЙ РАБОТЕ АДМИНИСТРАЦИИ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b/>
                <w:bCs/>
                <w:color w:val="000000"/>
                <w:sz w:val="20"/>
                <w:szCs w:val="20"/>
              </w:rPr>
            </w:pPr>
            <w:r>
              <w:rPr>
                <w:b/>
                <w:bCs/>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b/>
                <w:bCs/>
                <w:color w:val="000000"/>
                <w:sz w:val="20"/>
                <w:szCs w:val="20"/>
              </w:rPr>
            </w:pPr>
            <w:r>
              <w:rPr>
                <w:b/>
                <w:bCs/>
                <w:color w:val="000000"/>
                <w:sz w:val="20"/>
                <w:szCs w:val="20"/>
              </w:rPr>
              <w:t>181736,0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b/>
                <w:bCs/>
                <w:color w:val="000000"/>
                <w:sz w:val="20"/>
                <w:szCs w:val="20"/>
              </w:rPr>
            </w:pPr>
            <w:r>
              <w:rPr>
                <w:b/>
                <w:bCs/>
                <w:color w:val="000000"/>
                <w:sz w:val="20"/>
                <w:szCs w:val="20"/>
              </w:rPr>
              <w:t>128551,5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b/>
                <w:bCs/>
                <w:color w:val="000000"/>
                <w:sz w:val="20"/>
                <w:szCs w:val="20"/>
              </w:rPr>
            </w:pPr>
            <w:r>
              <w:rPr>
                <w:b/>
                <w:bCs/>
                <w:color w:val="000000"/>
                <w:sz w:val="20"/>
                <w:szCs w:val="20"/>
              </w:rPr>
              <w:t>116409,8</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b/>
                <w:bCs/>
                <w:color w:val="000000"/>
                <w:sz w:val="20"/>
                <w:szCs w:val="20"/>
              </w:rPr>
            </w:pPr>
            <w:r>
              <w:rPr>
                <w:b/>
                <w:bCs/>
                <w:color w:val="000000"/>
                <w:sz w:val="20"/>
                <w:szCs w:val="20"/>
              </w:rPr>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6260,4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4654,4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4654,6</w:t>
            </w:r>
          </w:p>
        </w:tc>
      </w:tr>
      <w:tr w:rsidR="00D653D8" w:rsidTr="00D653D8">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2691,5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1613,3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1613,5</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образования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120,0</w:t>
            </w:r>
          </w:p>
        </w:tc>
      </w:tr>
      <w:tr w:rsidR="00D653D8" w:rsidTr="00D653D8">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"Мероприятие по обеспечению  реализации муниципальной программы "Развитие образования в </w:t>
            </w:r>
            <w:proofErr w:type="spellStart"/>
            <w:r>
              <w:rPr>
                <w:color w:val="000000"/>
                <w:sz w:val="20"/>
                <w:szCs w:val="20"/>
              </w:rPr>
              <w:t>Инсарском</w:t>
            </w:r>
            <w:proofErr w:type="spellEnd"/>
            <w:r>
              <w:rPr>
                <w:color w:val="000000"/>
                <w:sz w:val="20"/>
                <w:szCs w:val="20"/>
              </w:rPr>
              <w:t xml:space="preserve"> муниципальном районе на 2016-2025 годы" и прочие мероприятия в области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120,0</w:t>
            </w:r>
          </w:p>
        </w:tc>
      </w:tr>
      <w:tr w:rsidR="00D653D8" w:rsidTr="00D653D8">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120,0</w:t>
            </w:r>
          </w:p>
        </w:tc>
      </w:tr>
      <w:tr w:rsidR="00D653D8" w:rsidTr="00D653D8">
        <w:trPr>
          <w:trHeight w:val="75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120,0</w:t>
            </w:r>
          </w:p>
        </w:tc>
      </w:tr>
      <w:tr w:rsidR="00D653D8" w:rsidTr="00D653D8">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77550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120,0</w:t>
            </w:r>
          </w:p>
        </w:tc>
      </w:tr>
      <w:tr w:rsidR="00D653D8" w:rsidTr="00D653D8">
        <w:trPr>
          <w:trHeight w:val="8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и обеспечение эффективности  деятельности администрации </w:t>
            </w:r>
            <w:proofErr w:type="spellStart"/>
            <w:r>
              <w:rPr>
                <w:color w:val="000000"/>
                <w:sz w:val="20"/>
                <w:szCs w:val="20"/>
              </w:rPr>
              <w:t>Инсарского</w:t>
            </w:r>
            <w:proofErr w:type="spellEnd"/>
            <w:r>
              <w:rPr>
                <w:color w:val="000000"/>
                <w:sz w:val="20"/>
                <w:szCs w:val="20"/>
              </w:rPr>
              <w:t xml:space="preserve"> муниципального района на 2018-2025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2571,9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1493,5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1493,5</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2475,0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1407,2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1407,2</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2473,0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1400,1</w:t>
            </w:r>
          </w:p>
        </w:tc>
      </w:tr>
      <w:tr w:rsidR="00D653D8" w:rsidTr="00D653D8">
        <w:trPr>
          <w:trHeight w:val="85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2473,0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1400,1</w:t>
            </w:r>
          </w:p>
        </w:tc>
      </w:tr>
      <w:tr w:rsidR="00D653D8" w:rsidTr="00D653D8">
        <w:trPr>
          <w:trHeight w:val="6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2473,0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1400,1</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Расходы на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7,1</w:t>
            </w:r>
          </w:p>
        </w:tc>
      </w:tr>
      <w:tr w:rsidR="00D653D8" w:rsidTr="00D653D8">
        <w:trPr>
          <w:trHeight w:val="8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7,1</w:t>
            </w:r>
          </w:p>
        </w:tc>
      </w:tr>
      <w:tr w:rsidR="00D653D8" w:rsidTr="00D653D8">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sz w:val="20"/>
                <w:szCs w:val="20"/>
              </w:rPr>
            </w:pPr>
            <w:r>
              <w:rP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7,1</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"Материально-техническое обеспечение деятельности администрации </w:t>
            </w:r>
            <w:proofErr w:type="spellStart"/>
            <w:r>
              <w:rPr>
                <w:color w:val="000000"/>
                <w:sz w:val="20"/>
                <w:szCs w:val="20"/>
              </w:rPr>
              <w:t>Инсарского</w:t>
            </w:r>
            <w:proofErr w:type="spellEnd"/>
            <w:r>
              <w:rPr>
                <w:color w:val="000000"/>
                <w:sz w:val="20"/>
                <w:szCs w:val="20"/>
              </w:rPr>
              <w:t xml:space="preserve"> муниципального района"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86,3</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Расходы на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86,3</w:t>
            </w:r>
          </w:p>
        </w:tc>
      </w:tr>
      <w:tr w:rsidR="00D653D8" w:rsidTr="00D653D8">
        <w:trPr>
          <w:trHeight w:val="5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86,3</w:t>
            </w:r>
          </w:p>
        </w:tc>
      </w:tr>
      <w:tr w:rsidR="00D653D8" w:rsidTr="00D653D8">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96,9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86,3</w:t>
            </w:r>
          </w:p>
        </w:tc>
      </w:tr>
      <w:tr w:rsidR="00D653D8" w:rsidTr="00D653D8">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3568,9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3041,1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3041,1</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3568,9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3041,1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3041,1</w:t>
            </w:r>
          </w:p>
        </w:tc>
      </w:tr>
      <w:tr w:rsidR="00D653D8" w:rsidTr="00D653D8">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3568,9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3041,1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3041,1</w:t>
            </w:r>
          </w:p>
        </w:tc>
      </w:tr>
      <w:tr w:rsidR="00D653D8" w:rsidTr="00D653D8">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Централизованные бухгалтерии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3568,9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3041,1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3041,1</w:t>
            </w:r>
          </w:p>
        </w:tc>
      </w:tr>
      <w:tr w:rsidR="00D653D8" w:rsidTr="00D653D8">
        <w:trPr>
          <w:trHeight w:val="85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3243,5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2916,7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2916,7</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казенных учреждений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3243,5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2916,7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2916,7</w:t>
            </w:r>
          </w:p>
        </w:tc>
      </w:tr>
      <w:tr w:rsidR="00D653D8" w:rsidTr="00D653D8">
        <w:trPr>
          <w:trHeight w:val="52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322,5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124,4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124,4</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322,5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124,4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124,4</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Уплата налогов, сборов и иных платежей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Образование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143300,7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105260,1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90868,7</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Дошкольное образование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31461,2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22278,1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18530,3</w:t>
            </w:r>
          </w:p>
        </w:tc>
      </w:tr>
      <w:tr w:rsidR="00D653D8" w:rsidTr="00D653D8">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18"/>
                <w:szCs w:val="18"/>
              </w:rPr>
            </w:pPr>
            <w:r>
              <w:rPr>
                <w:color w:val="000000"/>
                <w:sz w:val="18"/>
                <w:szCs w:val="18"/>
              </w:rPr>
              <w:t xml:space="preserve">Муниципальная программа "Развитие образования в </w:t>
            </w:r>
            <w:proofErr w:type="spellStart"/>
            <w:r>
              <w:rPr>
                <w:color w:val="000000"/>
                <w:sz w:val="18"/>
                <w:szCs w:val="18"/>
              </w:rPr>
              <w:t>Инсарском</w:t>
            </w:r>
            <w:proofErr w:type="spellEnd"/>
            <w:r>
              <w:rPr>
                <w:color w:val="000000"/>
                <w:sz w:val="18"/>
                <w:szCs w:val="18"/>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16"/>
                <w:szCs w:val="16"/>
              </w:rPr>
            </w:pPr>
            <w:r>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16"/>
                <w:szCs w:val="16"/>
              </w:rPr>
            </w:pPr>
            <w:r>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right"/>
              <w:rPr>
                <w:color w:val="000000"/>
                <w:sz w:val="16"/>
                <w:szCs w:val="16"/>
              </w:rPr>
            </w:pPr>
            <w:r>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right"/>
              <w:rPr>
                <w:color w:val="000000"/>
                <w:sz w:val="16"/>
                <w:szCs w:val="16"/>
              </w:rPr>
            </w:pPr>
            <w:r>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right"/>
              <w:rPr>
                <w:color w:val="000000"/>
                <w:sz w:val="16"/>
                <w:szCs w:val="16"/>
              </w:rPr>
            </w:pPr>
            <w:r>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right"/>
              <w:rPr>
                <w:color w:val="000000"/>
                <w:sz w:val="16"/>
                <w:szCs w:val="16"/>
              </w:rPr>
            </w:pPr>
            <w:r>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31461,2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22278,1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18530,3</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«Развитие дошкольного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29993,2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20278,1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18530,3</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Ежегодная премия для поощрения лучших педагогических работников дошкольных образовательных организаций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Премии и гранты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02020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Дошкольные образовательные организации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7250,0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3373,4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5100,0</w:t>
            </w:r>
          </w:p>
        </w:tc>
      </w:tr>
      <w:tr w:rsidR="00D653D8" w:rsidTr="00D653D8">
        <w:trPr>
          <w:trHeight w:val="66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7250,0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3373,4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5100,0</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7250,0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3373,4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5100,0</w:t>
            </w:r>
          </w:p>
        </w:tc>
      </w:tr>
      <w:tr w:rsidR="00D653D8" w:rsidTr="00D653D8">
        <w:trPr>
          <w:trHeight w:val="23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gramStart"/>
            <w:r>
              <w:rPr>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22738,2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16899,7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13425,3</w:t>
            </w:r>
          </w:p>
        </w:tc>
      </w:tr>
      <w:tr w:rsidR="00D653D8" w:rsidTr="00D653D8">
        <w:trPr>
          <w:trHeight w:val="55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22738,2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16899,7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13425,3</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22738,2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16899,7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13425,3</w:t>
            </w:r>
          </w:p>
        </w:tc>
      </w:tr>
      <w:tr w:rsidR="00D653D8" w:rsidTr="00D653D8">
        <w:trPr>
          <w:trHeight w:val="14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 xml:space="preserve">Основное мероприятие "Мероприятия по проектно-изыскательским </w:t>
            </w:r>
            <w:proofErr w:type="spellStart"/>
            <w:r>
              <w:rPr>
                <w:color w:val="000000"/>
                <w:sz w:val="20"/>
                <w:szCs w:val="20"/>
              </w:rPr>
              <w:t>работам</w:t>
            </w:r>
            <w:proofErr w:type="gramStart"/>
            <w:r>
              <w:rPr>
                <w:color w:val="000000"/>
                <w:sz w:val="20"/>
                <w:szCs w:val="20"/>
              </w:rPr>
              <w:t>,с</w:t>
            </w:r>
            <w:proofErr w:type="gramEnd"/>
            <w:r>
              <w:rPr>
                <w:color w:val="000000"/>
                <w:sz w:val="20"/>
                <w:szCs w:val="20"/>
              </w:rPr>
              <w:t>троительмству</w:t>
            </w:r>
            <w:proofErr w:type="spellEnd"/>
            <w:r>
              <w:rPr>
                <w:color w:val="000000"/>
                <w:sz w:val="20"/>
                <w:szCs w:val="20"/>
              </w:rPr>
              <w:t xml:space="preserve">, реконструкции, капитальному и текущему ремонту образовательных учреждений, а также по приведению </w:t>
            </w:r>
            <w:proofErr w:type="spellStart"/>
            <w:r>
              <w:rPr>
                <w:color w:val="000000"/>
                <w:sz w:val="20"/>
                <w:szCs w:val="20"/>
              </w:rPr>
              <w:t>обьектов</w:t>
            </w:r>
            <w:proofErr w:type="spellEnd"/>
            <w:r>
              <w:rPr>
                <w:color w:val="000000"/>
                <w:sz w:val="20"/>
                <w:szCs w:val="20"/>
              </w:rPr>
              <w:t xml:space="preserve"> образования в соответствие с </w:t>
            </w:r>
            <w:proofErr w:type="spellStart"/>
            <w:r>
              <w:rPr>
                <w:color w:val="000000"/>
                <w:sz w:val="20"/>
                <w:szCs w:val="20"/>
              </w:rPr>
              <w:t>предьявляемыми</w:t>
            </w:r>
            <w:proofErr w:type="spellEnd"/>
            <w:r>
              <w:rPr>
                <w:color w:val="000000"/>
                <w:sz w:val="20"/>
                <w:szCs w:val="20"/>
              </w:rPr>
              <w:t xml:space="preserve"> требованиями (противопожарными, санитарными и другими)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1468,0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Дошкольные образовательные организации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1468,0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1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1468,0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1468,0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b/>
                <w:bCs/>
                <w:color w:val="000000"/>
                <w:sz w:val="20"/>
                <w:szCs w:val="20"/>
              </w:rPr>
            </w:pPr>
            <w:r>
              <w:rPr>
                <w:b/>
                <w:bCs/>
                <w:color w:val="000000"/>
                <w:sz w:val="20"/>
                <w:szCs w:val="20"/>
              </w:rPr>
              <w:t>Общее образование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84801,5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67029,1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55383,6</w:t>
            </w:r>
          </w:p>
        </w:tc>
      </w:tr>
      <w:tr w:rsidR="00D653D8" w:rsidTr="00D653D8">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образования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84801,5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67029,1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55383,6</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"Развитие общего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80311,1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62272,7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55383,6</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Поощрение лучших учителей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Премии и гранты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02010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50,0</w:t>
            </w:r>
          </w:p>
        </w:tc>
      </w:tr>
      <w:tr w:rsidR="00D653D8" w:rsidTr="00D653D8">
        <w:trPr>
          <w:trHeight w:val="13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proofErr w:type="gramStart"/>
            <w:r>
              <w:rPr>
                <w:color w:val="000000"/>
                <w:sz w:val="20"/>
                <w:szCs w:val="2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42470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292,4</w:t>
            </w:r>
          </w:p>
        </w:tc>
      </w:tr>
      <w:tr w:rsidR="00D653D8" w:rsidTr="00D653D8">
        <w:trPr>
          <w:trHeight w:val="5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42470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292,4</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42470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292,4</w:t>
            </w:r>
          </w:p>
        </w:tc>
      </w:tr>
      <w:tr w:rsidR="00D653D8" w:rsidTr="00D653D8">
        <w:trPr>
          <w:trHeight w:val="9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53030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5743,0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5743,0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5917,6</w:t>
            </w:r>
          </w:p>
        </w:tc>
      </w:tr>
      <w:tr w:rsidR="00D653D8" w:rsidTr="00D653D8">
        <w:trPr>
          <w:trHeight w:val="67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53030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5743,0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5743,0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5917,6</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53030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5743,0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5743,0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5917,6</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Школы-детские сады, школы начальные, неполные средние и средние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12431,9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8201,3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9944,6</w:t>
            </w:r>
          </w:p>
        </w:tc>
      </w:tr>
      <w:tr w:rsidR="00D653D8" w:rsidTr="00D653D8">
        <w:trPr>
          <w:trHeight w:val="63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12431,9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8201,3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9944,6</w:t>
            </w:r>
          </w:p>
        </w:tc>
      </w:tr>
      <w:tr w:rsidR="00D653D8" w:rsidTr="00D653D8">
        <w:trPr>
          <w:trHeight w:val="3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12431,9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8201,3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9944,6</w:t>
            </w:r>
          </w:p>
        </w:tc>
      </w:tr>
      <w:tr w:rsidR="00D653D8" w:rsidTr="00D653D8">
        <w:trPr>
          <w:trHeight w:val="25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gramStart"/>
            <w:r>
              <w:rPr>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58031,6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44539,1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35797,2</w:t>
            </w:r>
          </w:p>
        </w:tc>
      </w:tr>
      <w:tr w:rsidR="00D653D8" w:rsidTr="00D653D8">
        <w:trPr>
          <w:trHeight w:val="54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58031,6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44539,1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35797,2</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58031,6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44539,1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35797,2</w:t>
            </w:r>
          </w:p>
        </w:tc>
      </w:tr>
      <w:tr w:rsidR="00D653D8" w:rsidTr="00D653D8">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gramStart"/>
            <w:r>
              <w:rPr>
                <w:color w:val="000000"/>
                <w:sz w:val="20"/>
                <w:szCs w:val="20"/>
              </w:rPr>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L3040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3454,6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3289,3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3381,8</w:t>
            </w:r>
          </w:p>
        </w:tc>
      </w:tr>
      <w:tr w:rsidR="00D653D8" w:rsidTr="00D653D8">
        <w:trPr>
          <w:trHeight w:val="75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L3040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3454,6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3289,3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3381,8</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L3040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3454,6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3289,3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3381,8</w:t>
            </w:r>
          </w:p>
        </w:tc>
      </w:tr>
      <w:tr w:rsidR="00D653D8" w:rsidTr="00D653D8">
        <w:trPr>
          <w:trHeight w:val="135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18"/>
                <w:szCs w:val="18"/>
              </w:rPr>
            </w:pPr>
            <w:r>
              <w:rPr>
                <w:color w:val="000000"/>
                <w:sz w:val="18"/>
                <w:szCs w:val="18"/>
              </w:rPr>
              <w:t>Основное мероприятие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4490,4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4756,4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Школы-детские сады, школы начальные, неполные средние и средние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4490,4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4756,4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5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4490,4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4756,4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61090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4490,4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4756,4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Дополнительное образование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19161,0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9896,0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10896,0</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 xml:space="preserve">Муниципальная программа "Развитие образования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14067,3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6996,0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7996,0</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w:t>
            </w:r>
            <w:proofErr w:type="gramStart"/>
            <w:r>
              <w:rPr>
                <w:color w:val="000000"/>
                <w:sz w:val="20"/>
                <w:szCs w:val="20"/>
              </w:rPr>
              <w:t>"Р</w:t>
            </w:r>
            <w:proofErr w:type="gramEnd"/>
            <w:r>
              <w:rPr>
                <w:color w:val="000000"/>
                <w:sz w:val="20"/>
                <w:szCs w:val="20"/>
              </w:rPr>
              <w:t>азвитие дополнительного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14067,3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6996,0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7996,0</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Учреждения по внешкольной работе с детьми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12575,0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5996,0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6996,0</w:t>
            </w:r>
          </w:p>
        </w:tc>
      </w:tr>
      <w:tr w:rsidR="00D653D8" w:rsidTr="00D653D8">
        <w:trPr>
          <w:trHeight w:val="63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12575,0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5996,0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6996,0</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12575,0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5996,0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6996,0</w:t>
            </w:r>
          </w:p>
        </w:tc>
      </w:tr>
      <w:tr w:rsidR="00D653D8" w:rsidTr="00D653D8">
        <w:trPr>
          <w:trHeight w:val="10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Субсидии некоммерческим </w:t>
            </w:r>
            <w:proofErr w:type="gramStart"/>
            <w:r>
              <w:rPr>
                <w:color w:val="000000"/>
                <w:sz w:val="20"/>
                <w:szCs w:val="20"/>
              </w:rPr>
              <w:t>организациям</w:t>
            </w:r>
            <w:proofErr w:type="gramEnd"/>
            <w:r>
              <w:rPr>
                <w:color w:val="000000"/>
                <w:sz w:val="20"/>
                <w:szCs w:val="20"/>
              </w:rPr>
              <w:t xml:space="preserve">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right"/>
              <w:rPr>
                <w:color w:val="000000"/>
                <w:sz w:val="20"/>
                <w:szCs w:val="20"/>
              </w:rPr>
            </w:pPr>
            <w:r>
              <w:rPr>
                <w:color w:val="000000"/>
                <w:sz w:val="20"/>
                <w:szCs w:val="20"/>
              </w:rPr>
              <w:t>91560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right"/>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1492,3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1000,0</w:t>
            </w:r>
          </w:p>
        </w:tc>
      </w:tr>
      <w:tr w:rsidR="00D653D8" w:rsidTr="00D653D8">
        <w:trPr>
          <w:trHeight w:val="57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right"/>
              <w:rPr>
                <w:color w:val="000000"/>
                <w:sz w:val="20"/>
                <w:szCs w:val="20"/>
              </w:rPr>
            </w:pPr>
            <w:r>
              <w:rPr>
                <w:color w:val="000000"/>
                <w:sz w:val="20"/>
                <w:szCs w:val="20"/>
              </w:rPr>
              <w:t>91560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right"/>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1492,3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1000,0</w:t>
            </w:r>
          </w:p>
        </w:tc>
      </w:tr>
      <w:tr w:rsidR="00D653D8" w:rsidTr="00D653D8">
        <w:trPr>
          <w:trHeight w:val="8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right"/>
              <w:rPr>
                <w:color w:val="000000"/>
                <w:sz w:val="20"/>
                <w:szCs w:val="20"/>
              </w:rPr>
            </w:pPr>
            <w:r>
              <w:rPr>
                <w:color w:val="000000"/>
                <w:sz w:val="20"/>
                <w:szCs w:val="20"/>
              </w:rPr>
              <w:t>91560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right"/>
              <w:rPr>
                <w:color w:val="000000"/>
                <w:sz w:val="20"/>
                <w:szCs w:val="20"/>
              </w:rPr>
            </w:pPr>
            <w:r>
              <w:rPr>
                <w:color w:val="000000"/>
                <w:sz w:val="20"/>
                <w:szCs w:val="20"/>
              </w:rPr>
              <w:t>630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1492,3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1000,0</w:t>
            </w:r>
          </w:p>
        </w:tc>
      </w:tr>
      <w:tr w:rsidR="00D653D8" w:rsidTr="00D653D8">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культуры и туризма </w:t>
            </w:r>
            <w:proofErr w:type="spellStart"/>
            <w:r>
              <w:rPr>
                <w:color w:val="000000"/>
                <w:sz w:val="20"/>
                <w:szCs w:val="20"/>
              </w:rPr>
              <w:t>Инсарского</w:t>
            </w:r>
            <w:proofErr w:type="spellEnd"/>
            <w:r>
              <w:rPr>
                <w:color w:val="000000"/>
                <w:sz w:val="20"/>
                <w:szCs w:val="20"/>
              </w:rPr>
              <w:t xml:space="preserve"> муниципального района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5093,7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2900,0</w:t>
            </w:r>
          </w:p>
        </w:tc>
      </w:tr>
      <w:tr w:rsidR="00D653D8" w:rsidTr="00D653D8">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"Развитие дополнительного образования в сфере культуры"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5093,7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2900,0</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Учреждения по внешкольной работе с детьми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5093,7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2900,0</w:t>
            </w:r>
          </w:p>
        </w:tc>
      </w:tr>
      <w:tr w:rsidR="00D653D8" w:rsidTr="00D653D8">
        <w:trPr>
          <w:trHeight w:val="52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5093,7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2900,0</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5093,7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2900,0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2900,0</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Программа "Развитие  муниципальной службы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2017-2024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11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w:t>
            </w:r>
            <w:proofErr w:type="spellStart"/>
            <w:r>
              <w:rPr>
                <w:color w:val="000000"/>
                <w:sz w:val="20"/>
                <w:szCs w:val="20"/>
              </w:rPr>
              <w:t>мепроприятие</w:t>
            </w:r>
            <w:proofErr w:type="spellEnd"/>
            <w:r>
              <w:rPr>
                <w:color w:val="000000"/>
                <w:sz w:val="20"/>
                <w:szCs w:val="20"/>
              </w:rPr>
              <w:t xml:space="preserve"> "Участие в финансировании дополнительного профессионального образования (профессиональная переподготовка и повышение </w:t>
            </w:r>
            <w:r>
              <w:rPr>
                <w:color w:val="000000"/>
                <w:sz w:val="20"/>
                <w:szCs w:val="20"/>
              </w:rPr>
              <w:lastRenderedPageBreak/>
              <w:t xml:space="preserve">квалификации) муниципальных служащих и </w:t>
            </w:r>
            <w:proofErr w:type="gramStart"/>
            <w:r>
              <w:rPr>
                <w:color w:val="000000"/>
                <w:sz w:val="20"/>
                <w:szCs w:val="20"/>
              </w:rPr>
              <w:t>лиц</w:t>
            </w:r>
            <w:proofErr w:type="gramEnd"/>
            <w:r>
              <w:rPr>
                <w:color w:val="000000"/>
                <w:sz w:val="20"/>
                <w:szCs w:val="20"/>
              </w:rPr>
              <w:t xml:space="preserve"> замещающих муниципальные должности на постоянной основе"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Подготовка, переподготовка и повышение квалификации кадров</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5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xml:space="preserve">               5,00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xml:space="preserve">                  5,00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xml:space="preserve">                    5,00 </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Молодежная политика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5689,4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4597,3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4599,2</w:t>
            </w:r>
          </w:p>
        </w:tc>
      </w:tr>
      <w:tr w:rsidR="00D653D8" w:rsidTr="00D653D8">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Муниципальная программа</w:t>
            </w:r>
            <w:proofErr w:type="gramStart"/>
            <w:r>
              <w:rPr>
                <w:color w:val="000000"/>
                <w:sz w:val="20"/>
                <w:szCs w:val="20"/>
              </w:rPr>
              <w:t>"Р</w:t>
            </w:r>
            <w:proofErr w:type="gramEnd"/>
            <w:r>
              <w:rPr>
                <w:color w:val="000000"/>
                <w:sz w:val="20"/>
                <w:szCs w:val="20"/>
              </w:rPr>
              <w:t xml:space="preserve">азвитие физической культуры, спорта и молодежной политики в  </w:t>
            </w:r>
            <w:proofErr w:type="spellStart"/>
            <w:r>
              <w:rPr>
                <w:color w:val="000000"/>
                <w:sz w:val="20"/>
                <w:szCs w:val="20"/>
              </w:rPr>
              <w:t>Инсарском</w:t>
            </w:r>
            <w:proofErr w:type="spellEnd"/>
            <w:r>
              <w:rPr>
                <w:color w:val="000000"/>
                <w:sz w:val="20"/>
                <w:szCs w:val="20"/>
              </w:rPr>
              <w:t xml:space="preserve"> муниципальном районе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47,8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49,7</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"Молодежная политика"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47,8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49,7</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Мероприятия в области молодежной политики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47,8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49,7</w:t>
            </w:r>
          </w:p>
        </w:tc>
      </w:tr>
      <w:tr w:rsidR="00D653D8" w:rsidTr="00D653D8">
        <w:trPr>
          <w:trHeight w:val="5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47,8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49,7</w:t>
            </w:r>
          </w:p>
        </w:tc>
      </w:tr>
      <w:tr w:rsidR="00D653D8" w:rsidTr="00D653D8">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47,8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49,7</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 Муниципальная программа "Организация отдыха детей в каникулярное время в </w:t>
            </w:r>
            <w:proofErr w:type="spellStart"/>
            <w:r>
              <w:rPr>
                <w:color w:val="000000"/>
                <w:sz w:val="20"/>
                <w:szCs w:val="20"/>
              </w:rPr>
              <w:t>Инсарском</w:t>
            </w:r>
            <w:proofErr w:type="spellEnd"/>
            <w:r>
              <w:rPr>
                <w:color w:val="000000"/>
                <w:sz w:val="20"/>
                <w:szCs w:val="20"/>
              </w:rPr>
              <w:t xml:space="preserve"> муниципальном районе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5643,4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4549,5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4549,5</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18"/>
                <w:szCs w:val="18"/>
              </w:rPr>
            </w:pPr>
            <w:r>
              <w:rPr>
                <w:color w:val="000000"/>
                <w:sz w:val="18"/>
                <w:szCs w:val="18"/>
              </w:rPr>
              <w:t xml:space="preserve">Основное мероприятие "Капитальный и текущий </w:t>
            </w:r>
            <w:proofErr w:type="spellStart"/>
            <w:r>
              <w:rPr>
                <w:color w:val="000000"/>
                <w:sz w:val="18"/>
                <w:szCs w:val="18"/>
              </w:rPr>
              <w:t>ремонт</w:t>
            </w:r>
            <w:proofErr w:type="gramStart"/>
            <w:r>
              <w:rPr>
                <w:color w:val="000000"/>
                <w:sz w:val="18"/>
                <w:szCs w:val="18"/>
              </w:rPr>
              <w:t>,у</w:t>
            </w:r>
            <w:proofErr w:type="gramEnd"/>
            <w:r>
              <w:rPr>
                <w:color w:val="000000"/>
                <w:sz w:val="18"/>
                <w:szCs w:val="18"/>
              </w:rPr>
              <w:t>крепление</w:t>
            </w:r>
            <w:proofErr w:type="spellEnd"/>
            <w:r>
              <w:rPr>
                <w:color w:val="000000"/>
                <w:sz w:val="18"/>
                <w:szCs w:val="18"/>
              </w:rPr>
              <w:t xml:space="preserve"> инфраструктуры и материально-технической базы МБУ" </w:t>
            </w:r>
            <w:proofErr w:type="spellStart"/>
            <w:r>
              <w:rPr>
                <w:color w:val="000000"/>
                <w:sz w:val="18"/>
                <w:szCs w:val="18"/>
              </w:rPr>
              <w:t>Инсарский</w:t>
            </w:r>
            <w:proofErr w:type="spellEnd"/>
            <w:r>
              <w:rPr>
                <w:color w:val="000000"/>
                <w:sz w:val="18"/>
                <w:szCs w:val="18"/>
              </w:rPr>
              <w:t xml:space="preserve"> детский оздоровительный лагерь </w:t>
            </w:r>
            <w:proofErr w:type="spellStart"/>
            <w:r>
              <w:rPr>
                <w:color w:val="000000"/>
                <w:sz w:val="18"/>
                <w:szCs w:val="18"/>
              </w:rPr>
              <w:t>им.В.Я.Антропова</w:t>
            </w:r>
            <w:proofErr w:type="spellEnd"/>
            <w:r>
              <w:rPr>
                <w:color w:val="000000"/>
                <w:sz w:val="18"/>
                <w:szCs w:val="18"/>
              </w:rPr>
              <w:t xml:space="preserve">"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Учреждения по работе с молодежью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5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"Реализация мероприятий по содержанию МБУ " </w:t>
            </w:r>
            <w:proofErr w:type="spellStart"/>
            <w:r>
              <w:rPr>
                <w:color w:val="000000"/>
                <w:sz w:val="20"/>
                <w:szCs w:val="20"/>
              </w:rPr>
              <w:t>Инсарский</w:t>
            </w:r>
            <w:proofErr w:type="spellEnd"/>
            <w:r>
              <w:rPr>
                <w:color w:val="000000"/>
                <w:sz w:val="20"/>
                <w:szCs w:val="20"/>
              </w:rPr>
              <w:t xml:space="preserve"> детский оздоровительный лагерь им. В.Я. Антропова"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980,6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346,3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346,3</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Учреждения по работе с молодежью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980,6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346,3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346,3</w:t>
            </w:r>
          </w:p>
        </w:tc>
      </w:tr>
      <w:tr w:rsidR="00D653D8" w:rsidTr="00D653D8">
        <w:trPr>
          <w:trHeight w:val="54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Предоставление субсидий бюджетным, автономным </w:t>
            </w:r>
            <w:r>
              <w:rPr>
                <w:color w:val="000000"/>
                <w:sz w:val="20"/>
                <w:szCs w:val="20"/>
              </w:rPr>
              <w:lastRenderedPageBreak/>
              <w:t>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980,6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346,3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346,3</w:t>
            </w:r>
          </w:p>
        </w:tc>
      </w:tr>
      <w:tr w:rsidR="00D653D8" w:rsidTr="00D653D8">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980,6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346,3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346,3</w:t>
            </w:r>
          </w:p>
        </w:tc>
      </w:tr>
      <w:tr w:rsidR="00D653D8" w:rsidTr="00D653D8">
        <w:trPr>
          <w:trHeight w:val="8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Основное мероприятие "Организация отдыха и оздоровления детей в летний период на базе МБУ "</w:t>
            </w:r>
            <w:proofErr w:type="spellStart"/>
            <w:r>
              <w:rPr>
                <w:color w:val="000000"/>
                <w:sz w:val="20"/>
                <w:szCs w:val="20"/>
              </w:rPr>
              <w:t>Инсарский</w:t>
            </w:r>
            <w:proofErr w:type="spellEnd"/>
            <w:r>
              <w:rPr>
                <w:color w:val="000000"/>
                <w:sz w:val="20"/>
                <w:szCs w:val="20"/>
              </w:rPr>
              <w:t xml:space="preserve"> детский оздоровительный лагерь им. В.Я. Антропова"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2185,7</w:t>
            </w:r>
          </w:p>
        </w:tc>
      </w:tr>
      <w:tr w:rsidR="00D653D8" w:rsidTr="00D653D8">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2185,7</w:t>
            </w:r>
          </w:p>
        </w:tc>
      </w:tr>
      <w:tr w:rsidR="00D653D8" w:rsidTr="00D653D8">
        <w:trPr>
          <w:trHeight w:val="61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2185,7</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2185,7</w:t>
            </w:r>
          </w:p>
        </w:tc>
      </w:tr>
      <w:tr w:rsidR="00D653D8" w:rsidTr="00D653D8">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"Организация работы лагерей на базе образовательных учреждений </w:t>
            </w:r>
            <w:proofErr w:type="spellStart"/>
            <w:r>
              <w:rPr>
                <w:color w:val="000000"/>
                <w:sz w:val="20"/>
                <w:szCs w:val="20"/>
              </w:rPr>
              <w:t>Инсарского</w:t>
            </w:r>
            <w:proofErr w:type="spellEnd"/>
            <w:r>
              <w:rPr>
                <w:color w:val="000000"/>
                <w:sz w:val="20"/>
                <w:szCs w:val="20"/>
              </w:rPr>
              <w:t xml:space="preserve"> муниципального района в каникулярный период"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2017,5</w:t>
            </w:r>
          </w:p>
        </w:tc>
      </w:tr>
      <w:tr w:rsidR="00D653D8" w:rsidTr="00D653D8">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2017,5</w:t>
            </w:r>
          </w:p>
        </w:tc>
      </w:tr>
      <w:tr w:rsidR="00D653D8" w:rsidTr="00D653D8">
        <w:trPr>
          <w:trHeight w:val="5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2017,5</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Default="00D653D8" w:rsidP="00D653D8">
            <w:pPr>
              <w:jc w:val="right"/>
              <w:rPr>
                <w:color w:val="000000"/>
                <w:sz w:val="20"/>
                <w:szCs w:val="20"/>
              </w:rPr>
            </w:pPr>
            <w:r>
              <w:rPr>
                <w:color w:val="000000"/>
                <w:sz w:val="20"/>
                <w:szCs w:val="20"/>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2017,5</w:t>
            </w:r>
          </w:p>
        </w:tc>
      </w:tr>
      <w:tr w:rsidR="00D653D8" w:rsidTr="00D653D8">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Другие вопросы в области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2182,6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1454,6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1454,6</w:t>
            </w:r>
          </w:p>
        </w:tc>
      </w:tr>
      <w:tr w:rsidR="00D653D8" w:rsidTr="00D653D8">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образования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2156,6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1451,6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1451,6</w:t>
            </w:r>
          </w:p>
        </w:tc>
      </w:tr>
      <w:tr w:rsidR="00D653D8" w:rsidTr="00D653D8">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"Выявление и поддержка одаренных детей и молодежи"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Мероприятия, направленные на выявление и поддержку одаренных детей и молодежи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5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Премия для поддержки талантливой и одаренной  молодежи образовательных </w:t>
            </w:r>
            <w:r>
              <w:rPr>
                <w:color w:val="000000"/>
                <w:sz w:val="20"/>
                <w:szCs w:val="20"/>
              </w:rPr>
              <w:lastRenderedPageBreak/>
              <w:t xml:space="preserve">организаций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42560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lastRenderedPageBreak/>
              <w:t xml:space="preserve"> 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42560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 Премии и гранты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42560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11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"Мероприятие по обеспечению  реализации муниципальной программы "Развитие образования в </w:t>
            </w:r>
            <w:proofErr w:type="spellStart"/>
            <w:r>
              <w:rPr>
                <w:color w:val="000000"/>
                <w:sz w:val="20"/>
                <w:szCs w:val="20"/>
              </w:rPr>
              <w:t>Инсарском</w:t>
            </w:r>
            <w:proofErr w:type="spellEnd"/>
            <w:r>
              <w:rPr>
                <w:color w:val="000000"/>
                <w:sz w:val="20"/>
                <w:szCs w:val="20"/>
              </w:rPr>
              <w:t xml:space="preserve"> муниципальном районе на 2016-2025 годы" и прочие мероприятия в области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2136,6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1441,6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1441,6</w:t>
            </w:r>
          </w:p>
        </w:tc>
      </w:tr>
      <w:tr w:rsidR="00D653D8" w:rsidTr="00D653D8">
        <w:trPr>
          <w:trHeight w:val="3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Мероприятия в области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27,0</w:t>
            </w:r>
          </w:p>
        </w:tc>
      </w:tr>
      <w:tr w:rsidR="00D653D8" w:rsidTr="00D653D8">
        <w:trPr>
          <w:trHeight w:val="60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27,0</w:t>
            </w:r>
          </w:p>
        </w:tc>
      </w:tr>
      <w:tr w:rsidR="00D653D8" w:rsidTr="00D653D8">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27,0</w:t>
            </w:r>
          </w:p>
        </w:tc>
      </w:tr>
      <w:tr w:rsidR="00D653D8" w:rsidTr="00D653D8">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2109,6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1414,6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1414,6</w:t>
            </w:r>
          </w:p>
        </w:tc>
      </w:tr>
      <w:tr w:rsidR="00D653D8" w:rsidTr="00D653D8">
        <w:trPr>
          <w:trHeight w:val="81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1269,1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867,0</w:t>
            </w:r>
          </w:p>
        </w:tc>
      </w:tr>
      <w:tr w:rsidR="00D653D8" w:rsidTr="00D653D8">
        <w:trPr>
          <w:trHeight w:val="2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Расходы на выплаты персоналу казенных учреждений</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1269,1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867,0</w:t>
            </w:r>
          </w:p>
        </w:tc>
      </w:tr>
      <w:tr w:rsidR="00D653D8" w:rsidTr="00D653D8">
        <w:trPr>
          <w:trHeight w:val="61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793,9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497,8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497,8</w:t>
            </w:r>
          </w:p>
        </w:tc>
      </w:tr>
      <w:tr w:rsidR="00D653D8" w:rsidTr="00D653D8">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793,9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497,8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497,8</w:t>
            </w:r>
          </w:p>
        </w:tc>
      </w:tr>
      <w:tr w:rsidR="00D653D8" w:rsidTr="00D653D8">
        <w:trPr>
          <w:trHeight w:val="31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 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49,8</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 Уплата  налогов, сборов и иных платежей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49,8</w:t>
            </w:r>
          </w:p>
        </w:tc>
      </w:tr>
      <w:tr w:rsidR="00D653D8" w:rsidTr="00D653D8">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"Гармонизация межнациональных и межконфессиональных отношений в </w:t>
            </w:r>
            <w:proofErr w:type="spellStart"/>
            <w:r>
              <w:rPr>
                <w:color w:val="000000"/>
                <w:sz w:val="20"/>
                <w:szCs w:val="20"/>
              </w:rPr>
              <w:t>Инсарском</w:t>
            </w:r>
            <w:proofErr w:type="spellEnd"/>
            <w:r>
              <w:rPr>
                <w:color w:val="000000"/>
                <w:sz w:val="20"/>
                <w:szCs w:val="20"/>
              </w:rPr>
              <w:t xml:space="preserve"> муниципальном районе на2019-2024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 xml:space="preserve">Основное мероприятие "Совершенствование муниципального управления в сфере государственной национальной </w:t>
            </w:r>
            <w:proofErr w:type="spellStart"/>
            <w:r>
              <w:rPr>
                <w:color w:val="000000"/>
                <w:sz w:val="20"/>
                <w:szCs w:val="20"/>
              </w:rPr>
              <w:t>политики</w:t>
            </w:r>
            <w:proofErr w:type="gramStart"/>
            <w:r>
              <w:rPr>
                <w:color w:val="000000"/>
                <w:sz w:val="20"/>
                <w:szCs w:val="20"/>
              </w:rPr>
              <w:t>,п</w:t>
            </w:r>
            <w:proofErr w:type="gramEnd"/>
            <w:r>
              <w:rPr>
                <w:color w:val="000000"/>
                <w:sz w:val="20"/>
                <w:szCs w:val="20"/>
              </w:rPr>
              <w:t>рофилактика</w:t>
            </w:r>
            <w:proofErr w:type="spellEnd"/>
            <w:r>
              <w:rPr>
                <w:color w:val="000000"/>
                <w:sz w:val="20"/>
                <w:szCs w:val="20"/>
              </w:rPr>
              <w:t xml:space="preserve"> этнополитического и религиозно- политического </w:t>
            </w:r>
            <w:proofErr w:type="spellStart"/>
            <w:r>
              <w:rPr>
                <w:color w:val="000000"/>
                <w:sz w:val="20"/>
                <w:szCs w:val="20"/>
              </w:rPr>
              <w:t>экстремизма,ксенофобии</w:t>
            </w:r>
            <w:proofErr w:type="spellEnd"/>
            <w:r>
              <w:rPr>
                <w:color w:val="000000"/>
                <w:sz w:val="20"/>
                <w:szCs w:val="20"/>
              </w:rPr>
              <w:t xml:space="preserve"> и нетерпимости"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Мероприятия в области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"Повышение безопасности дорожного движения в </w:t>
            </w:r>
            <w:proofErr w:type="spellStart"/>
            <w:r>
              <w:rPr>
                <w:color w:val="000000"/>
                <w:sz w:val="20"/>
                <w:szCs w:val="20"/>
              </w:rPr>
              <w:t>Инсарском</w:t>
            </w:r>
            <w:proofErr w:type="spellEnd"/>
            <w:r>
              <w:rPr>
                <w:color w:val="000000"/>
                <w:sz w:val="20"/>
                <w:szCs w:val="20"/>
              </w:rPr>
              <w:t xml:space="preserve"> муниципальном районе"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r>
      <w:tr w:rsidR="00D653D8" w:rsidTr="00D653D8">
        <w:trPr>
          <w:trHeight w:val="9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Мероприятия в области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3,0</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Культура, кинематография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23008,7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10029,4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12029,2</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Культура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23008,7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10029,4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12029,2</w:t>
            </w:r>
          </w:p>
        </w:tc>
      </w:tr>
      <w:tr w:rsidR="00D653D8" w:rsidTr="00D653D8">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культуры и туризма </w:t>
            </w:r>
            <w:proofErr w:type="spellStart"/>
            <w:r>
              <w:rPr>
                <w:color w:val="000000"/>
                <w:sz w:val="20"/>
                <w:szCs w:val="20"/>
              </w:rPr>
              <w:t>Инсарского</w:t>
            </w:r>
            <w:proofErr w:type="spellEnd"/>
            <w:r>
              <w:rPr>
                <w:color w:val="000000"/>
                <w:sz w:val="20"/>
                <w:szCs w:val="20"/>
              </w:rPr>
              <w:t xml:space="preserve"> муниципального района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22958,8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10009,9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12009,9</w:t>
            </w:r>
          </w:p>
        </w:tc>
      </w:tr>
      <w:tr w:rsidR="00D653D8" w:rsidTr="00D653D8">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«Сохранение традиционного народного  творчества, национальных культур и развитие </w:t>
            </w:r>
            <w:proofErr w:type="spellStart"/>
            <w:r>
              <w:rPr>
                <w:color w:val="000000"/>
                <w:sz w:val="20"/>
                <w:szCs w:val="20"/>
              </w:rPr>
              <w:t>культурно-досуговой</w:t>
            </w:r>
            <w:proofErr w:type="spellEnd"/>
            <w:r>
              <w:rPr>
                <w:color w:val="000000"/>
                <w:sz w:val="20"/>
                <w:szCs w:val="20"/>
              </w:rPr>
              <w:t xml:space="preserve"> деятельности"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16098,3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7024,9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8024,9</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Дворцы и дома культуры, другие учреждения культуры и средств массовой информации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16098,3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7024,9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8024,9</w:t>
            </w:r>
          </w:p>
        </w:tc>
      </w:tr>
      <w:tr w:rsidR="00D653D8" w:rsidTr="00D653D8">
        <w:trPr>
          <w:trHeight w:val="72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 xml:space="preserve">Предоставление субсидий бюджетным, автономным учреждениям и иным </w:t>
            </w:r>
            <w:r>
              <w:rPr>
                <w:color w:val="000000"/>
                <w:sz w:val="20"/>
                <w:szCs w:val="20"/>
              </w:rPr>
              <w:lastRenderedPageBreak/>
              <w:t>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16098,3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7024,9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8024,9</w:t>
            </w:r>
          </w:p>
        </w:tc>
      </w:tr>
      <w:tr w:rsidR="00D653D8" w:rsidTr="00D653D8">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16098,3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7024,9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8024,9</w:t>
            </w:r>
          </w:p>
        </w:tc>
      </w:tr>
      <w:tr w:rsidR="00D653D8" w:rsidTr="00D653D8">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"Совершенствование и развитие библиотечно-информационной деятельности"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6860,5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3985,0</w:t>
            </w:r>
          </w:p>
        </w:tc>
      </w:tr>
      <w:tr w:rsidR="00D653D8" w:rsidTr="00D653D8">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Библиотеки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6860,5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3985,0</w:t>
            </w:r>
          </w:p>
        </w:tc>
      </w:tr>
      <w:tr w:rsidR="00D653D8" w:rsidTr="00D653D8">
        <w:trPr>
          <w:trHeight w:val="63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6860,5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3985,0</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61160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6860,5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2985,0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3985,0</w:t>
            </w:r>
          </w:p>
        </w:tc>
      </w:tr>
      <w:tr w:rsidR="00D653D8" w:rsidTr="00D653D8">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главных распорядителей средств бюджета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19,3</w:t>
            </w:r>
          </w:p>
        </w:tc>
      </w:tr>
      <w:tr w:rsidR="00D653D8" w:rsidTr="00D653D8">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spellStart"/>
            <w:r>
              <w:rPr>
                <w:color w:val="000000"/>
                <w:sz w:val="20"/>
                <w:szCs w:val="20"/>
              </w:rPr>
              <w:t>Непрограммные</w:t>
            </w:r>
            <w:proofErr w:type="spellEnd"/>
            <w:r>
              <w:rPr>
                <w:color w:val="000000"/>
                <w:sz w:val="20"/>
                <w:szCs w:val="20"/>
              </w:rPr>
              <w:t xml:space="preserve">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w:t>
            </w:r>
            <w:proofErr w:type="spellStart"/>
            <w:r>
              <w:rPr>
                <w:color w:val="000000"/>
                <w:sz w:val="20"/>
                <w:szCs w:val="20"/>
              </w:rPr>
              <w:t>Инсарского</w:t>
            </w:r>
            <w:proofErr w:type="spellEnd"/>
            <w:r>
              <w:rPr>
                <w:color w:val="000000"/>
                <w:sz w:val="20"/>
                <w:szCs w:val="20"/>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19,3</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Мероприятия в области культуры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19,3</w:t>
            </w:r>
          </w:p>
        </w:tc>
      </w:tr>
      <w:tr w:rsidR="00D653D8" w:rsidTr="00D653D8">
        <w:trPr>
          <w:trHeight w:val="660"/>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19,3</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42250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19,3</w:t>
            </w:r>
          </w:p>
        </w:tc>
      </w:tr>
      <w:tr w:rsidR="00D653D8" w:rsidTr="00D653D8">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Социальная политика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8955,5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8497,7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8743,1</w:t>
            </w:r>
          </w:p>
        </w:tc>
      </w:tr>
      <w:tr w:rsidR="00D653D8" w:rsidTr="00D653D8">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r>
      <w:tr w:rsidR="00D653D8" w:rsidTr="00D653D8">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образования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Основное мероприятие "Развитие общего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r>
      <w:tr w:rsidR="00D653D8" w:rsidTr="00D653D8">
        <w:trPr>
          <w:trHeight w:val="10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gramStart"/>
            <w:r>
              <w:rPr>
                <w:color w:val="000000"/>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r>
      <w:tr w:rsidR="00D653D8" w:rsidTr="00D653D8">
        <w:trPr>
          <w:trHeight w:val="55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r>
      <w:tr w:rsidR="00D653D8" w:rsidTr="00D653D8">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77070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610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2392,2</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Охрана семьи и детства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6563,3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6105,5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6350,9</w:t>
            </w:r>
          </w:p>
        </w:tc>
      </w:tr>
      <w:tr w:rsidR="00D653D8" w:rsidTr="00D653D8">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образования в </w:t>
            </w:r>
            <w:proofErr w:type="spellStart"/>
            <w:r>
              <w:rPr>
                <w:color w:val="000000"/>
                <w:sz w:val="20"/>
                <w:szCs w:val="20"/>
              </w:rPr>
              <w:t>Инсарском</w:t>
            </w:r>
            <w:proofErr w:type="spellEnd"/>
            <w:r>
              <w:rPr>
                <w:color w:val="000000"/>
                <w:sz w:val="20"/>
                <w:szCs w:val="20"/>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6563,3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6105,5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6350,9</w:t>
            </w:r>
          </w:p>
        </w:tc>
      </w:tr>
      <w:tr w:rsidR="00D653D8" w:rsidTr="00D653D8">
        <w:trPr>
          <w:trHeight w:val="10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"Мероприятие по обеспечению  реализации муниципальной программы "Развитие образования в </w:t>
            </w:r>
            <w:proofErr w:type="spellStart"/>
            <w:r>
              <w:rPr>
                <w:color w:val="000000"/>
                <w:sz w:val="20"/>
                <w:szCs w:val="20"/>
              </w:rPr>
              <w:t>Инсарском</w:t>
            </w:r>
            <w:proofErr w:type="spellEnd"/>
            <w:r>
              <w:rPr>
                <w:color w:val="000000"/>
                <w:sz w:val="20"/>
                <w:szCs w:val="20"/>
              </w:rPr>
              <w:t xml:space="preserve"> муниципальном районе на 2016-2025 годы" и прочие мероприятия в области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6563,3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6105,5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6350,9</w:t>
            </w:r>
          </w:p>
        </w:tc>
      </w:tr>
      <w:tr w:rsidR="00D653D8" w:rsidTr="00D653D8">
        <w:trPr>
          <w:trHeight w:val="3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proofErr w:type="gramStart"/>
            <w:r>
              <w:rPr>
                <w:color w:val="000000"/>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Республики Мордовия, выплате ежемесячного денежного пособия лицам из числа детей-сирот и детей оставшихся</w:t>
            </w:r>
            <w:proofErr w:type="gramEnd"/>
            <w:r>
              <w:rPr>
                <w:color w:val="000000"/>
                <w:sz w:val="20"/>
                <w:szCs w:val="20"/>
              </w:rPr>
              <w:t xml:space="preserve"> без попечения родителей, </w:t>
            </w:r>
            <w:proofErr w:type="gramStart"/>
            <w:r>
              <w:rPr>
                <w:color w:val="000000"/>
                <w:sz w:val="20"/>
                <w:szCs w:val="20"/>
              </w:rPr>
              <w:t>обучающимся</w:t>
            </w:r>
            <w:proofErr w:type="gramEnd"/>
            <w:r>
              <w:rPr>
                <w:color w:val="000000"/>
                <w:sz w:val="20"/>
                <w:szCs w:val="20"/>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6563,3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6105,5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6350,9</w:t>
            </w:r>
          </w:p>
        </w:tc>
      </w:tr>
      <w:tr w:rsidR="00D653D8" w:rsidTr="00D653D8">
        <w:trPr>
          <w:trHeight w:val="43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6563,3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6105,5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6350,9</w:t>
            </w:r>
          </w:p>
        </w:tc>
      </w:tr>
      <w:tr w:rsidR="00D653D8" w:rsidTr="00D653D8">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4613,3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4155,5</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4300,9</w:t>
            </w:r>
          </w:p>
        </w:tc>
      </w:tr>
      <w:tr w:rsidR="00D653D8" w:rsidTr="00D653D8">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Социальные выплаты гражданам кроме публичных нормативных социальных выплат</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77180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320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1950,0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2050,0</w:t>
            </w:r>
          </w:p>
        </w:tc>
      </w:tr>
      <w:tr w:rsidR="00D653D8" w:rsidTr="00D653D8">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Физическая культура и спорт</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114,2</w:t>
            </w:r>
          </w:p>
        </w:tc>
      </w:tr>
      <w:tr w:rsidR="00D653D8" w:rsidTr="00D653D8">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Физическая культура</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210,7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114,2</w:t>
            </w:r>
          </w:p>
        </w:tc>
      </w:tr>
      <w:tr w:rsidR="00D653D8" w:rsidTr="00D653D8">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"Развитие физической культуры, спорта и молодежной политики в  </w:t>
            </w:r>
            <w:proofErr w:type="spellStart"/>
            <w:r>
              <w:rPr>
                <w:color w:val="000000"/>
                <w:sz w:val="20"/>
                <w:szCs w:val="20"/>
              </w:rPr>
              <w:t>Инсарском</w:t>
            </w:r>
            <w:proofErr w:type="spellEnd"/>
            <w:r>
              <w:rPr>
                <w:color w:val="000000"/>
                <w:sz w:val="20"/>
                <w:szCs w:val="20"/>
              </w:rPr>
              <w:t xml:space="preserve"> муниципальном районе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114,2</w:t>
            </w:r>
          </w:p>
        </w:tc>
      </w:tr>
      <w:tr w:rsidR="00D653D8" w:rsidTr="00D653D8">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"Внутрирайонные спортивные </w:t>
            </w:r>
            <w:r>
              <w:rPr>
                <w:color w:val="000000"/>
                <w:sz w:val="20"/>
                <w:szCs w:val="20"/>
              </w:rPr>
              <w:lastRenderedPageBreak/>
              <w:t>соревнования и физкультурно-массовые мероприятия"</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lastRenderedPageBreak/>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114,2</w:t>
            </w:r>
          </w:p>
        </w:tc>
      </w:tr>
      <w:tr w:rsidR="00D653D8" w:rsidTr="00D653D8">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lastRenderedPageBreak/>
              <w:t>Мероприятия в области спорта и физической культуры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205,7</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109,9</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114,2</w:t>
            </w:r>
          </w:p>
        </w:tc>
      </w:tr>
      <w:tr w:rsidR="00D653D8" w:rsidTr="00D653D8">
        <w:trPr>
          <w:trHeight w:val="58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42040</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205,7</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109,9</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114,2</w:t>
            </w:r>
          </w:p>
        </w:tc>
      </w:tr>
      <w:tr w:rsidR="00D653D8" w:rsidTr="00D653D8">
        <w:trPr>
          <w:trHeight w:val="615"/>
        </w:trPr>
        <w:tc>
          <w:tcPr>
            <w:tcW w:w="0" w:type="auto"/>
            <w:gridSpan w:val="2"/>
            <w:tcBorders>
              <w:top w:val="single" w:sz="4" w:space="0" w:color="auto"/>
              <w:left w:val="single" w:sz="4" w:space="0" w:color="auto"/>
              <w:bottom w:val="nil"/>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 Иные закупки товаров, работ и услуг для обеспечения государственных (муниципальных) нужд</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06</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42040</w:t>
            </w:r>
          </w:p>
        </w:tc>
        <w:tc>
          <w:tcPr>
            <w:tcW w:w="0" w:type="auto"/>
            <w:tcBorders>
              <w:top w:val="single" w:sz="4" w:space="0" w:color="auto"/>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single" w:sz="4" w:space="0" w:color="auto"/>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205,7</w:t>
            </w:r>
          </w:p>
        </w:tc>
        <w:tc>
          <w:tcPr>
            <w:tcW w:w="0" w:type="auto"/>
            <w:tcBorders>
              <w:top w:val="single" w:sz="4" w:space="0" w:color="auto"/>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109,9</w:t>
            </w:r>
          </w:p>
        </w:tc>
        <w:tc>
          <w:tcPr>
            <w:tcW w:w="0" w:type="auto"/>
            <w:tcBorders>
              <w:top w:val="single" w:sz="4" w:space="0" w:color="auto"/>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114,2</w:t>
            </w:r>
          </w:p>
        </w:tc>
      </w:tr>
      <w:tr w:rsidR="00D653D8" w:rsidTr="00D653D8">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Муниципальная программа "Гармонизация межнациональных и межконфессиональных отношений в </w:t>
            </w:r>
            <w:proofErr w:type="spellStart"/>
            <w:r>
              <w:rPr>
                <w:color w:val="000000"/>
                <w:sz w:val="20"/>
                <w:szCs w:val="20"/>
              </w:rPr>
              <w:t>Инсарском</w:t>
            </w:r>
            <w:proofErr w:type="spellEnd"/>
            <w:r>
              <w:rPr>
                <w:color w:val="000000"/>
                <w:sz w:val="20"/>
                <w:szCs w:val="20"/>
              </w:rPr>
              <w:t xml:space="preserve"> муниципальном районе на2019-2024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10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Основное мероприятие "Совершенствование муниципального управления в сфере государственной национальной </w:t>
            </w:r>
            <w:proofErr w:type="spellStart"/>
            <w:r>
              <w:rPr>
                <w:color w:val="000000"/>
                <w:sz w:val="20"/>
                <w:szCs w:val="20"/>
              </w:rPr>
              <w:t>политики</w:t>
            </w:r>
            <w:proofErr w:type="gramStart"/>
            <w:r>
              <w:rPr>
                <w:color w:val="000000"/>
                <w:sz w:val="20"/>
                <w:szCs w:val="20"/>
              </w:rPr>
              <w:t>,п</w:t>
            </w:r>
            <w:proofErr w:type="gramEnd"/>
            <w:r>
              <w:rPr>
                <w:color w:val="000000"/>
                <w:sz w:val="20"/>
                <w:szCs w:val="20"/>
              </w:rPr>
              <w:t>рофилактика</w:t>
            </w:r>
            <w:proofErr w:type="spellEnd"/>
            <w:r>
              <w:rPr>
                <w:color w:val="000000"/>
                <w:sz w:val="20"/>
                <w:szCs w:val="20"/>
              </w:rPr>
              <w:t xml:space="preserve"> этнополитического и религиозно- политического </w:t>
            </w:r>
            <w:proofErr w:type="spellStart"/>
            <w:r>
              <w:rPr>
                <w:color w:val="000000"/>
                <w:sz w:val="20"/>
                <w:szCs w:val="20"/>
              </w:rPr>
              <w:t>экстремизма,ксенофобии</w:t>
            </w:r>
            <w:proofErr w:type="spellEnd"/>
            <w:r>
              <w:rPr>
                <w:color w:val="000000"/>
                <w:sz w:val="20"/>
                <w:szCs w:val="20"/>
              </w:rPr>
              <w:t xml:space="preserve"> и нетерпимости"</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Мероприятия в области спорта и физической культуры</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42040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15"/>
        </w:trPr>
        <w:tc>
          <w:tcPr>
            <w:tcW w:w="0" w:type="auto"/>
            <w:gridSpan w:val="2"/>
            <w:tcBorders>
              <w:top w:val="single" w:sz="4" w:space="0" w:color="auto"/>
              <w:left w:val="nil"/>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42040</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200</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0,0</w:t>
            </w:r>
          </w:p>
        </w:tc>
      </w:tr>
      <w:tr w:rsidR="00D653D8" w:rsidTr="00D653D8">
        <w:trPr>
          <w:trHeight w:val="615"/>
        </w:trPr>
        <w:tc>
          <w:tcPr>
            <w:tcW w:w="0" w:type="auto"/>
            <w:gridSpan w:val="2"/>
            <w:tcBorders>
              <w:top w:val="single" w:sz="4" w:space="0" w:color="auto"/>
              <w:left w:val="single" w:sz="4" w:space="0" w:color="auto"/>
              <w:bottom w:val="nil"/>
              <w:right w:val="single" w:sz="4" w:space="0" w:color="auto"/>
            </w:tcBorders>
            <w:shd w:val="clear" w:color="auto" w:fill="auto"/>
            <w:hideMark/>
          </w:tcPr>
          <w:p w:rsidR="00D653D8" w:rsidRDefault="00D653D8" w:rsidP="00D653D8">
            <w:pPr>
              <w:rPr>
                <w:color w:val="000000"/>
                <w:sz w:val="20"/>
                <w:szCs w:val="20"/>
              </w:rPr>
            </w:pPr>
            <w:r>
              <w:rPr>
                <w:color w:val="000000"/>
                <w:sz w:val="20"/>
                <w:szCs w:val="20"/>
              </w:rPr>
              <w:t xml:space="preserve"> Иные закупки товаров, работ и услуг для обеспечения государственных (муниципальных) нужд</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902</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11</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03</w:t>
            </w:r>
          </w:p>
        </w:tc>
        <w:tc>
          <w:tcPr>
            <w:tcW w:w="0" w:type="auto"/>
            <w:tcBorders>
              <w:top w:val="nil"/>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42040</w:t>
            </w:r>
          </w:p>
        </w:tc>
        <w:tc>
          <w:tcPr>
            <w:tcW w:w="0" w:type="auto"/>
            <w:tcBorders>
              <w:top w:val="single" w:sz="4" w:space="0" w:color="auto"/>
              <w:left w:val="nil"/>
              <w:bottom w:val="nil"/>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240</w:t>
            </w:r>
          </w:p>
        </w:tc>
        <w:tc>
          <w:tcPr>
            <w:tcW w:w="0" w:type="auto"/>
            <w:tcBorders>
              <w:top w:val="single" w:sz="4" w:space="0" w:color="auto"/>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5,0</w:t>
            </w:r>
          </w:p>
        </w:tc>
        <w:tc>
          <w:tcPr>
            <w:tcW w:w="0" w:type="auto"/>
            <w:tcBorders>
              <w:top w:val="single" w:sz="4" w:space="0" w:color="auto"/>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c>
          <w:tcPr>
            <w:tcW w:w="0" w:type="auto"/>
            <w:tcBorders>
              <w:top w:val="single" w:sz="4" w:space="0" w:color="auto"/>
              <w:left w:val="nil"/>
              <w:bottom w:val="nil"/>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 </w:t>
            </w:r>
          </w:p>
        </w:tc>
      </w:tr>
      <w:tr w:rsidR="00D653D8" w:rsidTr="00D653D8">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Default="00D653D8" w:rsidP="00D653D8">
            <w:pPr>
              <w:rPr>
                <w:color w:val="000000"/>
                <w:sz w:val="20"/>
                <w:szCs w:val="20"/>
              </w:rPr>
            </w:pPr>
            <w:r>
              <w:rPr>
                <w:color w:val="000000"/>
                <w:sz w:val="20"/>
                <w:szCs w:val="20"/>
              </w:rPr>
              <w:t>Всего расходов</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269343,7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164788,5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653D8" w:rsidRDefault="00D653D8" w:rsidP="00D653D8">
            <w:pPr>
              <w:rPr>
                <w:color w:val="000000"/>
                <w:sz w:val="20"/>
                <w:szCs w:val="20"/>
              </w:rPr>
            </w:pPr>
            <w:r>
              <w:rPr>
                <w:color w:val="000000"/>
                <w:sz w:val="20"/>
                <w:szCs w:val="20"/>
              </w:rPr>
              <w:t>158422,4</w:t>
            </w:r>
          </w:p>
        </w:tc>
      </w:tr>
    </w:tbl>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Pr="00953C13" w:rsidRDefault="00D653D8" w:rsidP="00D653D8">
      <w:pPr>
        <w:ind w:firstLine="5670"/>
        <w:rPr>
          <w:sz w:val="20"/>
          <w:szCs w:val="20"/>
        </w:rPr>
      </w:pPr>
      <w:r w:rsidRPr="00953C13">
        <w:rPr>
          <w:sz w:val="20"/>
          <w:szCs w:val="20"/>
        </w:rPr>
        <w:t>Приложение</w:t>
      </w:r>
      <w:r>
        <w:rPr>
          <w:sz w:val="20"/>
          <w:szCs w:val="20"/>
        </w:rPr>
        <w:t>3</w:t>
      </w:r>
    </w:p>
    <w:p w:rsidR="00D653D8" w:rsidRPr="00953C13" w:rsidRDefault="00D653D8" w:rsidP="00D653D8">
      <w:pPr>
        <w:ind w:firstLine="5670"/>
        <w:rPr>
          <w:sz w:val="20"/>
          <w:szCs w:val="20"/>
        </w:rPr>
      </w:pPr>
      <w:r w:rsidRPr="00953C13">
        <w:rPr>
          <w:sz w:val="20"/>
          <w:szCs w:val="20"/>
        </w:rPr>
        <w:t>к решению совета депутатов</w:t>
      </w:r>
    </w:p>
    <w:p w:rsidR="00D653D8" w:rsidRPr="00953C13" w:rsidRDefault="00D653D8" w:rsidP="00D653D8">
      <w:pPr>
        <w:ind w:firstLine="5670"/>
        <w:rPr>
          <w:sz w:val="20"/>
          <w:szCs w:val="20"/>
        </w:rPr>
      </w:pPr>
      <w:proofErr w:type="spellStart"/>
      <w:r w:rsidRPr="00953C13">
        <w:rPr>
          <w:sz w:val="20"/>
          <w:szCs w:val="20"/>
        </w:rPr>
        <w:t>Инсарского</w:t>
      </w:r>
      <w:proofErr w:type="spellEnd"/>
      <w:r w:rsidRPr="00953C13">
        <w:rPr>
          <w:sz w:val="20"/>
          <w:szCs w:val="20"/>
        </w:rPr>
        <w:t xml:space="preserve"> муниципального района </w:t>
      </w:r>
    </w:p>
    <w:p w:rsidR="00D653D8" w:rsidRPr="00953C13" w:rsidRDefault="00D653D8" w:rsidP="00D653D8">
      <w:pPr>
        <w:ind w:firstLine="5670"/>
        <w:rPr>
          <w:sz w:val="20"/>
          <w:szCs w:val="20"/>
        </w:rPr>
      </w:pPr>
      <w:r w:rsidRPr="00953C13">
        <w:rPr>
          <w:sz w:val="20"/>
          <w:szCs w:val="20"/>
        </w:rPr>
        <w:t>Республики Мордовия</w:t>
      </w:r>
    </w:p>
    <w:p w:rsidR="00D653D8" w:rsidRPr="00953C13" w:rsidRDefault="00D653D8" w:rsidP="00D653D8">
      <w:pPr>
        <w:ind w:firstLine="5670"/>
        <w:rPr>
          <w:sz w:val="20"/>
          <w:szCs w:val="20"/>
        </w:rPr>
      </w:pPr>
      <w:r>
        <w:rPr>
          <w:sz w:val="20"/>
          <w:szCs w:val="20"/>
        </w:rPr>
        <w:t>от 17.08. 2022г № 36</w:t>
      </w:r>
    </w:p>
    <w:p w:rsidR="00D653D8" w:rsidRPr="00953C13" w:rsidRDefault="00D653D8" w:rsidP="00D653D8">
      <w:pPr>
        <w:ind w:firstLine="6521"/>
        <w:rPr>
          <w:sz w:val="20"/>
          <w:szCs w:val="20"/>
        </w:rPr>
      </w:pPr>
    </w:p>
    <w:p w:rsidR="00D653D8" w:rsidRPr="00953C13" w:rsidRDefault="00D653D8" w:rsidP="00D653D8">
      <w:pPr>
        <w:ind w:firstLine="5670"/>
        <w:rPr>
          <w:sz w:val="20"/>
          <w:szCs w:val="20"/>
        </w:rPr>
      </w:pPr>
      <w:r w:rsidRPr="00953C13">
        <w:rPr>
          <w:sz w:val="20"/>
          <w:szCs w:val="20"/>
        </w:rPr>
        <w:t xml:space="preserve">Приложение </w:t>
      </w:r>
      <w:r>
        <w:rPr>
          <w:sz w:val="20"/>
          <w:szCs w:val="20"/>
        </w:rPr>
        <w:t>4</w:t>
      </w:r>
    </w:p>
    <w:p w:rsidR="00D653D8" w:rsidRPr="00953C13" w:rsidRDefault="00D653D8" w:rsidP="00D653D8">
      <w:pPr>
        <w:ind w:firstLine="5670"/>
        <w:rPr>
          <w:sz w:val="20"/>
          <w:szCs w:val="20"/>
        </w:rPr>
      </w:pPr>
      <w:r w:rsidRPr="00953C13">
        <w:rPr>
          <w:sz w:val="20"/>
          <w:szCs w:val="20"/>
        </w:rPr>
        <w:t>к решению совета депутатов</w:t>
      </w:r>
    </w:p>
    <w:p w:rsidR="00D653D8" w:rsidRPr="00953C13" w:rsidRDefault="00D653D8" w:rsidP="00D653D8">
      <w:pPr>
        <w:ind w:firstLine="5670"/>
        <w:rPr>
          <w:sz w:val="20"/>
          <w:szCs w:val="20"/>
        </w:rPr>
      </w:pPr>
      <w:proofErr w:type="spellStart"/>
      <w:r w:rsidRPr="00953C13">
        <w:rPr>
          <w:sz w:val="20"/>
          <w:szCs w:val="20"/>
        </w:rPr>
        <w:t>Инсарского</w:t>
      </w:r>
      <w:proofErr w:type="spellEnd"/>
      <w:r w:rsidRPr="00953C13">
        <w:rPr>
          <w:sz w:val="20"/>
          <w:szCs w:val="20"/>
        </w:rPr>
        <w:t xml:space="preserve"> муниципального района</w:t>
      </w:r>
    </w:p>
    <w:p w:rsidR="00D653D8" w:rsidRPr="00953C13" w:rsidRDefault="00D653D8" w:rsidP="00D653D8">
      <w:pPr>
        <w:ind w:firstLine="5670"/>
        <w:rPr>
          <w:sz w:val="20"/>
          <w:szCs w:val="20"/>
        </w:rPr>
      </w:pPr>
      <w:r w:rsidRPr="00953C13">
        <w:rPr>
          <w:sz w:val="20"/>
          <w:szCs w:val="20"/>
        </w:rPr>
        <w:t xml:space="preserve"> Республики Мордовия</w:t>
      </w:r>
    </w:p>
    <w:p w:rsidR="00D653D8" w:rsidRPr="00953C13" w:rsidRDefault="00D653D8" w:rsidP="00D653D8">
      <w:pPr>
        <w:ind w:firstLine="5670"/>
        <w:rPr>
          <w:sz w:val="20"/>
          <w:szCs w:val="20"/>
        </w:rPr>
      </w:pPr>
      <w:r w:rsidRPr="00953C13">
        <w:rPr>
          <w:sz w:val="20"/>
          <w:szCs w:val="20"/>
        </w:rPr>
        <w:t xml:space="preserve">"О бюджете </w:t>
      </w:r>
      <w:proofErr w:type="spellStart"/>
      <w:r w:rsidRPr="00953C13">
        <w:rPr>
          <w:sz w:val="20"/>
          <w:szCs w:val="20"/>
        </w:rPr>
        <w:t>Инсарского</w:t>
      </w:r>
      <w:proofErr w:type="spellEnd"/>
      <w:r w:rsidRPr="00953C13">
        <w:rPr>
          <w:sz w:val="20"/>
          <w:szCs w:val="20"/>
        </w:rPr>
        <w:t xml:space="preserve"> </w:t>
      </w:r>
      <w:proofErr w:type="gramStart"/>
      <w:r w:rsidRPr="00953C13">
        <w:rPr>
          <w:sz w:val="20"/>
          <w:szCs w:val="20"/>
        </w:rPr>
        <w:t>муниципального</w:t>
      </w:r>
      <w:proofErr w:type="gramEnd"/>
    </w:p>
    <w:p w:rsidR="00D653D8" w:rsidRPr="00953C13" w:rsidRDefault="00D653D8" w:rsidP="00D653D8">
      <w:pPr>
        <w:ind w:firstLine="5670"/>
        <w:rPr>
          <w:sz w:val="20"/>
          <w:szCs w:val="20"/>
        </w:rPr>
      </w:pPr>
      <w:r w:rsidRPr="00953C13">
        <w:rPr>
          <w:sz w:val="20"/>
          <w:szCs w:val="20"/>
        </w:rPr>
        <w:t xml:space="preserve"> района Республики Мордовия</w:t>
      </w:r>
    </w:p>
    <w:p w:rsidR="00D653D8" w:rsidRDefault="00D653D8" w:rsidP="00D653D8">
      <w:pPr>
        <w:ind w:firstLine="5670"/>
        <w:jc w:val="right"/>
        <w:rPr>
          <w:sz w:val="20"/>
          <w:szCs w:val="20"/>
        </w:rPr>
      </w:pPr>
      <w:r w:rsidRPr="00953C13">
        <w:rPr>
          <w:sz w:val="20"/>
          <w:szCs w:val="20"/>
        </w:rPr>
        <w:t>на 2022 год и на плановый период 2023 и 2024 годов"</w:t>
      </w:r>
    </w:p>
    <w:p w:rsidR="00D653D8" w:rsidRDefault="00D653D8" w:rsidP="00D653D8">
      <w:pPr>
        <w:ind w:firstLine="5670"/>
        <w:rPr>
          <w:sz w:val="20"/>
          <w:szCs w:val="20"/>
        </w:rPr>
      </w:pPr>
      <w:r w:rsidRPr="00953C13">
        <w:rPr>
          <w:sz w:val="20"/>
          <w:szCs w:val="20"/>
        </w:rPr>
        <w:t>от          28.12.2021г №35</w:t>
      </w:r>
    </w:p>
    <w:p w:rsidR="00D653D8" w:rsidRDefault="00D653D8" w:rsidP="00D653D8">
      <w:pPr>
        <w:ind w:left="-180" w:firstLine="38"/>
      </w:pPr>
    </w:p>
    <w:p w:rsidR="00D653D8" w:rsidRDefault="00D653D8" w:rsidP="00D653D8">
      <w:pPr>
        <w:ind w:left="-180" w:firstLine="38"/>
      </w:pPr>
    </w:p>
    <w:tbl>
      <w:tblPr>
        <w:tblW w:w="0" w:type="auto"/>
        <w:tblInd w:w="108" w:type="dxa"/>
        <w:tblLook w:val="04A0"/>
      </w:tblPr>
      <w:tblGrid>
        <w:gridCol w:w="3849"/>
        <w:gridCol w:w="393"/>
        <w:gridCol w:w="454"/>
        <w:gridCol w:w="414"/>
        <w:gridCol w:w="305"/>
        <w:gridCol w:w="393"/>
        <w:gridCol w:w="659"/>
        <w:gridCol w:w="482"/>
        <w:gridCol w:w="1054"/>
        <w:gridCol w:w="934"/>
        <w:gridCol w:w="1094"/>
      </w:tblGrid>
      <w:tr w:rsidR="00D653D8" w:rsidRPr="00DA05BA" w:rsidTr="00D653D8">
        <w:trPr>
          <w:trHeight w:val="1215"/>
        </w:trPr>
        <w:tc>
          <w:tcPr>
            <w:tcW w:w="0" w:type="auto"/>
            <w:gridSpan w:val="11"/>
            <w:tcBorders>
              <w:top w:val="nil"/>
              <w:left w:val="nil"/>
              <w:bottom w:val="nil"/>
              <w:right w:val="nil"/>
            </w:tcBorders>
            <w:shd w:val="clear" w:color="auto" w:fill="auto"/>
            <w:vAlign w:val="center"/>
            <w:hideMark/>
          </w:tcPr>
          <w:p w:rsidR="00D653D8" w:rsidRPr="00DA05BA" w:rsidRDefault="00D653D8" w:rsidP="00D653D8">
            <w:pPr>
              <w:jc w:val="center"/>
              <w:rPr>
                <w:b/>
                <w:bCs/>
                <w:color w:val="000000"/>
                <w:sz w:val="20"/>
                <w:szCs w:val="20"/>
              </w:rPr>
            </w:pPr>
            <w:r w:rsidRPr="00DA05BA">
              <w:rPr>
                <w:b/>
                <w:bCs/>
                <w:color w:val="000000"/>
                <w:sz w:val="20"/>
                <w:szCs w:val="20"/>
              </w:rPr>
              <w:t xml:space="preserve">Распределение бюджетных ассигнований бюджета </w:t>
            </w:r>
            <w:proofErr w:type="spellStart"/>
            <w:r w:rsidRPr="00DA05BA">
              <w:rPr>
                <w:b/>
                <w:bCs/>
                <w:color w:val="000000"/>
                <w:sz w:val="20"/>
                <w:szCs w:val="20"/>
              </w:rPr>
              <w:t>Инсарского</w:t>
            </w:r>
            <w:proofErr w:type="spellEnd"/>
            <w:r w:rsidRPr="00DA05BA">
              <w:rPr>
                <w:b/>
                <w:bCs/>
                <w:color w:val="000000"/>
                <w:sz w:val="20"/>
                <w:szCs w:val="20"/>
              </w:rPr>
              <w:t xml:space="preserve"> муниципального района Республики Мордовия по разделам, подразделам, целевым статьям (муниципальным программам и </w:t>
            </w:r>
            <w:proofErr w:type="spellStart"/>
            <w:r w:rsidRPr="00DA05BA">
              <w:rPr>
                <w:b/>
                <w:bCs/>
                <w:color w:val="000000"/>
                <w:sz w:val="20"/>
                <w:szCs w:val="20"/>
              </w:rPr>
              <w:t>непрограммным</w:t>
            </w:r>
            <w:proofErr w:type="spellEnd"/>
            <w:r w:rsidRPr="00DA05BA">
              <w:rPr>
                <w:b/>
                <w:bCs/>
                <w:color w:val="000000"/>
                <w:sz w:val="20"/>
                <w:szCs w:val="20"/>
              </w:rPr>
              <w:t xml:space="preserve"> направлениям деятельности), группам  и подгруппам </w:t>
            </w:r>
            <w:proofErr w:type="gramStart"/>
            <w:r w:rsidRPr="00DA05BA">
              <w:rPr>
                <w:b/>
                <w:bCs/>
                <w:color w:val="000000"/>
                <w:sz w:val="20"/>
                <w:szCs w:val="20"/>
              </w:rPr>
              <w:t>видов расходов классификации расходов бюджетов</w:t>
            </w:r>
            <w:proofErr w:type="gramEnd"/>
            <w:r w:rsidRPr="00DA05BA">
              <w:rPr>
                <w:b/>
                <w:bCs/>
                <w:color w:val="000000"/>
                <w:sz w:val="20"/>
                <w:szCs w:val="20"/>
              </w:rPr>
              <w:t xml:space="preserve"> на 2022 год и на плановый период 2023 и 2024 годов </w:t>
            </w:r>
          </w:p>
        </w:tc>
      </w:tr>
      <w:tr w:rsidR="00D653D8" w:rsidRPr="00DA05BA" w:rsidTr="00D653D8">
        <w:trPr>
          <w:trHeight w:val="315"/>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auto" w:fill="auto"/>
            <w:noWrap/>
            <w:vAlign w:val="bottom"/>
            <w:hideMark/>
          </w:tcPr>
          <w:p w:rsidR="00D653D8" w:rsidRPr="00DA05BA" w:rsidRDefault="00D653D8" w:rsidP="00D653D8">
            <w:pPr>
              <w:rPr>
                <w:color w:val="000000"/>
                <w:sz w:val="20"/>
                <w:szCs w:val="20"/>
              </w:rPr>
            </w:pP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auto" w:fill="auto"/>
            <w:noWrap/>
            <w:vAlign w:val="bottom"/>
            <w:hideMark/>
          </w:tcPr>
          <w:p w:rsidR="00D653D8" w:rsidRPr="00DA05BA" w:rsidRDefault="00D653D8" w:rsidP="00D653D8">
            <w:pPr>
              <w:rPr>
                <w:color w:val="000000"/>
                <w:sz w:val="20"/>
                <w:szCs w:val="20"/>
              </w:rPr>
            </w:pP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auto" w:fill="auto"/>
            <w:noWrap/>
            <w:vAlign w:val="bottom"/>
            <w:hideMark/>
          </w:tcPr>
          <w:p w:rsidR="00D653D8" w:rsidRPr="00DA05BA" w:rsidRDefault="00D653D8" w:rsidP="00D653D8">
            <w:pPr>
              <w:rPr>
                <w:color w:val="000000"/>
                <w:sz w:val="20"/>
                <w:szCs w:val="20"/>
              </w:rPr>
            </w:pPr>
          </w:p>
        </w:tc>
        <w:tc>
          <w:tcPr>
            <w:tcW w:w="0" w:type="auto"/>
            <w:tcBorders>
              <w:top w:val="nil"/>
              <w:left w:val="nil"/>
              <w:bottom w:val="nil"/>
              <w:right w:val="nil"/>
            </w:tcBorders>
            <w:shd w:val="clear" w:color="auto" w:fill="auto"/>
            <w:noWrap/>
            <w:vAlign w:val="bottom"/>
            <w:hideMark/>
          </w:tcPr>
          <w:p w:rsidR="00D653D8" w:rsidRPr="00DA05BA" w:rsidRDefault="00D653D8" w:rsidP="00D653D8">
            <w:pPr>
              <w:rPr>
                <w:color w:val="000000"/>
                <w:sz w:val="20"/>
                <w:szCs w:val="20"/>
              </w:rPr>
            </w:pPr>
          </w:p>
        </w:tc>
      </w:tr>
      <w:tr w:rsidR="00D653D8" w:rsidRPr="00DA05BA" w:rsidTr="00D653D8">
        <w:trPr>
          <w:trHeight w:val="315"/>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auto" w:fill="auto"/>
            <w:noWrap/>
            <w:vAlign w:val="bottom"/>
            <w:hideMark/>
          </w:tcPr>
          <w:p w:rsidR="00D653D8" w:rsidRPr="00DA05BA" w:rsidRDefault="00D653D8" w:rsidP="00D653D8">
            <w:pPr>
              <w:rPr>
                <w:color w:val="000000"/>
                <w:sz w:val="20"/>
                <w:szCs w:val="20"/>
              </w:rPr>
            </w:pP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auto" w:fill="auto"/>
            <w:noWrap/>
            <w:vAlign w:val="bottom"/>
            <w:hideMark/>
          </w:tcPr>
          <w:p w:rsidR="00D653D8" w:rsidRPr="00DA05BA" w:rsidRDefault="00D653D8" w:rsidP="00D653D8">
            <w:pPr>
              <w:rPr>
                <w:color w:val="000000"/>
                <w:sz w:val="20"/>
                <w:szCs w:val="20"/>
              </w:rPr>
            </w:pP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nil"/>
              <w:bottom w:val="nil"/>
              <w:right w:val="nil"/>
            </w:tcBorders>
            <w:shd w:val="clear" w:color="auto" w:fill="auto"/>
            <w:noWrap/>
            <w:vAlign w:val="bottom"/>
            <w:hideMark/>
          </w:tcPr>
          <w:p w:rsidR="00D653D8" w:rsidRPr="00DA05BA" w:rsidRDefault="00D653D8" w:rsidP="00D653D8">
            <w:pPr>
              <w:rPr>
                <w:color w:val="000000"/>
                <w:sz w:val="20"/>
                <w:szCs w:val="20"/>
              </w:rPr>
            </w:pPr>
          </w:p>
        </w:tc>
        <w:tc>
          <w:tcPr>
            <w:tcW w:w="0" w:type="auto"/>
            <w:tcBorders>
              <w:top w:val="nil"/>
              <w:left w:val="nil"/>
              <w:bottom w:val="nil"/>
              <w:right w:val="nil"/>
            </w:tcBorders>
            <w:shd w:val="clear" w:color="000000" w:fill="FFFFFF"/>
            <w:noWrap/>
            <w:vAlign w:val="bottom"/>
            <w:hideMark/>
          </w:tcPr>
          <w:p w:rsidR="00D653D8" w:rsidRPr="00DA05BA" w:rsidRDefault="00D653D8" w:rsidP="00D653D8">
            <w:pPr>
              <w:rPr>
                <w:color w:val="000000"/>
                <w:sz w:val="20"/>
                <w:szCs w:val="20"/>
              </w:rPr>
            </w:pPr>
            <w:r w:rsidRPr="00DA05BA">
              <w:rPr>
                <w:color w:val="000000"/>
                <w:sz w:val="20"/>
                <w:szCs w:val="20"/>
              </w:rPr>
              <w:t>(тыс</w:t>
            </w:r>
            <w:proofErr w:type="gramStart"/>
            <w:r w:rsidRPr="00DA05BA">
              <w:rPr>
                <w:color w:val="000000"/>
                <w:sz w:val="20"/>
                <w:szCs w:val="20"/>
              </w:rPr>
              <w:t>.р</w:t>
            </w:r>
            <w:proofErr w:type="gramEnd"/>
            <w:r w:rsidRPr="00DA05BA">
              <w:rPr>
                <w:color w:val="000000"/>
                <w:sz w:val="20"/>
                <w:szCs w:val="20"/>
              </w:rPr>
              <w:t>уб.)</w:t>
            </w:r>
          </w:p>
        </w:tc>
      </w:tr>
      <w:tr w:rsidR="00D653D8" w:rsidRPr="00DA05BA" w:rsidTr="00D653D8">
        <w:trPr>
          <w:trHeight w:val="255"/>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D653D8" w:rsidRPr="00DA05BA" w:rsidRDefault="00D653D8" w:rsidP="00D653D8">
            <w:pPr>
              <w:jc w:val="center"/>
              <w:rPr>
                <w:color w:val="000000"/>
                <w:sz w:val="16"/>
                <w:szCs w:val="16"/>
              </w:rPr>
            </w:pPr>
            <w:r w:rsidRPr="00DA05BA">
              <w:rPr>
                <w:color w:val="000000"/>
                <w:sz w:val="16"/>
                <w:szCs w:val="16"/>
              </w:rPr>
              <w:t>Наименование</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proofErr w:type="spellStart"/>
            <w:r w:rsidRPr="00DA05BA">
              <w:rPr>
                <w:color w:val="000000"/>
                <w:sz w:val="16"/>
                <w:szCs w:val="16"/>
              </w:rPr>
              <w:t>Рз</w:t>
            </w:r>
            <w:proofErr w:type="spellEnd"/>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proofErr w:type="spellStart"/>
            <w:r w:rsidRPr="00DA05BA">
              <w:rPr>
                <w:color w:val="000000"/>
                <w:sz w:val="16"/>
                <w:szCs w:val="16"/>
              </w:rPr>
              <w:t>ПРз</w:t>
            </w:r>
            <w:proofErr w:type="spellEnd"/>
          </w:p>
        </w:tc>
        <w:tc>
          <w:tcPr>
            <w:tcW w:w="0" w:type="auto"/>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bottom"/>
            <w:hideMark/>
          </w:tcPr>
          <w:p w:rsidR="00D653D8" w:rsidRPr="00DA05BA" w:rsidRDefault="00D653D8" w:rsidP="00D653D8">
            <w:pPr>
              <w:jc w:val="center"/>
              <w:rPr>
                <w:color w:val="000000"/>
                <w:sz w:val="20"/>
                <w:szCs w:val="20"/>
              </w:rPr>
            </w:pPr>
            <w:proofErr w:type="spellStart"/>
            <w:r w:rsidRPr="00DA05BA">
              <w:rPr>
                <w:color w:val="000000"/>
                <w:sz w:val="20"/>
                <w:szCs w:val="20"/>
              </w:rPr>
              <w:t>Цср</w:t>
            </w:r>
            <w:proofErr w:type="spellEnd"/>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D653D8" w:rsidRPr="00DA05BA" w:rsidRDefault="00D653D8" w:rsidP="00D653D8">
            <w:pPr>
              <w:jc w:val="center"/>
              <w:rPr>
                <w:color w:val="000000"/>
                <w:sz w:val="16"/>
                <w:szCs w:val="16"/>
              </w:rPr>
            </w:pPr>
            <w:r w:rsidRPr="00DA05BA">
              <w:rPr>
                <w:color w:val="000000"/>
                <w:sz w:val="16"/>
                <w:szCs w:val="16"/>
              </w:rPr>
              <w:t>ВР</w:t>
            </w:r>
          </w:p>
        </w:tc>
        <w:tc>
          <w:tcPr>
            <w:tcW w:w="0" w:type="auto"/>
            <w:gridSpan w:val="3"/>
            <w:tcBorders>
              <w:top w:val="single" w:sz="4" w:space="0" w:color="auto"/>
              <w:left w:val="nil"/>
              <w:bottom w:val="single" w:sz="4" w:space="0" w:color="auto"/>
              <w:right w:val="nil"/>
            </w:tcBorders>
            <w:shd w:val="clear" w:color="000000" w:fill="FFFFFF"/>
            <w:noWrap/>
            <w:vAlign w:val="bottom"/>
            <w:hideMark/>
          </w:tcPr>
          <w:p w:rsidR="00D653D8" w:rsidRPr="00DA05BA" w:rsidRDefault="00D653D8" w:rsidP="00D653D8">
            <w:pPr>
              <w:jc w:val="center"/>
              <w:rPr>
                <w:color w:val="000000"/>
                <w:sz w:val="20"/>
                <w:szCs w:val="20"/>
              </w:rPr>
            </w:pPr>
            <w:r w:rsidRPr="00DA05BA">
              <w:rPr>
                <w:color w:val="000000"/>
                <w:sz w:val="20"/>
                <w:szCs w:val="20"/>
              </w:rPr>
              <w:t xml:space="preserve"> СУММА</w:t>
            </w:r>
          </w:p>
        </w:tc>
      </w:tr>
      <w:tr w:rsidR="00D653D8" w:rsidRPr="00DA05BA" w:rsidTr="00D653D8">
        <w:trPr>
          <w:trHeight w:val="25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16"/>
                <w:szCs w:val="16"/>
              </w:rPr>
            </w:pPr>
          </w:p>
        </w:tc>
        <w:tc>
          <w:tcPr>
            <w:tcW w:w="0" w:type="auto"/>
            <w:gridSpan w:val="4"/>
            <w:vMerge/>
            <w:tcBorders>
              <w:top w:val="single" w:sz="4" w:space="0" w:color="auto"/>
              <w:left w:val="single" w:sz="4" w:space="0" w:color="auto"/>
              <w:bottom w:val="single" w:sz="4" w:space="0" w:color="000000"/>
              <w:right w:val="single" w:sz="4" w:space="0" w:color="000000"/>
            </w:tcBorders>
            <w:vAlign w:val="center"/>
            <w:hideMark/>
          </w:tcPr>
          <w:p w:rsidR="00D653D8" w:rsidRPr="00DA05BA" w:rsidRDefault="00D653D8" w:rsidP="00D653D8">
            <w:pPr>
              <w:rPr>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FFFF"/>
            <w:noWrap/>
            <w:vAlign w:val="bottom"/>
            <w:hideMark/>
          </w:tcPr>
          <w:p w:rsidR="00D653D8" w:rsidRPr="00DA05BA" w:rsidRDefault="00D653D8" w:rsidP="00D653D8">
            <w:pPr>
              <w:jc w:val="center"/>
              <w:rPr>
                <w:color w:val="000000"/>
                <w:sz w:val="20"/>
                <w:szCs w:val="20"/>
              </w:rPr>
            </w:pPr>
            <w:r w:rsidRPr="00DA05BA">
              <w:rPr>
                <w:color w:val="000000"/>
                <w:sz w:val="20"/>
                <w:szCs w:val="20"/>
              </w:rPr>
              <w:t>2022год</w:t>
            </w:r>
          </w:p>
        </w:tc>
        <w:tc>
          <w:tcPr>
            <w:tcW w:w="0" w:type="auto"/>
            <w:vMerge w:val="restart"/>
            <w:tcBorders>
              <w:top w:val="nil"/>
              <w:left w:val="single" w:sz="4" w:space="0" w:color="auto"/>
              <w:bottom w:val="single" w:sz="4" w:space="0" w:color="000000"/>
              <w:right w:val="single" w:sz="4" w:space="0" w:color="auto"/>
            </w:tcBorders>
            <w:shd w:val="clear" w:color="000000" w:fill="FFFFFF"/>
            <w:noWrap/>
            <w:vAlign w:val="bottom"/>
            <w:hideMark/>
          </w:tcPr>
          <w:p w:rsidR="00D653D8" w:rsidRPr="00DA05BA" w:rsidRDefault="00D653D8" w:rsidP="00D653D8">
            <w:pPr>
              <w:jc w:val="center"/>
              <w:rPr>
                <w:color w:val="000000"/>
                <w:sz w:val="20"/>
                <w:szCs w:val="20"/>
              </w:rPr>
            </w:pPr>
            <w:r w:rsidRPr="00DA05BA">
              <w:rPr>
                <w:color w:val="000000"/>
                <w:sz w:val="20"/>
                <w:szCs w:val="20"/>
              </w:rPr>
              <w:t>2023 год</w:t>
            </w:r>
          </w:p>
        </w:tc>
        <w:tc>
          <w:tcPr>
            <w:tcW w:w="0" w:type="auto"/>
            <w:vMerge w:val="restart"/>
            <w:tcBorders>
              <w:top w:val="nil"/>
              <w:left w:val="single" w:sz="4" w:space="0" w:color="auto"/>
              <w:bottom w:val="single" w:sz="4" w:space="0" w:color="000000"/>
              <w:right w:val="single" w:sz="4" w:space="0" w:color="auto"/>
            </w:tcBorders>
            <w:shd w:val="clear" w:color="000000" w:fill="FFFFFF"/>
            <w:noWrap/>
            <w:vAlign w:val="bottom"/>
            <w:hideMark/>
          </w:tcPr>
          <w:p w:rsidR="00D653D8" w:rsidRPr="00DA05BA" w:rsidRDefault="00D653D8" w:rsidP="00D653D8">
            <w:pPr>
              <w:jc w:val="center"/>
              <w:rPr>
                <w:color w:val="000000"/>
                <w:sz w:val="20"/>
                <w:szCs w:val="20"/>
              </w:rPr>
            </w:pPr>
            <w:r w:rsidRPr="00DA05BA">
              <w:rPr>
                <w:color w:val="000000"/>
                <w:sz w:val="20"/>
                <w:szCs w:val="20"/>
              </w:rPr>
              <w:t>2024 год</w:t>
            </w:r>
          </w:p>
        </w:tc>
      </w:tr>
      <w:tr w:rsidR="00D653D8" w:rsidRPr="00DA05BA" w:rsidTr="00D653D8">
        <w:trPr>
          <w:trHeight w:val="43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16"/>
                <w:szCs w:val="16"/>
              </w:rPr>
            </w:pPr>
          </w:p>
        </w:tc>
        <w:tc>
          <w:tcPr>
            <w:tcW w:w="0" w:type="auto"/>
            <w:gridSpan w:val="4"/>
            <w:vMerge/>
            <w:tcBorders>
              <w:top w:val="single" w:sz="4" w:space="0" w:color="auto"/>
              <w:left w:val="single" w:sz="4" w:space="0" w:color="auto"/>
              <w:bottom w:val="single" w:sz="4" w:space="0" w:color="000000"/>
              <w:right w:val="single" w:sz="4" w:space="0" w:color="000000"/>
            </w:tcBorders>
            <w:vAlign w:val="center"/>
            <w:hideMark/>
          </w:tcPr>
          <w:p w:rsidR="00D653D8" w:rsidRPr="00DA05BA" w:rsidRDefault="00D653D8" w:rsidP="00D653D8">
            <w:pPr>
              <w:rPr>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D653D8" w:rsidRPr="00DA05BA" w:rsidRDefault="00D653D8" w:rsidP="00D653D8">
            <w:pPr>
              <w:rPr>
                <w:color w:val="000000"/>
                <w:sz w:val="20"/>
                <w:szCs w:val="20"/>
              </w:rPr>
            </w:pP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jc w:val="center"/>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20"/>
                <w:szCs w:val="20"/>
              </w:rPr>
            </w:pPr>
            <w:r w:rsidRPr="00DA05BA">
              <w:rPr>
                <w:color w:val="000000"/>
                <w:sz w:val="20"/>
                <w:szCs w:val="20"/>
              </w:rPr>
              <w:t>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20"/>
                <w:szCs w:val="20"/>
              </w:rPr>
            </w:pPr>
            <w:r w:rsidRPr="00DA05BA">
              <w:rPr>
                <w:color w:val="000000"/>
                <w:sz w:val="20"/>
                <w:szCs w:val="20"/>
              </w:rPr>
              <w:t>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20"/>
                <w:szCs w:val="20"/>
              </w:rPr>
            </w:pPr>
            <w:r w:rsidRPr="00DA05BA">
              <w:rPr>
                <w:color w:val="000000"/>
                <w:sz w:val="20"/>
                <w:szCs w:val="20"/>
              </w:rPr>
              <w:t>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20"/>
                <w:szCs w:val="20"/>
              </w:rPr>
            </w:pPr>
            <w:r w:rsidRPr="00DA05BA">
              <w:rPr>
                <w:color w:val="000000"/>
                <w:sz w:val="20"/>
                <w:szCs w:val="20"/>
              </w:rPr>
              <w:t>7</w:t>
            </w:r>
          </w:p>
        </w:tc>
        <w:tc>
          <w:tcPr>
            <w:tcW w:w="0" w:type="auto"/>
            <w:tcBorders>
              <w:top w:val="nil"/>
              <w:left w:val="nil"/>
              <w:bottom w:val="single" w:sz="4" w:space="0" w:color="auto"/>
              <w:right w:val="single" w:sz="4" w:space="0" w:color="auto"/>
            </w:tcBorders>
            <w:shd w:val="clear" w:color="000000" w:fill="FFFFFF"/>
            <w:noWrap/>
            <w:vAlign w:val="bottom"/>
            <w:hideMark/>
          </w:tcPr>
          <w:p w:rsidR="00D653D8" w:rsidRPr="00DA05BA" w:rsidRDefault="00D653D8" w:rsidP="00D653D8">
            <w:pPr>
              <w:jc w:val="center"/>
              <w:rPr>
                <w:color w:val="000000"/>
                <w:sz w:val="16"/>
                <w:szCs w:val="16"/>
              </w:rPr>
            </w:pPr>
            <w:r w:rsidRPr="00DA05BA">
              <w:rPr>
                <w:color w:val="000000"/>
                <w:sz w:val="16"/>
                <w:szCs w:val="16"/>
              </w:rPr>
              <w:t>8</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b/>
                <w:bCs/>
                <w:color w:val="000000"/>
                <w:sz w:val="16"/>
                <w:szCs w:val="16"/>
              </w:rPr>
            </w:pPr>
            <w:r w:rsidRPr="00DA05BA">
              <w:rPr>
                <w:b/>
                <w:bCs/>
                <w:color w:val="000000"/>
                <w:sz w:val="16"/>
                <w:szCs w:val="16"/>
              </w:rPr>
              <w:t xml:space="preserve">                             Всего расходов: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b/>
                <w:bCs/>
                <w:color w:val="000000"/>
                <w:sz w:val="16"/>
                <w:szCs w:val="16"/>
              </w:rPr>
            </w:pPr>
            <w:r w:rsidRPr="00DA05BA">
              <w:rPr>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b/>
                <w:bCs/>
                <w:color w:val="000000"/>
                <w:sz w:val="16"/>
                <w:szCs w:val="16"/>
              </w:rPr>
            </w:pPr>
            <w:r w:rsidRPr="00DA05BA">
              <w:rPr>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b/>
                <w:bCs/>
                <w:color w:val="000000"/>
                <w:sz w:val="16"/>
                <w:szCs w:val="16"/>
              </w:rPr>
            </w:pPr>
            <w:r w:rsidRPr="00DA05BA">
              <w:rPr>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b/>
                <w:bCs/>
                <w:color w:val="000000"/>
                <w:sz w:val="16"/>
                <w:szCs w:val="16"/>
              </w:rPr>
            </w:pPr>
            <w:r w:rsidRPr="00DA05BA">
              <w:rPr>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b/>
                <w:bCs/>
                <w:color w:val="000000"/>
                <w:sz w:val="16"/>
                <w:szCs w:val="16"/>
              </w:rPr>
            </w:pPr>
            <w:r w:rsidRPr="00DA05BA">
              <w:rPr>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b/>
                <w:bCs/>
                <w:color w:val="000000"/>
                <w:sz w:val="16"/>
                <w:szCs w:val="16"/>
              </w:rPr>
            </w:pPr>
            <w:r w:rsidRPr="00DA05BA">
              <w:rPr>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b/>
                <w:bCs/>
                <w:color w:val="000000"/>
                <w:sz w:val="16"/>
                <w:szCs w:val="16"/>
              </w:rPr>
            </w:pPr>
            <w:r w:rsidRPr="00DA05BA">
              <w:rPr>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b/>
                <w:bCs/>
                <w:color w:val="000000"/>
                <w:sz w:val="18"/>
                <w:szCs w:val="18"/>
              </w:rPr>
            </w:pPr>
            <w:r w:rsidRPr="00DA05BA">
              <w:rPr>
                <w:b/>
                <w:bCs/>
                <w:color w:val="000000"/>
                <w:sz w:val="18"/>
                <w:szCs w:val="18"/>
              </w:rPr>
              <w:t>269343,7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b/>
                <w:bCs/>
                <w:color w:val="000000"/>
                <w:sz w:val="18"/>
                <w:szCs w:val="18"/>
              </w:rPr>
            </w:pPr>
            <w:r w:rsidRPr="00DA05BA">
              <w:rPr>
                <w:b/>
                <w:bCs/>
                <w:color w:val="000000"/>
                <w:sz w:val="18"/>
                <w:szCs w:val="18"/>
              </w:rPr>
              <w:t>164788,5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b/>
                <w:bCs/>
                <w:color w:val="000000"/>
                <w:sz w:val="18"/>
                <w:szCs w:val="18"/>
              </w:rPr>
            </w:pPr>
            <w:r w:rsidRPr="00DA05BA">
              <w:rPr>
                <w:b/>
                <w:bCs/>
                <w:color w:val="000000"/>
                <w:sz w:val="18"/>
                <w:szCs w:val="18"/>
              </w:rPr>
              <w:t>158422,4</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38991,5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20057,3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19991,2</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Функционирование  высшего должностного лица субъектов Российской Федерации и муниципального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1335,0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1164,8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904,4</w:t>
            </w:r>
          </w:p>
        </w:tc>
      </w:tr>
      <w:tr w:rsidR="00D653D8" w:rsidRPr="00DA05BA" w:rsidTr="00D653D8">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и обеспечение эффективности деятельности администрации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на 2018-2025годы"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1335,0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1164,8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904,4</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"Финансовое обеспечение деятельности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1335,0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1164,8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904,4</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Расходы на выплаты по оплате труда высшего должностного лица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1335,0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1164,8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904,4</w:t>
            </w:r>
          </w:p>
        </w:tc>
      </w:tr>
      <w:tr w:rsidR="00D653D8" w:rsidRPr="00DA05BA" w:rsidTr="00D653D8">
        <w:trPr>
          <w:trHeight w:val="8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1335,0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1164,8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904,4</w:t>
            </w:r>
          </w:p>
        </w:tc>
      </w:tr>
      <w:tr w:rsidR="00D653D8" w:rsidRPr="00DA05BA" w:rsidTr="00D653D8">
        <w:trPr>
          <w:trHeight w:val="315"/>
        </w:trPr>
        <w:tc>
          <w:tcPr>
            <w:tcW w:w="0" w:type="auto"/>
            <w:tcBorders>
              <w:top w:val="nil"/>
              <w:left w:val="nil"/>
              <w:bottom w:val="nil"/>
              <w:right w:val="nil"/>
            </w:tcBorders>
            <w:shd w:val="clear" w:color="auto" w:fill="auto"/>
            <w:hideMark/>
          </w:tcPr>
          <w:p w:rsidR="00D653D8" w:rsidRPr="00DA05BA" w:rsidRDefault="00D653D8" w:rsidP="00D653D8">
            <w:pPr>
              <w:rPr>
                <w:color w:val="22272F"/>
                <w:sz w:val="20"/>
                <w:szCs w:val="20"/>
              </w:rPr>
            </w:pPr>
            <w:r w:rsidRPr="00DA05BA">
              <w:rPr>
                <w:color w:val="22272F"/>
                <w:sz w:val="20"/>
                <w:szCs w:val="20"/>
              </w:rPr>
              <w:t>Расходы на выплаты персоналу государственных (муниципальных) органов</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1335,0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1164,8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904,4</w:t>
            </w:r>
          </w:p>
        </w:tc>
      </w:tr>
      <w:tr w:rsidR="00D653D8" w:rsidRPr="00DA05BA" w:rsidTr="00D653D8">
        <w:trPr>
          <w:trHeight w:val="7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17617,5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9969,2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10269,4</w:t>
            </w:r>
          </w:p>
        </w:tc>
      </w:tr>
      <w:tr w:rsidR="00D653D8" w:rsidRPr="00DA05BA" w:rsidTr="00D653D8">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Программа "Развитие  муниципальной службы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на 2017-2024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55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w:t>
            </w:r>
            <w:proofErr w:type="gramStart"/>
            <w:r w:rsidRPr="00DA05BA">
              <w:rPr>
                <w:color w:val="000000"/>
                <w:sz w:val="18"/>
                <w:szCs w:val="18"/>
              </w:rPr>
              <w:t>"У</w:t>
            </w:r>
            <w:proofErr w:type="gramEnd"/>
            <w:r w:rsidRPr="00DA05BA">
              <w:rPr>
                <w:color w:val="000000"/>
                <w:sz w:val="18"/>
                <w:szCs w:val="18"/>
              </w:rPr>
              <w:t xml:space="preserve">частие в проведении обучающих </w:t>
            </w:r>
            <w:proofErr w:type="spellStart"/>
            <w:r w:rsidRPr="00DA05BA">
              <w:rPr>
                <w:color w:val="000000"/>
                <w:sz w:val="18"/>
                <w:szCs w:val="18"/>
              </w:rPr>
              <w:t>семинаров,тренингов</w:t>
            </w:r>
            <w:proofErr w:type="spellEnd"/>
            <w:r w:rsidRPr="00DA05BA">
              <w:rPr>
                <w:color w:val="000000"/>
                <w:sz w:val="18"/>
                <w:szCs w:val="18"/>
              </w:rPr>
              <w:t xml:space="preserve"> и других форм  краткосрочного профессионального обучения муниципальных служащих"</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 xml:space="preserve"> Подготовка, переподготовка и повышение квалификации кадров</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w:t>
            </w:r>
            <w:proofErr w:type="spellStart"/>
            <w:r w:rsidRPr="00DA05BA">
              <w:rPr>
                <w:color w:val="000000"/>
                <w:sz w:val="18"/>
                <w:szCs w:val="18"/>
              </w:rPr>
              <w:t>раюбот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41250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образования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120,0</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"Мероприятие по обеспечению  реализации муниципальной программы</w:t>
            </w:r>
            <w:proofErr w:type="gramStart"/>
            <w:r w:rsidRPr="00DA05BA">
              <w:rPr>
                <w:color w:val="000000"/>
                <w:sz w:val="18"/>
                <w:szCs w:val="18"/>
              </w:rPr>
              <w:t>"Р</w:t>
            </w:r>
            <w:proofErr w:type="gramEnd"/>
            <w:r w:rsidRPr="00DA05BA">
              <w:rPr>
                <w:color w:val="000000"/>
                <w:sz w:val="18"/>
                <w:szCs w:val="18"/>
              </w:rPr>
              <w:t xml:space="preserve">азвитие образования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2016-2025годы" и прочие мероприятия в области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120,0</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120,0</w:t>
            </w:r>
          </w:p>
        </w:tc>
      </w:tr>
      <w:tr w:rsidR="00D653D8" w:rsidRPr="00DA05BA" w:rsidTr="00D653D8">
        <w:trPr>
          <w:trHeight w:val="855"/>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120,0</w:t>
            </w:r>
          </w:p>
        </w:tc>
      </w:tr>
      <w:tr w:rsidR="00D653D8" w:rsidRPr="00DA05BA" w:rsidTr="00D653D8">
        <w:trPr>
          <w:trHeight w:val="675"/>
        </w:trPr>
        <w:tc>
          <w:tcPr>
            <w:tcW w:w="0" w:type="auto"/>
            <w:tcBorders>
              <w:top w:val="nil"/>
              <w:left w:val="single" w:sz="4" w:space="0" w:color="auto"/>
              <w:bottom w:val="single" w:sz="4" w:space="0" w:color="auto"/>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 xml:space="preserve">Муниципальная программа "Профилактика терроризма и </w:t>
            </w:r>
            <w:proofErr w:type="spellStart"/>
            <w:r w:rsidRPr="00DA05BA">
              <w:rPr>
                <w:color w:val="000000"/>
                <w:sz w:val="20"/>
                <w:szCs w:val="20"/>
              </w:rPr>
              <w:t>экстримизма</w:t>
            </w:r>
            <w:proofErr w:type="spellEnd"/>
            <w:r w:rsidRPr="00DA05BA">
              <w:rPr>
                <w:color w:val="000000"/>
                <w:sz w:val="20"/>
                <w:szCs w:val="20"/>
              </w:rPr>
              <w:t xml:space="preserve"> на территории </w:t>
            </w:r>
            <w:proofErr w:type="spellStart"/>
            <w:r w:rsidRPr="00DA05BA">
              <w:rPr>
                <w:color w:val="000000"/>
                <w:sz w:val="20"/>
                <w:szCs w:val="20"/>
              </w:rPr>
              <w:t>Инсарского</w:t>
            </w:r>
            <w:proofErr w:type="spellEnd"/>
            <w:r w:rsidRPr="00DA05BA">
              <w:rPr>
                <w:color w:val="000000"/>
                <w:sz w:val="20"/>
                <w:szCs w:val="20"/>
              </w:rPr>
              <w:t xml:space="preserve"> муниципального района на 2017-2024годы"</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67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 xml:space="preserve">Основное мероприятие " Антитеррористический </w:t>
            </w:r>
            <w:proofErr w:type="spellStart"/>
            <w:r w:rsidRPr="00DA05BA">
              <w:rPr>
                <w:color w:val="000000"/>
                <w:sz w:val="20"/>
                <w:szCs w:val="20"/>
              </w:rPr>
              <w:t>мониторинг</w:t>
            </w:r>
            <w:proofErr w:type="gramStart"/>
            <w:r w:rsidRPr="00DA05BA">
              <w:rPr>
                <w:color w:val="000000"/>
                <w:sz w:val="20"/>
                <w:szCs w:val="20"/>
              </w:rPr>
              <w:t>,м</w:t>
            </w:r>
            <w:proofErr w:type="gramEnd"/>
            <w:r w:rsidRPr="00DA05BA">
              <w:rPr>
                <w:color w:val="000000"/>
                <w:sz w:val="20"/>
                <w:szCs w:val="20"/>
              </w:rPr>
              <w:t>ониториг</w:t>
            </w:r>
            <w:proofErr w:type="spellEnd"/>
            <w:r w:rsidRPr="00DA05BA">
              <w:rPr>
                <w:color w:val="000000"/>
                <w:sz w:val="20"/>
                <w:szCs w:val="20"/>
              </w:rPr>
              <w:t xml:space="preserve"> террористических </w:t>
            </w:r>
            <w:proofErr w:type="spellStart"/>
            <w:r w:rsidRPr="00DA05BA">
              <w:rPr>
                <w:color w:val="000000"/>
                <w:sz w:val="20"/>
                <w:szCs w:val="20"/>
              </w:rPr>
              <w:t>угроз,антитеррористических</w:t>
            </w:r>
            <w:proofErr w:type="spellEnd"/>
            <w:r w:rsidRPr="00DA05BA">
              <w:rPr>
                <w:color w:val="000000"/>
                <w:sz w:val="20"/>
                <w:szCs w:val="20"/>
              </w:rPr>
              <w:t xml:space="preserve"> и </w:t>
            </w:r>
            <w:proofErr w:type="spellStart"/>
            <w:r w:rsidRPr="00DA05BA">
              <w:rPr>
                <w:color w:val="000000"/>
                <w:sz w:val="20"/>
                <w:szCs w:val="20"/>
              </w:rPr>
              <w:t>антиэкстремистских</w:t>
            </w:r>
            <w:proofErr w:type="spellEnd"/>
            <w:r w:rsidRPr="00DA05BA">
              <w:rPr>
                <w:color w:val="000000"/>
                <w:sz w:val="20"/>
                <w:szCs w:val="20"/>
              </w:rPr>
              <w:t xml:space="preserve"> мер"</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67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по противодействию и профилактики коррупции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675"/>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67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w:t>
            </w:r>
            <w:proofErr w:type="spellStart"/>
            <w:r w:rsidRPr="00DA05BA">
              <w:rPr>
                <w:color w:val="000000"/>
                <w:sz w:val="18"/>
                <w:szCs w:val="18"/>
              </w:rPr>
              <w:t>раюбот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82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 xml:space="preserve">Основное мероприятие "Совершенствование организации по профилактике терроризма и </w:t>
            </w:r>
            <w:proofErr w:type="spellStart"/>
            <w:r w:rsidRPr="00DA05BA">
              <w:rPr>
                <w:color w:val="000000"/>
                <w:sz w:val="20"/>
                <w:szCs w:val="20"/>
              </w:rPr>
              <w:t>экстремизма</w:t>
            </w:r>
            <w:proofErr w:type="gramStart"/>
            <w:r w:rsidRPr="00DA05BA">
              <w:rPr>
                <w:color w:val="000000"/>
                <w:sz w:val="20"/>
                <w:szCs w:val="20"/>
              </w:rPr>
              <w:t>,у</w:t>
            </w:r>
            <w:proofErr w:type="gramEnd"/>
            <w:r w:rsidRPr="00DA05BA">
              <w:rPr>
                <w:color w:val="000000"/>
                <w:sz w:val="20"/>
                <w:szCs w:val="20"/>
              </w:rPr>
              <w:t>преждению</w:t>
            </w:r>
            <w:proofErr w:type="spellEnd"/>
            <w:r w:rsidRPr="00DA05BA">
              <w:rPr>
                <w:color w:val="000000"/>
                <w:sz w:val="20"/>
                <w:szCs w:val="20"/>
              </w:rPr>
              <w:t xml:space="preserve"> террористических актов в </w:t>
            </w:r>
            <w:proofErr w:type="spellStart"/>
            <w:r w:rsidRPr="00DA05BA">
              <w:rPr>
                <w:color w:val="000000"/>
                <w:sz w:val="20"/>
                <w:szCs w:val="20"/>
              </w:rPr>
              <w:t>Инсарском</w:t>
            </w:r>
            <w:proofErr w:type="spellEnd"/>
            <w:r w:rsidRPr="00DA05BA">
              <w:rPr>
                <w:color w:val="000000"/>
                <w:sz w:val="20"/>
                <w:szCs w:val="20"/>
              </w:rPr>
              <w:t xml:space="preserve"> муниципальном районе"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67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по противодействию и профилактики коррупции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675"/>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67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w:t>
            </w:r>
            <w:proofErr w:type="spellStart"/>
            <w:r w:rsidRPr="00DA05BA">
              <w:rPr>
                <w:color w:val="000000"/>
                <w:sz w:val="18"/>
                <w:szCs w:val="18"/>
              </w:rPr>
              <w:t>раюбот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87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lastRenderedPageBreak/>
              <w:t>Основное мероприятие "</w:t>
            </w:r>
            <w:proofErr w:type="spellStart"/>
            <w:r w:rsidRPr="00DA05BA">
              <w:rPr>
                <w:color w:val="000000"/>
                <w:sz w:val="20"/>
                <w:szCs w:val="20"/>
              </w:rPr>
              <w:t>Инфомационно-пропагандистское</w:t>
            </w:r>
            <w:proofErr w:type="spellEnd"/>
            <w:r w:rsidRPr="00DA05BA">
              <w:rPr>
                <w:color w:val="000000"/>
                <w:sz w:val="20"/>
                <w:szCs w:val="20"/>
              </w:rPr>
              <w:t xml:space="preserve"> обеспечение антитеррористической и </w:t>
            </w:r>
            <w:proofErr w:type="spellStart"/>
            <w:r w:rsidRPr="00DA05BA">
              <w:rPr>
                <w:color w:val="000000"/>
                <w:sz w:val="20"/>
                <w:szCs w:val="20"/>
              </w:rPr>
              <w:t>антиэкстремистской</w:t>
            </w:r>
            <w:proofErr w:type="spellEnd"/>
            <w:r w:rsidRPr="00DA05BA">
              <w:rPr>
                <w:color w:val="000000"/>
                <w:sz w:val="20"/>
                <w:szCs w:val="20"/>
              </w:rPr>
              <w:t xml:space="preserve"> политики"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по противодействию и профилактики коррупции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w:t>
            </w:r>
            <w:proofErr w:type="spellStart"/>
            <w:r w:rsidRPr="00DA05BA">
              <w:rPr>
                <w:color w:val="000000"/>
                <w:sz w:val="18"/>
                <w:szCs w:val="18"/>
              </w:rPr>
              <w:t>раюбот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"Противодействие коррупции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по противодействию и профилактики коррупции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42380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705"/>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42380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w:t>
            </w:r>
            <w:proofErr w:type="spellStart"/>
            <w:r w:rsidRPr="00DA05BA">
              <w:rPr>
                <w:color w:val="000000"/>
                <w:sz w:val="18"/>
                <w:szCs w:val="18"/>
              </w:rPr>
              <w:t>раюбот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42380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и обеспечение эффективности деятельности администрации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на 2018-2025годы"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17405,5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9785,9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10085,9</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"Финансовое обеспечение деятельности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14675,7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8799,8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8799,8</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по оплате труда работников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13703,6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8121,3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8121,3</w:t>
            </w:r>
          </w:p>
        </w:tc>
      </w:tr>
      <w:tr w:rsidR="00D653D8" w:rsidRPr="00DA05BA" w:rsidTr="00D653D8">
        <w:trPr>
          <w:trHeight w:val="1035"/>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13703,6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8121,3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8121,3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13703,6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8121,3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8121,3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329,7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204,7</w:t>
            </w:r>
          </w:p>
        </w:tc>
      </w:tr>
      <w:tr w:rsidR="00D653D8" w:rsidRPr="00DA05BA" w:rsidTr="00D653D8">
        <w:trPr>
          <w:trHeight w:val="960"/>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329,7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204,7</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329,7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204,7</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100,8</w:t>
            </w:r>
          </w:p>
        </w:tc>
      </w:tr>
      <w:tr w:rsidR="00D653D8" w:rsidRPr="00DA05BA" w:rsidTr="00D653D8">
        <w:trPr>
          <w:trHeight w:val="1140"/>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100,8</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100,8</w:t>
            </w:r>
          </w:p>
        </w:tc>
      </w:tr>
      <w:tr w:rsidR="00D653D8" w:rsidRPr="00DA05BA" w:rsidTr="00D653D8">
        <w:trPr>
          <w:trHeight w:val="120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w:t>
            </w:r>
            <w:proofErr w:type="gramStart"/>
            <w:r w:rsidRPr="00DA05BA">
              <w:rPr>
                <w:color w:val="000000"/>
                <w:sz w:val="18"/>
                <w:szCs w:val="18"/>
              </w:rPr>
              <w:t>подростков</w:t>
            </w:r>
            <w:proofErr w:type="gramEnd"/>
            <w:r w:rsidRPr="00DA05BA">
              <w:rPr>
                <w:color w:val="000000"/>
                <w:sz w:val="18"/>
                <w:szCs w:val="18"/>
              </w:rPr>
              <w:t xml:space="preserve">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77030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178,1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178,1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178,1</w:t>
            </w:r>
          </w:p>
        </w:tc>
      </w:tr>
      <w:tr w:rsidR="00D653D8" w:rsidRPr="00DA05BA" w:rsidTr="00D653D8">
        <w:trPr>
          <w:trHeight w:val="840"/>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77030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178,1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178,1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178,1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77030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178,1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178,1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178,1</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73,2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71,9</w:t>
            </w:r>
          </w:p>
        </w:tc>
      </w:tr>
      <w:tr w:rsidR="00D653D8" w:rsidRPr="00DA05BA" w:rsidTr="00D653D8">
        <w:trPr>
          <w:trHeight w:val="840"/>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73,2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71,9</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73,2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71,9</w:t>
            </w:r>
          </w:p>
        </w:tc>
      </w:tr>
      <w:tr w:rsidR="00D653D8" w:rsidRPr="00DA05BA" w:rsidTr="00D653D8">
        <w:trPr>
          <w:trHeight w:val="97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77540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122,5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122,7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123,0</w:t>
            </w:r>
          </w:p>
        </w:tc>
      </w:tr>
      <w:tr w:rsidR="00D653D8" w:rsidRPr="00DA05BA" w:rsidTr="00D653D8">
        <w:trPr>
          <w:trHeight w:val="1005"/>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77540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122,5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122,7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123,0</w:t>
            </w:r>
          </w:p>
        </w:tc>
      </w:tr>
      <w:tr w:rsidR="00D653D8" w:rsidRPr="00DA05BA" w:rsidTr="00D653D8">
        <w:trPr>
          <w:trHeight w:val="37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77540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122,5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122,7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123,0</w:t>
            </w:r>
          </w:p>
        </w:tc>
      </w:tr>
      <w:tr w:rsidR="00D653D8" w:rsidRPr="00DA05BA" w:rsidTr="00D653D8">
        <w:trPr>
          <w:trHeight w:val="52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Стимулирование применения специального налогового режима</w:t>
            </w:r>
            <w:proofErr w:type="gramStart"/>
            <w:r w:rsidRPr="00DA05BA">
              <w:rPr>
                <w:color w:val="000000"/>
                <w:sz w:val="18"/>
                <w:szCs w:val="18"/>
              </w:rPr>
              <w:t>"Н</w:t>
            </w:r>
            <w:proofErr w:type="gramEnd"/>
            <w:r w:rsidRPr="00DA05BA">
              <w:rPr>
                <w:color w:val="000000"/>
                <w:sz w:val="18"/>
                <w:szCs w:val="18"/>
              </w:rPr>
              <w:t>алог на профессиональный доход"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78050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168,2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870"/>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78050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168,2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7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78050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168,2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"Материально-техническое обеспечение деятельности  администрации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2729,8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986,1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1286,1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2724,8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981,1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1281,1</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2369,0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764,8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1064,8</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2369,0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764,8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1064,8</w:t>
            </w:r>
          </w:p>
        </w:tc>
      </w:tr>
      <w:tr w:rsidR="00D653D8" w:rsidRPr="00DA05BA" w:rsidTr="00D653D8">
        <w:trPr>
          <w:trHeight w:val="36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355,8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216,3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216,3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Уплата налогов, сборов и иных платежей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850</w:t>
            </w:r>
          </w:p>
        </w:tc>
        <w:tc>
          <w:tcPr>
            <w:tcW w:w="0" w:type="auto"/>
            <w:tcBorders>
              <w:top w:val="nil"/>
              <w:left w:val="nil"/>
              <w:bottom w:val="nil"/>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355,8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216,3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216,3</w:t>
            </w:r>
          </w:p>
        </w:tc>
      </w:tr>
      <w:tr w:rsidR="00D653D8" w:rsidRPr="00DA05BA" w:rsidTr="00D653D8">
        <w:trPr>
          <w:trHeight w:val="12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77150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single" w:sz="4" w:space="0" w:color="auto"/>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77150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77150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w:t>
            </w:r>
            <w:proofErr w:type="spellStart"/>
            <w:r w:rsidRPr="00DA05BA">
              <w:rPr>
                <w:color w:val="000000"/>
                <w:sz w:val="18"/>
                <w:szCs w:val="18"/>
              </w:rPr>
              <w:t>раюбот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1065"/>
        </w:trPr>
        <w:tc>
          <w:tcPr>
            <w:tcW w:w="0" w:type="auto"/>
            <w:tcBorders>
              <w:top w:val="nil"/>
              <w:left w:val="single" w:sz="4" w:space="0" w:color="auto"/>
              <w:bottom w:val="single" w:sz="4" w:space="0" w:color="auto"/>
              <w:right w:val="nil"/>
            </w:tcBorders>
            <w:shd w:val="clear" w:color="auto" w:fill="auto"/>
            <w:hideMark/>
          </w:tcPr>
          <w:p w:rsidR="00D653D8" w:rsidRPr="00DA05BA" w:rsidRDefault="00D653D8" w:rsidP="00D653D8">
            <w:pPr>
              <w:rPr>
                <w:color w:val="000000"/>
                <w:sz w:val="18"/>
                <w:szCs w:val="18"/>
              </w:rPr>
            </w:pPr>
            <w:r w:rsidRPr="00DA05BA">
              <w:rPr>
                <w:color w:val="000000"/>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21,9</w:t>
            </w:r>
          </w:p>
        </w:tc>
      </w:tr>
      <w:tr w:rsidR="00D653D8" w:rsidRPr="00DA05BA" w:rsidTr="00D653D8">
        <w:trPr>
          <w:trHeight w:val="1080"/>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77580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77580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1,9</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1,9</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1,9</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77580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w:t>
            </w:r>
          </w:p>
        </w:tc>
      </w:tr>
      <w:tr w:rsidR="00D653D8" w:rsidRPr="00DA05BA" w:rsidTr="00D653D8">
        <w:trPr>
          <w:trHeight w:val="1020"/>
        </w:trPr>
        <w:tc>
          <w:tcPr>
            <w:tcW w:w="0" w:type="auto"/>
            <w:tcBorders>
              <w:top w:val="nil"/>
              <w:left w:val="single" w:sz="4" w:space="0" w:color="auto"/>
              <w:bottom w:val="single" w:sz="4" w:space="0" w:color="auto"/>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Z0820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21,5</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21,6</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21,6</w:t>
            </w:r>
          </w:p>
        </w:tc>
      </w:tr>
      <w:tr w:rsidR="00D653D8" w:rsidRPr="00DA05BA" w:rsidTr="00D653D8">
        <w:trPr>
          <w:trHeight w:val="990"/>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Z0820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21,5</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21,6</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Z0820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Судебная система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69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8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51200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51200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60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51200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Обеспечение деятельности финансовых, налоговых и таможенных органов и органов финансовог</w:t>
            </w:r>
            <w:proofErr w:type="gramStart"/>
            <w:r w:rsidRPr="00DA05BA">
              <w:rPr>
                <w:color w:val="000000"/>
                <w:sz w:val="18"/>
                <w:szCs w:val="18"/>
              </w:rPr>
              <w:t>о(</w:t>
            </w:r>
            <w:proofErr w:type="gramEnd"/>
            <w:r w:rsidRPr="00DA05BA">
              <w:rPr>
                <w:color w:val="000000"/>
                <w:sz w:val="18"/>
                <w:szCs w:val="18"/>
              </w:rPr>
              <w:t>финансово-бюджетного) надзора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4484,3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3309,6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3309,6</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повышения эффективности управления муниципальными финансами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4484,3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3309,6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3309,6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6"/>
                <w:szCs w:val="16"/>
              </w:rPr>
            </w:pPr>
            <w:proofErr w:type="spellStart"/>
            <w:r w:rsidRPr="00DA05BA">
              <w:rPr>
                <w:color w:val="000000"/>
                <w:sz w:val="16"/>
                <w:szCs w:val="16"/>
              </w:rPr>
              <w:t>Подрограмма</w:t>
            </w:r>
            <w:proofErr w:type="spellEnd"/>
            <w:r w:rsidRPr="00DA05BA">
              <w:rPr>
                <w:color w:val="000000"/>
                <w:sz w:val="16"/>
                <w:szCs w:val="16"/>
              </w:rPr>
              <w:t xml:space="preserve"> "Эффективное использование бюджетного потенциала"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4484,3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3309,6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3309,6</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"Совершенствование бюджетного процесса, формирование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на очередной финансовый год и на плановый период"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4484,3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3309,6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3309,6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по оплате труда работников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3954,5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2927,5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2927,5</w:t>
            </w:r>
          </w:p>
        </w:tc>
      </w:tr>
      <w:tr w:rsidR="00D653D8" w:rsidRPr="00DA05BA" w:rsidTr="00D653D8">
        <w:trPr>
          <w:trHeight w:val="855"/>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3954,5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2927,5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2927,5</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3954,5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2927,5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2927,5</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384,6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236,9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236,9</w:t>
            </w:r>
          </w:p>
        </w:tc>
      </w:tr>
      <w:tr w:rsidR="00D653D8" w:rsidRPr="00DA05BA" w:rsidTr="00D653D8">
        <w:trPr>
          <w:trHeight w:val="1020"/>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w:t>
            </w:r>
            <w:proofErr w:type="gramStart"/>
            <w:r w:rsidRPr="00DA05BA">
              <w:rPr>
                <w:color w:val="000000"/>
                <w:sz w:val="18"/>
                <w:szCs w:val="18"/>
              </w:rPr>
              <w:t>)о</w:t>
            </w:r>
            <w:proofErr w:type="gramEnd"/>
            <w:r w:rsidRPr="00DA05BA">
              <w:rPr>
                <w:color w:val="000000"/>
                <w:sz w:val="18"/>
                <w:szCs w:val="18"/>
              </w:rPr>
              <w:t>рганов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14,1</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376,8</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219,5</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219,5</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376,8</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219,5</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219,5</w:t>
            </w:r>
          </w:p>
        </w:tc>
      </w:tr>
      <w:tr w:rsidR="00D653D8" w:rsidRPr="00DA05BA" w:rsidTr="00D653D8">
        <w:trPr>
          <w:trHeight w:val="465"/>
        </w:trPr>
        <w:tc>
          <w:tcPr>
            <w:tcW w:w="0" w:type="auto"/>
            <w:tcBorders>
              <w:top w:val="nil"/>
              <w:left w:val="nil"/>
              <w:bottom w:val="nil"/>
              <w:right w:val="nil"/>
            </w:tcBorders>
            <w:shd w:val="clear" w:color="auto" w:fill="auto"/>
            <w:vAlign w:val="bottom"/>
            <w:hideMark/>
          </w:tcPr>
          <w:p w:rsidR="00D653D8" w:rsidRPr="00DA05BA" w:rsidRDefault="00D653D8" w:rsidP="00D653D8">
            <w:pPr>
              <w:rPr>
                <w:sz w:val="18"/>
                <w:szCs w:val="18"/>
              </w:rPr>
            </w:pPr>
            <w:r w:rsidRPr="00DA05BA">
              <w:rPr>
                <w:sz w:val="18"/>
                <w:szCs w:val="18"/>
              </w:rPr>
              <w:lastRenderedPageBreak/>
              <w:t>Иные бюджетные ассигнования</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3,3</w:t>
            </w:r>
          </w:p>
        </w:tc>
      </w:tr>
      <w:tr w:rsidR="00D653D8" w:rsidRPr="00DA05BA" w:rsidTr="00D653D8">
        <w:trPr>
          <w:trHeight w:val="315"/>
        </w:trPr>
        <w:tc>
          <w:tcPr>
            <w:tcW w:w="0" w:type="auto"/>
            <w:tcBorders>
              <w:top w:val="single" w:sz="4" w:space="0" w:color="auto"/>
              <w:left w:val="nil"/>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Уплата  налогов, сборов  и иных платежей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3,3</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DA05BA">
              <w:rPr>
                <w:color w:val="000000"/>
                <w:sz w:val="18"/>
                <w:szCs w:val="18"/>
              </w:rPr>
              <w:t>контроля за</w:t>
            </w:r>
            <w:proofErr w:type="gramEnd"/>
            <w:r w:rsidRPr="00DA05BA">
              <w:rPr>
                <w:color w:val="000000"/>
                <w:sz w:val="18"/>
                <w:szCs w:val="18"/>
              </w:rPr>
              <w:t xml:space="preserve"> его исполнением, составлению и утверждению отчета об исполнении бюджета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44501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145,2</w:t>
            </w:r>
          </w:p>
        </w:tc>
      </w:tr>
      <w:tr w:rsidR="00D653D8" w:rsidRPr="00DA05BA" w:rsidTr="00D653D8">
        <w:trPr>
          <w:trHeight w:val="885"/>
        </w:trPr>
        <w:tc>
          <w:tcPr>
            <w:tcW w:w="0" w:type="auto"/>
            <w:tcBorders>
              <w:top w:val="nil"/>
              <w:left w:val="single" w:sz="4" w:space="0" w:color="auto"/>
              <w:bottom w:val="single" w:sz="4" w:space="0" w:color="auto"/>
              <w:right w:val="nil"/>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44501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145,2</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44501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145,2</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обеспечение проведения выборов и референдумов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проведение выборов депутатов совета депутатов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специальные  расходы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880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Резервные фонды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73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Резервный фонд Администрации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Резервные средства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41180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870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15163,7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5563,7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5407,8</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«Управление муниципальным имуществом и земельными ресурсами»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на 2016-2024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«Управление муниципальным имуществом»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Оценка недвижимости, признание прав и регулирование отношений по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«Управление земельными ресурсами»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Оценка недвижимости, признание прав и регулирование отношений по муниципальной собственности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r>
      <w:tr w:rsidR="00D653D8" w:rsidRPr="00DA05BA" w:rsidTr="00D653D8">
        <w:trPr>
          <w:trHeight w:val="5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sz w:val="20"/>
                <w:szCs w:val="20"/>
              </w:rPr>
            </w:pPr>
            <w:r w:rsidRPr="00DA05BA">
              <w:rPr>
                <w:sz w:val="20"/>
                <w:szCs w:val="20"/>
              </w:rPr>
              <w:t>Капитальные вложения в объекты государственно</w:t>
            </w:r>
            <w:proofErr w:type="gramStart"/>
            <w:r w:rsidRPr="00DA05BA">
              <w:rPr>
                <w:sz w:val="20"/>
                <w:szCs w:val="20"/>
              </w:rPr>
              <w:t>й(</w:t>
            </w:r>
            <w:proofErr w:type="gramEnd"/>
            <w:r w:rsidRPr="00DA05BA">
              <w:rPr>
                <w:sz w:val="20"/>
                <w:szCs w:val="20"/>
              </w:rPr>
              <w:t xml:space="preserve"> муниципальной) собственности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sz w:val="18"/>
                <w:szCs w:val="18"/>
              </w:rPr>
            </w:pPr>
            <w:r w:rsidRPr="00DA05BA">
              <w:rPr>
                <w:sz w:val="18"/>
                <w:szCs w:val="18"/>
              </w:rPr>
              <w:t>Бюджетные инвестиции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42200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70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14063,7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5503,7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5317,8</w:t>
            </w:r>
          </w:p>
        </w:tc>
      </w:tr>
      <w:tr w:rsidR="00D653D8" w:rsidRPr="00DA05BA" w:rsidTr="00D653D8">
        <w:trPr>
          <w:trHeight w:val="64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14063,7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5503,7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5317,8</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связанные с муниципальным  управлением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4876,6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w:t>
            </w:r>
          </w:p>
        </w:tc>
      </w:tr>
      <w:tr w:rsidR="00D653D8" w:rsidRPr="00DA05BA" w:rsidTr="00D653D8">
        <w:trPr>
          <w:trHeight w:val="315"/>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иные бюджетные ассигнования</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4676,6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Резервные средства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870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4676,6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b/>
                <w:bCs/>
                <w:color w:val="000000"/>
                <w:sz w:val="18"/>
                <w:szCs w:val="18"/>
              </w:rPr>
            </w:pPr>
            <w:r w:rsidRPr="00DA05BA">
              <w:rPr>
                <w:b/>
                <w:bCs/>
                <w:color w:val="000000"/>
                <w:sz w:val="18"/>
                <w:szCs w:val="18"/>
              </w:rPr>
              <w:t>Учреждения по обеспечению хозяйственного обслуживания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5323,2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2172,7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1986,8</w:t>
            </w:r>
          </w:p>
        </w:tc>
      </w:tr>
      <w:tr w:rsidR="00D653D8" w:rsidRPr="00DA05BA" w:rsidTr="00D653D8">
        <w:trPr>
          <w:trHeight w:val="8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2355,5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937,4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937,4</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653D8" w:rsidRPr="00DA05BA" w:rsidRDefault="00D653D8" w:rsidP="00D653D8">
            <w:pPr>
              <w:rPr>
                <w:color w:val="000000"/>
                <w:sz w:val="20"/>
                <w:szCs w:val="20"/>
              </w:rPr>
            </w:pPr>
            <w:r w:rsidRPr="00DA05BA">
              <w:rPr>
                <w:color w:val="000000"/>
                <w:sz w:val="20"/>
                <w:szCs w:val="20"/>
              </w:rPr>
              <w:t>Расходы на выплаты персоналу казенных учреждений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2355,5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937,4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937,4</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2754,6</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1023,3</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837,4</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2754,6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1023,30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837,4</w:t>
            </w:r>
          </w:p>
        </w:tc>
      </w:tr>
      <w:tr w:rsidR="00D653D8" w:rsidRPr="00DA05BA" w:rsidTr="00D653D8">
        <w:trPr>
          <w:trHeight w:val="315"/>
        </w:trPr>
        <w:tc>
          <w:tcPr>
            <w:tcW w:w="0" w:type="auto"/>
            <w:tcBorders>
              <w:top w:val="nil"/>
              <w:left w:val="nil"/>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213,1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212,0</w:t>
            </w:r>
          </w:p>
        </w:tc>
      </w:tr>
      <w:tr w:rsidR="00D653D8" w:rsidRPr="00DA05BA" w:rsidTr="00D653D8">
        <w:trPr>
          <w:trHeight w:val="315"/>
        </w:trPr>
        <w:tc>
          <w:tcPr>
            <w:tcW w:w="0" w:type="auto"/>
            <w:tcBorders>
              <w:top w:val="nil"/>
              <w:left w:val="nil"/>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Уплата  налогов, сборов  и иных платежей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213,1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212,0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Архивные учреждения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259,9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259,9</w:t>
            </w:r>
          </w:p>
        </w:tc>
      </w:tr>
      <w:tr w:rsidR="00D653D8" w:rsidRPr="00DA05BA" w:rsidTr="00D653D8">
        <w:trPr>
          <w:trHeight w:val="8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268,3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246,5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246,5</w:t>
            </w:r>
          </w:p>
        </w:tc>
      </w:tr>
      <w:tr w:rsidR="00D653D8" w:rsidRPr="00DA05BA" w:rsidTr="00D653D8">
        <w:trPr>
          <w:trHeight w:val="330"/>
        </w:trPr>
        <w:tc>
          <w:tcPr>
            <w:tcW w:w="0" w:type="auto"/>
            <w:tcBorders>
              <w:top w:val="nil"/>
              <w:left w:val="nil"/>
              <w:bottom w:val="nil"/>
              <w:right w:val="nil"/>
            </w:tcBorders>
            <w:shd w:val="clear" w:color="auto" w:fill="auto"/>
            <w:vAlign w:val="bottom"/>
            <w:hideMark/>
          </w:tcPr>
          <w:p w:rsidR="00D653D8" w:rsidRPr="00DA05BA" w:rsidRDefault="00D653D8" w:rsidP="00D653D8">
            <w:pPr>
              <w:rPr>
                <w:sz w:val="20"/>
                <w:szCs w:val="20"/>
              </w:rPr>
            </w:pPr>
            <w:r w:rsidRPr="00DA05BA">
              <w:rPr>
                <w:sz w:val="20"/>
                <w:szCs w:val="20"/>
              </w:rPr>
              <w:t>Расходы на выплаты персоналу казенных учреждений</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268,3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246,5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246,5</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26,7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13,4</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w:t>
            </w:r>
            <w:proofErr w:type="spellStart"/>
            <w:r w:rsidRPr="00DA05BA">
              <w:rPr>
                <w:color w:val="000000"/>
                <w:sz w:val="18"/>
                <w:szCs w:val="18"/>
              </w:rPr>
              <w:t>раюбот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26,7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13,4</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b/>
                <w:bCs/>
                <w:color w:val="000000"/>
                <w:sz w:val="18"/>
                <w:szCs w:val="18"/>
              </w:rPr>
            </w:pPr>
            <w:r w:rsidRPr="00DA05BA">
              <w:rPr>
                <w:b/>
                <w:bCs/>
                <w:color w:val="000000"/>
                <w:sz w:val="18"/>
                <w:szCs w:val="18"/>
              </w:rPr>
              <w:lastRenderedPageBreak/>
              <w:t>Централизованные бухгалтерии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3568,9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3041,1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3041,1</w:t>
            </w:r>
          </w:p>
        </w:tc>
      </w:tr>
      <w:tr w:rsidR="00D653D8" w:rsidRPr="00DA05BA" w:rsidTr="00D653D8">
        <w:trPr>
          <w:trHeight w:val="8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3243,5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2916,7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2916,7</w:t>
            </w:r>
          </w:p>
        </w:tc>
      </w:tr>
      <w:tr w:rsidR="00D653D8" w:rsidRPr="00DA05BA" w:rsidTr="00D653D8">
        <w:trPr>
          <w:trHeight w:val="345"/>
        </w:trPr>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sz w:val="20"/>
                <w:szCs w:val="20"/>
              </w:rPr>
            </w:pPr>
            <w:r w:rsidRPr="00DA05BA">
              <w:rPr>
                <w:sz w:val="20"/>
                <w:szCs w:val="20"/>
              </w:rPr>
              <w:t>Расходы на выплаты персоналу казенных учреждений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3243,5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2916,7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2916,7</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322,5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124,4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124,4</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322,5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124,4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124,4</w:t>
            </w:r>
          </w:p>
        </w:tc>
      </w:tr>
      <w:tr w:rsidR="00D653D8" w:rsidRPr="00DA05BA" w:rsidTr="00D653D8">
        <w:trPr>
          <w:trHeight w:val="315"/>
        </w:trPr>
        <w:tc>
          <w:tcPr>
            <w:tcW w:w="0" w:type="auto"/>
            <w:tcBorders>
              <w:top w:val="nil"/>
              <w:left w:val="nil"/>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w:t>
            </w:r>
          </w:p>
        </w:tc>
      </w:tr>
      <w:tr w:rsidR="00D653D8" w:rsidRPr="00DA05BA" w:rsidTr="00D653D8">
        <w:trPr>
          <w:trHeight w:val="315"/>
        </w:trPr>
        <w:tc>
          <w:tcPr>
            <w:tcW w:w="0" w:type="auto"/>
            <w:tcBorders>
              <w:top w:val="nil"/>
              <w:left w:val="nil"/>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Уплата  налогов, сборов  и иных платежей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61230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850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8"/>
                <w:szCs w:val="18"/>
              </w:rPr>
            </w:pPr>
            <w:r w:rsidRPr="00DA05BA">
              <w:rPr>
                <w:color w:val="000000"/>
                <w:sz w:val="18"/>
                <w:szCs w:val="18"/>
              </w:rPr>
              <w:t xml:space="preserve">         2 399,7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8"/>
                <w:szCs w:val="18"/>
              </w:rPr>
            </w:pPr>
            <w:r w:rsidRPr="00DA05BA">
              <w:rPr>
                <w:color w:val="000000"/>
                <w:sz w:val="18"/>
                <w:szCs w:val="18"/>
              </w:rPr>
              <w:t xml:space="preserve">      1 812,7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8"/>
                <w:szCs w:val="18"/>
              </w:rPr>
            </w:pPr>
            <w:r w:rsidRPr="00DA05BA">
              <w:rPr>
                <w:color w:val="000000"/>
                <w:sz w:val="18"/>
                <w:szCs w:val="18"/>
              </w:rPr>
              <w:t xml:space="preserve">          1 833,4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Органы юстиции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1075,4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740,3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761,0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1075,4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740,3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761,0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1075,4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740,3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761,0</w:t>
            </w:r>
          </w:p>
        </w:tc>
      </w:tr>
      <w:tr w:rsidR="00D653D8" w:rsidRPr="00DA05BA" w:rsidTr="00D653D8">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Осуществление  переданных полномочий Российской Федерации на государственную регистрацию актов гражданского состояния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59300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1075,4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740,3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761,0</w:t>
            </w:r>
          </w:p>
        </w:tc>
      </w:tr>
      <w:tr w:rsidR="00D653D8" w:rsidRPr="00DA05BA" w:rsidTr="00D653D8">
        <w:trPr>
          <w:trHeight w:val="8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59300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806,0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523,0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543,7</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59300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806,0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523,0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543,7</w:t>
            </w:r>
          </w:p>
        </w:tc>
      </w:tr>
      <w:tr w:rsidR="00D653D8" w:rsidRPr="00DA05BA" w:rsidTr="00D653D8">
        <w:trPr>
          <w:trHeight w:val="63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59300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269,4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217,3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217,3</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59300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269,40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217,30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217,30</w:t>
            </w:r>
          </w:p>
        </w:tc>
      </w:tr>
      <w:tr w:rsidR="00D653D8" w:rsidRPr="00DA05BA" w:rsidTr="00D653D8">
        <w:trPr>
          <w:trHeight w:val="495"/>
        </w:trPr>
        <w:tc>
          <w:tcPr>
            <w:tcW w:w="0" w:type="auto"/>
            <w:tcBorders>
              <w:top w:val="nil"/>
              <w:left w:val="nil"/>
              <w:bottom w:val="nil"/>
              <w:right w:val="nil"/>
            </w:tcBorders>
            <w:shd w:val="clear" w:color="auto" w:fill="auto"/>
            <w:vAlign w:val="bottom"/>
            <w:hideMark/>
          </w:tcPr>
          <w:p w:rsidR="00D653D8" w:rsidRPr="00DA05BA" w:rsidRDefault="00D653D8" w:rsidP="00D653D8">
            <w:pPr>
              <w:rPr>
                <w:color w:val="000000"/>
                <w:sz w:val="18"/>
                <w:szCs w:val="18"/>
              </w:rPr>
            </w:pPr>
            <w:r w:rsidRPr="00DA05BA">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1204,3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952,4</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1204,3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952,4</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1204,3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952,4</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b/>
                <w:bCs/>
                <w:color w:val="000000"/>
                <w:sz w:val="18"/>
                <w:szCs w:val="18"/>
              </w:rPr>
            </w:pPr>
            <w:r w:rsidRPr="00DA05BA">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1204,3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952,4</w:t>
            </w:r>
          </w:p>
        </w:tc>
      </w:tr>
      <w:tr w:rsidR="00D653D8" w:rsidRPr="00DA05BA" w:rsidTr="00D653D8">
        <w:trPr>
          <w:trHeight w:val="8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DA05BA">
              <w:rPr>
                <w:color w:val="000000"/>
                <w:sz w:val="18"/>
                <w:szCs w:val="18"/>
              </w:rPr>
              <w:lastRenderedPageBreak/>
              <w:t>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lastRenderedPageBreak/>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1118,8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876,1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876,1</w:t>
            </w:r>
          </w:p>
        </w:tc>
      </w:tr>
      <w:tr w:rsidR="00D653D8" w:rsidRPr="00DA05BA" w:rsidTr="00D653D8">
        <w:trPr>
          <w:trHeight w:val="315"/>
        </w:trPr>
        <w:tc>
          <w:tcPr>
            <w:tcW w:w="0" w:type="auto"/>
            <w:tcBorders>
              <w:top w:val="nil"/>
              <w:left w:val="single" w:sz="4" w:space="0" w:color="auto"/>
              <w:bottom w:val="single" w:sz="4" w:space="0" w:color="auto"/>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lastRenderedPageBreak/>
              <w:t>Расходы на выплаты персоналу казенных учреждений</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1118,8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876,1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876,1</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74,1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74,1</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83,30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74,10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74,10</w:t>
            </w:r>
          </w:p>
        </w:tc>
      </w:tr>
      <w:tr w:rsidR="00D653D8" w:rsidRPr="00DA05BA" w:rsidTr="00D653D8">
        <w:trPr>
          <w:trHeight w:val="225"/>
        </w:trPr>
        <w:tc>
          <w:tcPr>
            <w:tcW w:w="0" w:type="auto"/>
            <w:tcBorders>
              <w:top w:val="nil"/>
              <w:left w:val="nil"/>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2,20</w:t>
            </w:r>
          </w:p>
        </w:tc>
      </w:tr>
      <w:tr w:rsidR="00D653D8" w:rsidRPr="00DA05BA" w:rsidTr="00D653D8">
        <w:trPr>
          <w:trHeight w:val="315"/>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Уплата налогов, сборов  и иных платежей</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120,0</w:t>
            </w:r>
          </w:p>
        </w:tc>
      </w:tr>
      <w:tr w:rsidR="00D653D8" w:rsidRPr="00DA05BA" w:rsidTr="00D653D8">
        <w:trPr>
          <w:trHeight w:val="55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по охране общественного порядка и профилактике правонарушений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2019-2024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«Общие мероприятия по охране общественного порядка и профилактике правонарушений»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по укреплению общественного порядка и обеспечению общественной безопасности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42300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42300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42300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"Противодействие злоупотреблению наркотиками и их незаконному обороту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55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"Организационно-методическое и информационное обеспечение </w:t>
            </w:r>
            <w:proofErr w:type="spellStart"/>
            <w:r w:rsidRPr="00DA05BA">
              <w:rPr>
                <w:color w:val="000000"/>
                <w:sz w:val="18"/>
                <w:szCs w:val="18"/>
              </w:rPr>
              <w:t>антинаркотической</w:t>
            </w:r>
            <w:proofErr w:type="spellEnd"/>
            <w:r w:rsidRPr="00DA05BA">
              <w:rPr>
                <w:color w:val="000000"/>
                <w:sz w:val="18"/>
                <w:szCs w:val="18"/>
              </w:rPr>
              <w:t xml:space="preserve"> деятельности"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в области противодействия злоупотреблению наркотиками и их незаконному обороту</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42100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42100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42100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Национальная экономика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36387,6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8390,8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12117,9</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Сельское хозяйство и рыболовство</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1344,0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1615,2</w:t>
            </w:r>
          </w:p>
        </w:tc>
      </w:tr>
      <w:tr w:rsidR="00D653D8" w:rsidRPr="00DA05BA" w:rsidTr="00D653D8">
        <w:trPr>
          <w:trHeight w:val="8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DA05BA">
              <w:rPr>
                <w:color w:val="000000"/>
                <w:sz w:val="18"/>
                <w:szCs w:val="18"/>
              </w:rPr>
              <w:t>Инсарскому</w:t>
            </w:r>
            <w:proofErr w:type="spellEnd"/>
            <w:r w:rsidRPr="00DA05BA">
              <w:rPr>
                <w:color w:val="000000"/>
                <w:sz w:val="18"/>
                <w:szCs w:val="18"/>
              </w:rPr>
              <w:t xml:space="preserve"> муниципальному району"</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1030,3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1217,3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1493,8</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Подпрограмма "Поддержка и развитие кадрового потенциала "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1030,3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1217,3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1493,8</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w:t>
            </w:r>
            <w:proofErr w:type="gramStart"/>
            <w:r w:rsidRPr="00DA05BA">
              <w:rPr>
                <w:color w:val="000000"/>
                <w:sz w:val="18"/>
                <w:szCs w:val="18"/>
              </w:rPr>
              <w:t>"С</w:t>
            </w:r>
            <w:proofErr w:type="gramEnd"/>
            <w:r w:rsidRPr="00DA05BA">
              <w:rPr>
                <w:color w:val="000000"/>
                <w:sz w:val="18"/>
                <w:szCs w:val="18"/>
              </w:rPr>
              <w:t>тимулирование обучения и закрепления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1030,3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1217,3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1493,8</w:t>
            </w:r>
          </w:p>
        </w:tc>
      </w:tr>
      <w:tr w:rsidR="00D653D8" w:rsidRPr="00DA05BA" w:rsidTr="00D653D8">
        <w:trPr>
          <w:trHeight w:val="240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gramStart"/>
            <w:r w:rsidRPr="00DA05BA">
              <w:rPr>
                <w:color w:val="000000"/>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DA05BA">
              <w:rPr>
                <w:color w:val="000000"/>
                <w:sz w:val="18"/>
                <w:szCs w:val="18"/>
              </w:rPr>
              <w:t xml:space="preserve">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77160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107,8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281,9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415,6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77160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107,8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281,9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415,6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77160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360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107,8</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281,9</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415,6</w:t>
            </w:r>
          </w:p>
        </w:tc>
      </w:tr>
      <w:tr w:rsidR="00D653D8" w:rsidRPr="00DA05BA" w:rsidTr="00D653D8">
        <w:trPr>
          <w:trHeight w:val="216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gramStart"/>
            <w:r w:rsidRPr="00DA05BA">
              <w:rPr>
                <w:color w:val="000000"/>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2015года</w:t>
            </w:r>
            <w:proofErr w:type="gramEnd"/>
            <w:r w:rsidRPr="00DA05BA">
              <w:rPr>
                <w:color w:val="000000"/>
                <w:sz w:val="18"/>
                <w:szCs w:val="18"/>
              </w:rPr>
              <w:t xml:space="preserve">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77190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342,2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512,7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583,1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77190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342,2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512,7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583,1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Публичные нормативные выплаты несоциального характера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77190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330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342,2</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512,7</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583,1</w:t>
            </w:r>
          </w:p>
        </w:tc>
      </w:tr>
      <w:tr w:rsidR="00D653D8" w:rsidRPr="00DA05BA" w:rsidTr="00D653D8">
        <w:trPr>
          <w:trHeight w:val="19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gramStart"/>
            <w:r w:rsidRPr="00DA05BA">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установленной Указом Главы Республики Мордовия от 27 февраля 2015года №91-УГ "О</w:t>
            </w:r>
            <w:proofErr w:type="gramEnd"/>
            <w:r w:rsidRPr="00DA05BA">
              <w:rPr>
                <w:color w:val="000000"/>
                <w:sz w:val="18"/>
                <w:szCs w:val="18"/>
              </w:rPr>
              <w:t xml:space="preserve"> дополнительных </w:t>
            </w:r>
            <w:proofErr w:type="gramStart"/>
            <w:r w:rsidRPr="00DA05BA">
              <w:rPr>
                <w:color w:val="000000"/>
                <w:sz w:val="18"/>
                <w:szCs w:val="18"/>
              </w:rPr>
              <w:t>мерах</w:t>
            </w:r>
            <w:proofErr w:type="gramEnd"/>
            <w:r w:rsidRPr="00DA05BA">
              <w:rPr>
                <w:color w:val="000000"/>
                <w:sz w:val="18"/>
                <w:szCs w:val="18"/>
              </w:rPr>
              <w:t xml:space="preserve">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580,3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422,7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495,1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580,3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495,1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Публичные нормативные выплаты несоциального характера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330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580,3</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422,7</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495,1</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126,7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121,4</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w:t>
            </w:r>
            <w:r w:rsidRPr="00DA05BA">
              <w:rPr>
                <w:color w:val="000000"/>
                <w:sz w:val="18"/>
                <w:szCs w:val="18"/>
              </w:rPr>
              <w:lastRenderedPageBreak/>
              <w:t>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lastRenderedPageBreak/>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126,7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121,4</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 xml:space="preserve">Осуществление государственных полномочий Республики Мордовия </w:t>
            </w:r>
            <w:proofErr w:type="gramStart"/>
            <w:r w:rsidRPr="00DA05BA">
              <w:rPr>
                <w:color w:val="000000"/>
                <w:sz w:val="18"/>
                <w:szCs w:val="18"/>
              </w:rPr>
              <w:t>по организации мероприятий при осуществлении деятельности по обращению с животными без владельцев</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77220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126,7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121,4</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77220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126,7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121,4</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77220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126,7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121,4</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Транспорт</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2952,1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дорожного хозяйства, автомобильных дорог и  </w:t>
            </w:r>
            <w:proofErr w:type="spellStart"/>
            <w:proofErr w:type="gramStart"/>
            <w:r w:rsidRPr="00DA05BA">
              <w:rPr>
                <w:color w:val="000000"/>
                <w:sz w:val="18"/>
                <w:szCs w:val="18"/>
              </w:rPr>
              <w:t>и</w:t>
            </w:r>
            <w:proofErr w:type="spellEnd"/>
            <w:proofErr w:type="gramEnd"/>
            <w:r w:rsidRPr="00DA05BA">
              <w:rPr>
                <w:color w:val="000000"/>
                <w:sz w:val="18"/>
                <w:szCs w:val="18"/>
              </w:rPr>
              <w:t xml:space="preserve"> транспортного обслуживания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2952,1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"Развитие пассажирских перевозок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2952,1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sz w:val="18"/>
                <w:szCs w:val="18"/>
              </w:rPr>
            </w:pPr>
            <w:r w:rsidRPr="00DA05BA">
              <w:rPr>
                <w:sz w:val="18"/>
                <w:szCs w:val="18"/>
              </w:rPr>
              <w:t>Организация транспортного обслуживания  населения по муниципальным  маршрутам</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sz w:val="16"/>
                <w:szCs w:val="16"/>
              </w:rPr>
            </w:pPr>
            <w:r w:rsidRPr="00DA05BA">
              <w:rPr>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sz w:val="16"/>
                <w:szCs w:val="16"/>
              </w:rPr>
            </w:pPr>
            <w:r w:rsidRPr="00DA05BA">
              <w:rPr>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sz w:val="16"/>
                <w:szCs w:val="16"/>
              </w:rPr>
            </w:pPr>
            <w:r w:rsidRPr="00DA05BA">
              <w:rPr>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sz w:val="16"/>
                <w:szCs w:val="16"/>
              </w:rPr>
            </w:pPr>
            <w:r w:rsidRPr="00DA05BA">
              <w:rPr>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sz w:val="16"/>
                <w:szCs w:val="16"/>
              </w:rPr>
            </w:pPr>
            <w:r w:rsidRPr="00DA05BA">
              <w:rPr>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sz w:val="16"/>
                <w:szCs w:val="16"/>
              </w:rPr>
            </w:pPr>
            <w:r w:rsidRPr="00DA05BA">
              <w:rPr>
                <w:rFonts w:ascii="Arial" w:hAnsi="Arial" w:cs="Arial"/>
                <w:sz w:val="16"/>
                <w:szCs w:val="16"/>
              </w:rPr>
              <w:t>42620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sz w:val="16"/>
                <w:szCs w:val="16"/>
              </w:rPr>
            </w:pPr>
            <w:r w:rsidRPr="00DA05BA">
              <w:rPr>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sz w:val="20"/>
                <w:szCs w:val="20"/>
              </w:rPr>
            </w:pPr>
            <w:r w:rsidRPr="00DA05BA">
              <w:rPr>
                <w:sz w:val="20"/>
                <w:szCs w:val="20"/>
              </w:rPr>
              <w:t>450,0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sz w:val="20"/>
                <w:szCs w:val="20"/>
              </w:rPr>
            </w:pPr>
            <w:r w:rsidRPr="00DA05BA">
              <w:rPr>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sz w:val="20"/>
                <w:szCs w:val="20"/>
              </w:rPr>
            </w:pPr>
            <w:r w:rsidRPr="00DA05BA">
              <w:rPr>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sz w:val="18"/>
                <w:szCs w:val="18"/>
              </w:rPr>
            </w:pPr>
            <w:r w:rsidRPr="00DA05BA">
              <w:rPr>
                <w:sz w:val="18"/>
                <w:szCs w:val="18"/>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sz w:val="16"/>
                <w:szCs w:val="16"/>
              </w:rPr>
            </w:pPr>
            <w:r w:rsidRPr="00DA05BA">
              <w:rPr>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sz w:val="16"/>
                <w:szCs w:val="16"/>
              </w:rPr>
            </w:pPr>
            <w:r w:rsidRPr="00DA05BA">
              <w:rPr>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sz w:val="16"/>
                <w:szCs w:val="16"/>
              </w:rPr>
            </w:pPr>
            <w:r w:rsidRPr="00DA05BA">
              <w:rPr>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sz w:val="16"/>
                <w:szCs w:val="16"/>
              </w:rPr>
            </w:pPr>
            <w:r w:rsidRPr="00DA05BA">
              <w:rPr>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sz w:val="16"/>
                <w:szCs w:val="16"/>
              </w:rPr>
            </w:pPr>
            <w:r w:rsidRPr="00DA05BA">
              <w:rPr>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sz w:val="16"/>
                <w:szCs w:val="16"/>
              </w:rPr>
            </w:pPr>
            <w:r w:rsidRPr="00DA05BA">
              <w:rPr>
                <w:rFonts w:ascii="Arial" w:hAnsi="Arial" w:cs="Arial"/>
                <w:sz w:val="16"/>
                <w:szCs w:val="16"/>
              </w:rPr>
              <w:t>42620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sz w:val="16"/>
                <w:szCs w:val="16"/>
              </w:rPr>
            </w:pPr>
            <w:r w:rsidRPr="00DA05BA">
              <w:rPr>
                <w:sz w:val="16"/>
                <w:szCs w:val="16"/>
              </w:rPr>
              <w:t>200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sz w:val="20"/>
                <w:szCs w:val="20"/>
              </w:rPr>
            </w:pPr>
            <w:r w:rsidRPr="00DA05BA">
              <w:rPr>
                <w:sz w:val="20"/>
                <w:szCs w:val="20"/>
              </w:rPr>
              <w:t>450,0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sz w:val="20"/>
                <w:szCs w:val="20"/>
              </w:rPr>
            </w:pPr>
            <w:r w:rsidRPr="00DA05BA">
              <w:rPr>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sz w:val="20"/>
                <w:szCs w:val="20"/>
              </w:rPr>
            </w:pPr>
            <w:r w:rsidRPr="00DA05BA">
              <w:rPr>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sz w:val="18"/>
                <w:szCs w:val="18"/>
              </w:rPr>
            </w:pPr>
            <w:r w:rsidRPr="00DA05BA">
              <w:rPr>
                <w:sz w:val="18"/>
                <w:szCs w:val="18"/>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sz w:val="16"/>
                <w:szCs w:val="16"/>
              </w:rPr>
            </w:pPr>
            <w:r w:rsidRPr="00DA05BA">
              <w:rPr>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sz w:val="16"/>
                <w:szCs w:val="16"/>
              </w:rPr>
            </w:pPr>
            <w:r w:rsidRPr="00DA05BA">
              <w:rPr>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sz w:val="16"/>
                <w:szCs w:val="16"/>
              </w:rPr>
            </w:pPr>
            <w:r w:rsidRPr="00DA05BA">
              <w:rPr>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sz w:val="16"/>
                <w:szCs w:val="16"/>
              </w:rPr>
            </w:pPr>
            <w:r w:rsidRPr="00DA05BA">
              <w:rPr>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sz w:val="16"/>
                <w:szCs w:val="16"/>
              </w:rPr>
            </w:pPr>
            <w:r w:rsidRPr="00DA05BA">
              <w:rPr>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sz w:val="16"/>
                <w:szCs w:val="16"/>
              </w:rPr>
            </w:pPr>
            <w:r w:rsidRPr="00DA05BA">
              <w:rPr>
                <w:rFonts w:ascii="Arial" w:hAnsi="Arial" w:cs="Arial"/>
                <w:sz w:val="16"/>
                <w:szCs w:val="16"/>
              </w:rPr>
              <w:t>42620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sz w:val="16"/>
                <w:szCs w:val="16"/>
              </w:rPr>
            </w:pPr>
            <w:r w:rsidRPr="00DA05BA">
              <w:rPr>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sz w:val="20"/>
                <w:szCs w:val="20"/>
              </w:rPr>
            </w:pPr>
            <w:r w:rsidRPr="00DA05BA">
              <w:rPr>
                <w:sz w:val="20"/>
                <w:szCs w:val="20"/>
              </w:rPr>
              <w:t>450,0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sz w:val="20"/>
                <w:szCs w:val="20"/>
              </w:rPr>
            </w:pPr>
            <w:r w:rsidRPr="00DA05BA">
              <w:rPr>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sz w:val="20"/>
                <w:szCs w:val="20"/>
              </w:rPr>
            </w:pPr>
            <w:r w:rsidRPr="00DA05BA">
              <w:rPr>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Организация транспортного обслуживания населения по муниципальным маршрутам на территории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S6340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2502,1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S6340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2502,1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ind w:firstLineChars="100" w:firstLine="160"/>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S6340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2502,1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Дорожное хозяйство (Дорожные фонды)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31093,7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6940,4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7360,6</w:t>
            </w:r>
          </w:p>
        </w:tc>
      </w:tr>
      <w:tr w:rsidR="00D653D8" w:rsidRPr="00DA05BA" w:rsidTr="00D653D8">
        <w:trPr>
          <w:trHeight w:val="75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Муниципальная программа</w:t>
            </w:r>
            <w:proofErr w:type="gramStart"/>
            <w:r w:rsidRPr="00DA05BA">
              <w:rPr>
                <w:color w:val="000000"/>
                <w:sz w:val="18"/>
                <w:szCs w:val="18"/>
              </w:rPr>
              <w:t>"Р</w:t>
            </w:r>
            <w:proofErr w:type="gramEnd"/>
            <w:r w:rsidRPr="00DA05BA">
              <w:rPr>
                <w:color w:val="000000"/>
                <w:sz w:val="18"/>
                <w:szCs w:val="18"/>
              </w:rPr>
              <w:t xml:space="preserve">азвитие дорожного хозяйства, автомобильных дорог и транспортного обслуживания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2016-2024годы"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8380,0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6940,4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7360,6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Оформление дорог местного значения"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Оформление дорог общего пользования местного значения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42180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42180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42180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"Содержание автомобильных дорог и их развитие"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8080,0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6640,4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7260,6</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Ремонт автомобильных дорог общего </w:t>
            </w:r>
            <w:proofErr w:type="spellStart"/>
            <w:r w:rsidRPr="00DA05BA">
              <w:rPr>
                <w:color w:val="000000"/>
                <w:sz w:val="18"/>
                <w:szCs w:val="18"/>
              </w:rPr>
              <w:t>пользоания</w:t>
            </w:r>
            <w:proofErr w:type="spellEnd"/>
            <w:r w:rsidRPr="00DA05BA">
              <w:rPr>
                <w:color w:val="000000"/>
                <w:sz w:val="18"/>
                <w:szCs w:val="18"/>
              </w:rPr>
              <w:t xml:space="preserve"> местного значения и искусственных сооружений на них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42500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2268,9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5795,3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6415,5</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42500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2268,9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5795,3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6415,5</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42500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2268,9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5795,3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6415,5</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w:t>
            </w:r>
            <w:r w:rsidRPr="00DA05BA">
              <w:rPr>
                <w:color w:val="000000"/>
                <w:sz w:val="18"/>
                <w:szCs w:val="18"/>
              </w:rPr>
              <w:lastRenderedPageBreak/>
              <w:t xml:space="preserve">населенных пунктов поселения и обеспечению безопасности дорожного движения на них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lastRenderedPageBreak/>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44102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5811,1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845,1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845,1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44102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500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5811,1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845,1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845,1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межбюджетные трансферты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44102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540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5811,1</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845,1</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845,1</w:t>
            </w:r>
          </w:p>
        </w:tc>
      </w:tr>
      <w:tr w:rsidR="00D653D8" w:rsidRPr="00DA05BA" w:rsidTr="00D653D8">
        <w:trPr>
          <w:trHeight w:val="58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sz w:val="18"/>
                <w:szCs w:val="18"/>
              </w:rPr>
            </w:pPr>
            <w:r w:rsidRPr="00DA05BA">
              <w:rPr>
                <w:sz w:val="18"/>
                <w:szCs w:val="18"/>
              </w:rPr>
              <w:t xml:space="preserve">Муниципальная программа  "Комплексное развитие сельских территорий </w:t>
            </w:r>
            <w:proofErr w:type="spellStart"/>
            <w:r w:rsidRPr="00DA05BA">
              <w:rPr>
                <w:sz w:val="18"/>
                <w:szCs w:val="18"/>
              </w:rPr>
              <w:t>Инсарского</w:t>
            </w:r>
            <w:proofErr w:type="spellEnd"/>
            <w:r w:rsidRPr="00DA05BA">
              <w:rPr>
                <w:sz w:val="18"/>
                <w:szCs w:val="18"/>
              </w:rPr>
              <w:t xml:space="preserve"> муниципального района Республики Мордовия на 2020-2025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22713,7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подпрограмма "Создание и развитие инфраструктуры на сельских территориях"</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22713,7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"Развитие транспортной инфраструктуры на сельских территориях"</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22713,7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Развитие транспортной инфраструктуры на сельских территориях</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L3725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22713,7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5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sz w:val="20"/>
                <w:szCs w:val="20"/>
              </w:rPr>
            </w:pPr>
            <w:r w:rsidRPr="00DA05BA">
              <w:rPr>
                <w:sz w:val="20"/>
                <w:szCs w:val="20"/>
              </w:rPr>
              <w:t>Капитальные вложения в объекты государственно</w:t>
            </w:r>
            <w:proofErr w:type="gramStart"/>
            <w:r w:rsidRPr="00DA05BA">
              <w:rPr>
                <w:sz w:val="20"/>
                <w:szCs w:val="20"/>
              </w:rPr>
              <w:t>й(</w:t>
            </w:r>
            <w:proofErr w:type="gramEnd"/>
            <w:r w:rsidRPr="00DA05BA">
              <w:rPr>
                <w:sz w:val="20"/>
                <w:szCs w:val="20"/>
              </w:rPr>
              <w:t xml:space="preserve"> муниципальной) собственности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L3725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22713,7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sz w:val="18"/>
                <w:szCs w:val="18"/>
              </w:rPr>
            </w:pPr>
            <w:r w:rsidRPr="00DA05BA">
              <w:rPr>
                <w:sz w:val="18"/>
                <w:szCs w:val="18"/>
              </w:rPr>
              <w:t>Бюджетные инвестиции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L3725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22713,7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Другие вопросы в области национальной экономики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1179,6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106,4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3142,1</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Муниципальная программа</w:t>
            </w:r>
            <w:proofErr w:type="gramStart"/>
            <w:r w:rsidRPr="00DA05BA">
              <w:rPr>
                <w:color w:val="000000"/>
                <w:sz w:val="18"/>
                <w:szCs w:val="18"/>
              </w:rPr>
              <w:t>"Р</w:t>
            </w:r>
            <w:proofErr w:type="gramEnd"/>
            <w:r w:rsidRPr="00DA05BA">
              <w:rPr>
                <w:color w:val="000000"/>
                <w:sz w:val="18"/>
                <w:szCs w:val="18"/>
              </w:rPr>
              <w:t xml:space="preserve">азвитие и поддержка малого и среднего предпринимательства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2018--2024годы"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Основное мероприятие "Развитие инфраструктуры поддержки малого и среднего </w:t>
            </w:r>
            <w:proofErr w:type="spellStart"/>
            <w:r w:rsidRPr="00DA05BA">
              <w:rPr>
                <w:color w:val="000000"/>
                <w:sz w:val="18"/>
                <w:szCs w:val="18"/>
              </w:rPr>
              <w:t>предпринимательства</w:t>
            </w:r>
            <w:proofErr w:type="gramStart"/>
            <w:r w:rsidRPr="00DA05BA">
              <w:rPr>
                <w:color w:val="000000"/>
                <w:sz w:val="18"/>
                <w:szCs w:val="18"/>
              </w:rPr>
              <w:t>.И</w:t>
            </w:r>
            <w:proofErr w:type="gramEnd"/>
            <w:r w:rsidRPr="00DA05BA">
              <w:rPr>
                <w:color w:val="000000"/>
                <w:sz w:val="18"/>
                <w:szCs w:val="18"/>
              </w:rPr>
              <w:t>нформационная</w:t>
            </w:r>
            <w:proofErr w:type="spellEnd"/>
            <w:r w:rsidRPr="00DA05BA">
              <w:rPr>
                <w:color w:val="000000"/>
                <w:sz w:val="18"/>
                <w:szCs w:val="18"/>
              </w:rPr>
              <w:t xml:space="preserve"> и консультационная поддержка субъектов малого и среднего предпринимательства".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91310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91310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91310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810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10,00</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«Управление муниципальным имуществом и земельными ресурсами»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на 2016-2024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96,4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3132,1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«Управление земельными ресурсами»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96,4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3132,1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Организация  проведения комплексных кадастровых работ</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20"/>
                <w:szCs w:val="20"/>
              </w:rPr>
            </w:pPr>
            <w:r w:rsidRPr="00DA05BA">
              <w:rPr>
                <w:rFonts w:ascii="Arial" w:hAnsi="Arial" w:cs="Arial"/>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L5110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96,4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3132,1</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20"/>
                <w:szCs w:val="20"/>
              </w:rPr>
            </w:pPr>
            <w:r w:rsidRPr="00DA05BA">
              <w:rPr>
                <w:rFonts w:ascii="Arial" w:hAnsi="Arial" w:cs="Arial"/>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L5110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200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96,4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3132,1</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20"/>
                <w:szCs w:val="20"/>
              </w:rPr>
            </w:pPr>
            <w:r w:rsidRPr="00DA05BA">
              <w:rPr>
                <w:rFonts w:ascii="Arial" w:hAnsi="Arial" w:cs="Arial"/>
                <w:color w:val="000000"/>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L5110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rFonts w:ascii="Arial" w:hAnsi="Arial" w:cs="Arial"/>
                <w:color w:val="000000"/>
                <w:sz w:val="16"/>
                <w:szCs w:val="16"/>
              </w:rPr>
            </w:pPr>
            <w:r w:rsidRPr="00DA05BA">
              <w:rPr>
                <w:rFonts w:ascii="Arial" w:hAnsi="Arial" w:cs="Arial"/>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1169,6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96,4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3132,1</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Жилищно-коммунальное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3024,7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Жилищное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21,3</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21,3</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w:t>
            </w:r>
            <w:r w:rsidRPr="00DA05BA">
              <w:rPr>
                <w:color w:val="000000"/>
                <w:sz w:val="18"/>
                <w:szCs w:val="18"/>
              </w:rPr>
              <w:lastRenderedPageBreak/>
              <w:t>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lastRenderedPageBreak/>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Взнос на капитальный ремонт общего имущества в многоквартирном доме</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42360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21,3</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42360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21,3</w:t>
            </w:r>
          </w:p>
        </w:tc>
      </w:tr>
      <w:tr w:rsidR="00D653D8" w:rsidRPr="00DA05BA" w:rsidTr="00D653D8">
        <w:trPr>
          <w:trHeight w:val="6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Иные закупки </w:t>
            </w:r>
            <w:proofErr w:type="spellStart"/>
            <w:r w:rsidRPr="00DA05BA">
              <w:rPr>
                <w:color w:val="000000"/>
                <w:sz w:val="18"/>
                <w:szCs w:val="18"/>
              </w:rPr>
              <w:t>товаров</w:t>
            </w:r>
            <w:proofErr w:type="gramStart"/>
            <w:r w:rsidRPr="00DA05BA">
              <w:rPr>
                <w:color w:val="000000"/>
                <w:sz w:val="18"/>
                <w:szCs w:val="18"/>
              </w:rPr>
              <w:t>,р</w:t>
            </w:r>
            <w:proofErr w:type="gramEnd"/>
            <w:r w:rsidRPr="00DA05BA">
              <w:rPr>
                <w:color w:val="000000"/>
                <w:sz w:val="18"/>
                <w:szCs w:val="18"/>
              </w:rPr>
              <w:t>абот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42360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21,3</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Коммунальное хозяйство</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7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DA05BA" w:rsidRDefault="00D653D8" w:rsidP="00D653D8">
            <w:pPr>
              <w:rPr>
                <w:color w:val="000000"/>
                <w:sz w:val="20"/>
                <w:szCs w:val="20"/>
              </w:rPr>
            </w:pPr>
            <w:r w:rsidRPr="00DA05BA">
              <w:rPr>
                <w:color w:val="000000"/>
                <w:sz w:val="20"/>
                <w:szCs w:val="20"/>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91580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91580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субсидии юридическим лицам (кроме некоммерческих организаций)</w:t>
            </w:r>
            <w:proofErr w:type="gramStart"/>
            <w:r w:rsidRPr="00DA05BA">
              <w:rPr>
                <w:color w:val="000000"/>
                <w:sz w:val="18"/>
                <w:szCs w:val="18"/>
              </w:rPr>
              <w:t>,и</w:t>
            </w:r>
            <w:proofErr w:type="gramEnd"/>
            <w:r w:rsidRPr="00DA05BA">
              <w:rPr>
                <w:color w:val="000000"/>
                <w:sz w:val="18"/>
                <w:szCs w:val="18"/>
              </w:rPr>
              <w:t xml:space="preserve">ндивидуальным </w:t>
            </w:r>
            <w:proofErr w:type="spellStart"/>
            <w:r w:rsidRPr="00DA05BA">
              <w:rPr>
                <w:color w:val="000000"/>
                <w:sz w:val="18"/>
                <w:szCs w:val="18"/>
              </w:rPr>
              <w:t>предпринимателям,физическим</w:t>
            </w:r>
            <w:proofErr w:type="spellEnd"/>
            <w:r w:rsidRPr="00DA05BA">
              <w:rPr>
                <w:color w:val="000000"/>
                <w:sz w:val="18"/>
                <w:szCs w:val="18"/>
              </w:rPr>
              <w:t xml:space="preserve"> </w:t>
            </w:r>
            <w:proofErr w:type="spellStart"/>
            <w:r w:rsidRPr="00DA05BA">
              <w:rPr>
                <w:color w:val="000000"/>
                <w:sz w:val="18"/>
                <w:szCs w:val="18"/>
              </w:rPr>
              <w:t>лиуцам-производителям</w:t>
            </w:r>
            <w:proofErr w:type="spellEnd"/>
            <w:r w:rsidRPr="00DA05BA">
              <w:rPr>
                <w:color w:val="000000"/>
                <w:sz w:val="18"/>
                <w:szCs w:val="18"/>
              </w:rPr>
              <w:t xml:space="preserve"> </w:t>
            </w:r>
            <w:proofErr w:type="spellStart"/>
            <w:r w:rsidRPr="00DA05BA">
              <w:rPr>
                <w:color w:val="000000"/>
                <w:sz w:val="18"/>
                <w:szCs w:val="18"/>
              </w:rPr>
              <w:t>товаров,раброт</w:t>
            </w:r>
            <w:proofErr w:type="spellEnd"/>
            <w:r w:rsidRPr="00DA05BA">
              <w:rPr>
                <w:color w:val="000000"/>
                <w:sz w:val="18"/>
                <w:szCs w:val="18"/>
              </w:rPr>
              <w:t xml:space="preserve"> и услуг</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91580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3000,0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5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Охрана окружающей среды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66,0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5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Другие вопросы в области охраны окружающей среды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66,0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60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66,0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66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66,0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в области охраны окружающей среды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42050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66,0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495"/>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42050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66,0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54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Иные закупки </w:t>
            </w:r>
            <w:proofErr w:type="spellStart"/>
            <w:r w:rsidRPr="00DA05BA">
              <w:rPr>
                <w:color w:val="000000"/>
                <w:sz w:val="18"/>
                <w:szCs w:val="18"/>
              </w:rPr>
              <w:t>товаров</w:t>
            </w:r>
            <w:proofErr w:type="gramStart"/>
            <w:r w:rsidRPr="00DA05BA">
              <w:rPr>
                <w:color w:val="000000"/>
                <w:sz w:val="18"/>
                <w:szCs w:val="18"/>
              </w:rPr>
              <w:t>,р</w:t>
            </w:r>
            <w:proofErr w:type="gramEnd"/>
            <w:r w:rsidRPr="00DA05BA">
              <w:rPr>
                <w:color w:val="000000"/>
                <w:sz w:val="18"/>
                <w:szCs w:val="18"/>
              </w:rPr>
              <w:t>абот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42050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20"/>
                <w:szCs w:val="20"/>
              </w:rPr>
            </w:pPr>
            <w:r w:rsidRPr="00DA05BA">
              <w:rPr>
                <w:color w:val="000000"/>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66,0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Образование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143305,7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105275,1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90883,7</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Дошкольное образование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31461,2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22278,1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18530,3</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образования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31461,2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22278,1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18530,3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Основное мероприятие «Развитие дошкольного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31461,2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20278,1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18530,3</w:t>
            </w:r>
          </w:p>
        </w:tc>
      </w:tr>
      <w:tr w:rsidR="00D653D8" w:rsidRPr="00DA05BA" w:rsidTr="00D653D8">
        <w:trPr>
          <w:trHeight w:val="5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Ежегодная премия для поощрения лучших педагогических работников дошкольных образовательных организаций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lastRenderedPageBreak/>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Премии и гранты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350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5,0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Дошкольные образовательные учреждения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7250,0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3373,4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5100,0</w:t>
            </w:r>
          </w:p>
        </w:tc>
      </w:tr>
      <w:tr w:rsidR="00D653D8" w:rsidRPr="00DA05BA" w:rsidTr="00D653D8">
        <w:trPr>
          <w:trHeight w:val="58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7250,0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3373,4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7250,00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3373,4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5100,00</w:t>
            </w:r>
          </w:p>
        </w:tc>
      </w:tr>
      <w:tr w:rsidR="00D653D8" w:rsidRPr="00DA05BA" w:rsidTr="00D653D8">
        <w:trPr>
          <w:trHeight w:val="16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gramStart"/>
            <w:r w:rsidRPr="00DA05BA">
              <w:rPr>
                <w:color w:val="000000"/>
                <w:sz w:val="18"/>
                <w:szCs w:val="18"/>
              </w:rPr>
              <w:t xml:space="preserve">Осуществление государственных полномочий  Республики Мордовия </w:t>
            </w:r>
            <w:r w:rsidRPr="00DA05BA">
              <w:rPr>
                <w:color w:val="000000"/>
                <w:sz w:val="18"/>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77090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22738,2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16899,7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13425,3</w:t>
            </w:r>
          </w:p>
        </w:tc>
      </w:tr>
      <w:tr w:rsidR="00D653D8" w:rsidRPr="00DA05BA" w:rsidTr="00D653D8">
        <w:trPr>
          <w:trHeight w:val="6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77090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22738,2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16899,7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13425,3</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77090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22738,2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16899,7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13425,3</w:t>
            </w:r>
          </w:p>
        </w:tc>
      </w:tr>
      <w:tr w:rsidR="00D653D8" w:rsidRPr="00DA05BA" w:rsidTr="00D653D8">
        <w:trPr>
          <w:trHeight w:val="130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Основное мероприятие</w:t>
            </w:r>
            <w:proofErr w:type="gramStart"/>
            <w:r w:rsidRPr="00DA05BA">
              <w:rPr>
                <w:color w:val="000000"/>
                <w:sz w:val="18"/>
                <w:szCs w:val="18"/>
              </w:rPr>
              <w:t>"М</w:t>
            </w:r>
            <w:proofErr w:type="gramEnd"/>
            <w:r w:rsidRPr="00DA05BA">
              <w:rPr>
                <w:color w:val="000000"/>
                <w:sz w:val="18"/>
                <w:szCs w:val="18"/>
              </w:rPr>
              <w:t xml:space="preserve">ероприятия по проектно-изыскательским </w:t>
            </w:r>
            <w:proofErr w:type="spellStart"/>
            <w:r w:rsidRPr="00DA05BA">
              <w:rPr>
                <w:color w:val="000000"/>
                <w:sz w:val="18"/>
                <w:szCs w:val="18"/>
              </w:rPr>
              <w:t>работам,строительству,реконструкции,капитальному</w:t>
            </w:r>
            <w:proofErr w:type="spellEnd"/>
            <w:r w:rsidRPr="00DA05BA">
              <w:rPr>
                <w:color w:val="000000"/>
                <w:sz w:val="18"/>
                <w:szCs w:val="18"/>
              </w:rPr>
              <w:t xml:space="preserve"> и текущему ремонту образовательных учреждений а также по приведению объектов образования в соответствие с предъявляемыми требованиями(</w:t>
            </w:r>
            <w:proofErr w:type="spellStart"/>
            <w:r w:rsidRPr="00DA05BA">
              <w:rPr>
                <w:color w:val="000000"/>
                <w:sz w:val="18"/>
                <w:szCs w:val="18"/>
              </w:rPr>
              <w:t>противопожарными,санитарными</w:t>
            </w:r>
            <w:proofErr w:type="spellEnd"/>
            <w:r w:rsidRPr="00DA05BA">
              <w:rPr>
                <w:color w:val="000000"/>
                <w:sz w:val="18"/>
                <w:szCs w:val="18"/>
              </w:rPr>
              <w:t xml:space="preserve"> и другими)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1468,0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Дошкольные образовательные организации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1468,0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58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600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1468,0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Субсидии бюджетным учреждениям</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61100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rFonts w:ascii="Arial" w:hAnsi="Arial" w:cs="Arial"/>
                <w:color w:val="000000"/>
                <w:sz w:val="16"/>
                <w:szCs w:val="16"/>
              </w:rPr>
            </w:pPr>
            <w:r w:rsidRPr="00DA05BA">
              <w:rPr>
                <w:rFonts w:ascii="Arial" w:hAnsi="Arial" w:cs="Arial"/>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1468,0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Общее образование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84801,5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67029,1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55383,6</w:t>
            </w:r>
          </w:p>
        </w:tc>
      </w:tr>
      <w:tr w:rsidR="00D653D8" w:rsidRPr="00DA05BA" w:rsidTr="00D653D8">
        <w:trPr>
          <w:trHeight w:val="5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 xml:space="preserve">Муниципальная программа "Развитие образования в </w:t>
            </w:r>
            <w:proofErr w:type="spellStart"/>
            <w:r w:rsidRPr="00DA05BA">
              <w:rPr>
                <w:color w:val="000000"/>
                <w:sz w:val="20"/>
                <w:szCs w:val="20"/>
              </w:rPr>
              <w:t>Инсарском</w:t>
            </w:r>
            <w:proofErr w:type="spellEnd"/>
            <w:r w:rsidRPr="00DA05BA">
              <w:rPr>
                <w:color w:val="000000"/>
                <w:sz w:val="20"/>
                <w:szCs w:val="20"/>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84801,5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67029,1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55383,6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«Развитие общего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80311,1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62272,7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55383,6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Поощрение лучших учителей</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02010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02010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Премии и гранты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02010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350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50,0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50,0</w:t>
            </w:r>
          </w:p>
        </w:tc>
      </w:tr>
      <w:tr w:rsidR="00D653D8" w:rsidRPr="00DA05BA" w:rsidTr="00D653D8">
        <w:trPr>
          <w:trHeight w:val="84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gramStart"/>
            <w:r w:rsidRPr="00DA05BA">
              <w:rPr>
                <w:color w:val="000000"/>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42470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292,4</w:t>
            </w:r>
          </w:p>
        </w:tc>
      </w:tr>
      <w:tr w:rsidR="00D653D8" w:rsidRPr="00DA05BA" w:rsidTr="00D653D8">
        <w:trPr>
          <w:trHeight w:val="64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42470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292,4</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42470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292,4</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53030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5743,0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5743,0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5917,6</w:t>
            </w:r>
          </w:p>
        </w:tc>
      </w:tr>
      <w:tr w:rsidR="00D653D8" w:rsidRPr="00DA05BA" w:rsidTr="00D653D8">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53030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5743,0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5743,0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5917,6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53030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5844,7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5844,7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5917,6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Школы-детские сады, школы начальные, неполные средние и средние</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61090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12431,9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8201,3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9944,6</w:t>
            </w:r>
          </w:p>
        </w:tc>
      </w:tr>
      <w:tr w:rsidR="00D653D8" w:rsidRPr="00DA05BA" w:rsidTr="00D653D8">
        <w:trPr>
          <w:trHeight w:val="49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61090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12431,9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8201,3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9944,6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61090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12431,9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8201,3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9944,6</w:t>
            </w:r>
          </w:p>
        </w:tc>
      </w:tr>
      <w:tr w:rsidR="00D653D8" w:rsidRPr="00DA05BA" w:rsidTr="00D653D8">
        <w:trPr>
          <w:trHeight w:val="16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gramStart"/>
            <w:r w:rsidRPr="00DA05BA">
              <w:rPr>
                <w:color w:val="000000"/>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77080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58031,6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44539,1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35797,2</w:t>
            </w:r>
          </w:p>
        </w:tc>
      </w:tr>
      <w:tr w:rsidR="00D653D8" w:rsidRPr="00DA05BA" w:rsidTr="00D653D8">
        <w:trPr>
          <w:trHeight w:val="58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77080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58031,6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44539,1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35797,2</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77080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58031,6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44539,1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35797,2</w:t>
            </w:r>
          </w:p>
        </w:tc>
      </w:tr>
      <w:tr w:rsidR="00D653D8" w:rsidRPr="00DA05BA" w:rsidTr="00D653D8">
        <w:trPr>
          <w:trHeight w:val="510"/>
        </w:trPr>
        <w:tc>
          <w:tcPr>
            <w:tcW w:w="0" w:type="auto"/>
            <w:tcBorders>
              <w:top w:val="nil"/>
              <w:left w:val="nil"/>
              <w:bottom w:val="single" w:sz="4" w:space="0" w:color="auto"/>
              <w:right w:val="single" w:sz="4" w:space="0" w:color="auto"/>
            </w:tcBorders>
            <w:shd w:val="clear" w:color="auto" w:fill="auto"/>
            <w:hideMark/>
          </w:tcPr>
          <w:p w:rsidR="00D653D8" w:rsidRPr="00DA05BA" w:rsidRDefault="00D653D8" w:rsidP="00D653D8">
            <w:pPr>
              <w:rPr>
                <w:color w:val="22272F"/>
                <w:sz w:val="20"/>
                <w:szCs w:val="20"/>
              </w:rPr>
            </w:pPr>
            <w:proofErr w:type="gramStart"/>
            <w:r w:rsidRPr="00DA05BA">
              <w:rPr>
                <w:color w:val="22272F"/>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L3040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3454,6</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3289,3</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3381,8</w:t>
            </w:r>
          </w:p>
        </w:tc>
      </w:tr>
      <w:tr w:rsidR="00D653D8" w:rsidRPr="00DA05BA" w:rsidTr="00D653D8">
        <w:trPr>
          <w:trHeight w:val="76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L3040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3454,6</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3289,3</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3381,8</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L3040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3454,6</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3289,3</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3381,8</w:t>
            </w:r>
          </w:p>
        </w:tc>
      </w:tr>
      <w:tr w:rsidR="00D653D8" w:rsidRPr="00DA05BA" w:rsidTr="00D653D8">
        <w:trPr>
          <w:trHeight w:val="1080"/>
        </w:trPr>
        <w:tc>
          <w:tcPr>
            <w:tcW w:w="0" w:type="auto"/>
            <w:tcBorders>
              <w:top w:val="nil"/>
              <w:left w:val="single" w:sz="4" w:space="0" w:color="auto"/>
              <w:bottom w:val="single" w:sz="4" w:space="0" w:color="auto"/>
              <w:right w:val="nil"/>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"Мероприятия по проектно-изыскательским работам, строительству, реконструкции, капитальному и текущему ремонту образовательных </w:t>
            </w:r>
            <w:proofErr w:type="gramStart"/>
            <w:r w:rsidRPr="00DA05BA">
              <w:rPr>
                <w:color w:val="000000"/>
                <w:sz w:val="18"/>
                <w:szCs w:val="18"/>
              </w:rPr>
              <w:t>учреждений</w:t>
            </w:r>
            <w:proofErr w:type="gramEnd"/>
            <w:r w:rsidRPr="00DA05BA">
              <w:rPr>
                <w:color w:val="000000"/>
                <w:sz w:val="18"/>
                <w:szCs w:val="18"/>
              </w:rPr>
              <w:t xml:space="preserve">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4490,4</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4756,4</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Школы-детские сады, школы начальные, неполные средние и средние</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4490,4</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4756,4</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510"/>
        </w:trPr>
        <w:tc>
          <w:tcPr>
            <w:tcW w:w="0" w:type="auto"/>
            <w:tcBorders>
              <w:top w:val="nil"/>
              <w:left w:val="nil"/>
              <w:bottom w:val="single" w:sz="4" w:space="0" w:color="auto"/>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4490,4</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4756,4</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Субсидии бюджетным учреждениям</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4490,4</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4756,4</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Дополнительное образование</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19161,0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9896,0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10896,0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образования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14067,3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6996,0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7996,0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w:t>
            </w:r>
            <w:proofErr w:type="gramStart"/>
            <w:r w:rsidRPr="00DA05BA">
              <w:rPr>
                <w:color w:val="000000"/>
                <w:sz w:val="18"/>
                <w:szCs w:val="18"/>
              </w:rPr>
              <w:t>"Р</w:t>
            </w:r>
            <w:proofErr w:type="gramEnd"/>
            <w:r w:rsidRPr="00DA05BA">
              <w:rPr>
                <w:color w:val="000000"/>
                <w:sz w:val="18"/>
                <w:szCs w:val="18"/>
              </w:rPr>
              <w:t>азвитие дополнительного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14067,3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6996,0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7996,0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Учреждения по внешкольной работе с детьми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12575,0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5996,0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6996,0</w:t>
            </w:r>
          </w:p>
        </w:tc>
      </w:tr>
      <w:tr w:rsidR="00D653D8" w:rsidRPr="00DA05BA" w:rsidTr="00D653D8">
        <w:trPr>
          <w:trHeight w:val="54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12575,0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5996,0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6996,0</w:t>
            </w:r>
          </w:p>
        </w:tc>
      </w:tr>
      <w:tr w:rsidR="00D653D8" w:rsidRPr="00DA05BA" w:rsidTr="00D653D8">
        <w:trPr>
          <w:trHeight w:val="33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12575,0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5996,00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6996,00</w:t>
            </w:r>
          </w:p>
        </w:tc>
      </w:tr>
      <w:tr w:rsidR="00D653D8" w:rsidRPr="00DA05BA" w:rsidTr="00D653D8">
        <w:trPr>
          <w:trHeight w:val="8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 xml:space="preserve">Субсидии некоммерческим организациям </w:t>
            </w:r>
            <w:proofErr w:type="spellStart"/>
            <w:r w:rsidRPr="00DA05BA">
              <w:rPr>
                <w:color w:val="000000"/>
                <w:sz w:val="18"/>
                <w:szCs w:val="18"/>
              </w:rPr>
              <w:t>н</w:t>
            </w:r>
            <w:proofErr w:type="spellEnd"/>
            <w:r w:rsidRPr="00DA05BA">
              <w:rPr>
                <w:color w:val="000000"/>
                <w:sz w:val="18"/>
                <w:szCs w:val="18"/>
              </w:rPr>
              <w:t xml:space="preserve">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91560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1492,3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1000,0</w:t>
            </w:r>
          </w:p>
        </w:tc>
      </w:tr>
      <w:tr w:rsidR="00D653D8" w:rsidRPr="00DA05BA" w:rsidTr="00D653D8">
        <w:trPr>
          <w:trHeight w:val="58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91560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1492,3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1000,0</w:t>
            </w:r>
          </w:p>
        </w:tc>
      </w:tr>
      <w:tr w:rsidR="00D653D8" w:rsidRPr="00DA05BA" w:rsidTr="00D653D8">
        <w:trPr>
          <w:trHeight w:val="795"/>
        </w:trPr>
        <w:tc>
          <w:tcPr>
            <w:tcW w:w="0" w:type="auto"/>
            <w:tcBorders>
              <w:top w:val="nil"/>
              <w:left w:val="nil"/>
              <w:bottom w:val="single" w:sz="4" w:space="0" w:color="auto"/>
              <w:right w:val="single" w:sz="4" w:space="0" w:color="auto"/>
            </w:tcBorders>
            <w:shd w:val="clear" w:color="auto" w:fill="auto"/>
            <w:hideMark/>
          </w:tcPr>
          <w:p w:rsidR="00D653D8" w:rsidRPr="00DA05BA" w:rsidRDefault="00D653D8" w:rsidP="00D653D8">
            <w:pPr>
              <w:rPr>
                <w:color w:val="22272F"/>
                <w:sz w:val="20"/>
                <w:szCs w:val="20"/>
              </w:rPr>
            </w:pPr>
            <w:r w:rsidRPr="00DA05BA">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91560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630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1492,3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культуры и туризма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2016-2024годы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5093,7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w:t>
            </w:r>
            <w:proofErr w:type="gramStart"/>
            <w:r w:rsidRPr="00DA05BA">
              <w:rPr>
                <w:color w:val="000000"/>
                <w:sz w:val="18"/>
                <w:szCs w:val="18"/>
              </w:rPr>
              <w:t>"Р</w:t>
            </w:r>
            <w:proofErr w:type="gramEnd"/>
            <w:r w:rsidRPr="00DA05BA">
              <w:rPr>
                <w:color w:val="000000"/>
                <w:sz w:val="18"/>
                <w:szCs w:val="18"/>
              </w:rPr>
              <w:t>азвитие дополнительного образования в сфере культуры"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5093,7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Учреждения по внешкольной работе с детьми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5093,7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2900,0</w:t>
            </w:r>
          </w:p>
        </w:tc>
      </w:tr>
      <w:tr w:rsidR="00D653D8" w:rsidRPr="00DA05BA" w:rsidTr="00D653D8">
        <w:trPr>
          <w:trHeight w:val="73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5093,7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5093,7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Профессиональная подготовка, переподготовка и повышение квалификации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Программа "Развитие  муниципальной службы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на 2017-2024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w:t>
            </w:r>
          </w:p>
        </w:tc>
      </w:tr>
      <w:tr w:rsidR="00D653D8" w:rsidRPr="00DA05BA" w:rsidTr="00D653D8">
        <w:trPr>
          <w:trHeight w:val="96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w:t>
            </w:r>
            <w:proofErr w:type="spellStart"/>
            <w:r w:rsidRPr="00DA05BA">
              <w:rPr>
                <w:color w:val="000000"/>
                <w:sz w:val="18"/>
                <w:szCs w:val="18"/>
              </w:rPr>
              <w:t>мепроприятие</w:t>
            </w:r>
            <w:proofErr w:type="spellEnd"/>
            <w:r w:rsidRPr="00DA05BA">
              <w:rPr>
                <w:color w:val="000000"/>
                <w:sz w:val="18"/>
                <w:szCs w:val="18"/>
              </w:rPr>
              <w:t xml:space="preserve"> "Участие в финансировании дополнительного профессионального образовани</w:t>
            </w:r>
            <w:proofErr w:type="gramStart"/>
            <w:r w:rsidRPr="00DA05BA">
              <w:rPr>
                <w:color w:val="000000"/>
                <w:sz w:val="18"/>
                <w:szCs w:val="18"/>
              </w:rPr>
              <w:t>я(</w:t>
            </w:r>
            <w:proofErr w:type="gramEnd"/>
            <w:r w:rsidRPr="00DA05BA">
              <w:rPr>
                <w:color w:val="000000"/>
                <w:sz w:val="18"/>
                <w:szCs w:val="18"/>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Подготовка, переподготовка и повышение квалификации кадров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15,0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w:t>
            </w:r>
            <w:proofErr w:type="spellStart"/>
            <w:r w:rsidRPr="00DA05BA">
              <w:rPr>
                <w:color w:val="000000"/>
                <w:sz w:val="18"/>
                <w:szCs w:val="18"/>
              </w:rPr>
              <w:t>раюбот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15,0</w:t>
            </w:r>
          </w:p>
        </w:tc>
      </w:tr>
      <w:tr w:rsidR="00D653D8" w:rsidRPr="00DA05BA" w:rsidTr="00D653D8">
        <w:trPr>
          <w:trHeight w:val="55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повышения эффективности управления муниципальными финансами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Подпрограмма "Эффективное использование бюджетного потенциала"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"Наращивание доходного </w:t>
            </w:r>
            <w:proofErr w:type="spellStart"/>
            <w:r w:rsidRPr="00DA05BA">
              <w:rPr>
                <w:color w:val="000000"/>
                <w:sz w:val="18"/>
                <w:szCs w:val="18"/>
              </w:rPr>
              <w:t>потенциала</w:t>
            </w:r>
            <w:proofErr w:type="gramStart"/>
            <w:r w:rsidRPr="00DA05BA">
              <w:rPr>
                <w:color w:val="000000"/>
                <w:sz w:val="18"/>
                <w:szCs w:val="18"/>
              </w:rPr>
              <w:t>,о</w:t>
            </w:r>
            <w:proofErr w:type="gramEnd"/>
            <w:r w:rsidRPr="00DA05BA">
              <w:rPr>
                <w:color w:val="000000"/>
                <w:sz w:val="18"/>
                <w:szCs w:val="18"/>
              </w:rPr>
              <w:t>птимизация</w:t>
            </w:r>
            <w:proofErr w:type="spellEnd"/>
            <w:r w:rsidRPr="00DA05BA">
              <w:rPr>
                <w:color w:val="000000"/>
                <w:sz w:val="18"/>
                <w:szCs w:val="18"/>
              </w:rPr>
              <w:t xml:space="preserve"> бюджетных расходов"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Подготовка, переподготовка и повышение квалификации кадров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41250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5,0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Молодежная политика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5689,4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4597,3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4599,2</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Муниципальная программа "Развитие физической культуры</w:t>
            </w:r>
            <w:proofErr w:type="gramStart"/>
            <w:r w:rsidRPr="00DA05BA">
              <w:rPr>
                <w:color w:val="000000"/>
                <w:sz w:val="18"/>
                <w:szCs w:val="18"/>
              </w:rPr>
              <w:t xml:space="preserve"> ,</w:t>
            </w:r>
            <w:proofErr w:type="gramEnd"/>
            <w:r w:rsidRPr="00DA05BA">
              <w:rPr>
                <w:color w:val="000000"/>
                <w:sz w:val="18"/>
                <w:szCs w:val="18"/>
              </w:rPr>
              <w:t xml:space="preserve">спорта и молодежной политики в  </w:t>
            </w:r>
            <w:proofErr w:type="spellStart"/>
            <w:r w:rsidRPr="00DA05BA">
              <w:rPr>
                <w:color w:val="000000"/>
                <w:sz w:val="18"/>
                <w:szCs w:val="18"/>
              </w:rPr>
              <w:t>Инсарском</w:t>
            </w:r>
            <w:proofErr w:type="spellEnd"/>
            <w:r w:rsidRPr="00DA05BA">
              <w:rPr>
                <w:color w:val="000000"/>
                <w:sz w:val="18"/>
                <w:szCs w:val="18"/>
              </w:rPr>
              <w:t xml:space="preserve"> муниципальном </w:t>
            </w:r>
            <w:r w:rsidRPr="00DA05BA">
              <w:rPr>
                <w:color w:val="000000"/>
                <w:sz w:val="18"/>
                <w:szCs w:val="18"/>
              </w:rPr>
              <w:lastRenderedPageBreak/>
              <w:t>районе  на 2016-2024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lastRenderedPageBreak/>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47,8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49,7</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Основное мероприятие</w:t>
            </w:r>
            <w:proofErr w:type="gramStart"/>
            <w:r w:rsidRPr="00DA05BA">
              <w:rPr>
                <w:color w:val="000000"/>
                <w:sz w:val="18"/>
                <w:szCs w:val="18"/>
              </w:rPr>
              <w:t>"М</w:t>
            </w:r>
            <w:proofErr w:type="gramEnd"/>
            <w:r w:rsidRPr="00DA05BA">
              <w:rPr>
                <w:color w:val="000000"/>
                <w:sz w:val="18"/>
                <w:szCs w:val="18"/>
              </w:rPr>
              <w:t>олодежная политика"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47,8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49,7</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в области молодежной политики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47,8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49,7</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47,8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49,7</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47,8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49,7</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"Организация отдыха детей в каникулярное время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2016-2025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5643,4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4549,5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4549,5</w:t>
            </w:r>
          </w:p>
        </w:tc>
      </w:tr>
      <w:tr w:rsidR="00D653D8" w:rsidRPr="00DA05BA" w:rsidTr="00D653D8">
        <w:trPr>
          <w:trHeight w:val="73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"Капитальный и текущий ремонт, укрепление инфраструктуры и материально-технической базы МБУ" </w:t>
            </w:r>
            <w:proofErr w:type="spellStart"/>
            <w:r w:rsidRPr="00DA05BA">
              <w:rPr>
                <w:color w:val="000000"/>
                <w:sz w:val="18"/>
                <w:szCs w:val="18"/>
              </w:rPr>
              <w:t>Инсарский</w:t>
            </w:r>
            <w:proofErr w:type="spellEnd"/>
            <w:r w:rsidRPr="00DA05BA">
              <w:rPr>
                <w:color w:val="000000"/>
                <w:sz w:val="18"/>
                <w:szCs w:val="18"/>
              </w:rPr>
              <w:t xml:space="preserve"> детский оздоровительный лагерь </w:t>
            </w:r>
            <w:proofErr w:type="spellStart"/>
            <w:r w:rsidRPr="00DA05BA">
              <w:rPr>
                <w:color w:val="000000"/>
                <w:sz w:val="18"/>
                <w:szCs w:val="18"/>
              </w:rPr>
              <w:t>им.В.Я.Антропова</w:t>
            </w:r>
            <w:proofErr w:type="spellEnd"/>
            <w:r w:rsidRPr="00DA05BA">
              <w:rPr>
                <w:color w:val="000000"/>
                <w:sz w:val="18"/>
                <w:szCs w:val="18"/>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Учреждения по работе с молодежью</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Субсидии бюджетным учреждениям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"Реализация мероприятий по содержанию МБУ " </w:t>
            </w:r>
            <w:proofErr w:type="spellStart"/>
            <w:r w:rsidRPr="00DA05BA">
              <w:rPr>
                <w:color w:val="000000"/>
                <w:sz w:val="18"/>
                <w:szCs w:val="18"/>
              </w:rPr>
              <w:t>Инсарский</w:t>
            </w:r>
            <w:proofErr w:type="spellEnd"/>
            <w:r w:rsidRPr="00DA05BA">
              <w:rPr>
                <w:color w:val="000000"/>
                <w:sz w:val="18"/>
                <w:szCs w:val="18"/>
              </w:rPr>
              <w:t xml:space="preserve"> детский оздоровительный лагерь им. В.Я Антропова"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980,6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346,3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346,3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Учреждения по работе с молодежью</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980,6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346,3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346,3</w:t>
            </w:r>
          </w:p>
        </w:tc>
      </w:tr>
      <w:tr w:rsidR="00D653D8" w:rsidRPr="00DA05BA" w:rsidTr="00D653D8">
        <w:trPr>
          <w:trHeight w:val="70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980,6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346,3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346,3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980,6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346,30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346,30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w:t>
            </w:r>
            <w:proofErr w:type="gramStart"/>
            <w:r w:rsidRPr="00DA05BA">
              <w:rPr>
                <w:color w:val="000000"/>
                <w:sz w:val="18"/>
                <w:szCs w:val="18"/>
              </w:rPr>
              <w:t>"О</w:t>
            </w:r>
            <w:proofErr w:type="gramEnd"/>
            <w:r w:rsidRPr="00DA05BA">
              <w:rPr>
                <w:color w:val="000000"/>
                <w:sz w:val="18"/>
                <w:szCs w:val="18"/>
              </w:rPr>
              <w:t>рганизация отдыха и оздоровления детей в летний период на базе МБУ "</w:t>
            </w:r>
            <w:proofErr w:type="spellStart"/>
            <w:r w:rsidRPr="00DA05BA">
              <w:rPr>
                <w:color w:val="000000"/>
                <w:sz w:val="18"/>
                <w:szCs w:val="18"/>
              </w:rPr>
              <w:t>Инсарский</w:t>
            </w:r>
            <w:proofErr w:type="spellEnd"/>
            <w:r w:rsidRPr="00DA05BA">
              <w:rPr>
                <w:color w:val="000000"/>
                <w:sz w:val="18"/>
                <w:szCs w:val="18"/>
              </w:rPr>
              <w:t xml:space="preserve"> детский оздоровительный  лагерь им В.Я.Антропова"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2185,7</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2185,7</w:t>
            </w:r>
          </w:p>
        </w:tc>
      </w:tr>
      <w:tr w:rsidR="00D653D8" w:rsidRPr="00DA05BA" w:rsidTr="00D653D8">
        <w:trPr>
          <w:trHeight w:val="7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2185,7</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2185,7</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 Организация работы лагерей на базе образовательных учреждений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в каникулярный период"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2017,5</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2017,5</w:t>
            </w:r>
          </w:p>
        </w:tc>
      </w:tr>
      <w:tr w:rsidR="00D653D8" w:rsidRPr="00DA05BA" w:rsidTr="00D653D8">
        <w:trPr>
          <w:trHeight w:val="60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2017,5</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77210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2017,5</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Другие вопросы в области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2182,6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1454,6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1454,6</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образования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2156,6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1451,6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1451,6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"Выявление и поддержка одаренных детей и молодежи"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Мероприятия, направленные на выявление и поддержку одаренных детей и молодежи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w:t>
            </w:r>
            <w:proofErr w:type="spellStart"/>
            <w:r w:rsidRPr="00DA05BA">
              <w:rPr>
                <w:color w:val="000000"/>
                <w:sz w:val="18"/>
                <w:szCs w:val="18"/>
              </w:rPr>
              <w:t>раюбот</w:t>
            </w:r>
            <w:proofErr w:type="spellEnd"/>
            <w:r w:rsidRPr="00DA05BA">
              <w:rPr>
                <w:color w:val="000000"/>
                <w:sz w:val="18"/>
                <w:szCs w:val="18"/>
              </w:rPr>
              <w:t xml:space="preserve">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Премия для поддержки талантливой и одаренной  молодежи образовательных организаций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42560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42560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Премии и гранты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42560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350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"Мероприятие по обеспечению  реализации муниципальной программы</w:t>
            </w:r>
            <w:proofErr w:type="gramStart"/>
            <w:r w:rsidRPr="00DA05BA">
              <w:rPr>
                <w:color w:val="000000"/>
                <w:sz w:val="18"/>
                <w:szCs w:val="18"/>
              </w:rPr>
              <w:t>"Р</w:t>
            </w:r>
            <w:proofErr w:type="gramEnd"/>
            <w:r w:rsidRPr="00DA05BA">
              <w:rPr>
                <w:color w:val="000000"/>
                <w:sz w:val="18"/>
                <w:szCs w:val="18"/>
              </w:rPr>
              <w:t xml:space="preserve">азвитие образования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2016-2025годы" и прочие мероприятия в области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nil"/>
              <w:right w:val="nil"/>
            </w:tcBorders>
            <w:shd w:val="clear" w:color="auto" w:fill="auto"/>
            <w:noWrap/>
            <w:vAlign w:val="bottom"/>
            <w:hideMark/>
          </w:tcPr>
          <w:p w:rsidR="00D653D8" w:rsidRPr="00DA05BA" w:rsidRDefault="00D653D8" w:rsidP="00D653D8">
            <w:pPr>
              <w:rPr>
                <w:color w:val="000000"/>
                <w:sz w:val="20"/>
                <w:szCs w:val="20"/>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2136,6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1441,6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1441,6</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в области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27,0</w:t>
            </w:r>
          </w:p>
        </w:tc>
      </w:tr>
      <w:tr w:rsidR="00D653D8" w:rsidRPr="00DA05BA" w:rsidTr="00D653D8">
        <w:trPr>
          <w:trHeight w:val="525"/>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27,0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2109,6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1414,6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1414,6</w:t>
            </w:r>
          </w:p>
        </w:tc>
      </w:tr>
      <w:tr w:rsidR="00D653D8" w:rsidRPr="00DA05BA" w:rsidTr="00D653D8">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1269,1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867,0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867,0</w:t>
            </w:r>
          </w:p>
        </w:tc>
      </w:tr>
      <w:tr w:rsidR="00D653D8" w:rsidRPr="00DA05BA" w:rsidTr="00D653D8">
        <w:trPr>
          <w:trHeight w:val="420"/>
        </w:trPr>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rPr>
                <w:sz w:val="20"/>
                <w:szCs w:val="20"/>
              </w:rPr>
            </w:pPr>
            <w:r w:rsidRPr="00DA05BA">
              <w:rPr>
                <w:sz w:val="20"/>
                <w:szCs w:val="20"/>
              </w:rPr>
              <w:t>Расходы на выплаты персоналу казенных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1269,1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867,0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867,0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793,9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497,8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497,8</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793,9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497,8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497,8</w:t>
            </w:r>
          </w:p>
        </w:tc>
      </w:tr>
      <w:tr w:rsidR="00D653D8" w:rsidRPr="00DA05BA" w:rsidTr="00D653D8">
        <w:trPr>
          <w:trHeight w:val="315"/>
        </w:trPr>
        <w:tc>
          <w:tcPr>
            <w:tcW w:w="0" w:type="auto"/>
            <w:tcBorders>
              <w:top w:val="nil"/>
              <w:left w:val="nil"/>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46,6</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49,8</w:t>
            </w:r>
          </w:p>
        </w:tc>
      </w:tr>
      <w:tr w:rsidR="00D653D8" w:rsidRPr="00DA05BA" w:rsidTr="00D653D8">
        <w:trPr>
          <w:trHeight w:val="315"/>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Уплата налогов, сборов  и иных платежей</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46,60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49,80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49,80</w:t>
            </w:r>
          </w:p>
        </w:tc>
      </w:tr>
      <w:tr w:rsidR="00D653D8" w:rsidRPr="00DA05BA" w:rsidTr="00D653D8">
        <w:trPr>
          <w:trHeight w:val="88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 xml:space="preserve">Муниципальная программа "Гармонизация межнациональных и межконфессиональных отношений в </w:t>
            </w:r>
            <w:proofErr w:type="spellStart"/>
            <w:r w:rsidRPr="00DA05BA">
              <w:rPr>
                <w:color w:val="000000"/>
                <w:sz w:val="20"/>
                <w:szCs w:val="20"/>
              </w:rPr>
              <w:t>Инсарском</w:t>
            </w:r>
            <w:proofErr w:type="spellEnd"/>
            <w:r w:rsidRPr="00DA05BA">
              <w:rPr>
                <w:color w:val="000000"/>
                <w:sz w:val="20"/>
                <w:szCs w:val="20"/>
              </w:rPr>
              <w:t xml:space="preserve"> муниципальном районе на2019-2024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84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 xml:space="preserve">Основное мероприятие "Совершенствование муниципального управления в сфере государственной национальной </w:t>
            </w:r>
            <w:proofErr w:type="spellStart"/>
            <w:r w:rsidRPr="00DA05BA">
              <w:rPr>
                <w:color w:val="000000"/>
                <w:sz w:val="20"/>
                <w:szCs w:val="20"/>
              </w:rPr>
              <w:t>политики</w:t>
            </w:r>
            <w:proofErr w:type="gramStart"/>
            <w:r w:rsidRPr="00DA05BA">
              <w:rPr>
                <w:color w:val="000000"/>
                <w:sz w:val="20"/>
                <w:szCs w:val="20"/>
              </w:rPr>
              <w:t>,п</w:t>
            </w:r>
            <w:proofErr w:type="gramEnd"/>
            <w:r w:rsidRPr="00DA05BA">
              <w:rPr>
                <w:color w:val="000000"/>
                <w:sz w:val="20"/>
                <w:szCs w:val="20"/>
              </w:rPr>
              <w:t>рофилактика</w:t>
            </w:r>
            <w:proofErr w:type="spellEnd"/>
            <w:r w:rsidRPr="00DA05BA">
              <w:rPr>
                <w:color w:val="000000"/>
                <w:sz w:val="20"/>
                <w:szCs w:val="20"/>
              </w:rPr>
              <w:t xml:space="preserve"> этнополитического и религиозно- политического </w:t>
            </w:r>
            <w:proofErr w:type="spellStart"/>
            <w:r w:rsidRPr="00DA05BA">
              <w:rPr>
                <w:color w:val="000000"/>
                <w:sz w:val="20"/>
                <w:szCs w:val="20"/>
              </w:rPr>
              <w:t>экстремизма,ксенофобии</w:t>
            </w:r>
            <w:proofErr w:type="spellEnd"/>
            <w:r w:rsidRPr="00DA05BA">
              <w:rPr>
                <w:color w:val="000000"/>
                <w:sz w:val="20"/>
                <w:szCs w:val="20"/>
              </w:rPr>
              <w:t xml:space="preserve"> и нетерпимости"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в области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"Повышение безопасности дорожного движения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в области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42240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Культура, кинематография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25667,8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12114,4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14114,2</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Культура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23008,7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10029,4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12029,2</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культуры и туризма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2016-2024годы"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22958,8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12009,9</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«Сохранение традиционного народного  творчества, национальных культур и развитие </w:t>
            </w:r>
            <w:proofErr w:type="spellStart"/>
            <w:r w:rsidRPr="00DA05BA">
              <w:rPr>
                <w:color w:val="000000"/>
                <w:sz w:val="18"/>
                <w:szCs w:val="18"/>
              </w:rPr>
              <w:t>культурно-досуговой</w:t>
            </w:r>
            <w:proofErr w:type="spellEnd"/>
            <w:r w:rsidRPr="00DA05BA">
              <w:rPr>
                <w:color w:val="000000"/>
                <w:sz w:val="18"/>
                <w:szCs w:val="18"/>
              </w:rPr>
              <w:t xml:space="preserve"> деятельности"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16098,3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7024,9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8024,9</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Дворцы и дома культуры, другие учреждения культуры и средств массовой информации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16098,3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7024,9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8024,9</w:t>
            </w:r>
          </w:p>
        </w:tc>
      </w:tr>
      <w:tr w:rsidR="00D653D8" w:rsidRPr="00DA05BA" w:rsidTr="00D653D8">
        <w:trPr>
          <w:trHeight w:val="52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16098,3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7024,9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8024,9</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16098,3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7024,9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8024,9</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«Совершенствование  и развитие </w:t>
            </w:r>
            <w:proofErr w:type="spellStart"/>
            <w:r w:rsidRPr="00DA05BA">
              <w:rPr>
                <w:color w:val="000000"/>
                <w:sz w:val="18"/>
                <w:szCs w:val="18"/>
              </w:rPr>
              <w:t>библиотечн</w:t>
            </w:r>
            <w:proofErr w:type="gramStart"/>
            <w:r w:rsidRPr="00DA05BA">
              <w:rPr>
                <w:color w:val="000000"/>
                <w:sz w:val="18"/>
                <w:szCs w:val="18"/>
              </w:rPr>
              <w:t>о</w:t>
            </w:r>
            <w:proofErr w:type="spellEnd"/>
            <w:r w:rsidRPr="00DA05BA">
              <w:rPr>
                <w:color w:val="000000"/>
                <w:sz w:val="18"/>
                <w:szCs w:val="18"/>
              </w:rPr>
              <w:t>-</w:t>
            </w:r>
            <w:proofErr w:type="gramEnd"/>
            <w:r w:rsidRPr="00DA05BA">
              <w:rPr>
                <w:color w:val="000000"/>
                <w:sz w:val="18"/>
                <w:szCs w:val="18"/>
              </w:rPr>
              <w:t xml:space="preserve"> информационной деятельности»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6860,5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2985,0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3985,0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Библиотеки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6860,5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2985,0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3985,0</w:t>
            </w:r>
          </w:p>
        </w:tc>
      </w:tr>
      <w:tr w:rsidR="00D653D8" w:rsidRPr="00DA05BA" w:rsidTr="00D653D8">
        <w:trPr>
          <w:trHeight w:val="6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6860,5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2985,0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3985,0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61160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6860,5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2985,0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3985,0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19,3</w:t>
            </w:r>
          </w:p>
        </w:tc>
      </w:tr>
      <w:tr w:rsidR="00D653D8" w:rsidRPr="00DA05BA" w:rsidTr="00D653D8">
        <w:trPr>
          <w:trHeight w:val="73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в области культуры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42250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19,3</w:t>
            </w:r>
          </w:p>
        </w:tc>
      </w:tr>
      <w:tr w:rsidR="00D653D8" w:rsidRPr="00DA05BA" w:rsidTr="00D653D8">
        <w:trPr>
          <w:trHeight w:val="52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42250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42250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19,3</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Другие вопросы в области культуры, кинематографии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2659,1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2659,1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w:t>
            </w:r>
            <w:r w:rsidRPr="00DA05BA">
              <w:rPr>
                <w:color w:val="000000"/>
                <w:sz w:val="18"/>
                <w:szCs w:val="18"/>
              </w:rPr>
              <w:lastRenderedPageBreak/>
              <w:t>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lastRenderedPageBreak/>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2659,1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Учреждения по обеспечению хозяйственного обслуживания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2659,1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653D8" w:rsidRPr="00DA05BA" w:rsidRDefault="00D653D8" w:rsidP="00D653D8">
            <w:pPr>
              <w:rPr>
                <w:color w:val="000000"/>
                <w:sz w:val="18"/>
                <w:szCs w:val="18"/>
              </w:rPr>
            </w:pPr>
            <w:r w:rsidRPr="00DA05B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2659,1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r>
      <w:tr w:rsidR="00D653D8" w:rsidRPr="00DA05BA" w:rsidTr="00D653D8">
        <w:trPr>
          <w:trHeight w:val="315"/>
        </w:trPr>
        <w:tc>
          <w:tcPr>
            <w:tcW w:w="0" w:type="auto"/>
            <w:tcBorders>
              <w:top w:val="nil"/>
              <w:left w:val="nil"/>
              <w:bottom w:val="nil"/>
              <w:right w:val="nil"/>
            </w:tcBorders>
            <w:shd w:val="clear" w:color="auto" w:fill="auto"/>
            <w:vAlign w:val="bottom"/>
            <w:hideMark/>
          </w:tcPr>
          <w:p w:rsidR="00D653D8" w:rsidRPr="00DA05BA" w:rsidRDefault="00D653D8" w:rsidP="00D653D8">
            <w:pPr>
              <w:rPr>
                <w:sz w:val="20"/>
                <w:szCs w:val="20"/>
              </w:rPr>
            </w:pPr>
            <w:r w:rsidRPr="00DA05BA">
              <w:rPr>
                <w:sz w:val="20"/>
                <w:szCs w:val="20"/>
              </w:rPr>
              <w:t>Расходы на выплаты персоналу казенных учреждений</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08</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2659,1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2085,0</w:t>
            </w:r>
          </w:p>
        </w:tc>
      </w:tr>
      <w:tr w:rsidR="00D653D8" w:rsidRPr="00DA05BA" w:rsidTr="00D653D8">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Социальная политика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16131,1</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13644,4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13983,0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Пенсионное обеспечение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2240,2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2329,8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2423,0</w:t>
            </w:r>
          </w:p>
        </w:tc>
      </w:tr>
      <w:tr w:rsidR="00D653D8" w:rsidRPr="00DA05BA" w:rsidTr="00D653D8">
        <w:trPr>
          <w:trHeight w:val="52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"Развитие и обеспечение эффективности  деятельности администрации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на 2018-2025годы"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2240,2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2329,8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2423,0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w:t>
            </w:r>
            <w:proofErr w:type="gramStart"/>
            <w:r w:rsidRPr="00DA05BA">
              <w:rPr>
                <w:color w:val="000000"/>
                <w:sz w:val="18"/>
                <w:szCs w:val="18"/>
              </w:rPr>
              <w:t>"Ф</w:t>
            </w:r>
            <w:proofErr w:type="gramEnd"/>
            <w:r w:rsidRPr="00DA05BA">
              <w:rPr>
                <w:color w:val="000000"/>
                <w:sz w:val="18"/>
                <w:szCs w:val="18"/>
              </w:rPr>
              <w:t>инансовое обеспечение деятельности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2240,2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2329,8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2423,0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Доплаты к пенсиям муниципальных служащих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03010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2240,2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2329,8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2423,0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03010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2240,2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2329,8</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2423,0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65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03010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2240,2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2329,8</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2423,0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Социальное обеспечение населения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3955,2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2602,2</w:t>
            </w:r>
          </w:p>
        </w:tc>
      </w:tr>
      <w:tr w:rsidR="00D653D8" w:rsidRPr="00DA05BA" w:rsidTr="00D653D8">
        <w:trPr>
          <w:trHeight w:val="5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 xml:space="preserve">Муниципальная программа "Развитие образования в </w:t>
            </w:r>
            <w:proofErr w:type="spellStart"/>
            <w:r w:rsidRPr="00DA05BA">
              <w:rPr>
                <w:color w:val="000000"/>
                <w:sz w:val="20"/>
                <w:szCs w:val="20"/>
              </w:rPr>
              <w:t>Инсарском</w:t>
            </w:r>
            <w:proofErr w:type="spellEnd"/>
            <w:r w:rsidRPr="00DA05BA">
              <w:rPr>
                <w:color w:val="000000"/>
                <w:sz w:val="20"/>
                <w:szCs w:val="20"/>
              </w:rPr>
              <w:t xml:space="preserve"> муниципальном районе Республики Мордовия на 2016-2025 годы"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Основное мероприятие «Развитие общего образования»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r>
      <w:tr w:rsidR="00D653D8" w:rsidRPr="00DA05BA" w:rsidTr="00D653D8">
        <w:trPr>
          <w:trHeight w:val="10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proofErr w:type="gramStart"/>
            <w:r w:rsidRPr="00DA05BA">
              <w:rPr>
                <w:color w:val="000000"/>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77070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r>
      <w:tr w:rsidR="00D653D8" w:rsidRPr="00DA05BA" w:rsidTr="00D653D8">
        <w:trPr>
          <w:trHeight w:val="70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77070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бюджетным учреждениям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77070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2392,2</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"Обеспечение жильем молодых семей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2016-2025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1363,0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Основное мероприятие "Финансовое обеспечение программы"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1363,0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Предоставление молодым семьям социальных выплат на строительство или приобретение жилья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L4970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1363,0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L4970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1363,0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Социальные выплаты гражданам, кроме публичных нормативных социальных выплат</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L4970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1363,0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"Комплексное развитие сельских территорий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 на 2020-2025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Подпрограмма "Создание условий для обеспечения доступным и комфортным жильем сельского  населения"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Основное мероприятие "Улучшение жилищных условий  граждан проживающих на сельских территориях"</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Улучшение жилищных условий граждан, проживающих на сельских территориях</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02040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02040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Социальные выплаты гражданам, кроме публичных нормативных социальных выплат</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02040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320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r>
      <w:tr w:rsidR="00D653D8" w:rsidRPr="00DA05BA" w:rsidTr="00D653D8">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70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25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Оказание других видов социальной помощи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01170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25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01170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25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01170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Охрана семьи и детства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9935,7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8712,4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8957,8</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Муниципальная программа «Развитие образования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на 2016 - 2025 годы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6563,3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6105,5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6350,9</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«Мероприятия по обеспечению реализации  муниципальной программы "Развитие образования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2016-2025годы и прочие мероприятия в области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6563,3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6105,5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6350,9</w:t>
            </w:r>
          </w:p>
        </w:tc>
      </w:tr>
      <w:tr w:rsidR="00D653D8" w:rsidRPr="00DA05BA" w:rsidTr="00D653D8">
        <w:trPr>
          <w:trHeight w:val="240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w:t>
            </w:r>
            <w:proofErr w:type="gramStart"/>
            <w:r w:rsidRPr="00DA05BA">
              <w:rPr>
                <w:color w:val="000000"/>
                <w:sz w:val="18"/>
                <w:szCs w:val="18"/>
              </w:rPr>
              <w:t xml:space="preserve"> ,</w:t>
            </w:r>
            <w:proofErr w:type="gramEnd"/>
            <w:r w:rsidRPr="00DA05BA">
              <w:rPr>
                <w:color w:val="000000"/>
                <w:sz w:val="18"/>
                <w:szCs w:val="18"/>
              </w:rPr>
              <w:t xml:space="preserve">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w:t>
            </w:r>
            <w:proofErr w:type="spellStart"/>
            <w:r w:rsidRPr="00DA05BA">
              <w:rPr>
                <w:color w:val="000000"/>
                <w:sz w:val="18"/>
                <w:szCs w:val="18"/>
              </w:rPr>
              <w:t>общеобразоваательных</w:t>
            </w:r>
            <w:proofErr w:type="spellEnd"/>
            <w:r w:rsidRPr="00DA05BA">
              <w:rPr>
                <w:color w:val="000000"/>
                <w:sz w:val="18"/>
                <w:szCs w:val="18"/>
              </w:rPr>
              <w:t xml:space="preserve">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77180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6563,3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6105,5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6350,9</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77180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6563,3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6105,5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6350,9</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77180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4613,3</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4155,5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4300,9</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Социальные выплаты гражданам, кроме публичных нормативных социальных выплат</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77180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320</w:t>
            </w:r>
          </w:p>
        </w:tc>
        <w:tc>
          <w:tcPr>
            <w:tcW w:w="0" w:type="auto"/>
            <w:tcBorders>
              <w:top w:val="nil"/>
              <w:left w:val="nil"/>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1950,0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1950,0</w:t>
            </w:r>
          </w:p>
        </w:tc>
        <w:tc>
          <w:tcPr>
            <w:tcW w:w="0" w:type="auto"/>
            <w:tcBorders>
              <w:top w:val="nil"/>
              <w:left w:val="single" w:sz="4" w:space="0" w:color="auto"/>
              <w:bottom w:val="single" w:sz="4" w:space="0" w:color="auto"/>
              <w:right w:val="nil"/>
            </w:tcBorders>
            <w:shd w:val="clear" w:color="auto" w:fill="auto"/>
            <w:vAlign w:val="bottom"/>
            <w:hideMark/>
          </w:tcPr>
          <w:p w:rsidR="00D653D8" w:rsidRPr="00DA05BA" w:rsidRDefault="00D653D8" w:rsidP="00D653D8">
            <w:pPr>
              <w:jc w:val="right"/>
              <w:rPr>
                <w:color w:val="000000"/>
                <w:sz w:val="20"/>
                <w:szCs w:val="20"/>
              </w:rPr>
            </w:pPr>
            <w:r w:rsidRPr="00DA05BA">
              <w:rPr>
                <w:color w:val="000000"/>
                <w:sz w:val="20"/>
                <w:szCs w:val="20"/>
              </w:rPr>
              <w:t>2050,0</w:t>
            </w:r>
          </w:p>
        </w:tc>
      </w:tr>
      <w:tr w:rsidR="00D653D8" w:rsidRPr="00DA05BA" w:rsidTr="00D653D8">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3372,4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2606,9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2606,9</w:t>
            </w:r>
          </w:p>
        </w:tc>
      </w:tr>
      <w:tr w:rsidR="00D653D8" w:rsidRPr="00DA05BA" w:rsidTr="00D653D8">
        <w:trPr>
          <w:trHeight w:val="69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3372,4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2606,9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2606,9</w:t>
            </w:r>
          </w:p>
        </w:tc>
      </w:tr>
      <w:tr w:rsidR="00D653D8" w:rsidRPr="00DA05BA" w:rsidTr="00D653D8">
        <w:trPr>
          <w:trHeight w:val="96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lastRenderedPageBreak/>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DA05BA">
              <w:rPr>
                <w:color w:val="000000"/>
                <w:sz w:val="18"/>
                <w:szCs w:val="18"/>
              </w:rPr>
              <w:t>детей</w:t>
            </w:r>
            <w:proofErr w:type="gramStart"/>
            <w:r w:rsidRPr="00DA05BA">
              <w:rPr>
                <w:color w:val="000000"/>
                <w:sz w:val="18"/>
                <w:szCs w:val="18"/>
              </w:rPr>
              <w:t>,о</w:t>
            </w:r>
            <w:proofErr w:type="gramEnd"/>
            <w:r w:rsidRPr="00DA05BA">
              <w:rPr>
                <w:color w:val="000000"/>
                <w:sz w:val="18"/>
                <w:szCs w:val="18"/>
              </w:rPr>
              <w:t>ставшихся</w:t>
            </w:r>
            <w:proofErr w:type="spellEnd"/>
            <w:r w:rsidRPr="00DA05BA">
              <w:rPr>
                <w:color w:val="000000"/>
                <w:sz w:val="18"/>
                <w:szCs w:val="18"/>
              </w:rPr>
              <w:t xml:space="preserve"> без попечения родителей, жилыми помещениями специализированного жилищного фонда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R0820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3372,4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2606,9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2606,9</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Капитальные вложения в объекты государственной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R0820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3372,4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2606,9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2606,9</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Бюджетные инвестиции</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R0820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3372,4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2606,9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2606,9</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Физическая культура и спорт</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210,7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114,2</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Физическая культура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210,7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109,9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114,2</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Муниципальная программа "Развитие физической культуры</w:t>
            </w:r>
            <w:proofErr w:type="gramStart"/>
            <w:r w:rsidRPr="00DA05BA">
              <w:rPr>
                <w:color w:val="000000"/>
                <w:sz w:val="18"/>
                <w:szCs w:val="18"/>
              </w:rPr>
              <w:t xml:space="preserve"> ,</w:t>
            </w:r>
            <w:proofErr w:type="gramEnd"/>
            <w:r w:rsidRPr="00DA05BA">
              <w:rPr>
                <w:color w:val="000000"/>
                <w:sz w:val="18"/>
                <w:szCs w:val="18"/>
              </w:rPr>
              <w:t xml:space="preserve">спорта и молодежной политики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на 2016-2024 годы"</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114,2</w:t>
            </w:r>
          </w:p>
        </w:tc>
      </w:tr>
      <w:tr w:rsidR="00D653D8" w:rsidRPr="00DA05BA" w:rsidTr="00D653D8">
        <w:trPr>
          <w:trHeight w:val="51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Основное мероприятие</w:t>
            </w:r>
            <w:proofErr w:type="gramStart"/>
            <w:r w:rsidRPr="00DA05BA">
              <w:rPr>
                <w:color w:val="000000"/>
                <w:sz w:val="20"/>
                <w:szCs w:val="20"/>
              </w:rPr>
              <w:t>"В</w:t>
            </w:r>
            <w:proofErr w:type="gramEnd"/>
            <w:r w:rsidRPr="00DA05BA">
              <w:rPr>
                <w:color w:val="000000"/>
                <w:sz w:val="20"/>
                <w:szCs w:val="20"/>
              </w:rPr>
              <w:t>нутрирайонные спортивные соревнования и физкультурно-массовые мероприятия"</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114,2</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в области спорта и физической культуры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205,7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109,9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114,2</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114,2</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06</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205,7</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109,9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114,2</w:t>
            </w:r>
          </w:p>
        </w:tc>
      </w:tr>
      <w:tr w:rsidR="00D653D8" w:rsidRPr="00DA05BA" w:rsidTr="00D653D8">
        <w:trPr>
          <w:trHeight w:val="76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 xml:space="preserve">Муниципальная программа "Гармонизация межнациональных и межконфессиональных отношений в </w:t>
            </w:r>
            <w:proofErr w:type="spellStart"/>
            <w:r w:rsidRPr="00DA05BA">
              <w:rPr>
                <w:color w:val="000000"/>
                <w:sz w:val="20"/>
                <w:szCs w:val="20"/>
              </w:rPr>
              <w:t>Инсарском</w:t>
            </w:r>
            <w:proofErr w:type="spellEnd"/>
            <w:r w:rsidRPr="00DA05BA">
              <w:rPr>
                <w:color w:val="000000"/>
                <w:sz w:val="20"/>
                <w:szCs w:val="20"/>
              </w:rPr>
              <w:t xml:space="preserve"> муниципальном районе на2019-2024 годы"</w:t>
            </w:r>
          </w:p>
        </w:tc>
        <w:tc>
          <w:tcPr>
            <w:tcW w:w="0" w:type="auto"/>
            <w:tcBorders>
              <w:top w:val="nil"/>
              <w:left w:val="nil"/>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10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 xml:space="preserve">Основное мероприятие "Совершенствование муниципального управления в сфере государственной национальной </w:t>
            </w:r>
            <w:proofErr w:type="spellStart"/>
            <w:r w:rsidRPr="00DA05BA">
              <w:rPr>
                <w:color w:val="000000"/>
                <w:sz w:val="20"/>
                <w:szCs w:val="20"/>
              </w:rPr>
              <w:t>политики</w:t>
            </w:r>
            <w:proofErr w:type="gramStart"/>
            <w:r w:rsidRPr="00DA05BA">
              <w:rPr>
                <w:color w:val="000000"/>
                <w:sz w:val="20"/>
                <w:szCs w:val="20"/>
              </w:rPr>
              <w:t>,п</w:t>
            </w:r>
            <w:proofErr w:type="gramEnd"/>
            <w:r w:rsidRPr="00DA05BA">
              <w:rPr>
                <w:color w:val="000000"/>
                <w:sz w:val="20"/>
                <w:szCs w:val="20"/>
              </w:rPr>
              <w:t>рофилактика</w:t>
            </w:r>
            <w:proofErr w:type="spellEnd"/>
            <w:r w:rsidRPr="00DA05BA">
              <w:rPr>
                <w:color w:val="000000"/>
                <w:sz w:val="20"/>
                <w:szCs w:val="20"/>
              </w:rPr>
              <w:t xml:space="preserve"> этнополитического и религиозно- политического </w:t>
            </w:r>
            <w:proofErr w:type="spellStart"/>
            <w:r w:rsidRPr="00DA05BA">
              <w:rPr>
                <w:color w:val="000000"/>
                <w:sz w:val="20"/>
                <w:szCs w:val="20"/>
              </w:rPr>
              <w:t>экстремизма,ксенофобии</w:t>
            </w:r>
            <w:proofErr w:type="spellEnd"/>
            <w:r w:rsidRPr="00DA05BA">
              <w:rPr>
                <w:color w:val="000000"/>
                <w:sz w:val="20"/>
                <w:szCs w:val="20"/>
              </w:rPr>
              <w:t xml:space="preserve"> и нетерпимости"</w:t>
            </w:r>
          </w:p>
        </w:tc>
        <w:tc>
          <w:tcPr>
            <w:tcW w:w="0" w:type="auto"/>
            <w:tcBorders>
              <w:top w:val="nil"/>
              <w:left w:val="nil"/>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11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Мероприятия в области спорта и физической культуры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510"/>
        </w:trPr>
        <w:tc>
          <w:tcPr>
            <w:tcW w:w="0" w:type="auto"/>
            <w:tcBorders>
              <w:top w:val="nil"/>
              <w:left w:val="nil"/>
              <w:bottom w:val="nil"/>
              <w:right w:val="nil"/>
            </w:tcBorders>
            <w:shd w:val="clear" w:color="auto" w:fill="auto"/>
            <w:hideMark/>
          </w:tcPr>
          <w:p w:rsidR="00D653D8" w:rsidRPr="00DA05BA" w:rsidRDefault="00D653D8" w:rsidP="00D653D8">
            <w:pPr>
              <w:rPr>
                <w:color w:val="000000"/>
                <w:sz w:val="20"/>
                <w:szCs w:val="20"/>
              </w:rPr>
            </w:pPr>
            <w:r w:rsidRPr="00DA05BA">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42040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240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5,0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 </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Средства массовой информации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Периодическая печать и издательство</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r>
      <w:tr w:rsidR="00D653D8" w:rsidRPr="00DA05BA" w:rsidTr="00D653D8">
        <w:trPr>
          <w:trHeight w:val="7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Субсидии на поддержку социально ориентированных некоммерческих организаций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91010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r>
      <w:tr w:rsidR="00D653D8" w:rsidRPr="00DA05BA" w:rsidTr="00D653D8">
        <w:trPr>
          <w:trHeight w:val="66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91010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r>
      <w:tr w:rsidR="00D653D8" w:rsidRPr="00DA05BA" w:rsidTr="00D653D8">
        <w:trPr>
          <w:trHeight w:val="765"/>
        </w:trPr>
        <w:tc>
          <w:tcPr>
            <w:tcW w:w="0" w:type="auto"/>
            <w:tcBorders>
              <w:top w:val="nil"/>
              <w:left w:val="nil"/>
              <w:bottom w:val="nil"/>
              <w:right w:val="nil"/>
            </w:tcBorders>
            <w:shd w:val="clear" w:color="auto" w:fill="auto"/>
            <w:hideMark/>
          </w:tcPr>
          <w:p w:rsidR="00D653D8" w:rsidRPr="00DA05BA" w:rsidRDefault="00D653D8" w:rsidP="00D653D8">
            <w:pPr>
              <w:rPr>
                <w:color w:val="22272F"/>
                <w:sz w:val="20"/>
                <w:szCs w:val="20"/>
              </w:rPr>
            </w:pPr>
            <w:r w:rsidRPr="00DA05BA">
              <w:rPr>
                <w:color w:val="22272F"/>
                <w:sz w:val="20"/>
                <w:szCs w:val="20"/>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91010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630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1400,0</w:t>
            </w:r>
          </w:p>
        </w:tc>
      </w:tr>
      <w:tr w:rsidR="00D653D8" w:rsidRPr="00DA05BA" w:rsidTr="00D653D8">
        <w:trPr>
          <w:trHeight w:val="480"/>
        </w:trPr>
        <w:tc>
          <w:tcPr>
            <w:tcW w:w="0" w:type="auto"/>
            <w:tcBorders>
              <w:top w:val="single" w:sz="4" w:space="0" w:color="auto"/>
              <w:left w:val="nil"/>
              <w:bottom w:val="single" w:sz="4" w:space="0" w:color="auto"/>
              <w:right w:val="single" w:sz="4" w:space="0" w:color="auto"/>
            </w:tcBorders>
            <w:shd w:val="clear" w:color="auto" w:fill="auto"/>
            <w:hideMark/>
          </w:tcPr>
          <w:p w:rsidR="00D653D8" w:rsidRPr="00DA05BA" w:rsidRDefault="00D653D8" w:rsidP="00D653D8">
            <w:pPr>
              <w:rPr>
                <w:color w:val="22272F"/>
                <w:sz w:val="18"/>
                <w:szCs w:val="18"/>
              </w:rPr>
            </w:pPr>
            <w:r w:rsidRPr="00DA05BA">
              <w:rPr>
                <w:color w:val="22272F"/>
                <w:sz w:val="18"/>
                <w:szCs w:val="18"/>
              </w:rPr>
              <w:t>Межбюджетные трансферты общего характера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1758,9</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r>
      <w:tr w:rsidR="00D653D8" w:rsidRPr="00DA05BA" w:rsidTr="00D653D8">
        <w:trPr>
          <w:trHeight w:val="480"/>
        </w:trPr>
        <w:tc>
          <w:tcPr>
            <w:tcW w:w="0" w:type="auto"/>
            <w:tcBorders>
              <w:top w:val="nil"/>
              <w:left w:val="nil"/>
              <w:bottom w:val="nil"/>
              <w:right w:val="nil"/>
            </w:tcBorders>
            <w:shd w:val="clear" w:color="auto" w:fill="auto"/>
            <w:hideMark/>
          </w:tcPr>
          <w:p w:rsidR="00D653D8" w:rsidRPr="00DA05BA" w:rsidRDefault="00D653D8" w:rsidP="00D653D8">
            <w:pPr>
              <w:rPr>
                <w:color w:val="22272F"/>
                <w:sz w:val="18"/>
                <w:szCs w:val="18"/>
              </w:rPr>
            </w:pPr>
            <w:r w:rsidRPr="00DA05BA">
              <w:rPr>
                <w:color w:val="22272F"/>
                <w:sz w:val="18"/>
                <w:szCs w:val="18"/>
              </w:rPr>
              <w:t>Дотации на выравнивание бюджетной обеспеченности субъектов Российской Федерации и муниципальных образований</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r>
      <w:tr w:rsidR="00D653D8" w:rsidRPr="00DA05BA" w:rsidTr="00D653D8">
        <w:trPr>
          <w:trHeight w:val="45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653D8" w:rsidRPr="00DA05BA" w:rsidRDefault="00D653D8" w:rsidP="00D653D8">
            <w:pPr>
              <w:rPr>
                <w:rFonts w:ascii="Arial" w:hAnsi="Arial" w:cs="Arial"/>
                <w:color w:val="000000"/>
                <w:sz w:val="16"/>
                <w:szCs w:val="16"/>
              </w:rPr>
            </w:pPr>
            <w:r w:rsidRPr="00DA05BA">
              <w:rPr>
                <w:rFonts w:ascii="Arial" w:hAnsi="Arial" w:cs="Arial"/>
                <w:color w:val="000000"/>
                <w:sz w:val="16"/>
                <w:szCs w:val="16"/>
              </w:rPr>
              <w:t xml:space="preserve">Муниципальная программа повышения эффективности управления муниципальными финансами в </w:t>
            </w:r>
            <w:proofErr w:type="spellStart"/>
            <w:r w:rsidRPr="00DA05BA">
              <w:rPr>
                <w:rFonts w:ascii="Arial" w:hAnsi="Arial" w:cs="Arial"/>
                <w:color w:val="000000"/>
                <w:sz w:val="16"/>
                <w:szCs w:val="16"/>
              </w:rPr>
              <w:t>Инсарском</w:t>
            </w:r>
            <w:proofErr w:type="spellEnd"/>
            <w:r w:rsidRPr="00DA05BA">
              <w:rPr>
                <w:rFonts w:ascii="Arial" w:hAnsi="Arial" w:cs="Arial"/>
                <w:color w:val="000000"/>
                <w:sz w:val="16"/>
                <w:szCs w:val="16"/>
              </w:rPr>
              <w:t xml:space="preserve"> муниципальном районе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rFonts w:ascii="Arial" w:hAnsi="Arial" w:cs="Arial"/>
                <w:color w:val="000000"/>
                <w:sz w:val="16"/>
                <w:szCs w:val="16"/>
              </w:rPr>
            </w:pPr>
            <w:r w:rsidRPr="00DA05BA">
              <w:rPr>
                <w:rFonts w:ascii="Arial" w:hAnsi="Arial" w:cs="Arial"/>
                <w:color w:val="000000"/>
                <w:sz w:val="16"/>
                <w:szCs w:val="16"/>
              </w:rPr>
              <w:t>Подпрограмма "Повышение эффективности межбюджетных отношений"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r>
      <w:tr w:rsidR="00D653D8" w:rsidRPr="00DA05BA" w:rsidTr="00D653D8">
        <w:trPr>
          <w:trHeight w:val="45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rFonts w:ascii="Arial" w:hAnsi="Arial" w:cs="Arial"/>
                <w:color w:val="000000"/>
                <w:sz w:val="16"/>
                <w:szCs w:val="16"/>
              </w:rPr>
            </w:pPr>
            <w:r w:rsidRPr="00DA05BA">
              <w:rPr>
                <w:rFonts w:ascii="Arial" w:hAnsi="Arial" w:cs="Arial"/>
                <w:color w:val="000000"/>
                <w:sz w:val="16"/>
                <w:szCs w:val="16"/>
              </w:rPr>
              <w:t xml:space="preserve">Основное мероприятие "Выравнивание бюджетной обеспеченности сельских поселений </w:t>
            </w:r>
            <w:proofErr w:type="spellStart"/>
            <w:r w:rsidRPr="00DA05BA">
              <w:rPr>
                <w:rFonts w:ascii="Arial" w:hAnsi="Arial" w:cs="Arial"/>
                <w:color w:val="000000"/>
                <w:sz w:val="16"/>
                <w:szCs w:val="16"/>
              </w:rPr>
              <w:t>Инсарского</w:t>
            </w:r>
            <w:proofErr w:type="spellEnd"/>
            <w:r w:rsidRPr="00DA05BA">
              <w:rPr>
                <w:rFonts w:ascii="Arial" w:hAnsi="Arial" w:cs="Arial"/>
                <w:color w:val="000000"/>
                <w:sz w:val="16"/>
                <w:szCs w:val="16"/>
              </w:rPr>
              <w:t xml:space="preserve"> муниципального района"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r>
      <w:tr w:rsidR="00D653D8" w:rsidRPr="00DA05BA" w:rsidTr="00D653D8">
        <w:trPr>
          <w:trHeight w:val="372"/>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rFonts w:ascii="Arial" w:hAnsi="Arial" w:cs="Arial"/>
                <w:color w:val="000000"/>
                <w:sz w:val="16"/>
                <w:szCs w:val="16"/>
              </w:rPr>
            </w:pPr>
            <w:r w:rsidRPr="00DA05BA">
              <w:rPr>
                <w:rFonts w:ascii="Arial" w:hAnsi="Arial" w:cs="Arial"/>
                <w:color w:val="000000"/>
                <w:sz w:val="16"/>
                <w:szCs w:val="16"/>
              </w:rPr>
              <w:t>Дотации на выравнивание бюджетной обеспеченности поселений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44010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r>
      <w:tr w:rsidR="00D653D8" w:rsidRPr="00DA05BA" w:rsidTr="00D653D8">
        <w:trPr>
          <w:trHeight w:val="372"/>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rFonts w:ascii="Arial" w:hAnsi="Arial" w:cs="Arial"/>
                <w:color w:val="000000"/>
                <w:sz w:val="16"/>
                <w:szCs w:val="16"/>
              </w:rPr>
            </w:pPr>
            <w:r w:rsidRPr="00DA05BA">
              <w:rPr>
                <w:rFonts w:ascii="Arial" w:hAnsi="Arial" w:cs="Arial"/>
                <w:color w:val="000000"/>
                <w:sz w:val="16"/>
                <w:szCs w:val="16"/>
              </w:rPr>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44010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500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r>
      <w:tr w:rsidR="00D653D8" w:rsidRPr="00DA05BA" w:rsidTr="00D653D8">
        <w:trPr>
          <w:trHeight w:val="372"/>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rFonts w:ascii="Arial" w:hAnsi="Arial" w:cs="Arial"/>
                <w:color w:val="000000"/>
                <w:sz w:val="16"/>
                <w:szCs w:val="16"/>
              </w:rPr>
            </w:pPr>
            <w:r w:rsidRPr="00DA05BA">
              <w:rPr>
                <w:rFonts w:ascii="Arial" w:hAnsi="Arial" w:cs="Arial"/>
                <w:color w:val="000000"/>
                <w:sz w:val="16"/>
                <w:szCs w:val="16"/>
              </w:rPr>
              <w:t>Дотации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44010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510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13,5</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Прочие межбюджетные трансферты общего характера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1745,4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Муниципальная программа повышения эффективности управления муниципальными финансами в </w:t>
            </w:r>
            <w:proofErr w:type="spellStart"/>
            <w:r w:rsidRPr="00DA05BA">
              <w:rPr>
                <w:color w:val="000000"/>
                <w:sz w:val="18"/>
                <w:szCs w:val="18"/>
              </w:rPr>
              <w:t>Инсарском</w:t>
            </w:r>
            <w:proofErr w:type="spellEnd"/>
            <w:r w:rsidRPr="00DA05BA">
              <w:rPr>
                <w:color w:val="000000"/>
                <w:sz w:val="18"/>
                <w:szCs w:val="18"/>
              </w:rPr>
              <w:t xml:space="preserve"> муниципальном районе Республики Мордовия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1745,4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Подпрограмма "Повышение эффективности межбюджетных отношений"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1745,4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72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Основное мероприятие "Финансовая поддержка поселений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из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для решения вопросов местного значения"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1745,4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 xml:space="preserve">Субсидии  на </w:t>
            </w:r>
            <w:proofErr w:type="spellStart"/>
            <w:r w:rsidRPr="00DA05BA">
              <w:rPr>
                <w:color w:val="000000"/>
                <w:sz w:val="18"/>
                <w:szCs w:val="18"/>
              </w:rPr>
              <w:t>софинансирование</w:t>
            </w:r>
            <w:proofErr w:type="spellEnd"/>
            <w:r w:rsidRPr="00DA05BA">
              <w:rPr>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44205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1745,4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44205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500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1745,4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r w:rsidRPr="00DA05BA">
              <w:rPr>
                <w:color w:val="000000"/>
                <w:sz w:val="18"/>
                <w:szCs w:val="18"/>
              </w:rPr>
              <w:t>Субсидии</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14</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03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17</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44205</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520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1745,4</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20"/>
                <w:szCs w:val="20"/>
              </w:rPr>
            </w:pPr>
            <w:r w:rsidRPr="00DA05BA">
              <w:rPr>
                <w:color w:val="000000"/>
                <w:sz w:val="20"/>
                <w:szCs w:val="20"/>
              </w:rPr>
              <w:t>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1950,0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3950,0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3950,0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главных распорядителей средств бюджета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3950,0</w:t>
            </w:r>
          </w:p>
        </w:tc>
      </w:tr>
      <w:tr w:rsidR="00D653D8" w:rsidRPr="00DA05BA" w:rsidTr="00D653D8">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18"/>
                <w:szCs w:val="18"/>
              </w:rPr>
            </w:pPr>
            <w:proofErr w:type="spellStart"/>
            <w:r w:rsidRPr="00DA05BA">
              <w:rPr>
                <w:color w:val="000000"/>
                <w:sz w:val="18"/>
                <w:szCs w:val="18"/>
              </w:rPr>
              <w:t>Непрограммные</w:t>
            </w:r>
            <w:proofErr w:type="spellEnd"/>
            <w:r w:rsidRPr="00DA05BA">
              <w:rPr>
                <w:color w:val="000000"/>
                <w:sz w:val="18"/>
                <w:szCs w:val="18"/>
              </w:rPr>
              <w:t xml:space="preserve"> расходы в рамках </w:t>
            </w:r>
            <w:proofErr w:type="gramStart"/>
            <w:r w:rsidRPr="00DA05BA">
              <w:rPr>
                <w:color w:val="000000"/>
                <w:sz w:val="18"/>
                <w:szCs w:val="18"/>
              </w:rPr>
              <w:t>обеспечения деятельности главных распорядителей средств  бюджета</w:t>
            </w:r>
            <w:proofErr w:type="gramEnd"/>
            <w:r w:rsidRPr="00DA05BA">
              <w:rPr>
                <w:color w:val="000000"/>
                <w:sz w:val="18"/>
                <w:szCs w:val="18"/>
              </w:rPr>
              <w:t xml:space="preserve"> </w:t>
            </w:r>
            <w:proofErr w:type="spellStart"/>
            <w:r w:rsidRPr="00DA05BA">
              <w:rPr>
                <w:color w:val="000000"/>
                <w:sz w:val="18"/>
                <w:szCs w:val="18"/>
              </w:rPr>
              <w:t>Инсарского</w:t>
            </w:r>
            <w:proofErr w:type="spellEnd"/>
            <w:r w:rsidRPr="00DA05BA">
              <w:rPr>
                <w:color w:val="000000"/>
                <w:sz w:val="18"/>
                <w:szCs w:val="18"/>
              </w:rPr>
              <w:t xml:space="preserve">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3950,0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41990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3950,0</w:t>
            </w:r>
          </w:p>
        </w:tc>
      </w:tr>
      <w:tr w:rsidR="00D653D8" w:rsidRPr="00DA05BA" w:rsidTr="00D653D8">
        <w:trPr>
          <w:trHeight w:val="315"/>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41990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800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3950,0</w:t>
            </w:r>
          </w:p>
        </w:tc>
      </w:tr>
      <w:tr w:rsidR="00D653D8" w:rsidRPr="00DA05BA" w:rsidTr="00D653D8">
        <w:trPr>
          <w:trHeight w:val="390"/>
        </w:trPr>
        <w:tc>
          <w:tcPr>
            <w:tcW w:w="0" w:type="auto"/>
            <w:tcBorders>
              <w:top w:val="nil"/>
              <w:left w:val="single" w:sz="4" w:space="0" w:color="auto"/>
              <w:bottom w:val="single" w:sz="4" w:space="0" w:color="auto"/>
              <w:right w:val="single" w:sz="4" w:space="0" w:color="auto"/>
            </w:tcBorders>
            <w:shd w:val="clear" w:color="auto" w:fill="auto"/>
            <w:hideMark/>
          </w:tcPr>
          <w:p w:rsidR="00D653D8" w:rsidRPr="00DA05BA" w:rsidRDefault="00D653D8" w:rsidP="00D653D8">
            <w:pPr>
              <w:rPr>
                <w:color w:val="000000"/>
                <w:sz w:val="20"/>
                <w:szCs w:val="20"/>
              </w:rPr>
            </w:pPr>
            <w:r w:rsidRPr="00DA05BA">
              <w:rPr>
                <w:color w:val="000000"/>
                <w:sz w:val="20"/>
                <w:szCs w:val="20"/>
              </w:rPr>
              <w:t>Резервные средства</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center"/>
              <w:rPr>
                <w:color w:val="000000"/>
                <w:sz w:val="16"/>
                <w:szCs w:val="16"/>
              </w:rPr>
            </w:pPr>
            <w:r w:rsidRPr="00DA05BA">
              <w:rPr>
                <w:color w:val="000000"/>
                <w:sz w:val="16"/>
                <w:szCs w:val="16"/>
              </w:rPr>
              <w:t>99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89</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1</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41990</w:t>
            </w:r>
          </w:p>
        </w:tc>
        <w:tc>
          <w:tcPr>
            <w:tcW w:w="0" w:type="auto"/>
            <w:tcBorders>
              <w:top w:val="nil"/>
              <w:left w:val="nil"/>
              <w:bottom w:val="single" w:sz="4" w:space="0" w:color="auto"/>
              <w:right w:val="single" w:sz="4" w:space="0" w:color="auto"/>
            </w:tcBorders>
            <w:shd w:val="clear" w:color="auto" w:fill="auto"/>
            <w:vAlign w:val="bottom"/>
            <w:hideMark/>
          </w:tcPr>
          <w:p w:rsidR="00D653D8" w:rsidRPr="00DA05BA" w:rsidRDefault="00D653D8" w:rsidP="00D653D8">
            <w:pPr>
              <w:jc w:val="right"/>
              <w:rPr>
                <w:color w:val="000000"/>
                <w:sz w:val="16"/>
                <w:szCs w:val="16"/>
              </w:rPr>
            </w:pPr>
            <w:r w:rsidRPr="00DA05BA">
              <w:rPr>
                <w:color w:val="000000"/>
                <w:sz w:val="16"/>
                <w:szCs w:val="16"/>
              </w:rPr>
              <w:t>870</w:t>
            </w:r>
          </w:p>
        </w:tc>
        <w:tc>
          <w:tcPr>
            <w:tcW w:w="0" w:type="auto"/>
            <w:tcBorders>
              <w:top w:val="nil"/>
              <w:left w:val="nil"/>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1950,0</w:t>
            </w:r>
          </w:p>
        </w:tc>
        <w:tc>
          <w:tcPr>
            <w:tcW w:w="0" w:type="auto"/>
            <w:tcBorders>
              <w:top w:val="nil"/>
              <w:left w:val="single" w:sz="4" w:space="0" w:color="auto"/>
              <w:bottom w:val="single" w:sz="4" w:space="0" w:color="auto"/>
              <w:right w:val="nil"/>
            </w:tcBorders>
            <w:shd w:val="clear" w:color="auto" w:fill="auto"/>
            <w:noWrap/>
            <w:vAlign w:val="bottom"/>
            <w:hideMark/>
          </w:tcPr>
          <w:p w:rsidR="00D653D8" w:rsidRPr="00DA05BA" w:rsidRDefault="00D653D8" w:rsidP="00D653D8">
            <w:pPr>
              <w:jc w:val="right"/>
              <w:rPr>
                <w:color w:val="000000"/>
                <w:sz w:val="16"/>
                <w:szCs w:val="16"/>
              </w:rPr>
            </w:pPr>
            <w:r w:rsidRPr="00DA05BA">
              <w:rPr>
                <w:color w:val="000000"/>
                <w:sz w:val="16"/>
                <w:szCs w:val="16"/>
              </w:rPr>
              <w:t>3950,0</w:t>
            </w:r>
          </w:p>
        </w:tc>
      </w:tr>
    </w:tbl>
    <w:p w:rsidR="00D653D8" w:rsidRDefault="00D653D8" w:rsidP="00D653D8">
      <w:pPr>
        <w:ind w:left="-180" w:firstLine="38"/>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Default="00D653D8" w:rsidP="00D653D8">
      <w:pPr>
        <w:ind w:firstLine="5670"/>
        <w:rPr>
          <w:sz w:val="20"/>
          <w:szCs w:val="20"/>
        </w:rPr>
      </w:pPr>
    </w:p>
    <w:p w:rsidR="00D653D8" w:rsidRPr="00953C13" w:rsidRDefault="00D653D8" w:rsidP="00D653D8">
      <w:pPr>
        <w:ind w:firstLine="5670"/>
        <w:rPr>
          <w:sz w:val="20"/>
          <w:szCs w:val="20"/>
        </w:rPr>
      </w:pPr>
      <w:r w:rsidRPr="00953C13">
        <w:rPr>
          <w:sz w:val="20"/>
          <w:szCs w:val="20"/>
        </w:rPr>
        <w:t>Приложение</w:t>
      </w:r>
      <w:r>
        <w:rPr>
          <w:sz w:val="20"/>
          <w:szCs w:val="20"/>
        </w:rPr>
        <w:t xml:space="preserve"> 4</w:t>
      </w:r>
    </w:p>
    <w:p w:rsidR="00D653D8" w:rsidRPr="00953C13" w:rsidRDefault="00D653D8" w:rsidP="00D653D8">
      <w:pPr>
        <w:ind w:firstLine="5670"/>
        <w:rPr>
          <w:sz w:val="20"/>
          <w:szCs w:val="20"/>
        </w:rPr>
      </w:pPr>
      <w:r w:rsidRPr="00953C13">
        <w:rPr>
          <w:sz w:val="20"/>
          <w:szCs w:val="20"/>
        </w:rPr>
        <w:t>к решению совета депутатов</w:t>
      </w:r>
    </w:p>
    <w:p w:rsidR="00D653D8" w:rsidRPr="00953C13" w:rsidRDefault="00D653D8" w:rsidP="00D653D8">
      <w:pPr>
        <w:ind w:firstLine="5670"/>
        <w:rPr>
          <w:sz w:val="20"/>
          <w:szCs w:val="20"/>
        </w:rPr>
      </w:pPr>
      <w:proofErr w:type="spellStart"/>
      <w:r w:rsidRPr="00953C13">
        <w:rPr>
          <w:sz w:val="20"/>
          <w:szCs w:val="20"/>
        </w:rPr>
        <w:t>Инсарского</w:t>
      </w:r>
      <w:proofErr w:type="spellEnd"/>
      <w:r w:rsidRPr="00953C13">
        <w:rPr>
          <w:sz w:val="20"/>
          <w:szCs w:val="20"/>
        </w:rPr>
        <w:t xml:space="preserve"> муниципального района </w:t>
      </w:r>
    </w:p>
    <w:p w:rsidR="00D653D8" w:rsidRPr="00953C13" w:rsidRDefault="00D653D8" w:rsidP="00D653D8">
      <w:pPr>
        <w:ind w:firstLine="5670"/>
        <w:rPr>
          <w:sz w:val="20"/>
          <w:szCs w:val="20"/>
        </w:rPr>
      </w:pPr>
      <w:r w:rsidRPr="00953C13">
        <w:rPr>
          <w:sz w:val="20"/>
          <w:szCs w:val="20"/>
        </w:rPr>
        <w:t>Республики Мордовия</w:t>
      </w:r>
    </w:p>
    <w:p w:rsidR="00D653D8" w:rsidRPr="00953C13" w:rsidRDefault="00D653D8" w:rsidP="00D653D8">
      <w:pPr>
        <w:ind w:firstLine="5670"/>
        <w:rPr>
          <w:sz w:val="20"/>
          <w:szCs w:val="20"/>
        </w:rPr>
      </w:pPr>
      <w:r>
        <w:rPr>
          <w:sz w:val="20"/>
          <w:szCs w:val="20"/>
        </w:rPr>
        <w:t>от 17.08. 2022г  № 36</w:t>
      </w:r>
    </w:p>
    <w:p w:rsidR="00D653D8" w:rsidRPr="00953C13" w:rsidRDefault="00D653D8" w:rsidP="00D653D8">
      <w:pPr>
        <w:ind w:firstLine="6521"/>
        <w:rPr>
          <w:sz w:val="20"/>
          <w:szCs w:val="20"/>
        </w:rPr>
      </w:pPr>
    </w:p>
    <w:p w:rsidR="00D653D8" w:rsidRPr="00953C13" w:rsidRDefault="00D653D8" w:rsidP="00D653D8">
      <w:pPr>
        <w:ind w:firstLine="5670"/>
        <w:rPr>
          <w:sz w:val="20"/>
          <w:szCs w:val="20"/>
        </w:rPr>
      </w:pPr>
      <w:r w:rsidRPr="00953C13">
        <w:rPr>
          <w:sz w:val="20"/>
          <w:szCs w:val="20"/>
        </w:rPr>
        <w:t xml:space="preserve">Приложение </w:t>
      </w:r>
      <w:r>
        <w:rPr>
          <w:sz w:val="20"/>
          <w:szCs w:val="20"/>
        </w:rPr>
        <w:t>5</w:t>
      </w:r>
    </w:p>
    <w:p w:rsidR="00D653D8" w:rsidRPr="00953C13" w:rsidRDefault="00D653D8" w:rsidP="00D653D8">
      <w:pPr>
        <w:ind w:firstLine="5670"/>
        <w:rPr>
          <w:sz w:val="20"/>
          <w:szCs w:val="20"/>
        </w:rPr>
      </w:pPr>
      <w:r w:rsidRPr="00953C13">
        <w:rPr>
          <w:sz w:val="20"/>
          <w:szCs w:val="20"/>
        </w:rPr>
        <w:t>к решению совета депутатов</w:t>
      </w:r>
    </w:p>
    <w:p w:rsidR="00D653D8" w:rsidRPr="00953C13" w:rsidRDefault="00D653D8" w:rsidP="00D653D8">
      <w:pPr>
        <w:ind w:firstLine="5670"/>
        <w:rPr>
          <w:sz w:val="20"/>
          <w:szCs w:val="20"/>
        </w:rPr>
      </w:pPr>
      <w:proofErr w:type="spellStart"/>
      <w:r w:rsidRPr="00953C13">
        <w:rPr>
          <w:sz w:val="20"/>
          <w:szCs w:val="20"/>
        </w:rPr>
        <w:t>Инсарского</w:t>
      </w:r>
      <w:proofErr w:type="spellEnd"/>
      <w:r w:rsidRPr="00953C13">
        <w:rPr>
          <w:sz w:val="20"/>
          <w:szCs w:val="20"/>
        </w:rPr>
        <w:t xml:space="preserve"> муниципального района</w:t>
      </w:r>
    </w:p>
    <w:p w:rsidR="00D653D8" w:rsidRPr="00953C13" w:rsidRDefault="00D653D8" w:rsidP="00D653D8">
      <w:pPr>
        <w:ind w:firstLine="5670"/>
        <w:rPr>
          <w:sz w:val="20"/>
          <w:szCs w:val="20"/>
        </w:rPr>
      </w:pPr>
      <w:r w:rsidRPr="00953C13">
        <w:rPr>
          <w:sz w:val="20"/>
          <w:szCs w:val="20"/>
        </w:rPr>
        <w:t xml:space="preserve"> Республики Мордовия</w:t>
      </w:r>
    </w:p>
    <w:p w:rsidR="00D653D8" w:rsidRPr="00953C13" w:rsidRDefault="00D653D8" w:rsidP="00D653D8">
      <w:pPr>
        <w:ind w:firstLine="5670"/>
        <w:rPr>
          <w:sz w:val="20"/>
          <w:szCs w:val="20"/>
        </w:rPr>
      </w:pPr>
      <w:r w:rsidRPr="00953C13">
        <w:rPr>
          <w:sz w:val="20"/>
          <w:szCs w:val="20"/>
        </w:rPr>
        <w:t xml:space="preserve">"О бюджете </w:t>
      </w:r>
      <w:proofErr w:type="spellStart"/>
      <w:r w:rsidRPr="00953C13">
        <w:rPr>
          <w:sz w:val="20"/>
          <w:szCs w:val="20"/>
        </w:rPr>
        <w:t>Инсарского</w:t>
      </w:r>
      <w:proofErr w:type="spellEnd"/>
      <w:r w:rsidRPr="00953C13">
        <w:rPr>
          <w:sz w:val="20"/>
          <w:szCs w:val="20"/>
        </w:rPr>
        <w:t xml:space="preserve"> </w:t>
      </w:r>
      <w:proofErr w:type="gramStart"/>
      <w:r w:rsidRPr="00953C13">
        <w:rPr>
          <w:sz w:val="20"/>
          <w:szCs w:val="20"/>
        </w:rPr>
        <w:t>муниципального</w:t>
      </w:r>
      <w:proofErr w:type="gramEnd"/>
    </w:p>
    <w:p w:rsidR="00D653D8" w:rsidRPr="00953C13" w:rsidRDefault="00D653D8" w:rsidP="00D653D8">
      <w:pPr>
        <w:ind w:firstLine="5670"/>
        <w:rPr>
          <w:sz w:val="20"/>
          <w:szCs w:val="20"/>
        </w:rPr>
      </w:pPr>
      <w:r w:rsidRPr="00953C13">
        <w:rPr>
          <w:sz w:val="20"/>
          <w:szCs w:val="20"/>
        </w:rPr>
        <w:t xml:space="preserve"> района Республики Мордовия</w:t>
      </w:r>
    </w:p>
    <w:p w:rsidR="00D653D8" w:rsidRDefault="00D653D8" w:rsidP="00D653D8">
      <w:pPr>
        <w:ind w:firstLine="5670"/>
        <w:jc w:val="right"/>
        <w:rPr>
          <w:sz w:val="20"/>
          <w:szCs w:val="20"/>
        </w:rPr>
      </w:pPr>
      <w:r w:rsidRPr="00953C13">
        <w:rPr>
          <w:sz w:val="20"/>
          <w:szCs w:val="20"/>
        </w:rPr>
        <w:t>на 2022 год и на плановый период 2023 и 2024 годов"</w:t>
      </w:r>
    </w:p>
    <w:p w:rsidR="00D653D8" w:rsidRDefault="00D653D8" w:rsidP="00D653D8">
      <w:pPr>
        <w:ind w:firstLine="5670"/>
        <w:rPr>
          <w:sz w:val="20"/>
          <w:szCs w:val="20"/>
        </w:rPr>
      </w:pPr>
      <w:r w:rsidRPr="00953C13">
        <w:rPr>
          <w:sz w:val="20"/>
          <w:szCs w:val="20"/>
        </w:rPr>
        <w:t>от          28.12.2021г №35</w:t>
      </w: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p w:rsidR="00D653D8" w:rsidRDefault="00D653D8" w:rsidP="00D653D8">
      <w:pPr>
        <w:ind w:left="-180" w:firstLine="38"/>
      </w:pPr>
    </w:p>
    <w:tbl>
      <w:tblPr>
        <w:tblW w:w="10882" w:type="dxa"/>
        <w:tblInd w:w="-459" w:type="dxa"/>
        <w:tblLayout w:type="fixed"/>
        <w:tblLook w:val="04A0"/>
      </w:tblPr>
      <w:tblGrid>
        <w:gridCol w:w="4018"/>
        <w:gridCol w:w="516"/>
        <w:gridCol w:w="457"/>
        <w:gridCol w:w="298"/>
        <w:gridCol w:w="381"/>
        <w:gridCol w:w="142"/>
        <w:gridCol w:w="709"/>
        <w:gridCol w:w="567"/>
        <w:gridCol w:w="425"/>
        <w:gridCol w:w="425"/>
        <w:gridCol w:w="567"/>
        <w:gridCol w:w="711"/>
        <w:gridCol w:w="851"/>
        <w:gridCol w:w="815"/>
      </w:tblGrid>
      <w:tr w:rsidR="00D653D8" w:rsidRPr="00353689" w:rsidTr="00D653D8">
        <w:trPr>
          <w:trHeight w:val="1890"/>
        </w:trPr>
        <w:tc>
          <w:tcPr>
            <w:tcW w:w="10067" w:type="dxa"/>
            <w:gridSpan w:val="13"/>
            <w:tcBorders>
              <w:top w:val="nil"/>
              <w:left w:val="nil"/>
              <w:bottom w:val="nil"/>
              <w:right w:val="nil"/>
            </w:tcBorders>
            <w:shd w:val="clear" w:color="auto" w:fill="auto"/>
            <w:hideMark/>
          </w:tcPr>
          <w:p w:rsidR="00D653D8" w:rsidRPr="00353689" w:rsidRDefault="00D653D8" w:rsidP="00D653D8">
            <w:pPr>
              <w:jc w:val="center"/>
              <w:rPr>
                <w:b/>
                <w:bCs/>
                <w:color w:val="000000"/>
              </w:rPr>
            </w:pPr>
            <w:r w:rsidRPr="00353689">
              <w:rPr>
                <w:b/>
                <w:bCs/>
                <w:color w:val="000000"/>
              </w:rPr>
              <w:t xml:space="preserve">РАСПРЕДЕЛЕНИЕ </w:t>
            </w:r>
            <w:r w:rsidRPr="00353689">
              <w:rPr>
                <w:b/>
                <w:bCs/>
                <w:color w:val="000000"/>
              </w:rPr>
              <w:br/>
              <w:t>БЮДЖЕТНЫХ АССИГНОВАНИЙ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rsidRPr="00353689">
              <w:rPr>
                <w:b/>
                <w:bCs/>
                <w:color w:val="000000"/>
              </w:rPr>
              <w:t xml:space="preserve"> И</w:t>
            </w:r>
            <w:proofErr w:type="gramEnd"/>
            <w:r w:rsidRPr="00353689">
              <w:rPr>
                <w:b/>
                <w:bCs/>
                <w:color w:val="000000"/>
              </w:rPr>
              <w:t xml:space="preserve"> 2024 ГОДОВ</w:t>
            </w:r>
          </w:p>
        </w:tc>
        <w:tc>
          <w:tcPr>
            <w:tcW w:w="815" w:type="dxa"/>
            <w:vMerge w:val="restart"/>
            <w:tcBorders>
              <w:top w:val="nil"/>
              <w:left w:val="nil"/>
              <w:bottom w:val="nil"/>
              <w:right w:val="nil"/>
            </w:tcBorders>
            <w:shd w:val="clear" w:color="000000" w:fill="FFFFFF"/>
            <w:hideMark/>
          </w:tcPr>
          <w:p w:rsidR="00D653D8" w:rsidRPr="00353689" w:rsidRDefault="00D653D8" w:rsidP="00D653D8">
            <w:pPr>
              <w:jc w:val="center"/>
              <w:rPr>
                <w:b/>
                <w:bCs/>
                <w:color w:val="000000"/>
                <w:sz w:val="20"/>
                <w:szCs w:val="20"/>
              </w:rPr>
            </w:pPr>
            <w:r w:rsidRPr="00353689">
              <w:rPr>
                <w:b/>
                <w:bCs/>
                <w:color w:val="000000"/>
                <w:sz w:val="20"/>
                <w:szCs w:val="20"/>
              </w:rPr>
              <w:t> </w:t>
            </w:r>
          </w:p>
        </w:tc>
      </w:tr>
      <w:tr w:rsidR="00D653D8" w:rsidRPr="00353689" w:rsidTr="00D653D8">
        <w:trPr>
          <w:trHeight w:val="315"/>
        </w:trPr>
        <w:tc>
          <w:tcPr>
            <w:tcW w:w="4018" w:type="dxa"/>
            <w:tcBorders>
              <w:top w:val="nil"/>
              <w:left w:val="nil"/>
              <w:bottom w:val="single" w:sz="4" w:space="0" w:color="auto"/>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516" w:type="dxa"/>
            <w:tcBorders>
              <w:top w:val="nil"/>
              <w:left w:val="nil"/>
              <w:bottom w:val="single" w:sz="4" w:space="0" w:color="auto"/>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457" w:type="dxa"/>
            <w:tcBorders>
              <w:top w:val="nil"/>
              <w:left w:val="nil"/>
              <w:bottom w:val="nil"/>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298" w:type="dxa"/>
            <w:tcBorders>
              <w:top w:val="nil"/>
              <w:left w:val="nil"/>
              <w:bottom w:val="nil"/>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381" w:type="dxa"/>
            <w:tcBorders>
              <w:top w:val="nil"/>
              <w:left w:val="nil"/>
              <w:bottom w:val="nil"/>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851" w:type="dxa"/>
            <w:gridSpan w:val="2"/>
            <w:tcBorders>
              <w:top w:val="nil"/>
              <w:left w:val="nil"/>
              <w:bottom w:val="nil"/>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567" w:type="dxa"/>
            <w:tcBorders>
              <w:top w:val="nil"/>
              <w:left w:val="nil"/>
              <w:bottom w:val="nil"/>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425" w:type="dxa"/>
            <w:tcBorders>
              <w:top w:val="nil"/>
              <w:left w:val="nil"/>
              <w:bottom w:val="nil"/>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425" w:type="dxa"/>
            <w:tcBorders>
              <w:top w:val="nil"/>
              <w:left w:val="nil"/>
              <w:bottom w:val="nil"/>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567" w:type="dxa"/>
            <w:tcBorders>
              <w:top w:val="nil"/>
              <w:left w:val="nil"/>
              <w:bottom w:val="nil"/>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711" w:type="dxa"/>
            <w:tcBorders>
              <w:top w:val="nil"/>
              <w:left w:val="nil"/>
              <w:bottom w:val="nil"/>
              <w:right w:val="nil"/>
            </w:tcBorders>
            <w:shd w:val="clear" w:color="000000" w:fill="FFFFFF"/>
            <w:noWrap/>
            <w:hideMark/>
          </w:tcPr>
          <w:p w:rsidR="00D653D8" w:rsidRPr="00353689" w:rsidRDefault="00D653D8" w:rsidP="00D653D8">
            <w:pPr>
              <w:rPr>
                <w:color w:val="000000"/>
                <w:sz w:val="20"/>
                <w:szCs w:val="20"/>
              </w:rPr>
            </w:pPr>
            <w:r w:rsidRPr="00353689">
              <w:rPr>
                <w:color w:val="000000"/>
                <w:sz w:val="20"/>
                <w:szCs w:val="20"/>
              </w:rPr>
              <w:t> </w:t>
            </w:r>
          </w:p>
        </w:tc>
        <w:tc>
          <w:tcPr>
            <w:tcW w:w="851" w:type="dxa"/>
            <w:tcBorders>
              <w:top w:val="nil"/>
              <w:left w:val="nil"/>
              <w:bottom w:val="nil"/>
              <w:right w:val="nil"/>
            </w:tcBorders>
            <w:shd w:val="clear" w:color="000000" w:fill="FFFFFF"/>
            <w:noWrap/>
            <w:hideMark/>
          </w:tcPr>
          <w:p w:rsidR="00D653D8" w:rsidRPr="00353689" w:rsidRDefault="00D653D8" w:rsidP="00D653D8">
            <w:pPr>
              <w:rPr>
                <w:rFonts w:ascii="Arial" w:hAnsi="Arial" w:cs="Arial"/>
                <w:color w:val="000000"/>
                <w:sz w:val="20"/>
                <w:szCs w:val="20"/>
              </w:rPr>
            </w:pPr>
            <w:r w:rsidRPr="00353689">
              <w:rPr>
                <w:rFonts w:ascii="Arial" w:hAnsi="Arial" w:cs="Arial"/>
                <w:color w:val="000000"/>
                <w:sz w:val="20"/>
                <w:szCs w:val="20"/>
              </w:rPr>
              <w:t>тыс</w:t>
            </w:r>
            <w:proofErr w:type="gramStart"/>
            <w:r w:rsidRPr="00353689">
              <w:rPr>
                <w:rFonts w:ascii="Arial" w:hAnsi="Arial" w:cs="Arial"/>
                <w:color w:val="000000"/>
                <w:sz w:val="20"/>
                <w:szCs w:val="20"/>
              </w:rPr>
              <w:t>.р</w:t>
            </w:r>
            <w:proofErr w:type="gramEnd"/>
            <w:r w:rsidRPr="00353689">
              <w:rPr>
                <w:rFonts w:ascii="Arial" w:hAnsi="Arial" w:cs="Arial"/>
                <w:color w:val="000000"/>
                <w:sz w:val="20"/>
                <w:szCs w:val="20"/>
              </w:rPr>
              <w:t>уб.</w:t>
            </w:r>
          </w:p>
        </w:tc>
        <w:tc>
          <w:tcPr>
            <w:tcW w:w="815" w:type="dxa"/>
            <w:vMerge/>
            <w:tcBorders>
              <w:top w:val="nil"/>
              <w:left w:val="nil"/>
              <w:bottom w:val="nil"/>
              <w:right w:val="nil"/>
            </w:tcBorders>
            <w:vAlign w:val="center"/>
            <w:hideMark/>
          </w:tcPr>
          <w:p w:rsidR="00D653D8" w:rsidRPr="00353689" w:rsidRDefault="00D653D8" w:rsidP="00D653D8">
            <w:pPr>
              <w:rPr>
                <w:b/>
                <w:bCs/>
                <w:color w:val="000000"/>
                <w:sz w:val="20"/>
                <w:szCs w:val="20"/>
              </w:rPr>
            </w:pPr>
          </w:p>
        </w:tc>
      </w:tr>
      <w:tr w:rsidR="00D653D8" w:rsidRPr="00353689" w:rsidTr="00D653D8">
        <w:trPr>
          <w:trHeight w:val="25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53D8" w:rsidRPr="00353689" w:rsidRDefault="00D653D8" w:rsidP="00D653D8">
            <w:pPr>
              <w:rPr>
                <w:b/>
                <w:bCs/>
                <w:color w:val="000000"/>
                <w:sz w:val="18"/>
                <w:szCs w:val="18"/>
              </w:rPr>
            </w:pPr>
            <w:r w:rsidRPr="00353689">
              <w:rPr>
                <w:b/>
                <w:bCs/>
                <w:color w:val="000000"/>
                <w:sz w:val="18"/>
                <w:szCs w:val="18"/>
              </w:rPr>
              <w:t> </w:t>
            </w:r>
          </w:p>
        </w:tc>
        <w:tc>
          <w:tcPr>
            <w:tcW w:w="1987" w:type="dxa"/>
            <w:gridSpan w:val="5"/>
            <w:tcBorders>
              <w:top w:val="single" w:sz="4" w:space="0" w:color="auto"/>
              <w:left w:val="nil"/>
              <w:bottom w:val="single" w:sz="4" w:space="0" w:color="auto"/>
              <w:right w:val="single" w:sz="4" w:space="0" w:color="000000"/>
            </w:tcBorders>
            <w:shd w:val="clear" w:color="000000" w:fill="FFFFFF"/>
            <w:vAlign w:val="center"/>
            <w:hideMark/>
          </w:tcPr>
          <w:p w:rsidR="00D653D8" w:rsidRPr="00353689" w:rsidRDefault="00D653D8" w:rsidP="00D653D8">
            <w:pPr>
              <w:jc w:val="center"/>
              <w:rPr>
                <w:color w:val="000000"/>
                <w:sz w:val="18"/>
                <w:szCs w:val="18"/>
              </w:rPr>
            </w:pPr>
            <w:proofErr w:type="spellStart"/>
            <w:r w:rsidRPr="00353689">
              <w:rPr>
                <w:color w:val="000000"/>
                <w:sz w:val="18"/>
                <w:szCs w:val="18"/>
              </w:rPr>
              <w:t>Цср</w:t>
            </w:r>
            <w:proofErr w:type="spellEnd"/>
          </w:p>
        </w:tc>
        <w:tc>
          <w:tcPr>
            <w:tcW w:w="567" w:type="dxa"/>
            <w:tcBorders>
              <w:top w:val="single" w:sz="4" w:space="0" w:color="auto"/>
              <w:left w:val="nil"/>
              <w:bottom w:val="nil"/>
              <w:right w:val="single" w:sz="4" w:space="0" w:color="auto"/>
            </w:tcBorders>
            <w:shd w:val="clear" w:color="000000" w:fill="FFFFFF"/>
            <w:hideMark/>
          </w:tcPr>
          <w:p w:rsidR="00D653D8" w:rsidRPr="00353689" w:rsidRDefault="00D653D8" w:rsidP="00D653D8">
            <w:pPr>
              <w:jc w:val="center"/>
              <w:rPr>
                <w:color w:val="000000"/>
                <w:sz w:val="18"/>
                <w:szCs w:val="18"/>
              </w:rPr>
            </w:pPr>
            <w:proofErr w:type="spellStart"/>
            <w:r w:rsidRPr="00353689">
              <w:rPr>
                <w:color w:val="000000"/>
                <w:sz w:val="18"/>
                <w:szCs w:val="18"/>
              </w:rPr>
              <w:t>Вр</w:t>
            </w:r>
            <w:proofErr w:type="spellEnd"/>
          </w:p>
        </w:tc>
        <w:tc>
          <w:tcPr>
            <w:tcW w:w="425" w:type="dxa"/>
            <w:tcBorders>
              <w:top w:val="single" w:sz="4" w:space="0" w:color="auto"/>
              <w:left w:val="nil"/>
              <w:bottom w:val="nil"/>
              <w:right w:val="single" w:sz="4" w:space="0" w:color="auto"/>
            </w:tcBorders>
            <w:shd w:val="clear" w:color="000000" w:fill="FFFFFF"/>
            <w:hideMark/>
          </w:tcPr>
          <w:p w:rsidR="00D653D8" w:rsidRPr="00353689" w:rsidRDefault="00D653D8" w:rsidP="00D653D8">
            <w:pPr>
              <w:jc w:val="center"/>
              <w:rPr>
                <w:color w:val="000000"/>
                <w:sz w:val="18"/>
                <w:szCs w:val="18"/>
              </w:rPr>
            </w:pPr>
            <w:proofErr w:type="spellStart"/>
            <w:r w:rsidRPr="00353689">
              <w:rPr>
                <w:color w:val="000000"/>
                <w:sz w:val="18"/>
                <w:szCs w:val="18"/>
              </w:rPr>
              <w:t>Рз</w:t>
            </w:r>
            <w:proofErr w:type="spellEnd"/>
          </w:p>
        </w:tc>
        <w:tc>
          <w:tcPr>
            <w:tcW w:w="425" w:type="dxa"/>
            <w:tcBorders>
              <w:top w:val="single" w:sz="4" w:space="0" w:color="auto"/>
              <w:left w:val="nil"/>
              <w:bottom w:val="nil"/>
              <w:right w:val="single" w:sz="4" w:space="0" w:color="auto"/>
            </w:tcBorders>
            <w:shd w:val="clear" w:color="000000" w:fill="FFFFFF"/>
            <w:hideMark/>
          </w:tcPr>
          <w:p w:rsidR="00D653D8" w:rsidRPr="00353689" w:rsidRDefault="00D653D8" w:rsidP="00D653D8">
            <w:pPr>
              <w:jc w:val="center"/>
              <w:rPr>
                <w:color w:val="000000"/>
                <w:sz w:val="18"/>
                <w:szCs w:val="18"/>
              </w:rPr>
            </w:pPr>
            <w:proofErr w:type="spellStart"/>
            <w:r w:rsidRPr="00353689">
              <w:rPr>
                <w:color w:val="000000"/>
                <w:sz w:val="18"/>
                <w:szCs w:val="18"/>
              </w:rPr>
              <w:t>Прз</w:t>
            </w:r>
            <w:proofErr w:type="spellEnd"/>
          </w:p>
        </w:tc>
        <w:tc>
          <w:tcPr>
            <w:tcW w:w="567" w:type="dxa"/>
            <w:tcBorders>
              <w:top w:val="single" w:sz="4" w:space="0" w:color="auto"/>
              <w:left w:val="nil"/>
              <w:bottom w:val="nil"/>
              <w:right w:val="single" w:sz="4" w:space="0" w:color="auto"/>
            </w:tcBorders>
            <w:shd w:val="clear" w:color="000000" w:fill="FFFFFF"/>
            <w:hideMark/>
          </w:tcPr>
          <w:p w:rsidR="00D653D8" w:rsidRPr="00353689" w:rsidRDefault="00D653D8" w:rsidP="00D653D8">
            <w:pPr>
              <w:jc w:val="center"/>
              <w:rPr>
                <w:color w:val="000000"/>
                <w:sz w:val="18"/>
                <w:szCs w:val="18"/>
              </w:rPr>
            </w:pPr>
            <w:proofErr w:type="spellStart"/>
            <w:r w:rsidRPr="00353689">
              <w:rPr>
                <w:color w:val="000000"/>
                <w:sz w:val="18"/>
                <w:szCs w:val="18"/>
              </w:rPr>
              <w:t>Адм</w:t>
            </w:r>
            <w:proofErr w:type="spellEnd"/>
          </w:p>
        </w:tc>
        <w:tc>
          <w:tcPr>
            <w:tcW w:w="711" w:type="dxa"/>
            <w:tcBorders>
              <w:top w:val="single" w:sz="4" w:space="0" w:color="auto"/>
              <w:left w:val="nil"/>
              <w:bottom w:val="nil"/>
              <w:right w:val="single" w:sz="4" w:space="0" w:color="auto"/>
            </w:tcBorders>
            <w:shd w:val="clear" w:color="000000" w:fill="FFFFFF"/>
            <w:noWrap/>
            <w:hideMark/>
          </w:tcPr>
          <w:p w:rsidR="00D653D8" w:rsidRPr="00353689" w:rsidRDefault="00D653D8" w:rsidP="00D653D8">
            <w:pPr>
              <w:jc w:val="center"/>
              <w:rPr>
                <w:color w:val="000000"/>
                <w:sz w:val="20"/>
                <w:szCs w:val="20"/>
              </w:rPr>
            </w:pPr>
            <w:r w:rsidRPr="00353689">
              <w:rPr>
                <w:color w:val="000000"/>
                <w:sz w:val="20"/>
                <w:szCs w:val="20"/>
              </w:rPr>
              <w:t>2022 год</w:t>
            </w:r>
          </w:p>
        </w:tc>
        <w:tc>
          <w:tcPr>
            <w:tcW w:w="851" w:type="dxa"/>
            <w:tcBorders>
              <w:top w:val="single" w:sz="4" w:space="0" w:color="auto"/>
              <w:left w:val="nil"/>
              <w:bottom w:val="nil"/>
              <w:right w:val="single" w:sz="4" w:space="0" w:color="auto"/>
            </w:tcBorders>
            <w:shd w:val="clear" w:color="000000" w:fill="FFFFFF"/>
            <w:noWrap/>
            <w:hideMark/>
          </w:tcPr>
          <w:p w:rsidR="00D653D8" w:rsidRPr="00353689" w:rsidRDefault="00D653D8" w:rsidP="00D653D8">
            <w:pPr>
              <w:jc w:val="center"/>
              <w:rPr>
                <w:color w:val="000000"/>
                <w:sz w:val="20"/>
                <w:szCs w:val="20"/>
              </w:rPr>
            </w:pPr>
            <w:r w:rsidRPr="00353689">
              <w:rPr>
                <w:color w:val="000000"/>
                <w:sz w:val="20"/>
                <w:szCs w:val="20"/>
              </w:rPr>
              <w:t>2023 год</w:t>
            </w:r>
          </w:p>
        </w:tc>
        <w:tc>
          <w:tcPr>
            <w:tcW w:w="815" w:type="dxa"/>
            <w:tcBorders>
              <w:top w:val="single" w:sz="4" w:space="0" w:color="auto"/>
              <w:left w:val="nil"/>
              <w:bottom w:val="nil"/>
              <w:right w:val="single" w:sz="4" w:space="0" w:color="auto"/>
            </w:tcBorders>
            <w:shd w:val="clear" w:color="000000" w:fill="FFFFFF"/>
            <w:noWrap/>
            <w:hideMark/>
          </w:tcPr>
          <w:p w:rsidR="00D653D8" w:rsidRPr="00353689" w:rsidRDefault="00D653D8" w:rsidP="00D653D8">
            <w:pPr>
              <w:jc w:val="center"/>
              <w:rPr>
                <w:color w:val="000000"/>
                <w:sz w:val="20"/>
                <w:szCs w:val="20"/>
              </w:rPr>
            </w:pPr>
            <w:r w:rsidRPr="00353689">
              <w:rPr>
                <w:color w:val="000000"/>
                <w:sz w:val="20"/>
                <w:szCs w:val="20"/>
              </w:rPr>
              <w:t>2024 год</w:t>
            </w:r>
          </w:p>
        </w:tc>
      </w:tr>
      <w:tr w:rsidR="00D653D8" w:rsidRPr="00353689" w:rsidTr="00D653D8">
        <w:trPr>
          <w:trHeight w:val="255"/>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653D8" w:rsidRPr="00353689" w:rsidRDefault="00D653D8" w:rsidP="00D653D8">
            <w:pPr>
              <w:jc w:val="center"/>
              <w:rPr>
                <w:b/>
                <w:bCs/>
                <w:color w:val="000000"/>
                <w:sz w:val="18"/>
                <w:szCs w:val="18"/>
              </w:rPr>
            </w:pPr>
            <w:r w:rsidRPr="00353689">
              <w:rPr>
                <w:b/>
                <w:bCs/>
                <w:color w:val="000000"/>
                <w:sz w:val="18"/>
                <w:szCs w:val="18"/>
              </w:rPr>
              <w:t>1</w:t>
            </w:r>
          </w:p>
        </w:tc>
        <w:tc>
          <w:tcPr>
            <w:tcW w:w="457" w:type="dxa"/>
            <w:tcBorders>
              <w:top w:val="nil"/>
              <w:left w:val="nil"/>
              <w:bottom w:val="nil"/>
              <w:right w:val="single" w:sz="4" w:space="0" w:color="auto"/>
            </w:tcBorders>
            <w:shd w:val="clear" w:color="000000" w:fill="FFFFFF"/>
            <w:hideMark/>
          </w:tcPr>
          <w:p w:rsidR="00D653D8" w:rsidRPr="00353689" w:rsidRDefault="00D653D8" w:rsidP="00D653D8">
            <w:pPr>
              <w:rPr>
                <w:color w:val="000000"/>
                <w:sz w:val="18"/>
                <w:szCs w:val="18"/>
              </w:rPr>
            </w:pPr>
            <w:r w:rsidRPr="00353689">
              <w:rPr>
                <w:color w:val="000000"/>
                <w:sz w:val="18"/>
                <w:szCs w:val="18"/>
              </w:rPr>
              <w:t>2</w:t>
            </w:r>
          </w:p>
        </w:tc>
        <w:tc>
          <w:tcPr>
            <w:tcW w:w="298" w:type="dxa"/>
            <w:tcBorders>
              <w:top w:val="nil"/>
              <w:left w:val="nil"/>
              <w:bottom w:val="nil"/>
              <w:right w:val="single" w:sz="4" w:space="0" w:color="auto"/>
            </w:tcBorders>
            <w:shd w:val="clear" w:color="000000" w:fill="FFFFFF"/>
            <w:hideMark/>
          </w:tcPr>
          <w:p w:rsidR="00D653D8" w:rsidRPr="00353689" w:rsidRDefault="00D653D8" w:rsidP="00D653D8">
            <w:pPr>
              <w:rPr>
                <w:color w:val="000000"/>
                <w:sz w:val="18"/>
                <w:szCs w:val="18"/>
              </w:rPr>
            </w:pPr>
            <w:r w:rsidRPr="00353689">
              <w:rPr>
                <w:color w:val="000000"/>
                <w:sz w:val="18"/>
                <w:szCs w:val="18"/>
              </w:rPr>
              <w:t>3</w:t>
            </w:r>
          </w:p>
        </w:tc>
        <w:tc>
          <w:tcPr>
            <w:tcW w:w="523" w:type="dxa"/>
            <w:gridSpan w:val="2"/>
            <w:tcBorders>
              <w:top w:val="nil"/>
              <w:left w:val="nil"/>
              <w:bottom w:val="nil"/>
              <w:right w:val="single" w:sz="4" w:space="0" w:color="auto"/>
            </w:tcBorders>
            <w:shd w:val="clear" w:color="000000" w:fill="FFFFFF"/>
            <w:hideMark/>
          </w:tcPr>
          <w:p w:rsidR="00D653D8" w:rsidRPr="00353689" w:rsidRDefault="00D653D8" w:rsidP="00D653D8">
            <w:pPr>
              <w:rPr>
                <w:color w:val="000000"/>
                <w:sz w:val="18"/>
                <w:szCs w:val="18"/>
              </w:rPr>
            </w:pPr>
            <w:r w:rsidRPr="00353689">
              <w:rPr>
                <w:color w:val="000000"/>
                <w:sz w:val="18"/>
                <w:szCs w:val="18"/>
              </w:rPr>
              <w:t>4</w:t>
            </w:r>
          </w:p>
        </w:tc>
        <w:tc>
          <w:tcPr>
            <w:tcW w:w="709" w:type="dxa"/>
            <w:tcBorders>
              <w:top w:val="nil"/>
              <w:left w:val="nil"/>
              <w:bottom w:val="nil"/>
              <w:right w:val="single" w:sz="4" w:space="0" w:color="auto"/>
            </w:tcBorders>
            <w:shd w:val="clear" w:color="000000" w:fill="FFFFFF"/>
            <w:hideMark/>
          </w:tcPr>
          <w:p w:rsidR="00D653D8" w:rsidRPr="00353689" w:rsidRDefault="00D653D8" w:rsidP="00D653D8">
            <w:pPr>
              <w:rPr>
                <w:color w:val="000000"/>
                <w:sz w:val="18"/>
                <w:szCs w:val="18"/>
              </w:rPr>
            </w:pPr>
            <w:r w:rsidRPr="00353689">
              <w:rPr>
                <w:color w:val="000000"/>
                <w:sz w:val="18"/>
                <w:szCs w:val="18"/>
              </w:rPr>
              <w:t>5</w:t>
            </w:r>
          </w:p>
        </w:tc>
        <w:tc>
          <w:tcPr>
            <w:tcW w:w="567" w:type="dxa"/>
            <w:tcBorders>
              <w:top w:val="single" w:sz="4" w:space="0" w:color="auto"/>
              <w:left w:val="nil"/>
              <w:bottom w:val="nil"/>
              <w:right w:val="single" w:sz="4" w:space="0" w:color="auto"/>
            </w:tcBorders>
            <w:shd w:val="clear" w:color="000000" w:fill="FFFFFF"/>
            <w:hideMark/>
          </w:tcPr>
          <w:p w:rsidR="00D653D8" w:rsidRPr="00353689" w:rsidRDefault="00D653D8" w:rsidP="00D653D8">
            <w:pPr>
              <w:jc w:val="center"/>
              <w:rPr>
                <w:color w:val="000000"/>
                <w:sz w:val="18"/>
                <w:szCs w:val="18"/>
              </w:rPr>
            </w:pPr>
            <w:r w:rsidRPr="00353689">
              <w:rPr>
                <w:color w:val="000000"/>
                <w:sz w:val="18"/>
                <w:szCs w:val="18"/>
              </w:rPr>
              <w:t>6</w:t>
            </w:r>
          </w:p>
        </w:tc>
        <w:tc>
          <w:tcPr>
            <w:tcW w:w="425" w:type="dxa"/>
            <w:tcBorders>
              <w:top w:val="single" w:sz="4" w:space="0" w:color="auto"/>
              <w:left w:val="nil"/>
              <w:bottom w:val="nil"/>
              <w:right w:val="single" w:sz="4" w:space="0" w:color="auto"/>
            </w:tcBorders>
            <w:shd w:val="clear" w:color="000000" w:fill="FFFFFF"/>
            <w:hideMark/>
          </w:tcPr>
          <w:p w:rsidR="00D653D8" w:rsidRPr="00353689" w:rsidRDefault="00D653D8" w:rsidP="00D653D8">
            <w:pPr>
              <w:jc w:val="center"/>
              <w:rPr>
                <w:color w:val="000000"/>
                <w:sz w:val="18"/>
                <w:szCs w:val="18"/>
              </w:rPr>
            </w:pPr>
            <w:r w:rsidRPr="00353689">
              <w:rPr>
                <w:color w:val="000000"/>
                <w:sz w:val="18"/>
                <w:szCs w:val="18"/>
              </w:rPr>
              <w:t>7</w:t>
            </w:r>
          </w:p>
        </w:tc>
        <w:tc>
          <w:tcPr>
            <w:tcW w:w="425" w:type="dxa"/>
            <w:tcBorders>
              <w:top w:val="single" w:sz="4" w:space="0" w:color="auto"/>
              <w:left w:val="nil"/>
              <w:bottom w:val="nil"/>
              <w:right w:val="single" w:sz="4" w:space="0" w:color="auto"/>
            </w:tcBorders>
            <w:shd w:val="clear" w:color="000000" w:fill="FFFFFF"/>
            <w:hideMark/>
          </w:tcPr>
          <w:p w:rsidR="00D653D8" w:rsidRPr="00353689" w:rsidRDefault="00D653D8" w:rsidP="00D653D8">
            <w:pPr>
              <w:jc w:val="center"/>
              <w:rPr>
                <w:color w:val="000000"/>
                <w:sz w:val="18"/>
                <w:szCs w:val="18"/>
              </w:rPr>
            </w:pPr>
            <w:r w:rsidRPr="00353689">
              <w:rPr>
                <w:color w:val="000000"/>
                <w:sz w:val="18"/>
                <w:szCs w:val="18"/>
              </w:rPr>
              <w:t>8</w:t>
            </w:r>
          </w:p>
        </w:tc>
        <w:tc>
          <w:tcPr>
            <w:tcW w:w="567" w:type="dxa"/>
            <w:tcBorders>
              <w:top w:val="single" w:sz="4" w:space="0" w:color="auto"/>
              <w:left w:val="nil"/>
              <w:bottom w:val="nil"/>
              <w:right w:val="single" w:sz="4" w:space="0" w:color="auto"/>
            </w:tcBorders>
            <w:shd w:val="clear" w:color="000000" w:fill="FFFFFF"/>
            <w:hideMark/>
          </w:tcPr>
          <w:p w:rsidR="00D653D8" w:rsidRPr="00353689" w:rsidRDefault="00D653D8" w:rsidP="00D653D8">
            <w:pPr>
              <w:jc w:val="center"/>
              <w:rPr>
                <w:color w:val="000000"/>
                <w:sz w:val="18"/>
                <w:szCs w:val="18"/>
              </w:rPr>
            </w:pPr>
            <w:r w:rsidRPr="00353689">
              <w:rPr>
                <w:color w:val="000000"/>
                <w:sz w:val="18"/>
                <w:szCs w:val="18"/>
              </w:rPr>
              <w:t>9</w:t>
            </w:r>
          </w:p>
        </w:tc>
        <w:tc>
          <w:tcPr>
            <w:tcW w:w="711" w:type="dxa"/>
            <w:tcBorders>
              <w:top w:val="single" w:sz="4" w:space="0" w:color="auto"/>
              <w:left w:val="nil"/>
              <w:bottom w:val="nil"/>
              <w:right w:val="single" w:sz="4" w:space="0" w:color="auto"/>
            </w:tcBorders>
            <w:shd w:val="clear" w:color="000000" w:fill="FFFFFF"/>
            <w:noWrap/>
            <w:hideMark/>
          </w:tcPr>
          <w:p w:rsidR="00D653D8" w:rsidRPr="00353689" w:rsidRDefault="00D653D8" w:rsidP="00D653D8">
            <w:pPr>
              <w:jc w:val="center"/>
              <w:rPr>
                <w:color w:val="000000"/>
                <w:sz w:val="20"/>
                <w:szCs w:val="20"/>
              </w:rPr>
            </w:pPr>
            <w:r w:rsidRPr="00353689">
              <w:rPr>
                <w:color w:val="000000"/>
                <w:sz w:val="20"/>
                <w:szCs w:val="20"/>
              </w:rPr>
              <w:t>10</w:t>
            </w:r>
          </w:p>
        </w:tc>
        <w:tc>
          <w:tcPr>
            <w:tcW w:w="851" w:type="dxa"/>
            <w:tcBorders>
              <w:top w:val="single" w:sz="4" w:space="0" w:color="auto"/>
              <w:left w:val="nil"/>
              <w:bottom w:val="nil"/>
              <w:right w:val="single" w:sz="4" w:space="0" w:color="auto"/>
            </w:tcBorders>
            <w:shd w:val="clear" w:color="000000" w:fill="FFFFFF"/>
            <w:noWrap/>
            <w:hideMark/>
          </w:tcPr>
          <w:p w:rsidR="00D653D8" w:rsidRPr="00353689" w:rsidRDefault="00D653D8" w:rsidP="00D653D8">
            <w:pPr>
              <w:jc w:val="center"/>
              <w:rPr>
                <w:color w:val="000000"/>
                <w:sz w:val="20"/>
                <w:szCs w:val="20"/>
              </w:rPr>
            </w:pPr>
            <w:r w:rsidRPr="00353689">
              <w:rPr>
                <w:color w:val="000000"/>
                <w:sz w:val="20"/>
                <w:szCs w:val="20"/>
              </w:rPr>
              <w:t>11</w:t>
            </w:r>
          </w:p>
        </w:tc>
        <w:tc>
          <w:tcPr>
            <w:tcW w:w="815" w:type="dxa"/>
            <w:tcBorders>
              <w:top w:val="single" w:sz="4" w:space="0" w:color="auto"/>
              <w:left w:val="nil"/>
              <w:bottom w:val="nil"/>
              <w:right w:val="single" w:sz="4" w:space="0" w:color="auto"/>
            </w:tcBorders>
            <w:shd w:val="clear" w:color="000000" w:fill="FFFFFF"/>
            <w:noWrap/>
            <w:hideMark/>
          </w:tcPr>
          <w:p w:rsidR="00D653D8" w:rsidRPr="00353689" w:rsidRDefault="00D653D8" w:rsidP="00D653D8">
            <w:pPr>
              <w:jc w:val="center"/>
              <w:rPr>
                <w:color w:val="000000"/>
                <w:sz w:val="20"/>
                <w:szCs w:val="20"/>
              </w:rPr>
            </w:pPr>
            <w:r w:rsidRPr="00353689">
              <w:rPr>
                <w:color w:val="000000"/>
                <w:sz w:val="20"/>
                <w:szCs w:val="20"/>
              </w:rPr>
              <w:t>12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b/>
                <w:bCs/>
                <w:color w:val="000000"/>
                <w:sz w:val="18"/>
                <w:szCs w:val="18"/>
              </w:rPr>
            </w:pPr>
            <w:r w:rsidRPr="00353689">
              <w:rPr>
                <w:b/>
                <w:bCs/>
                <w:color w:val="000000"/>
                <w:sz w:val="18"/>
                <w:szCs w:val="18"/>
              </w:rPr>
              <w:t>ВСЕГО по программам</w:t>
            </w:r>
          </w:p>
        </w:tc>
        <w:tc>
          <w:tcPr>
            <w:tcW w:w="457" w:type="dxa"/>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rPr>
                <w:color w:val="000000"/>
                <w:sz w:val="18"/>
                <w:szCs w:val="18"/>
              </w:rPr>
            </w:pPr>
            <w:r w:rsidRPr="00353689">
              <w:rPr>
                <w:color w:val="000000"/>
                <w:sz w:val="18"/>
                <w:szCs w:val="18"/>
              </w:rPr>
              <w:t> </w:t>
            </w:r>
          </w:p>
        </w:tc>
        <w:tc>
          <w:tcPr>
            <w:tcW w:w="298" w:type="dxa"/>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rPr>
                <w:color w:val="000000"/>
                <w:sz w:val="18"/>
                <w:szCs w:val="18"/>
              </w:rPr>
            </w:pPr>
            <w:r w:rsidRPr="00353689">
              <w:rPr>
                <w:color w:val="000000"/>
                <w:sz w:val="18"/>
                <w:szCs w:val="18"/>
              </w:rPr>
              <w:t> </w:t>
            </w:r>
          </w:p>
        </w:tc>
        <w:tc>
          <w:tcPr>
            <w:tcW w:w="523" w:type="dxa"/>
            <w:gridSpan w:val="2"/>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rPr>
                <w:color w:val="000000"/>
                <w:sz w:val="18"/>
                <w:szCs w:val="18"/>
              </w:rPr>
            </w:pPr>
            <w:r w:rsidRPr="00353689">
              <w:rPr>
                <w:color w:val="000000"/>
                <w:sz w:val="18"/>
                <w:szCs w:val="18"/>
              </w:rPr>
              <w:t> </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b/>
                <w:bCs/>
                <w:color w:val="000000"/>
                <w:sz w:val="18"/>
                <w:szCs w:val="18"/>
              </w:rPr>
            </w:pPr>
            <w:r w:rsidRPr="00353689">
              <w:rPr>
                <w:b/>
                <w:bCs/>
                <w:color w:val="000000"/>
                <w:sz w:val="18"/>
                <w:szCs w:val="18"/>
              </w:rPr>
              <w:t>241761,9</w:t>
            </w:r>
          </w:p>
        </w:tc>
        <w:tc>
          <w:tcPr>
            <w:tcW w:w="851" w:type="dxa"/>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b/>
                <w:bCs/>
                <w:color w:val="000000"/>
                <w:sz w:val="18"/>
                <w:szCs w:val="18"/>
              </w:rPr>
            </w:pPr>
            <w:r w:rsidRPr="00353689">
              <w:rPr>
                <w:b/>
                <w:bCs/>
                <w:color w:val="000000"/>
                <w:sz w:val="18"/>
                <w:szCs w:val="18"/>
              </w:rPr>
              <w:t>149280,1</w:t>
            </w:r>
          </w:p>
        </w:tc>
        <w:tc>
          <w:tcPr>
            <w:tcW w:w="815" w:type="dxa"/>
            <w:tcBorders>
              <w:top w:val="single" w:sz="4" w:space="0" w:color="auto"/>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b/>
                <w:bCs/>
                <w:color w:val="000000"/>
                <w:sz w:val="18"/>
                <w:szCs w:val="18"/>
              </w:rPr>
            </w:pPr>
            <w:r w:rsidRPr="00353689">
              <w:rPr>
                <w:b/>
                <w:bCs/>
                <w:color w:val="000000"/>
                <w:sz w:val="18"/>
                <w:szCs w:val="18"/>
              </w:rPr>
              <w:t>141033,8</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b/>
                <w:bCs/>
                <w:color w:val="000000"/>
                <w:sz w:val="18"/>
                <w:szCs w:val="18"/>
              </w:rPr>
            </w:pPr>
            <w:r w:rsidRPr="00353689">
              <w:rPr>
                <w:b/>
                <w:bCs/>
                <w:color w:val="000000"/>
                <w:sz w:val="18"/>
                <w:szCs w:val="18"/>
              </w:rPr>
              <w:t xml:space="preserve">Программа "Развитие муниципальной службы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Республики Мордовия на 2017-2024 годы"</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r>
      <w:tr w:rsidR="00D653D8" w:rsidRPr="00353689" w:rsidTr="00D653D8">
        <w:trPr>
          <w:trHeight w:val="124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b/>
                <w:bCs/>
                <w:color w:val="000000"/>
                <w:sz w:val="16"/>
                <w:szCs w:val="16"/>
              </w:rPr>
            </w:pPr>
            <w:r w:rsidRPr="00353689">
              <w:rPr>
                <w:b/>
                <w:bCs/>
                <w:color w:val="000000"/>
                <w:sz w:val="16"/>
                <w:szCs w:val="16"/>
              </w:rPr>
              <w:t>Основное мероприятие</w:t>
            </w:r>
            <w:proofErr w:type="gramStart"/>
            <w:r w:rsidRPr="00353689">
              <w:rPr>
                <w:b/>
                <w:bCs/>
                <w:color w:val="000000"/>
                <w:sz w:val="16"/>
                <w:szCs w:val="16"/>
              </w:rPr>
              <w:t>"У</w:t>
            </w:r>
            <w:proofErr w:type="gramEnd"/>
            <w:r w:rsidRPr="00353689">
              <w:rPr>
                <w:b/>
                <w:bCs/>
                <w:color w:val="000000"/>
                <w:sz w:val="16"/>
                <w:szCs w:val="16"/>
              </w:rPr>
              <w:t>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Подготовка, переподготовка и повышение квалификации кадров</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r>
      <w:tr w:rsidR="00D653D8" w:rsidRPr="00353689" w:rsidTr="00D653D8">
        <w:trPr>
          <w:trHeight w:val="585"/>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ind w:firstLineChars="100" w:firstLine="180"/>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color w:val="000000"/>
                <w:sz w:val="18"/>
                <w:szCs w:val="18"/>
              </w:rPr>
            </w:pPr>
            <w:r w:rsidRPr="00353689">
              <w:rPr>
                <w:color w:val="000000"/>
                <w:sz w:val="18"/>
                <w:szCs w:val="18"/>
              </w:rPr>
              <w:t>15,0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color w:val="000000"/>
                <w:sz w:val="18"/>
                <w:szCs w:val="18"/>
              </w:rPr>
            </w:pPr>
            <w:r w:rsidRPr="00353689">
              <w:rPr>
                <w:color w:val="000000"/>
                <w:sz w:val="18"/>
                <w:szCs w:val="18"/>
              </w:rPr>
              <w:t>15,0</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Профессиональная подготовка, переподготовка и повышение квалификации</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15,0</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r>
      <w:tr w:rsidR="00D653D8" w:rsidRPr="00353689" w:rsidTr="00D653D8">
        <w:trPr>
          <w:trHeight w:val="9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основное мероприятие</w:t>
            </w:r>
            <w:proofErr w:type="gramStart"/>
            <w:r w:rsidRPr="00353689">
              <w:rPr>
                <w:b/>
                <w:bCs/>
                <w:color w:val="000000"/>
                <w:sz w:val="16"/>
                <w:szCs w:val="16"/>
              </w:rPr>
              <w:t>"У</w:t>
            </w:r>
            <w:proofErr w:type="gramEnd"/>
            <w:r w:rsidRPr="00353689">
              <w:rPr>
                <w:b/>
                <w:bCs/>
                <w:color w:val="000000"/>
                <w:sz w:val="16"/>
                <w:szCs w:val="16"/>
              </w:rPr>
              <w:t xml:space="preserve">частие в проведении обучающих </w:t>
            </w:r>
            <w:proofErr w:type="spellStart"/>
            <w:r w:rsidRPr="00353689">
              <w:rPr>
                <w:b/>
                <w:bCs/>
                <w:color w:val="000000"/>
                <w:sz w:val="16"/>
                <w:szCs w:val="16"/>
              </w:rPr>
              <w:t>семинаров,тренингов</w:t>
            </w:r>
            <w:proofErr w:type="spellEnd"/>
            <w:r w:rsidRPr="00353689">
              <w:rPr>
                <w:b/>
                <w:bCs/>
                <w:color w:val="000000"/>
                <w:sz w:val="16"/>
                <w:szCs w:val="16"/>
              </w:rPr>
              <w:t xml:space="preserve"> и других форм  краткосрочного профессионального обучения муниципальных служащих"</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22</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10,0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0,0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lastRenderedPageBreak/>
              <w:t>Подготовка, переподготовка и повышение квалификации кадров</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22</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10,0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0,0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ind w:firstLineChars="100" w:firstLine="180"/>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22</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10,0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0,0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22</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10,0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0,0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Общегосударственные вопросы</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22</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82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22</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22</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41250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0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"Развитие образования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Республики Мордовия на 2016-2025 годы"</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141561,7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106372,3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92224,6</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«Развитие дошкольного образования»</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29993,2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20278,1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18530,3</w:t>
            </w:r>
          </w:p>
        </w:tc>
      </w:tr>
      <w:tr w:rsidR="00D653D8" w:rsidRPr="00353689" w:rsidTr="00D653D8">
        <w:trPr>
          <w:trHeight w:val="495"/>
        </w:trPr>
        <w:tc>
          <w:tcPr>
            <w:tcW w:w="4534" w:type="dxa"/>
            <w:gridSpan w:val="2"/>
            <w:tcBorders>
              <w:top w:val="single" w:sz="4" w:space="0" w:color="auto"/>
              <w:left w:val="single" w:sz="8"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Ежегодная премия для поощрения лучших педагогических работников дошкольных образовательных организаций</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02020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r>
      <w:tr w:rsidR="00D653D8" w:rsidRPr="00353689" w:rsidTr="00D653D8">
        <w:trPr>
          <w:trHeight w:val="315"/>
        </w:trPr>
        <w:tc>
          <w:tcPr>
            <w:tcW w:w="4534" w:type="dxa"/>
            <w:gridSpan w:val="2"/>
            <w:tcBorders>
              <w:top w:val="single" w:sz="4" w:space="0" w:color="auto"/>
              <w:left w:val="nil"/>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02020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jc w:val="cente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r>
      <w:tr w:rsidR="00D653D8" w:rsidRPr="00353689" w:rsidTr="00D653D8">
        <w:trPr>
          <w:trHeight w:val="315"/>
        </w:trPr>
        <w:tc>
          <w:tcPr>
            <w:tcW w:w="4534" w:type="dxa"/>
            <w:gridSpan w:val="2"/>
            <w:tcBorders>
              <w:top w:val="single" w:sz="4" w:space="0" w:color="auto"/>
              <w:left w:val="nil"/>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Премии и гранты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Дошкольное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r>
      <w:tr w:rsidR="00D653D8" w:rsidRPr="00353689" w:rsidTr="00D653D8">
        <w:trPr>
          <w:trHeight w:val="66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Дошкольные образовательные организации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7250,0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3373,4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5100,0</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7250,0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3373,4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7250,0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3373,4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7250,0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3373,4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Дошкольное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7250,0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3373,4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5100,0</w:t>
            </w:r>
          </w:p>
        </w:tc>
      </w:tr>
      <w:tr w:rsidR="00D653D8" w:rsidRPr="00353689" w:rsidTr="00D653D8">
        <w:trPr>
          <w:trHeight w:val="79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7250,0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3373,4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5100,0</w:t>
            </w:r>
          </w:p>
        </w:tc>
      </w:tr>
      <w:tr w:rsidR="00D653D8" w:rsidRPr="00353689" w:rsidTr="00D653D8">
        <w:trPr>
          <w:trHeight w:val="202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6"/>
                <w:szCs w:val="16"/>
              </w:rPr>
            </w:pPr>
            <w:proofErr w:type="gramStart"/>
            <w:r w:rsidRPr="00353689">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22738,2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16899,7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13425,3</w:t>
            </w:r>
          </w:p>
        </w:tc>
      </w:tr>
      <w:tr w:rsidR="00D653D8" w:rsidRPr="00353689" w:rsidTr="00D653D8">
        <w:trPr>
          <w:trHeight w:val="630"/>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22738,2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16899,7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13425,3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22738,2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16899,7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13425,3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22738,2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16899,7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13425,3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Дошкольное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22738,2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16899,7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13425,3</w:t>
            </w:r>
          </w:p>
        </w:tc>
      </w:tr>
      <w:tr w:rsidR="00D653D8" w:rsidRPr="00353689" w:rsidTr="00D653D8">
        <w:trPr>
          <w:trHeight w:val="58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22738,2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16899,7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13425,3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lastRenderedPageBreak/>
              <w:t>Основное мероприятие</w:t>
            </w:r>
            <w:proofErr w:type="gramStart"/>
            <w:r w:rsidRPr="00353689">
              <w:rPr>
                <w:b/>
                <w:bCs/>
                <w:color w:val="000000"/>
                <w:sz w:val="18"/>
                <w:szCs w:val="18"/>
              </w:rPr>
              <w:t>"Р</w:t>
            </w:r>
            <w:proofErr w:type="gramEnd"/>
            <w:r w:rsidRPr="00353689">
              <w:rPr>
                <w:b/>
                <w:bCs/>
                <w:color w:val="000000"/>
                <w:sz w:val="18"/>
                <w:szCs w:val="18"/>
              </w:rPr>
              <w:t>азвитие общего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82703,3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64664,9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57775,8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Поощрение лучших учителей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20"/>
                <w:szCs w:val="20"/>
              </w:rPr>
            </w:pPr>
            <w:r w:rsidRPr="00353689">
              <w:rPr>
                <w:b/>
                <w:bCs/>
                <w:color w:val="000000"/>
                <w:sz w:val="20"/>
                <w:szCs w:val="20"/>
              </w:rPr>
              <w:t>Премии и гранты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Общее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50,0</w:t>
            </w:r>
          </w:p>
        </w:tc>
      </w:tr>
      <w:tr w:rsidR="00D653D8" w:rsidRPr="00353689" w:rsidTr="00D653D8">
        <w:trPr>
          <w:trHeight w:val="94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61"/>
              <w:rPr>
                <w:b/>
                <w:bCs/>
                <w:color w:val="000000"/>
                <w:sz w:val="16"/>
                <w:szCs w:val="16"/>
              </w:rPr>
            </w:pPr>
            <w:proofErr w:type="gramStart"/>
            <w:r w:rsidRPr="00353689">
              <w:rPr>
                <w:b/>
                <w:bCs/>
                <w:color w:val="000000"/>
                <w:sz w:val="16"/>
                <w:szCs w:val="16"/>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42470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600,0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450,0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292,4</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42470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600,0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450,0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292,4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42470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600,0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450,0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292,4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42470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292,4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Общее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42470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292,4</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42470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292,4</w:t>
            </w:r>
          </w:p>
        </w:tc>
      </w:tr>
      <w:tr w:rsidR="00D653D8" w:rsidRPr="00353689" w:rsidTr="00D653D8">
        <w:trPr>
          <w:trHeight w:val="7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53030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5917,6</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53030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5917,6</w:t>
            </w:r>
          </w:p>
        </w:tc>
      </w:tr>
      <w:tr w:rsidR="00D653D8" w:rsidRPr="00353689" w:rsidTr="00D653D8">
        <w:trPr>
          <w:trHeight w:val="3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53030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5917,6</w:t>
            </w:r>
          </w:p>
        </w:tc>
      </w:tr>
      <w:tr w:rsidR="00D653D8" w:rsidRPr="00353689" w:rsidTr="00D653D8">
        <w:trPr>
          <w:trHeight w:val="37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53030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5917,6</w:t>
            </w:r>
          </w:p>
        </w:tc>
      </w:tr>
      <w:tr w:rsidR="00D653D8" w:rsidRPr="00353689" w:rsidTr="00D653D8">
        <w:trPr>
          <w:trHeight w:val="40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Общее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53030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5917,6</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53030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5743,0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5917,6</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Школы-детские сады, школы начальные, неполные средние и средние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12431,9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8201,3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9944,6</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12431,9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8201,3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9944,6</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12431,9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8201,3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9944,6</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12431,9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8201,3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9944,6</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Общее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12431,9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8201,3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9944,6</w:t>
            </w:r>
          </w:p>
        </w:tc>
      </w:tr>
      <w:tr w:rsidR="00D653D8" w:rsidRPr="00353689" w:rsidTr="00D653D8">
        <w:trPr>
          <w:trHeight w:val="67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12431,9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8201,3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9944,6</w:t>
            </w:r>
          </w:p>
        </w:tc>
      </w:tr>
      <w:tr w:rsidR="00D653D8" w:rsidRPr="00353689" w:rsidTr="00D653D8">
        <w:trPr>
          <w:trHeight w:val="112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6"/>
                <w:szCs w:val="16"/>
              </w:rPr>
            </w:pPr>
            <w:proofErr w:type="gramStart"/>
            <w:r w:rsidRPr="00353689">
              <w:rPr>
                <w:b/>
                <w:bCs/>
                <w:color w:val="000000"/>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2392,2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2392,2</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2392,2</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2392,2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2392,2</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2392,2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2392,2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2392,2</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2392,2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sz w:val="18"/>
                <w:szCs w:val="18"/>
              </w:rPr>
            </w:pPr>
            <w:r w:rsidRPr="00353689">
              <w:rPr>
                <w:sz w:val="18"/>
                <w:szCs w:val="18"/>
              </w:rPr>
              <w:t>Социальная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2392,2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2392,2</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2392,2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Социальное обеспечение населения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2392,2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2392,2</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2392,2</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2392,2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2392,2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2392,2</w:t>
            </w:r>
          </w:p>
        </w:tc>
      </w:tr>
      <w:tr w:rsidR="00D653D8" w:rsidRPr="00353689" w:rsidTr="00D653D8">
        <w:trPr>
          <w:trHeight w:val="220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6"/>
                <w:szCs w:val="16"/>
              </w:rPr>
            </w:pPr>
            <w:proofErr w:type="gramStart"/>
            <w:r w:rsidRPr="00353689">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58031,6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44539,1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35797,2</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58031,6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44539,1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35797,2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58031,6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44539,1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35797,2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58031,6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44539,1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35797,2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Общее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58031,6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44539,1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35797,2</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58031,6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44539,1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35797,2</w:t>
            </w:r>
          </w:p>
        </w:tc>
      </w:tr>
      <w:tr w:rsidR="00D653D8" w:rsidRPr="00353689" w:rsidTr="00D653D8">
        <w:trPr>
          <w:trHeight w:val="7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proofErr w:type="gramStart"/>
            <w:r w:rsidRPr="00353689">
              <w:rPr>
                <w:b/>
                <w:bCs/>
                <w:color w:val="000000"/>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L3040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3289,3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3381,8</w:t>
            </w:r>
          </w:p>
        </w:tc>
      </w:tr>
      <w:tr w:rsidR="00D653D8" w:rsidRPr="00353689" w:rsidTr="00D653D8">
        <w:trPr>
          <w:trHeight w:val="6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L3040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3289,3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3381,8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L3040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3289,3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3381,8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Образование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L3040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3289,3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3381,8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Общее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L3040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3289,3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3381,8</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L3040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3289,3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3381,8</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"Развитие дополнительного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14067,3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6996,0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7996,0</w:t>
            </w:r>
          </w:p>
        </w:tc>
      </w:tr>
      <w:tr w:rsidR="00D653D8" w:rsidRPr="00353689" w:rsidTr="00D653D8">
        <w:trPr>
          <w:trHeight w:val="2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Учреждения по внешкольной работе с детьми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12575,0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5996,0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6996,0</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12575,0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5996,0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6996,0</w:t>
            </w:r>
          </w:p>
        </w:tc>
      </w:tr>
      <w:tr w:rsidR="00D653D8" w:rsidRPr="00353689" w:rsidTr="00D653D8">
        <w:trPr>
          <w:trHeight w:val="2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12575,0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5996,0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6996,0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12575,0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5996,0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6996,0</w:t>
            </w:r>
          </w:p>
        </w:tc>
      </w:tr>
      <w:tr w:rsidR="00D653D8" w:rsidRPr="00353689" w:rsidTr="00D653D8">
        <w:trPr>
          <w:trHeight w:val="39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Дополнительное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12575,0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5996,0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6996,0</w:t>
            </w:r>
          </w:p>
        </w:tc>
      </w:tr>
      <w:tr w:rsidR="00D653D8" w:rsidRPr="00353689" w:rsidTr="00D653D8">
        <w:trPr>
          <w:trHeight w:val="67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12575,0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5996,0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6996,0</w:t>
            </w:r>
          </w:p>
        </w:tc>
      </w:tr>
      <w:tr w:rsidR="00D653D8" w:rsidRPr="00353689" w:rsidTr="00D653D8">
        <w:trPr>
          <w:trHeight w:val="88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61"/>
              <w:rPr>
                <w:b/>
                <w:bCs/>
                <w:color w:val="000000"/>
                <w:sz w:val="16"/>
                <w:szCs w:val="16"/>
              </w:rPr>
            </w:pPr>
            <w:r w:rsidRPr="00353689">
              <w:rPr>
                <w:b/>
                <w:bCs/>
                <w:color w:val="000000"/>
                <w:sz w:val="16"/>
                <w:szCs w:val="16"/>
              </w:rPr>
              <w:t>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91560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1492,3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1000,0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1000,0</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91560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1492,3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1000,0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1000,0</w:t>
            </w:r>
          </w:p>
        </w:tc>
      </w:tr>
      <w:tr w:rsidR="00D653D8" w:rsidRPr="00353689" w:rsidTr="00D653D8">
        <w:trPr>
          <w:trHeight w:val="70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6"/>
                <w:szCs w:val="16"/>
              </w:rPr>
            </w:pPr>
            <w:r w:rsidRPr="00353689">
              <w:rPr>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91560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1492,3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1000,0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1000,0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91560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1492,3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дополнительное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91560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1492,3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1000,0</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91560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1492,3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1000,0</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"Выявление и поддержка одаренных детей и молодежи"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Мероприятия, направленные на выявление и поддержку одаренных детей и молодежи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r>
      <w:tr w:rsidR="00D653D8" w:rsidRPr="00353689" w:rsidTr="00D653D8">
        <w:trPr>
          <w:trHeight w:val="58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Премия для поддержки  талантливой и одаренной молодежи образовательных организаций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0</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0</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Премии и гранты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0</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127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 xml:space="preserve">Основное мероприятие "Мероприятия по проектно-изыскательским работам, строительству, реконструкции, капитальному и текущему ремонту образовательных </w:t>
            </w:r>
            <w:proofErr w:type="gramStart"/>
            <w:r w:rsidRPr="00353689">
              <w:rPr>
                <w:b/>
                <w:bCs/>
                <w:color w:val="000000"/>
                <w:sz w:val="16"/>
                <w:szCs w:val="16"/>
              </w:rPr>
              <w:t>учреждений</w:t>
            </w:r>
            <w:proofErr w:type="gramEnd"/>
            <w:r w:rsidRPr="00353689">
              <w:rPr>
                <w:b/>
                <w:bCs/>
                <w:color w:val="000000"/>
                <w:sz w:val="16"/>
                <w:szCs w:val="16"/>
              </w:rPr>
              <w:t xml:space="preserve"> а также по приведению объектов образования в соответствие с предъявляемыми требованиями (противопожарными, санитарными и другими)"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5958,4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6756,4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0,0</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Школы-детские сады, школы начальные, неполные средние и средние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4490,4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4756,4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4490,4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4756,4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Образование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4490,4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4756,4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Общее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4490,4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4756,4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61090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4490,4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4756,4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Дошкольные образовательные организации</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1468,0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2000,0</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1468,0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2000,0</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1468,0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2000,0</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1468,0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2000,0</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Дошкольное образование</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1468,0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2000,0</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lastRenderedPageBreak/>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b/>
                <w:bCs/>
                <w:color w:val="000000"/>
                <w:sz w:val="18"/>
                <w:szCs w:val="18"/>
              </w:rPr>
            </w:pPr>
            <w:r w:rsidRPr="00353689">
              <w:rPr>
                <w:b/>
                <w:bCs/>
                <w:color w:val="000000"/>
                <w:sz w:val="18"/>
                <w:szCs w:val="18"/>
              </w:rPr>
              <w:t>08</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61100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1468,0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2000,0</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10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 xml:space="preserve">Основное мероприятие "Мероприятие по обеспечению  реализации муниципальной программы "Развитие образования в </w:t>
            </w:r>
            <w:proofErr w:type="spellStart"/>
            <w:r w:rsidRPr="00353689">
              <w:rPr>
                <w:b/>
                <w:bCs/>
                <w:color w:val="000000"/>
                <w:sz w:val="16"/>
                <w:szCs w:val="16"/>
              </w:rPr>
              <w:t>Инсарском</w:t>
            </w:r>
            <w:proofErr w:type="spellEnd"/>
            <w:r w:rsidRPr="00353689">
              <w:rPr>
                <w:b/>
                <w:bCs/>
                <w:color w:val="000000"/>
                <w:sz w:val="16"/>
                <w:szCs w:val="16"/>
              </w:rPr>
              <w:t xml:space="preserve"> муниципальном районе на 2016-2025годы" и прочие мероприятия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8819,5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7666,9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7912,5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Мероприятия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27,0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27,0</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27,0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27,0</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27,0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27,0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27,0</w:t>
            </w:r>
          </w:p>
        </w:tc>
      </w:tr>
      <w:tr w:rsidR="00D653D8" w:rsidRPr="00353689" w:rsidTr="00D653D8">
        <w:trPr>
          <w:trHeight w:val="6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27,0</w:t>
            </w:r>
          </w:p>
        </w:tc>
      </w:tr>
      <w:tr w:rsidR="00D653D8" w:rsidRPr="00353689" w:rsidTr="00D653D8">
        <w:trPr>
          <w:trHeight w:val="9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2109,6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1414,6</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1414,6</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1269,1</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867,0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867,0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Расходы на выплаты персоналу казенных учреждений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1269,1</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867,0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867,0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1269,1</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867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867</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1269,1</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867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867</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1269,1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867,0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867,0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jc w:val="cente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793,9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497,8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497,8</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793,9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497,8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497,8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793,9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497,8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497,8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793,9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497,8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497,8</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793,9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497,8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497,8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6"/>
                <w:szCs w:val="16"/>
              </w:rPr>
            </w:pPr>
            <w:r w:rsidRPr="00353689">
              <w:rPr>
                <w:color w:val="000000"/>
                <w:sz w:val="16"/>
                <w:szCs w:val="16"/>
              </w:rPr>
              <w:t>Иные бюджетные ассигнования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6"/>
                <w:szCs w:val="16"/>
              </w:rPr>
            </w:pPr>
            <w:r w:rsidRPr="00353689">
              <w:rPr>
                <w:color w:val="000000"/>
                <w:sz w:val="16"/>
                <w:szCs w:val="16"/>
              </w:rPr>
              <w:t xml:space="preserve"> Уплата налогов, сборов и иных платежей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46,6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49,8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49,8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49,8</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49,8</w:t>
            </w:r>
          </w:p>
        </w:tc>
      </w:tr>
      <w:tr w:rsidR="00D653D8" w:rsidRPr="00353689" w:rsidTr="00D653D8">
        <w:trPr>
          <w:trHeight w:val="286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6"/>
                <w:szCs w:val="16"/>
              </w:rPr>
            </w:pPr>
            <w:r w:rsidRPr="00353689">
              <w:rPr>
                <w:color w:val="000000"/>
                <w:sz w:val="16"/>
                <w:szCs w:val="16"/>
              </w:rPr>
              <w:lastRenderedPageBreak/>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w:t>
            </w:r>
            <w:proofErr w:type="gramStart"/>
            <w:r w:rsidRPr="00353689">
              <w:rPr>
                <w:color w:val="000000"/>
                <w:sz w:val="16"/>
                <w:szCs w:val="16"/>
              </w:rPr>
              <w:t>;в</w:t>
            </w:r>
            <w:proofErr w:type="gramEnd"/>
            <w:r w:rsidRPr="00353689">
              <w:rPr>
                <w:color w:val="000000"/>
                <w:sz w:val="16"/>
                <w:szCs w:val="16"/>
              </w:rPr>
              <w:t>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6563,3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6105,5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6350,9</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4613,3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4155,5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4300,9</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Публичные нормативные социальные выплаты гражданам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4613,3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4155,5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4300,9</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rFonts w:ascii="Arial" w:hAnsi="Arial" w:cs="Arial"/>
                <w:color w:val="000000"/>
                <w:sz w:val="16"/>
                <w:szCs w:val="16"/>
              </w:rPr>
            </w:pPr>
            <w:r w:rsidRPr="00353689">
              <w:rPr>
                <w:rFonts w:ascii="Arial" w:hAnsi="Arial" w:cs="Arial"/>
                <w:color w:val="000000"/>
                <w:sz w:val="16"/>
                <w:szCs w:val="16"/>
              </w:rPr>
              <w:t>Закупка товаров, работ и услуг для обеспечения государственных (муниципальных</w:t>
            </w:r>
            <w:proofErr w:type="gramStart"/>
            <w:r w:rsidRPr="00353689">
              <w:rPr>
                <w:rFonts w:ascii="Arial" w:hAnsi="Arial" w:cs="Arial"/>
                <w:color w:val="000000"/>
                <w:sz w:val="16"/>
                <w:szCs w:val="16"/>
              </w:rPr>
              <w:t>)н</w:t>
            </w:r>
            <w:proofErr w:type="gramEnd"/>
            <w:r w:rsidRPr="00353689">
              <w:rPr>
                <w:rFonts w:ascii="Arial" w:hAnsi="Arial" w:cs="Arial"/>
                <w:color w:val="000000"/>
                <w:sz w:val="16"/>
                <w:szCs w:val="16"/>
              </w:rPr>
              <w:t>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4613,3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4155,5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4300,9</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Охрана семьи и детства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4613,3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4155,5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4300,9</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4613,3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4155,5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4300,9</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Социальные выплаты гражданам, кроме публичных нормативных социальных выплат</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1950,0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1950,0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2050,0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2050,0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Охрана семьи и детства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2050,0</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2050,0</w:t>
            </w:r>
          </w:p>
        </w:tc>
      </w:tr>
      <w:tr w:rsidR="00D653D8" w:rsidRPr="00353689" w:rsidTr="00D653D8">
        <w:trPr>
          <w:trHeight w:val="103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77550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119,6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119,8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120,0</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77550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119,6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119,8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120,0</w:t>
            </w:r>
          </w:p>
        </w:tc>
      </w:tr>
      <w:tr w:rsidR="00D653D8" w:rsidRPr="00353689" w:rsidTr="00D653D8">
        <w:trPr>
          <w:trHeight w:val="6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 органов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77550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119,6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119,8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120,0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77550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119,6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119,8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77550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119,6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119,8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120,0</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09</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77550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119,6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119,8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120,0</w:t>
            </w:r>
          </w:p>
        </w:tc>
      </w:tr>
      <w:tr w:rsidR="00D653D8" w:rsidRPr="00353689" w:rsidTr="00D653D8">
        <w:trPr>
          <w:trHeight w:val="66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"Обеспечение жильем молодых семей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на 2016-2025 годы"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1363,0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100,0</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"Финансовое обеспечение реализации программы"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1363,0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100,0</w:t>
            </w:r>
          </w:p>
        </w:tc>
      </w:tr>
      <w:tr w:rsidR="00D653D8" w:rsidRPr="00353689" w:rsidTr="00D653D8">
        <w:trPr>
          <w:trHeight w:val="58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 Предоставление молодым семьям социальных выплат на строительство или приобретение жилья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L4970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1363,0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L4970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1363,0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Социальные выплаты гражданам, кроме публичных нормативных социальных выплат</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L4970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1363,0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L4970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1363,0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Социальное обеспечение населения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L4970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1363,0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L4970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1363,0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"Развитие культуры и туризма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на 2016-2024 годы"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28052,5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12909,9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14909,9</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 xml:space="preserve">Основное мероприятие "Сохранение традиционного народного творчества, национальных культур  и развитие </w:t>
            </w:r>
            <w:proofErr w:type="spellStart"/>
            <w:r w:rsidRPr="00353689">
              <w:rPr>
                <w:b/>
                <w:bCs/>
                <w:color w:val="000000"/>
                <w:sz w:val="16"/>
                <w:szCs w:val="16"/>
              </w:rPr>
              <w:t>культурно-досуговой</w:t>
            </w:r>
            <w:proofErr w:type="spellEnd"/>
            <w:r w:rsidRPr="00353689">
              <w:rPr>
                <w:b/>
                <w:bCs/>
                <w:color w:val="000000"/>
                <w:sz w:val="16"/>
                <w:szCs w:val="16"/>
              </w:rPr>
              <w:t xml:space="preserve"> деятельности"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16098,3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7024,9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8024,9</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Дворцы и дома культуры, другие учреждения культуры и средств массовой информации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16098,3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7024,9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8024,9</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16098,3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7024,9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8024,9</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16098,3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7024,9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8024,9</w:t>
            </w:r>
          </w:p>
        </w:tc>
      </w:tr>
      <w:tr w:rsidR="00D653D8" w:rsidRPr="00353689" w:rsidTr="00D653D8">
        <w:trPr>
          <w:trHeight w:val="22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Культура, кинематография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16098,3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7024,9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8024,9</w:t>
            </w:r>
          </w:p>
        </w:tc>
      </w:tr>
      <w:tr w:rsidR="00D653D8" w:rsidRPr="00353689" w:rsidTr="00D653D8">
        <w:trPr>
          <w:trHeight w:val="37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Культура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16098,3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7024,9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8024,9</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16098,3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7024,9</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8024,9</w:t>
            </w:r>
          </w:p>
        </w:tc>
      </w:tr>
      <w:tr w:rsidR="00D653D8" w:rsidRPr="00353689" w:rsidTr="00D653D8">
        <w:trPr>
          <w:trHeight w:val="6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«Совершенствование и развитие библиотечно-информационной деятельности»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6860,5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2985,0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3985,0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Библиотеки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6860,5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2985,0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3985,0</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6860,5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2985,0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3985,0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6860,5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2985,0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3985,0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Культура, кинематография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6860,5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2985,0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3985,0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Культура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6860,5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2985,0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3985,0</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6860,5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2985,0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3985,0</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«Развитие дополнительного образования в сфере культуры»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5093,7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2900,0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2900,0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Учреждение по внешкольной работе с детьми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5093,7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2900,0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5093,7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5093,7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5093,7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Дополнительное  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5093,7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2900,0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5093,7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2900,0</w:t>
            </w:r>
          </w:p>
        </w:tc>
      </w:tr>
      <w:tr w:rsidR="00D653D8" w:rsidRPr="00353689" w:rsidTr="00D653D8">
        <w:trPr>
          <w:trHeight w:val="82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"Развитие физической культуры, спорта и молодежной политики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на 2016-2024 годы"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251,7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157,7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163,9</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"Внутрирайонные спортивные соревнования и физкультурно-массовые мероприятия"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205,7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109,9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114,2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Мероприятия в области физической культуры и спорта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205,7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109,9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114,2</w:t>
            </w:r>
          </w:p>
        </w:tc>
      </w:tr>
      <w:tr w:rsidR="00D653D8" w:rsidRPr="00353689" w:rsidTr="00D653D8">
        <w:trPr>
          <w:trHeight w:val="750"/>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205,7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109,9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114,2</w:t>
            </w:r>
          </w:p>
        </w:tc>
      </w:tr>
      <w:tr w:rsidR="00D653D8" w:rsidRPr="00353689" w:rsidTr="00D653D8">
        <w:trPr>
          <w:trHeight w:val="6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205,7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109,9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114,2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Физическая культура и спорт</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205,7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109,9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114,2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Физическая культура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205,7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109,9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114,2</w:t>
            </w:r>
          </w:p>
        </w:tc>
      </w:tr>
      <w:tr w:rsidR="00D653D8" w:rsidRPr="00353689" w:rsidTr="00D653D8">
        <w:trPr>
          <w:trHeight w:val="70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205,7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109,9</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114,2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"Молодежная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46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47,8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49,7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Мероприятия в области молодежной политики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46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47,8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49,7</w:t>
            </w:r>
          </w:p>
        </w:tc>
      </w:tr>
      <w:tr w:rsidR="00D653D8" w:rsidRPr="00353689" w:rsidTr="00D653D8">
        <w:trPr>
          <w:trHeight w:val="540"/>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47,8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49,7</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47,8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47,8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653D8" w:rsidRPr="00353689" w:rsidRDefault="00D653D8" w:rsidP="00D653D8">
            <w:pPr>
              <w:ind w:firstLineChars="100" w:firstLine="200"/>
              <w:rPr>
                <w:color w:val="000000"/>
                <w:sz w:val="20"/>
                <w:szCs w:val="20"/>
              </w:rPr>
            </w:pPr>
            <w:r w:rsidRPr="00353689">
              <w:rPr>
                <w:color w:val="000000"/>
                <w:sz w:val="20"/>
                <w:szCs w:val="20"/>
              </w:rPr>
              <w:t>Молодежная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47,8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49,7</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06</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47,8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49,7</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"Профилактика терроризма и </w:t>
            </w:r>
            <w:proofErr w:type="spellStart"/>
            <w:r w:rsidRPr="00353689">
              <w:rPr>
                <w:b/>
                <w:bCs/>
                <w:color w:val="000000"/>
                <w:sz w:val="18"/>
                <w:szCs w:val="18"/>
              </w:rPr>
              <w:t>экстримизма</w:t>
            </w:r>
            <w:proofErr w:type="spellEnd"/>
            <w:r w:rsidRPr="00353689">
              <w:rPr>
                <w:b/>
                <w:bCs/>
                <w:color w:val="000000"/>
                <w:sz w:val="18"/>
                <w:szCs w:val="18"/>
              </w:rPr>
              <w:t xml:space="preserve"> на территории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 на 2017-2024годы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19,0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Основное мероприятие " Антитеррористический </w:t>
            </w:r>
            <w:proofErr w:type="spellStart"/>
            <w:r w:rsidRPr="00353689">
              <w:rPr>
                <w:color w:val="000000"/>
                <w:sz w:val="18"/>
                <w:szCs w:val="18"/>
              </w:rPr>
              <w:t>мониторинг</w:t>
            </w:r>
            <w:proofErr w:type="gramStart"/>
            <w:r w:rsidRPr="00353689">
              <w:rPr>
                <w:color w:val="000000"/>
                <w:sz w:val="18"/>
                <w:szCs w:val="18"/>
              </w:rPr>
              <w:t>,м</w:t>
            </w:r>
            <w:proofErr w:type="gramEnd"/>
            <w:r w:rsidRPr="00353689">
              <w:rPr>
                <w:color w:val="000000"/>
                <w:sz w:val="18"/>
                <w:szCs w:val="18"/>
              </w:rPr>
              <w:t>ониториг</w:t>
            </w:r>
            <w:proofErr w:type="spellEnd"/>
            <w:r w:rsidRPr="00353689">
              <w:rPr>
                <w:color w:val="000000"/>
                <w:sz w:val="18"/>
                <w:szCs w:val="18"/>
              </w:rPr>
              <w:t xml:space="preserve"> террористических </w:t>
            </w:r>
            <w:proofErr w:type="spellStart"/>
            <w:r w:rsidRPr="00353689">
              <w:rPr>
                <w:color w:val="000000"/>
                <w:sz w:val="18"/>
                <w:szCs w:val="18"/>
              </w:rPr>
              <w:t>угроз,антитеррористических</w:t>
            </w:r>
            <w:proofErr w:type="spellEnd"/>
            <w:r w:rsidRPr="00353689">
              <w:rPr>
                <w:color w:val="000000"/>
                <w:sz w:val="18"/>
                <w:szCs w:val="18"/>
              </w:rPr>
              <w:t xml:space="preserve"> и </w:t>
            </w:r>
            <w:proofErr w:type="spellStart"/>
            <w:r w:rsidRPr="00353689">
              <w:rPr>
                <w:color w:val="000000"/>
                <w:sz w:val="18"/>
                <w:szCs w:val="18"/>
              </w:rPr>
              <w:t>антиэкстремистских</w:t>
            </w:r>
            <w:proofErr w:type="spellEnd"/>
            <w:r w:rsidRPr="00353689">
              <w:rPr>
                <w:color w:val="000000"/>
                <w:sz w:val="18"/>
                <w:szCs w:val="18"/>
              </w:rPr>
              <w:t xml:space="preserve"> мер"</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Расходы на обеспечение функций органов местного самоуправления </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Основное мероприятие "Совершенствование организации деятельности  по профилактике терроризма и </w:t>
            </w:r>
            <w:proofErr w:type="spellStart"/>
            <w:r w:rsidRPr="00353689">
              <w:rPr>
                <w:color w:val="000000"/>
                <w:sz w:val="18"/>
                <w:szCs w:val="18"/>
              </w:rPr>
              <w:t>экстремизма</w:t>
            </w:r>
            <w:proofErr w:type="gramStart"/>
            <w:r w:rsidRPr="00353689">
              <w:rPr>
                <w:color w:val="000000"/>
                <w:sz w:val="18"/>
                <w:szCs w:val="18"/>
              </w:rPr>
              <w:t>,у</w:t>
            </w:r>
            <w:proofErr w:type="gramEnd"/>
            <w:r w:rsidRPr="00353689">
              <w:rPr>
                <w:color w:val="000000"/>
                <w:sz w:val="18"/>
                <w:szCs w:val="18"/>
              </w:rPr>
              <w:t>преждению</w:t>
            </w:r>
            <w:proofErr w:type="spellEnd"/>
            <w:r w:rsidRPr="00353689">
              <w:rPr>
                <w:color w:val="000000"/>
                <w:sz w:val="18"/>
                <w:szCs w:val="18"/>
              </w:rPr>
              <w:t xml:space="preserve"> террористических актов в </w:t>
            </w:r>
            <w:proofErr w:type="spellStart"/>
            <w:r w:rsidRPr="00353689">
              <w:rPr>
                <w:color w:val="000000"/>
                <w:sz w:val="18"/>
                <w:szCs w:val="18"/>
              </w:rPr>
              <w:t>Инсарском</w:t>
            </w:r>
            <w:proofErr w:type="spellEnd"/>
            <w:r w:rsidRPr="00353689">
              <w:rPr>
                <w:color w:val="000000"/>
                <w:sz w:val="18"/>
                <w:szCs w:val="18"/>
              </w:rPr>
              <w:t xml:space="preserve"> муниципальном районе"</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Расходы на обеспечение функций органов местного самоуправления </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03</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Основное мероприятие "</w:t>
            </w:r>
            <w:proofErr w:type="spellStart"/>
            <w:r w:rsidRPr="00353689">
              <w:rPr>
                <w:color w:val="000000"/>
                <w:sz w:val="18"/>
                <w:szCs w:val="18"/>
              </w:rPr>
              <w:t>Инфомационно-пропагандистское</w:t>
            </w:r>
            <w:proofErr w:type="spellEnd"/>
            <w:r w:rsidRPr="00353689">
              <w:rPr>
                <w:color w:val="000000"/>
                <w:sz w:val="18"/>
                <w:szCs w:val="18"/>
              </w:rPr>
              <w:t xml:space="preserve"> обеспечение антитеррористической и </w:t>
            </w:r>
            <w:proofErr w:type="spellStart"/>
            <w:r w:rsidRPr="00353689">
              <w:rPr>
                <w:color w:val="000000"/>
                <w:sz w:val="18"/>
                <w:szCs w:val="18"/>
              </w:rPr>
              <w:t>антиэкстремистской</w:t>
            </w:r>
            <w:proofErr w:type="spellEnd"/>
            <w:r w:rsidRPr="00353689">
              <w:rPr>
                <w:color w:val="000000"/>
                <w:sz w:val="18"/>
                <w:szCs w:val="18"/>
              </w:rPr>
              <w:t xml:space="preserve"> политики"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Расходы на обеспечение функций органов местного самоуправления </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08</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7,0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103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353689">
              <w:rPr>
                <w:b/>
                <w:bCs/>
                <w:color w:val="000000"/>
                <w:sz w:val="18"/>
                <w:szCs w:val="18"/>
              </w:rPr>
              <w:t>Инсарскому</w:t>
            </w:r>
            <w:proofErr w:type="spellEnd"/>
            <w:r w:rsidRPr="00353689">
              <w:rPr>
                <w:b/>
                <w:bCs/>
                <w:color w:val="000000"/>
                <w:sz w:val="18"/>
                <w:szCs w:val="18"/>
              </w:rPr>
              <w:t xml:space="preserve"> муниципальному району"</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1030,3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1217,3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1493,8</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Подпрограмма" Поддержка и развитие кадрового потенциала "</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1030,3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1217,3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1493,8</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1030,3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1217,3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1493,8</w:t>
            </w:r>
          </w:p>
        </w:tc>
      </w:tr>
      <w:tr w:rsidR="00D653D8" w:rsidRPr="00353689" w:rsidTr="00D653D8">
        <w:trPr>
          <w:trHeight w:val="367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sidRPr="00353689">
              <w:rPr>
                <w:color w:val="000000"/>
                <w:sz w:val="18"/>
                <w:szCs w:val="18"/>
              </w:rPr>
              <w:t>и</w:t>
            </w:r>
            <w:proofErr w:type="gramEnd"/>
            <w:r w:rsidRPr="00353689">
              <w:rPr>
                <w:color w:val="000000"/>
                <w:sz w:val="18"/>
                <w:szCs w:val="18"/>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77160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b/>
                <w:bCs/>
                <w:color w:val="000000"/>
                <w:sz w:val="18"/>
                <w:szCs w:val="18"/>
              </w:rPr>
            </w:pPr>
            <w:r w:rsidRPr="00353689">
              <w:rPr>
                <w:b/>
                <w:bCs/>
                <w:color w:val="000000"/>
                <w:sz w:val="18"/>
                <w:szCs w:val="18"/>
              </w:rPr>
              <w:t>107,8</w:t>
            </w:r>
          </w:p>
        </w:tc>
        <w:tc>
          <w:tcPr>
            <w:tcW w:w="851"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b/>
                <w:bCs/>
                <w:color w:val="000000"/>
                <w:sz w:val="18"/>
                <w:szCs w:val="18"/>
              </w:rPr>
            </w:pPr>
            <w:r w:rsidRPr="00353689">
              <w:rPr>
                <w:b/>
                <w:bCs/>
                <w:color w:val="000000"/>
                <w:sz w:val="18"/>
                <w:szCs w:val="18"/>
              </w:rPr>
              <w:t>281,9</w:t>
            </w:r>
          </w:p>
        </w:tc>
        <w:tc>
          <w:tcPr>
            <w:tcW w:w="815"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b/>
                <w:bCs/>
                <w:color w:val="000000"/>
                <w:sz w:val="18"/>
                <w:szCs w:val="18"/>
              </w:rPr>
            </w:pPr>
            <w:r w:rsidRPr="00353689">
              <w:rPr>
                <w:b/>
                <w:bCs/>
                <w:color w:val="000000"/>
                <w:sz w:val="18"/>
                <w:szCs w:val="18"/>
              </w:rPr>
              <w:t>415,6</w:t>
            </w:r>
          </w:p>
        </w:tc>
      </w:tr>
      <w:tr w:rsidR="00D653D8" w:rsidRPr="00353689" w:rsidTr="00D653D8">
        <w:trPr>
          <w:trHeight w:val="315"/>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77160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color w:val="000000"/>
                <w:sz w:val="18"/>
                <w:szCs w:val="18"/>
              </w:rPr>
            </w:pPr>
            <w:r w:rsidRPr="00353689">
              <w:rPr>
                <w:color w:val="000000"/>
                <w:sz w:val="18"/>
                <w:szCs w:val="18"/>
              </w:rPr>
              <w:t>107,8</w:t>
            </w:r>
          </w:p>
        </w:tc>
        <w:tc>
          <w:tcPr>
            <w:tcW w:w="851"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color w:val="000000"/>
                <w:sz w:val="18"/>
                <w:szCs w:val="18"/>
              </w:rPr>
            </w:pPr>
            <w:r w:rsidRPr="00353689">
              <w:rPr>
                <w:color w:val="000000"/>
                <w:sz w:val="18"/>
                <w:szCs w:val="18"/>
              </w:rPr>
              <w:t>281,9</w:t>
            </w:r>
          </w:p>
        </w:tc>
        <w:tc>
          <w:tcPr>
            <w:tcW w:w="815"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color w:val="000000"/>
                <w:sz w:val="18"/>
                <w:szCs w:val="18"/>
              </w:rPr>
            </w:pPr>
            <w:r w:rsidRPr="00353689">
              <w:rPr>
                <w:color w:val="000000"/>
                <w:sz w:val="18"/>
                <w:szCs w:val="18"/>
              </w:rPr>
              <w:t>415,6</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Иные выплаты населению</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77160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360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color w:val="000000"/>
                <w:sz w:val="18"/>
                <w:szCs w:val="18"/>
              </w:rPr>
            </w:pPr>
            <w:r w:rsidRPr="00353689">
              <w:rPr>
                <w:color w:val="000000"/>
                <w:sz w:val="18"/>
                <w:szCs w:val="18"/>
              </w:rPr>
              <w:t>107,8</w:t>
            </w:r>
          </w:p>
        </w:tc>
        <w:tc>
          <w:tcPr>
            <w:tcW w:w="851"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color w:val="000000"/>
                <w:sz w:val="18"/>
                <w:szCs w:val="18"/>
              </w:rPr>
            </w:pPr>
            <w:r w:rsidRPr="00353689">
              <w:rPr>
                <w:color w:val="000000"/>
                <w:sz w:val="18"/>
                <w:szCs w:val="18"/>
              </w:rPr>
              <w:t>281,9</w:t>
            </w:r>
          </w:p>
        </w:tc>
        <w:tc>
          <w:tcPr>
            <w:tcW w:w="815"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color w:val="000000"/>
                <w:sz w:val="18"/>
                <w:szCs w:val="18"/>
              </w:rPr>
            </w:pPr>
            <w:r w:rsidRPr="00353689">
              <w:rPr>
                <w:color w:val="000000"/>
                <w:sz w:val="18"/>
                <w:szCs w:val="18"/>
              </w:rPr>
              <w:t>415,6</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77160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360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107,8</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281,9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415,6</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Сельское хозяйство и рыболовство</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77160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360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107,8</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281,9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415,6</w:t>
            </w:r>
          </w:p>
        </w:tc>
      </w:tr>
      <w:tr w:rsidR="00D653D8" w:rsidRPr="00353689" w:rsidTr="00D653D8">
        <w:trPr>
          <w:trHeight w:val="66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77160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360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107,8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281,9</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415,6</w:t>
            </w:r>
          </w:p>
        </w:tc>
      </w:tr>
      <w:tr w:rsidR="00D653D8" w:rsidRPr="00353689" w:rsidTr="00D653D8">
        <w:trPr>
          <w:trHeight w:val="276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proofErr w:type="gramStart"/>
            <w:r w:rsidRPr="00353689">
              <w:rPr>
                <w:color w:val="000000"/>
                <w:sz w:val="18"/>
                <w:szCs w:val="18"/>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2015года</w:t>
            </w:r>
            <w:proofErr w:type="gramEnd"/>
            <w:r w:rsidRPr="00353689">
              <w:rPr>
                <w:color w:val="000000"/>
                <w:sz w:val="18"/>
                <w:szCs w:val="18"/>
              </w:rPr>
              <w:t xml:space="preserve"> №91-УГ "О дополнительных мерах по подготовке и закреплению молодых специалистов в сельскохозяйственном производстве"</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77190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342,2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512,7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583,1</w:t>
            </w:r>
          </w:p>
        </w:tc>
      </w:tr>
      <w:tr w:rsidR="00D653D8" w:rsidRPr="00353689" w:rsidTr="00D653D8">
        <w:trPr>
          <w:trHeight w:val="315"/>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77190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342,2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512,7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583,1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Публичные нормативные выплаты несоциального характера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77190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342,2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512,7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583,1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77190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342,2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512,7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583,1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Сельское хозяйство и рыболовство</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77190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342,2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512,7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583,1</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77190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342,2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512,7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583,1</w:t>
            </w:r>
          </w:p>
        </w:tc>
      </w:tr>
      <w:tr w:rsidR="00D653D8" w:rsidRPr="00353689" w:rsidTr="00D653D8">
        <w:trPr>
          <w:trHeight w:val="268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proofErr w:type="gramStart"/>
            <w:r w:rsidRPr="00353689">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установленной Указом Главы Республики Мордовия от 27 февраля 2015года №91-УГ "О</w:t>
            </w:r>
            <w:proofErr w:type="gramEnd"/>
            <w:r w:rsidRPr="00353689">
              <w:rPr>
                <w:color w:val="000000"/>
                <w:sz w:val="18"/>
                <w:szCs w:val="18"/>
              </w:rPr>
              <w:t xml:space="preserve"> дополнительных </w:t>
            </w:r>
            <w:proofErr w:type="gramStart"/>
            <w:r w:rsidRPr="00353689">
              <w:rPr>
                <w:color w:val="000000"/>
                <w:sz w:val="18"/>
                <w:szCs w:val="18"/>
              </w:rPr>
              <w:t>мерах</w:t>
            </w:r>
            <w:proofErr w:type="gramEnd"/>
            <w:r w:rsidRPr="00353689">
              <w:rPr>
                <w:color w:val="000000"/>
                <w:sz w:val="18"/>
                <w:szCs w:val="18"/>
              </w:rPr>
              <w:t xml:space="preserve"> по подготовке и закреплению молодых специалистов в сельскохозяйственном производстве"</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580,3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422,7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495,1</w:t>
            </w:r>
          </w:p>
        </w:tc>
      </w:tr>
      <w:tr w:rsidR="00D653D8" w:rsidRPr="00353689" w:rsidTr="00D653D8">
        <w:trPr>
          <w:trHeight w:val="315"/>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580,3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422,7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495,1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Публичные нормативные выплаты несоциального характера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580,3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422,7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495,1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580,3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422,7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495,1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Сельское хозяйство и рыболовство</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580,3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422,7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495,1</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77200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580,3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422,7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495,1</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"Развитие дорожного хозяйства, автомобильных дорог и транспортного  обслуживания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на 2016-2024 годы"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11332,1</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6940,4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7360,6</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"Оформление дорог местного значения"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653D8" w:rsidRPr="00353689" w:rsidRDefault="00D653D8" w:rsidP="00D653D8">
            <w:pPr>
              <w:rPr>
                <w:color w:val="000000"/>
                <w:sz w:val="18"/>
                <w:szCs w:val="18"/>
              </w:rPr>
            </w:pPr>
            <w:r w:rsidRPr="00353689">
              <w:rPr>
                <w:color w:val="000000"/>
                <w:sz w:val="18"/>
                <w:szCs w:val="18"/>
              </w:rPr>
              <w:t>Оформление дорог общего пользования местного значения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100,0</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300,0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Дорожное хозяйство (дорожные фонды)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40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"Содержание автомобильных дорог и их развитие"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8080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6640,4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7260,6</w:t>
            </w:r>
          </w:p>
        </w:tc>
      </w:tr>
      <w:tr w:rsidR="00D653D8" w:rsidRPr="00353689" w:rsidTr="00D653D8">
        <w:trPr>
          <w:trHeight w:val="58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 xml:space="preserve"> Ремонт автомобильных дорог общего пользования местного значения и искусственных сооружений на них</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42500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2268,9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5795,3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6415,5</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42500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2268,9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5795,3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6415,5</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42500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2268,9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5795,3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6415,5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42500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2268,9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5795,3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6415,5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Дорожное хозяйств</w:t>
            </w:r>
            <w:proofErr w:type="gramStart"/>
            <w:r w:rsidRPr="00353689">
              <w:rPr>
                <w:color w:val="000000"/>
                <w:sz w:val="18"/>
                <w:szCs w:val="18"/>
              </w:rPr>
              <w:t>о(</w:t>
            </w:r>
            <w:proofErr w:type="gramEnd"/>
            <w:r w:rsidRPr="00353689">
              <w:rPr>
                <w:color w:val="000000"/>
                <w:sz w:val="18"/>
                <w:szCs w:val="18"/>
              </w:rPr>
              <w:t>дорожные фонды)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42500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2268,9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5795,3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6415,5</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42500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2268,9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5795,3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6415,5</w:t>
            </w:r>
          </w:p>
        </w:tc>
      </w:tr>
      <w:tr w:rsidR="00D653D8" w:rsidRPr="00353689" w:rsidTr="00D653D8">
        <w:trPr>
          <w:trHeight w:val="12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44102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5811,1</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845,1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845,1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Межбюджетные трансферты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44102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5811,1</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845,1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845,1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Иные межбюджетные трансферты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44102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5811,1</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845,1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845,1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44102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5811,1</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845,1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845,1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Дорожное хозяйств</w:t>
            </w:r>
            <w:proofErr w:type="gramStart"/>
            <w:r w:rsidRPr="00353689">
              <w:rPr>
                <w:color w:val="000000"/>
                <w:sz w:val="18"/>
                <w:szCs w:val="18"/>
              </w:rPr>
              <w:t>о(</w:t>
            </w:r>
            <w:proofErr w:type="gramEnd"/>
            <w:r w:rsidRPr="00353689">
              <w:rPr>
                <w:color w:val="000000"/>
                <w:sz w:val="18"/>
                <w:szCs w:val="18"/>
              </w:rPr>
              <w:t>дорожные фонды)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44102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5811,1</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845,1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845,1</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44102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5811,1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845,1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845,1</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b/>
                <w:bCs/>
                <w:color w:val="000000"/>
                <w:sz w:val="20"/>
                <w:szCs w:val="20"/>
              </w:rPr>
            </w:pPr>
            <w:r w:rsidRPr="00353689">
              <w:rPr>
                <w:b/>
                <w:bCs/>
                <w:color w:val="000000"/>
                <w:sz w:val="20"/>
                <w:szCs w:val="20"/>
              </w:rPr>
              <w:t xml:space="preserve">Основное мероприятие "Развитие пассажирских перевозок в </w:t>
            </w:r>
            <w:proofErr w:type="spellStart"/>
            <w:r w:rsidRPr="00353689">
              <w:rPr>
                <w:b/>
                <w:bCs/>
                <w:color w:val="000000"/>
                <w:sz w:val="20"/>
                <w:szCs w:val="20"/>
              </w:rPr>
              <w:t>Инсарском</w:t>
            </w:r>
            <w:proofErr w:type="spellEnd"/>
            <w:r w:rsidRPr="00353689">
              <w:rPr>
                <w:b/>
                <w:bCs/>
                <w:color w:val="000000"/>
                <w:sz w:val="20"/>
                <w:szCs w:val="20"/>
              </w:rPr>
              <w:t xml:space="preserve"> муниципальном районе"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2952,1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color w:val="000000"/>
                <w:sz w:val="20"/>
                <w:szCs w:val="20"/>
              </w:rPr>
            </w:pPr>
            <w:r w:rsidRPr="00353689">
              <w:rPr>
                <w:color w:val="000000"/>
                <w:sz w:val="20"/>
                <w:szCs w:val="20"/>
              </w:rPr>
              <w:t xml:space="preserve">Организация транспортного обслуживания населения по муниципальным маршрутам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42620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42620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42620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42620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color w:val="000000"/>
                <w:sz w:val="20"/>
                <w:szCs w:val="20"/>
              </w:rPr>
            </w:pPr>
            <w:r w:rsidRPr="00353689">
              <w:rPr>
                <w:color w:val="000000"/>
                <w:sz w:val="20"/>
                <w:szCs w:val="20"/>
              </w:rPr>
              <w:t>Транспорт</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42620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42620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8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color w:val="000000"/>
                <w:sz w:val="20"/>
                <w:szCs w:val="20"/>
              </w:rPr>
            </w:pPr>
            <w:r w:rsidRPr="00353689">
              <w:rPr>
                <w:color w:val="000000"/>
                <w:sz w:val="20"/>
                <w:szCs w:val="20"/>
              </w:rPr>
              <w:t>Организация транспортного обслуживания населения по муниципальным маршрутам на территории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S6340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2502,1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S6340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2502,1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S6340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2502,1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S6340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2502,1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color w:val="000000"/>
                <w:sz w:val="20"/>
                <w:szCs w:val="20"/>
              </w:rPr>
            </w:pPr>
            <w:r w:rsidRPr="00353689">
              <w:rPr>
                <w:color w:val="000000"/>
                <w:sz w:val="20"/>
                <w:szCs w:val="20"/>
              </w:rPr>
              <w:t>Транспорт</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S6340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2502,1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13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S6340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2502,1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повышения эффективности управления муниципальными финансами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6248,2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3328,1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3328,1</w:t>
            </w:r>
          </w:p>
        </w:tc>
      </w:tr>
      <w:tr w:rsidR="00D653D8" w:rsidRPr="00353689" w:rsidTr="00D653D8">
        <w:trPr>
          <w:trHeight w:val="58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lastRenderedPageBreak/>
              <w:t>Подпрограмма</w:t>
            </w:r>
            <w:proofErr w:type="gramStart"/>
            <w:r w:rsidRPr="00353689">
              <w:rPr>
                <w:b/>
                <w:bCs/>
                <w:color w:val="000000"/>
                <w:sz w:val="18"/>
                <w:szCs w:val="18"/>
              </w:rPr>
              <w:t>"Э</w:t>
            </w:r>
            <w:proofErr w:type="gramEnd"/>
            <w:r w:rsidRPr="00353689">
              <w:rPr>
                <w:b/>
                <w:bCs/>
                <w:color w:val="000000"/>
                <w:sz w:val="18"/>
                <w:szCs w:val="18"/>
              </w:rPr>
              <w:t>ффективное использование бюджетного потенциала"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4489,3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3314,6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3314,6</w:t>
            </w:r>
          </w:p>
        </w:tc>
      </w:tr>
      <w:tr w:rsidR="00D653D8" w:rsidRPr="00353689" w:rsidTr="00D653D8">
        <w:trPr>
          <w:trHeight w:val="9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Основное мероприятия "Совершенствование бюджетного процесса, формирование бюджета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 на очередной финансовый год и на плановый период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4484,3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3309,6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3309,6</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по оплате труда работников органов местного самоуправления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3954,5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2927,5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2927,5</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3954,5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2927,5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2927,5</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  органов</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3954,5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2927,5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2927,5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3954,5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2927,5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2927,5</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3954,5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2927,5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2927,5</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Финансовое управление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901</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3954,5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2927,5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2927,5</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обеспечение функций органов местного самоуправления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380,1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233,6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233,6</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14,1</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w:t>
            </w:r>
            <w:proofErr w:type="gramStart"/>
            <w:r w:rsidRPr="00353689">
              <w:rPr>
                <w:color w:val="000000"/>
                <w:sz w:val="18"/>
                <w:szCs w:val="18"/>
              </w:rPr>
              <w:t>)о</w:t>
            </w:r>
            <w:proofErr w:type="gramEnd"/>
            <w:r w:rsidRPr="00353689">
              <w:rPr>
                <w:color w:val="000000"/>
                <w:sz w:val="18"/>
                <w:szCs w:val="18"/>
              </w:rPr>
              <w:t>рганов</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14,1</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14,1</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Финансовое управление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901</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14,1</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376,8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219,5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219,5</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376,8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219,5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219,5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376,8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219,5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219,5</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376,8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219,5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219,5</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Финансовое управление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901</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376,8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219,5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219,5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бюджетные ассигнования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Уплата налогов, сборов и иных платежей </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Обеспечение деятельности финансовых, налоговых и таможенных органов и органов финансовог</w:t>
            </w:r>
            <w:proofErr w:type="gramStart"/>
            <w:r w:rsidRPr="00353689">
              <w:rPr>
                <w:color w:val="000000"/>
                <w:sz w:val="18"/>
                <w:szCs w:val="18"/>
              </w:rPr>
              <w:t>о(</w:t>
            </w:r>
            <w:proofErr w:type="gramEnd"/>
            <w:r w:rsidRPr="00353689">
              <w:rPr>
                <w:color w:val="000000"/>
                <w:sz w:val="18"/>
                <w:szCs w:val="18"/>
              </w:rPr>
              <w:t>финансово-бюджетного) надзора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6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Финансовое управление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901</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12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0"/>
              <w:rPr>
                <w:color w:val="000000"/>
                <w:sz w:val="18"/>
                <w:szCs w:val="18"/>
              </w:rPr>
            </w:pPr>
            <w:r w:rsidRPr="00353689">
              <w:rPr>
                <w:color w:val="000000"/>
                <w:sz w:val="18"/>
                <w:szCs w:val="18"/>
              </w:rPr>
              <w:lastRenderedPageBreak/>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353689">
              <w:rPr>
                <w:color w:val="000000"/>
                <w:sz w:val="18"/>
                <w:szCs w:val="18"/>
              </w:rPr>
              <w:t>контроля за</w:t>
            </w:r>
            <w:proofErr w:type="gramEnd"/>
            <w:r w:rsidRPr="00353689">
              <w:rPr>
                <w:color w:val="000000"/>
                <w:sz w:val="18"/>
                <w:szCs w:val="18"/>
              </w:rPr>
              <w:t xml:space="preserve"> его исполнением, составлению и утверждению отчета об исполнении бюджета поселения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44501</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44501</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  органов</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44501</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44501</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44501</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145,2</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Финансовое управление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44501</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901</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145,2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145,2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145,2</w:t>
            </w:r>
          </w:p>
        </w:tc>
      </w:tr>
      <w:tr w:rsidR="00D653D8" w:rsidRPr="00353689" w:rsidTr="00D653D8">
        <w:trPr>
          <w:trHeight w:val="6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"Наращивание доходного потенциала, оптимизация бюджетных расходов"</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Подготовка, переподготовка и повышение квалификации кадров</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41250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41250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41250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41250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Профессиональная подготовка, переподготовка и повышение квалификации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41250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Финансовое управление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41250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901</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1"/>
              <w:rPr>
                <w:b/>
                <w:bCs/>
                <w:color w:val="000000"/>
                <w:sz w:val="18"/>
                <w:szCs w:val="18"/>
              </w:rPr>
            </w:pPr>
            <w:r w:rsidRPr="00353689">
              <w:rPr>
                <w:b/>
                <w:bCs/>
                <w:color w:val="000000"/>
                <w:sz w:val="18"/>
                <w:szCs w:val="18"/>
              </w:rPr>
              <w:t>Подпрограмма</w:t>
            </w:r>
            <w:proofErr w:type="gramStart"/>
            <w:r w:rsidRPr="00353689">
              <w:rPr>
                <w:b/>
                <w:bCs/>
                <w:color w:val="000000"/>
                <w:sz w:val="18"/>
                <w:szCs w:val="18"/>
              </w:rPr>
              <w:t>"П</w:t>
            </w:r>
            <w:proofErr w:type="gramEnd"/>
            <w:r w:rsidRPr="00353689">
              <w:rPr>
                <w:b/>
                <w:bCs/>
                <w:color w:val="000000"/>
                <w:sz w:val="18"/>
                <w:szCs w:val="18"/>
              </w:rPr>
              <w:t>овышение эффективности межбюджетных отношений"</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1758,9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13,5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13,5</w:t>
            </w:r>
          </w:p>
        </w:tc>
      </w:tr>
      <w:tr w:rsidR="00D653D8" w:rsidRPr="00353689" w:rsidTr="00D653D8">
        <w:trPr>
          <w:trHeight w:val="792"/>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1"/>
              <w:rPr>
                <w:b/>
                <w:bCs/>
                <w:color w:val="000000"/>
                <w:sz w:val="18"/>
                <w:szCs w:val="18"/>
              </w:rPr>
            </w:pPr>
            <w:r w:rsidRPr="00353689">
              <w:rPr>
                <w:b/>
                <w:bCs/>
                <w:color w:val="000000"/>
                <w:sz w:val="18"/>
                <w:szCs w:val="18"/>
              </w:rPr>
              <w:t>Основное мероприятие</w:t>
            </w:r>
            <w:proofErr w:type="gramStart"/>
            <w:r w:rsidRPr="00353689">
              <w:rPr>
                <w:b/>
                <w:bCs/>
                <w:color w:val="000000"/>
                <w:sz w:val="18"/>
                <w:szCs w:val="18"/>
              </w:rPr>
              <w:t>"В</w:t>
            </w:r>
            <w:proofErr w:type="gramEnd"/>
            <w:r w:rsidRPr="00353689">
              <w:rPr>
                <w:b/>
                <w:bCs/>
                <w:color w:val="000000"/>
                <w:sz w:val="18"/>
                <w:szCs w:val="18"/>
              </w:rPr>
              <w:t xml:space="preserve">ыравнивание бюджетной обеспеченности сельских поселений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13,5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13,5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13,5</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0"/>
              <w:rPr>
                <w:color w:val="000000"/>
                <w:sz w:val="18"/>
                <w:szCs w:val="18"/>
              </w:rPr>
            </w:pPr>
            <w:r w:rsidRPr="00353689">
              <w:rPr>
                <w:color w:val="000000"/>
                <w:sz w:val="18"/>
                <w:szCs w:val="18"/>
              </w:rPr>
              <w:t>Дотации на выравнивание бюджетной обеспеченности поселений</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r>
      <w:tr w:rsidR="00D653D8" w:rsidRPr="00353689" w:rsidTr="00D653D8">
        <w:trPr>
          <w:trHeight w:val="263"/>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Межбюджетные трансферты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r>
      <w:tr w:rsidR="00D653D8" w:rsidRPr="00353689" w:rsidTr="00D653D8">
        <w:trPr>
          <w:trHeight w:val="28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0"/>
              <w:rPr>
                <w:color w:val="000000"/>
                <w:sz w:val="18"/>
                <w:szCs w:val="18"/>
              </w:rPr>
            </w:pPr>
            <w:r w:rsidRPr="00353689">
              <w:rPr>
                <w:color w:val="000000"/>
                <w:sz w:val="18"/>
                <w:szCs w:val="18"/>
              </w:rPr>
              <w:t>Дотации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r>
      <w:tr w:rsidR="00D653D8" w:rsidRPr="00353689" w:rsidTr="00D653D8">
        <w:trPr>
          <w:trHeight w:val="518"/>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0"/>
              <w:rPr>
                <w:color w:val="000000"/>
                <w:sz w:val="18"/>
                <w:szCs w:val="18"/>
              </w:rPr>
            </w:pPr>
            <w:r w:rsidRPr="00353689">
              <w:rPr>
                <w:color w:val="000000"/>
                <w:sz w:val="18"/>
                <w:szCs w:val="18"/>
              </w:rPr>
              <w:t>Межбюджетные трансферты общего характера бюджетам бюджетной системы Российской Федерации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200"/>
              <w:rPr>
                <w:color w:val="000000"/>
                <w:sz w:val="20"/>
                <w:szCs w:val="20"/>
              </w:rPr>
            </w:pPr>
            <w:r w:rsidRPr="00353689">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0"/>
              <w:rPr>
                <w:color w:val="000000"/>
                <w:sz w:val="18"/>
                <w:szCs w:val="18"/>
              </w:rPr>
            </w:pPr>
            <w:r w:rsidRPr="00353689">
              <w:rPr>
                <w:color w:val="000000"/>
                <w:sz w:val="18"/>
                <w:szCs w:val="18"/>
              </w:rPr>
              <w:t xml:space="preserve">Финансовое управление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901</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13,5</w:t>
            </w:r>
          </w:p>
        </w:tc>
      </w:tr>
      <w:tr w:rsidR="00D653D8" w:rsidRPr="00353689" w:rsidTr="00D653D8">
        <w:trPr>
          <w:trHeight w:val="100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1"/>
              <w:rPr>
                <w:b/>
                <w:bCs/>
                <w:color w:val="000000"/>
                <w:sz w:val="18"/>
                <w:szCs w:val="18"/>
              </w:rPr>
            </w:pPr>
            <w:r w:rsidRPr="00353689">
              <w:rPr>
                <w:b/>
                <w:bCs/>
                <w:color w:val="000000"/>
                <w:sz w:val="18"/>
                <w:szCs w:val="18"/>
              </w:rPr>
              <w:t xml:space="preserve">Основное мероприятие "Финансовая поддержка поселений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 из бюджета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 для решения вопросов местного значения"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1745,4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0,0</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60"/>
              <w:rPr>
                <w:color w:val="000000"/>
                <w:sz w:val="16"/>
                <w:szCs w:val="16"/>
              </w:rPr>
            </w:pPr>
            <w:r w:rsidRPr="00353689">
              <w:rPr>
                <w:color w:val="000000"/>
                <w:sz w:val="16"/>
                <w:szCs w:val="16"/>
              </w:rPr>
              <w:t xml:space="preserve">Субсидия на </w:t>
            </w:r>
            <w:proofErr w:type="spellStart"/>
            <w:r w:rsidRPr="00353689">
              <w:rPr>
                <w:color w:val="000000"/>
                <w:sz w:val="16"/>
                <w:szCs w:val="16"/>
              </w:rPr>
              <w:t>софинансирование</w:t>
            </w:r>
            <w:proofErr w:type="spellEnd"/>
            <w:r w:rsidRPr="00353689">
              <w:rPr>
                <w:color w:val="000000"/>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1745,4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Межбюджетные трансферты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1745,4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0"/>
              <w:rPr>
                <w:color w:val="000000"/>
                <w:sz w:val="18"/>
                <w:szCs w:val="18"/>
              </w:rPr>
            </w:pPr>
            <w:r w:rsidRPr="00353689">
              <w:rPr>
                <w:color w:val="000000"/>
                <w:sz w:val="18"/>
                <w:szCs w:val="18"/>
              </w:rPr>
              <w:t>Субсидии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1745,4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0"/>
              <w:rPr>
                <w:color w:val="000000"/>
                <w:sz w:val="18"/>
                <w:szCs w:val="18"/>
              </w:rPr>
            </w:pPr>
            <w:r w:rsidRPr="00353689">
              <w:rPr>
                <w:color w:val="000000"/>
                <w:sz w:val="18"/>
                <w:szCs w:val="18"/>
              </w:rPr>
              <w:t>Межбюджетные трансферты общего характера бюджетам бюджетной системы Российской Федерации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1745,4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0"/>
              <w:rPr>
                <w:color w:val="000000"/>
                <w:sz w:val="18"/>
                <w:szCs w:val="18"/>
              </w:rPr>
            </w:pPr>
            <w:r w:rsidRPr="00353689">
              <w:rPr>
                <w:color w:val="000000"/>
                <w:sz w:val="18"/>
                <w:szCs w:val="18"/>
              </w:rPr>
              <w:lastRenderedPageBreak/>
              <w:t xml:space="preserve">Прочие межбюджетные  трансферты общего характера </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1745,4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Финансовое управление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17</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520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901</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1745,4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"По охране общественного порядка и профилактике правонарушений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на 2019-2024 годы"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19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100,0</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«Общие мероприятия по охране общественного порядка и профилактике правонарушений»</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Мероприятия по укреплению общественного порядка и обеспечению общественной безопасности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42300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645"/>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42300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42300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безопасность и правоохранительная деятельность</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42300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Другие вопросы в области национальной безопасности и правоохранительной деятельности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42300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42300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8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"Противодействие злоупотреблению наркотиками и их незаконному обороту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20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20,0</w:t>
            </w:r>
          </w:p>
        </w:tc>
      </w:tr>
      <w:tr w:rsidR="00D653D8" w:rsidRPr="00353689" w:rsidTr="00D653D8">
        <w:trPr>
          <w:trHeight w:val="8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b/>
                <w:bCs/>
                <w:color w:val="000000"/>
                <w:sz w:val="18"/>
                <w:szCs w:val="18"/>
              </w:rPr>
            </w:pPr>
            <w:r w:rsidRPr="00353689">
              <w:rPr>
                <w:b/>
                <w:bCs/>
                <w:color w:val="000000"/>
                <w:sz w:val="18"/>
                <w:szCs w:val="18"/>
              </w:rPr>
              <w:t xml:space="preserve">Основное мероприятие "Организационно-методическое и информационное обеспечение </w:t>
            </w:r>
            <w:proofErr w:type="spellStart"/>
            <w:r w:rsidRPr="00353689">
              <w:rPr>
                <w:b/>
                <w:bCs/>
                <w:color w:val="000000"/>
                <w:sz w:val="18"/>
                <w:szCs w:val="18"/>
              </w:rPr>
              <w:t>антинаркотической</w:t>
            </w:r>
            <w:proofErr w:type="spellEnd"/>
            <w:r w:rsidRPr="00353689">
              <w:rPr>
                <w:b/>
                <w:bCs/>
                <w:color w:val="000000"/>
                <w:sz w:val="18"/>
                <w:szCs w:val="18"/>
              </w:rPr>
              <w:t xml:space="preserve"> деятельности"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Мероприятия в области противодействия злоупотреблению наркотиками и их незаконному обороту</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630"/>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безопасность и правоохранительная деятельность</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национальной безопасности и правоохранительной деятельности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42100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r>
      <w:tr w:rsidR="00D653D8" w:rsidRPr="00353689" w:rsidTr="00D653D8">
        <w:trPr>
          <w:trHeight w:val="8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1"/>
              <w:rPr>
                <w:b/>
                <w:bCs/>
                <w:color w:val="000000"/>
                <w:sz w:val="18"/>
                <w:szCs w:val="18"/>
              </w:rPr>
            </w:pPr>
            <w:r w:rsidRPr="00353689">
              <w:rPr>
                <w:b/>
                <w:bCs/>
                <w:color w:val="000000"/>
                <w:sz w:val="18"/>
                <w:szCs w:val="18"/>
              </w:rPr>
              <w:t xml:space="preserve">Муниципальная программа  "Комплексное развитие сельских  территорий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 Республики Мордовия  на 2020-2025 годы"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22813,7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100,0</w:t>
            </w:r>
          </w:p>
        </w:tc>
      </w:tr>
      <w:tr w:rsidR="00D653D8" w:rsidRPr="00353689" w:rsidTr="00D653D8">
        <w:trPr>
          <w:trHeight w:val="58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1"/>
              <w:rPr>
                <w:b/>
                <w:bCs/>
                <w:color w:val="000000"/>
                <w:sz w:val="18"/>
                <w:szCs w:val="18"/>
              </w:rPr>
            </w:pPr>
            <w:r w:rsidRPr="00353689">
              <w:rPr>
                <w:b/>
                <w:bCs/>
                <w:color w:val="000000"/>
                <w:sz w:val="18"/>
                <w:szCs w:val="18"/>
              </w:rPr>
              <w:t>Подпрограмма "Создание условий для обеспечения доступным и комфортным жильем сельского населения"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1"/>
              <w:rPr>
                <w:b/>
                <w:bCs/>
                <w:color w:val="000000"/>
                <w:sz w:val="18"/>
                <w:szCs w:val="18"/>
              </w:rPr>
            </w:pPr>
            <w:r w:rsidRPr="00353689">
              <w:rPr>
                <w:b/>
                <w:bCs/>
                <w:color w:val="000000"/>
                <w:sz w:val="18"/>
                <w:szCs w:val="18"/>
              </w:rPr>
              <w:t>Основное мероприятие "Улучшение жилищных условий граждан проживающих на сельских территориях</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200"/>
              <w:rPr>
                <w:color w:val="000000"/>
                <w:sz w:val="20"/>
                <w:szCs w:val="20"/>
              </w:rPr>
            </w:pPr>
            <w:r w:rsidRPr="00353689">
              <w:rPr>
                <w:color w:val="000000"/>
                <w:sz w:val="20"/>
                <w:szCs w:val="20"/>
              </w:rPr>
              <w:t>Улучшение жилищных условий граждан, проживающих на сельских территориях</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02040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315"/>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02040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Социальные выплаты гражданам, кроме публичных нормативных социальных выплат</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02040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Социальная политика </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02040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Социальное обеспечение населения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02040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02040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320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b/>
                <w:bCs/>
                <w:color w:val="000000"/>
                <w:sz w:val="18"/>
                <w:szCs w:val="18"/>
              </w:rPr>
            </w:pPr>
            <w:r w:rsidRPr="00353689">
              <w:rPr>
                <w:b/>
                <w:bCs/>
                <w:color w:val="000000"/>
                <w:sz w:val="18"/>
                <w:szCs w:val="18"/>
              </w:rPr>
              <w:t>Подпрограмма "Создание и развитие инфраструктуры на сельских территориях"</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22713,7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color w:val="000000"/>
                <w:sz w:val="18"/>
                <w:szCs w:val="18"/>
              </w:rPr>
            </w:pPr>
            <w:r w:rsidRPr="00353689">
              <w:rPr>
                <w:color w:val="000000"/>
                <w:sz w:val="18"/>
                <w:szCs w:val="18"/>
              </w:rPr>
              <w:t>Основное мероприятие "Развитие транспортной инфраструктуры на сельских территориях"</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22713,7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color w:val="000000"/>
                <w:sz w:val="18"/>
                <w:szCs w:val="18"/>
              </w:rPr>
            </w:pPr>
            <w:r w:rsidRPr="00353689">
              <w:rPr>
                <w:color w:val="000000"/>
                <w:sz w:val="18"/>
                <w:szCs w:val="18"/>
              </w:rPr>
              <w:t>Развитие транспортной инфраструктуры на сельских территориях</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L3725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22713,7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sz w:val="18"/>
                <w:szCs w:val="18"/>
              </w:rPr>
            </w:pPr>
            <w:r w:rsidRPr="00353689">
              <w:rPr>
                <w:sz w:val="18"/>
                <w:szCs w:val="18"/>
              </w:rPr>
              <w:t>Капитальные вложения в объекты государственной (муниципальной) собственности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L3725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22713,7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sz w:val="18"/>
                <w:szCs w:val="18"/>
              </w:rPr>
            </w:pPr>
            <w:r w:rsidRPr="00353689">
              <w:rPr>
                <w:sz w:val="18"/>
                <w:szCs w:val="18"/>
              </w:rPr>
              <w:t>Бюджетные инвестиции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L3725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22713,7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L3725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22713,7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color w:val="000000"/>
                <w:sz w:val="18"/>
                <w:szCs w:val="18"/>
              </w:rPr>
            </w:pPr>
            <w:r w:rsidRPr="00353689">
              <w:rPr>
                <w:color w:val="000000"/>
                <w:sz w:val="18"/>
                <w:szCs w:val="18"/>
              </w:rPr>
              <w:t>Дорожное хозяйство (Дорожные фонды)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L3725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22713,7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L3725</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22713,7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0,0</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"Противодействие коррупции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на 2016-2024 годы"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23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20,0</w:t>
            </w:r>
          </w:p>
        </w:tc>
      </w:tr>
      <w:tr w:rsidR="00D653D8" w:rsidRPr="00353689" w:rsidTr="00D653D8">
        <w:trPr>
          <w:trHeight w:val="94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Мероприятия по противодействию и профилактике коррупции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8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23</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"Гармонизация межнациональных и межконфессиональных отношений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на 2019-2024 годы"</w:t>
            </w:r>
          </w:p>
        </w:tc>
        <w:tc>
          <w:tcPr>
            <w:tcW w:w="457"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b/>
                <w:bCs/>
                <w:color w:val="000000"/>
                <w:sz w:val="18"/>
                <w:szCs w:val="18"/>
              </w:rPr>
            </w:pPr>
            <w:r w:rsidRPr="00353689">
              <w:rPr>
                <w:b/>
                <w:bCs/>
                <w:color w:val="000000"/>
                <w:sz w:val="18"/>
                <w:szCs w:val="18"/>
              </w:rPr>
              <w:t>24</w:t>
            </w:r>
          </w:p>
        </w:tc>
        <w:tc>
          <w:tcPr>
            <w:tcW w:w="298"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28,0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r>
      <w:tr w:rsidR="00D653D8" w:rsidRPr="00353689" w:rsidTr="00D653D8">
        <w:trPr>
          <w:trHeight w:val="94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Основное мероприятие "Совершенствование муниципального управления в сфере государственной национальной </w:t>
            </w:r>
            <w:proofErr w:type="spellStart"/>
            <w:r w:rsidRPr="00353689">
              <w:rPr>
                <w:color w:val="000000"/>
                <w:sz w:val="18"/>
                <w:szCs w:val="18"/>
              </w:rPr>
              <w:t>политики</w:t>
            </w:r>
            <w:proofErr w:type="gramStart"/>
            <w:r w:rsidRPr="00353689">
              <w:rPr>
                <w:color w:val="000000"/>
                <w:sz w:val="18"/>
                <w:szCs w:val="18"/>
              </w:rPr>
              <w:t>,п</w:t>
            </w:r>
            <w:proofErr w:type="gramEnd"/>
            <w:r w:rsidRPr="00353689">
              <w:rPr>
                <w:color w:val="000000"/>
                <w:sz w:val="18"/>
                <w:szCs w:val="18"/>
              </w:rPr>
              <w:t>рофилактика</w:t>
            </w:r>
            <w:proofErr w:type="spellEnd"/>
            <w:r w:rsidRPr="00353689">
              <w:rPr>
                <w:color w:val="000000"/>
                <w:sz w:val="18"/>
                <w:szCs w:val="18"/>
              </w:rPr>
              <w:t xml:space="preserve"> этнополитического и религиозно- политического </w:t>
            </w:r>
            <w:proofErr w:type="spellStart"/>
            <w:r w:rsidRPr="00353689">
              <w:rPr>
                <w:color w:val="000000"/>
                <w:sz w:val="18"/>
                <w:szCs w:val="18"/>
              </w:rPr>
              <w:t>экстремизма,ксенофобии</w:t>
            </w:r>
            <w:proofErr w:type="spellEnd"/>
            <w:r w:rsidRPr="00353689">
              <w:rPr>
                <w:color w:val="000000"/>
                <w:sz w:val="18"/>
                <w:szCs w:val="18"/>
              </w:rPr>
              <w:t xml:space="preserve"> и нетерпимости"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28,0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05"/>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Мероприятия в области спорта и физической культуры</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42040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35"/>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42040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42040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75"/>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Физическая культура и спорт</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42040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11</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85"/>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t>Физическая культура</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42040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11</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95"/>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color w:val="000000"/>
                <w:sz w:val="18"/>
                <w:szCs w:val="18"/>
              </w:rPr>
            </w:pPr>
            <w:r w:rsidRPr="00353689">
              <w:rPr>
                <w:color w:val="000000"/>
                <w:sz w:val="18"/>
                <w:szCs w:val="18"/>
              </w:rPr>
              <w:lastRenderedPageBreak/>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42040</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11</w:t>
            </w:r>
          </w:p>
        </w:tc>
        <w:tc>
          <w:tcPr>
            <w:tcW w:w="425"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000000" w:fill="FFFFFF"/>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8"/>
                <w:szCs w:val="18"/>
              </w:rPr>
            </w:pPr>
            <w:r w:rsidRPr="00353689">
              <w:rPr>
                <w:color w:val="000000"/>
                <w:sz w:val="18"/>
                <w:szCs w:val="18"/>
              </w:rPr>
              <w:t>5,0</w:t>
            </w:r>
          </w:p>
        </w:tc>
        <w:tc>
          <w:tcPr>
            <w:tcW w:w="851"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000000" w:fill="FFFFFF"/>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Мероприятия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8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"Развитие и поддержка малого и среднего предпринимательства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на 2018-2024 годы"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29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10,0</w:t>
            </w:r>
          </w:p>
        </w:tc>
      </w:tr>
      <w:tr w:rsidR="00D653D8" w:rsidRPr="00353689" w:rsidTr="00D653D8">
        <w:trPr>
          <w:trHeight w:val="12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91310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Иные бюджетные ассигнования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91310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91310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810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91310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810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национальной экономики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91310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810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10,0</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29</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91310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810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«Управление муниципальными имуществом и земельными ресурсами»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Республики Мордовия на 2016-2024 годы»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2269,6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156,4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8"/>
                <w:szCs w:val="18"/>
              </w:rPr>
            </w:pPr>
            <w:r w:rsidRPr="00353689">
              <w:rPr>
                <w:b/>
                <w:bCs/>
                <w:color w:val="000000"/>
                <w:sz w:val="18"/>
                <w:szCs w:val="18"/>
              </w:rPr>
              <w:t>3222,1</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«Управление муниципальным имуществом»</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60,0</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6"/>
                <w:szCs w:val="16"/>
              </w:rPr>
            </w:pPr>
            <w:r w:rsidRPr="00353689">
              <w:rPr>
                <w:color w:val="000000"/>
                <w:sz w:val="16"/>
                <w:szCs w:val="16"/>
              </w:rPr>
              <w:t xml:space="preserve"> Оценка недвижимости, признание прав и регулирование отношений по муниципальной собственности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60,0</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jc w:val="cente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60,0</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«Управление земельными ресурсами»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2119,6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3162,1</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6"/>
                <w:szCs w:val="16"/>
              </w:rPr>
            </w:pPr>
            <w:r w:rsidRPr="00353689">
              <w:rPr>
                <w:color w:val="000000"/>
                <w:sz w:val="16"/>
                <w:szCs w:val="16"/>
              </w:rPr>
              <w:t>Оценка недвижимости, признание прав и регулирование отношений по муниципальной собственности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30,0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950,0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sz w:val="18"/>
                <w:szCs w:val="18"/>
              </w:rPr>
            </w:pPr>
            <w:r w:rsidRPr="00353689">
              <w:rPr>
                <w:sz w:val="18"/>
                <w:szCs w:val="18"/>
              </w:rPr>
              <w:t>Капитальные вложения в объекты государственной (муниципальной) собственности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400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sz w:val="18"/>
                <w:szCs w:val="18"/>
              </w:rPr>
            </w:pPr>
            <w:r w:rsidRPr="00353689">
              <w:rPr>
                <w:sz w:val="18"/>
                <w:szCs w:val="18"/>
              </w:rPr>
              <w:t>Бюджетные инвестиции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42200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Организация проведения комплексных кадастровых работ</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L5110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1169,6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3132,1</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L5110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1169,6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3132,1</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L5110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1169,6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3132,1</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L5110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1169,6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3132,1</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национальной экономики</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L5110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1169,6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3132,1</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35</w:t>
            </w:r>
          </w:p>
        </w:tc>
        <w:tc>
          <w:tcPr>
            <w:tcW w:w="298"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L5110</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1169,6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96,4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3132,1</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"Организация отдыха детей в каникулярное время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 на 2016-2025 годы"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5643,4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4549,5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4549,5</w:t>
            </w:r>
          </w:p>
        </w:tc>
      </w:tr>
      <w:tr w:rsidR="00D653D8" w:rsidRPr="00353689" w:rsidTr="00D653D8">
        <w:trPr>
          <w:trHeight w:val="10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"Капитальный ремонт и текущий ремонт, укрепление инфраструктуры и материально-технической базы МБУ "</w:t>
            </w:r>
            <w:proofErr w:type="spellStart"/>
            <w:r w:rsidRPr="00353689">
              <w:rPr>
                <w:b/>
                <w:bCs/>
                <w:color w:val="000000"/>
                <w:sz w:val="18"/>
                <w:szCs w:val="18"/>
              </w:rPr>
              <w:t>Инсарский</w:t>
            </w:r>
            <w:proofErr w:type="spellEnd"/>
            <w:r w:rsidRPr="00353689">
              <w:rPr>
                <w:b/>
                <w:bCs/>
                <w:color w:val="000000"/>
                <w:sz w:val="18"/>
                <w:szCs w:val="18"/>
              </w:rPr>
              <w:t xml:space="preserve"> детский оздоровительный лагерь им. В.Я. Антропова"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Учреждения по работе с молодежью</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653D8" w:rsidRPr="00353689" w:rsidRDefault="00D653D8" w:rsidP="00D653D8">
            <w:pPr>
              <w:ind w:firstLineChars="100" w:firstLine="200"/>
              <w:rPr>
                <w:color w:val="000000"/>
                <w:sz w:val="20"/>
                <w:szCs w:val="20"/>
              </w:rPr>
            </w:pPr>
            <w:r w:rsidRPr="00353689">
              <w:rPr>
                <w:color w:val="000000"/>
                <w:sz w:val="20"/>
                <w:szCs w:val="20"/>
              </w:rPr>
              <w:t>Молодежная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04</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 </w:t>
            </w:r>
          </w:p>
        </w:tc>
      </w:tr>
      <w:tr w:rsidR="00D653D8" w:rsidRPr="00353689" w:rsidTr="00D653D8">
        <w:trPr>
          <w:trHeight w:val="70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"Реализация мероприятий по содержанию МБУ "</w:t>
            </w:r>
            <w:proofErr w:type="spellStart"/>
            <w:r w:rsidRPr="00353689">
              <w:rPr>
                <w:b/>
                <w:bCs/>
                <w:color w:val="000000"/>
                <w:sz w:val="18"/>
                <w:szCs w:val="18"/>
              </w:rPr>
              <w:t>Инсарский</w:t>
            </w:r>
            <w:proofErr w:type="spellEnd"/>
            <w:r w:rsidRPr="00353689">
              <w:rPr>
                <w:b/>
                <w:bCs/>
                <w:color w:val="000000"/>
                <w:sz w:val="18"/>
                <w:szCs w:val="18"/>
              </w:rPr>
              <w:t xml:space="preserve"> детский оздоровительный лагерь им. В.Я. Антропова"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980,6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Учреждения по работе с молодежью</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980,6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r>
      <w:tr w:rsidR="00D653D8" w:rsidRPr="00353689" w:rsidTr="00D653D8">
        <w:trPr>
          <w:trHeight w:val="58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980,6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980,6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980,6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653D8" w:rsidRPr="00353689" w:rsidRDefault="00D653D8" w:rsidP="00D653D8">
            <w:pPr>
              <w:ind w:firstLineChars="100" w:firstLine="200"/>
              <w:rPr>
                <w:color w:val="000000"/>
                <w:sz w:val="20"/>
                <w:szCs w:val="20"/>
              </w:rPr>
            </w:pPr>
            <w:r w:rsidRPr="00353689">
              <w:rPr>
                <w:color w:val="000000"/>
                <w:sz w:val="20"/>
                <w:szCs w:val="20"/>
              </w:rPr>
              <w:t>Молодежная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980,6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980,6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346,3</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"Организация отдыха и оздоровление детей в летний период на базе МБУ "</w:t>
            </w:r>
            <w:proofErr w:type="spellStart"/>
            <w:r w:rsidRPr="00353689">
              <w:rPr>
                <w:b/>
                <w:bCs/>
                <w:color w:val="000000"/>
                <w:sz w:val="18"/>
                <w:szCs w:val="18"/>
              </w:rPr>
              <w:t>Инсарский</w:t>
            </w:r>
            <w:proofErr w:type="spellEnd"/>
            <w:r w:rsidRPr="00353689">
              <w:rPr>
                <w:b/>
                <w:bCs/>
                <w:color w:val="000000"/>
                <w:sz w:val="18"/>
                <w:szCs w:val="18"/>
              </w:rPr>
              <w:t xml:space="preserve"> детский оздоровительный лагерь им.В.Я. Антропова"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06</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r>
      <w:tr w:rsidR="00D653D8" w:rsidRPr="00353689" w:rsidTr="00D653D8">
        <w:trPr>
          <w:trHeight w:val="97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06</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06</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06</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06</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653D8" w:rsidRPr="00353689" w:rsidRDefault="00D653D8" w:rsidP="00D653D8">
            <w:pPr>
              <w:ind w:firstLineChars="100" w:firstLine="200"/>
              <w:rPr>
                <w:color w:val="000000"/>
                <w:sz w:val="20"/>
                <w:szCs w:val="20"/>
              </w:rPr>
            </w:pPr>
            <w:r w:rsidRPr="00353689">
              <w:rPr>
                <w:color w:val="000000"/>
                <w:sz w:val="20"/>
                <w:szCs w:val="20"/>
              </w:rPr>
              <w:t>Молодежная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06</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r>
      <w:tr w:rsidR="00D653D8" w:rsidRPr="00353689" w:rsidTr="00D653D8">
        <w:trPr>
          <w:trHeight w:val="70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06</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2185,7</w:t>
            </w:r>
          </w:p>
        </w:tc>
      </w:tr>
      <w:tr w:rsidR="00D653D8" w:rsidRPr="00353689" w:rsidTr="00D653D8">
        <w:trPr>
          <w:trHeight w:val="7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Основное мероприятие "Организация работы лагерей на базе образовательных учреждений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 в каникулярный период"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r>
      <w:tr w:rsidR="00D653D8" w:rsidRPr="00353689" w:rsidTr="00D653D8">
        <w:trPr>
          <w:trHeight w:val="9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6"/>
                <w:szCs w:val="16"/>
              </w:rPr>
            </w:pPr>
            <w:r w:rsidRPr="00353689">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653D8" w:rsidRPr="00353689" w:rsidRDefault="00D653D8" w:rsidP="00D653D8">
            <w:pPr>
              <w:ind w:firstLineChars="100" w:firstLine="200"/>
              <w:rPr>
                <w:color w:val="000000"/>
                <w:sz w:val="20"/>
                <w:szCs w:val="20"/>
              </w:rPr>
            </w:pPr>
            <w:r w:rsidRPr="00353689">
              <w:rPr>
                <w:color w:val="000000"/>
                <w:sz w:val="20"/>
                <w:szCs w:val="20"/>
              </w:rPr>
              <w:t>Молодежная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2017,5</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"Повышение безопасности дорожного движения в </w:t>
            </w:r>
            <w:proofErr w:type="spellStart"/>
            <w:r w:rsidRPr="00353689">
              <w:rPr>
                <w:b/>
                <w:bCs/>
                <w:color w:val="000000"/>
                <w:sz w:val="18"/>
                <w:szCs w:val="18"/>
              </w:rPr>
              <w:t>Инсарском</w:t>
            </w:r>
            <w:proofErr w:type="spellEnd"/>
            <w:r w:rsidRPr="00353689">
              <w:rPr>
                <w:b/>
                <w:bCs/>
                <w:color w:val="000000"/>
                <w:sz w:val="18"/>
                <w:szCs w:val="18"/>
              </w:rPr>
              <w:t xml:space="preserve"> муниципальном районе"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41</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r>
      <w:tr w:rsidR="00D653D8" w:rsidRPr="00353689" w:rsidTr="00D653D8">
        <w:trPr>
          <w:trHeight w:val="99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r>
      <w:tr w:rsidR="00D653D8" w:rsidRPr="00353689" w:rsidTr="00D653D8">
        <w:trPr>
          <w:trHeight w:val="37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Мероприятия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r>
      <w:tr w:rsidR="00D653D8" w:rsidRPr="00353689" w:rsidTr="00D653D8">
        <w:trPr>
          <w:trHeight w:val="7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Образование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r>
      <w:tr w:rsidR="00D653D8" w:rsidRPr="00353689" w:rsidTr="00D653D8">
        <w:trPr>
          <w:trHeight w:val="40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color w:val="000000"/>
                <w:sz w:val="18"/>
                <w:szCs w:val="18"/>
              </w:rPr>
            </w:pPr>
            <w:r w:rsidRPr="00353689">
              <w:rPr>
                <w:color w:val="000000"/>
                <w:sz w:val="18"/>
                <w:szCs w:val="18"/>
              </w:rPr>
              <w:t>Другие вопросы в области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w:t>
            </w:r>
          </w:p>
        </w:tc>
      </w:tr>
      <w:tr w:rsidR="00D653D8" w:rsidRPr="00353689" w:rsidTr="00D653D8">
        <w:trPr>
          <w:trHeight w:val="7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Муниципальная программа "Развитие и обеспечение эффективности  деятельности администрации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 на 2018-2025годы"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20980,7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13280,5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b/>
                <w:bCs/>
                <w:color w:val="000000"/>
                <w:sz w:val="16"/>
                <w:szCs w:val="16"/>
              </w:rPr>
            </w:pPr>
            <w:r w:rsidRPr="00353689">
              <w:rPr>
                <w:b/>
                <w:bCs/>
                <w:color w:val="000000"/>
                <w:sz w:val="16"/>
                <w:szCs w:val="16"/>
              </w:rPr>
              <w:t>13413,3</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Основное мероприятие "Финансовое обеспечение деятельности органов местного самоуправления"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18250,9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12294,4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12127,2</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Доплаты к пенсиям муниципальных служащих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2240,2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2329,8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2423</w:t>
            </w:r>
          </w:p>
        </w:tc>
      </w:tr>
      <w:tr w:rsidR="00D653D8" w:rsidRPr="00353689" w:rsidTr="00D653D8">
        <w:trPr>
          <w:trHeight w:val="315"/>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2240,2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2329,8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2423</w:t>
            </w:r>
          </w:p>
        </w:tc>
      </w:tr>
      <w:tr w:rsidR="00D653D8" w:rsidRPr="00353689" w:rsidTr="00D653D8">
        <w:trPr>
          <w:trHeight w:val="2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t>Публичные нормативные социальные выплаты гражданам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2240,2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2329,8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2423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2240,2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2329,8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2423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Пенсионное  обеспечение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2240,2</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2329,8</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2423</w:t>
            </w:r>
          </w:p>
        </w:tc>
      </w:tr>
      <w:tr w:rsidR="00D653D8" w:rsidRPr="00353689" w:rsidTr="00D653D8">
        <w:trPr>
          <w:trHeight w:val="70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sz w:val="16"/>
                <w:szCs w:val="16"/>
              </w:rPr>
            </w:pPr>
            <w:r w:rsidRPr="00353689">
              <w:rPr>
                <w:sz w:val="16"/>
                <w:szCs w:val="16"/>
              </w:rPr>
              <w:t>2 240,2</w:t>
            </w:r>
          </w:p>
        </w:tc>
        <w:tc>
          <w:tcPr>
            <w:tcW w:w="851"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sz w:val="16"/>
                <w:szCs w:val="16"/>
              </w:rPr>
            </w:pPr>
            <w:r w:rsidRPr="00353689">
              <w:rPr>
                <w:sz w:val="16"/>
                <w:szCs w:val="16"/>
              </w:rPr>
              <w:t>2 329,8</w:t>
            </w:r>
          </w:p>
        </w:tc>
        <w:tc>
          <w:tcPr>
            <w:tcW w:w="815" w:type="dxa"/>
            <w:tcBorders>
              <w:top w:val="nil"/>
              <w:left w:val="nil"/>
              <w:bottom w:val="single" w:sz="4" w:space="0" w:color="auto"/>
              <w:right w:val="single" w:sz="4" w:space="0" w:color="auto"/>
            </w:tcBorders>
            <w:shd w:val="clear" w:color="auto" w:fill="auto"/>
            <w:noWrap/>
            <w:vAlign w:val="center"/>
            <w:hideMark/>
          </w:tcPr>
          <w:p w:rsidR="00D653D8" w:rsidRPr="00353689" w:rsidRDefault="00D653D8" w:rsidP="00D653D8">
            <w:pPr>
              <w:jc w:val="center"/>
              <w:rPr>
                <w:sz w:val="16"/>
                <w:szCs w:val="16"/>
              </w:rPr>
            </w:pPr>
            <w:r w:rsidRPr="00353689">
              <w:rPr>
                <w:sz w:val="16"/>
                <w:szCs w:val="16"/>
              </w:rPr>
              <w:t>2 423,0</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Расходы на выплаты по оплате труда работников органов местного самоуправления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13703,6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8121,3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8121,3</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13703,6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8121,3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8121,3</w:t>
            </w:r>
          </w:p>
        </w:tc>
      </w:tr>
      <w:tr w:rsidR="00D653D8" w:rsidRPr="00353689" w:rsidTr="00D653D8">
        <w:trPr>
          <w:trHeight w:val="6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 органов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13703,6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8121,3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8121,3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13703,6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8121,3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8121,3</w:t>
            </w:r>
          </w:p>
        </w:tc>
      </w:tr>
      <w:tr w:rsidR="00D653D8" w:rsidRPr="00353689" w:rsidTr="00D653D8">
        <w:trPr>
          <w:trHeight w:val="8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13703,6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8121,3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8121,3</w:t>
            </w:r>
          </w:p>
        </w:tc>
      </w:tr>
      <w:tr w:rsidR="00D653D8" w:rsidRPr="00353689" w:rsidTr="00D653D8">
        <w:trPr>
          <w:trHeight w:val="40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11230,6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6721,2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6721,2</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2473,0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1400,1</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обеспечение функций органов местного самоуправления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329,7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204,7</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329,7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204,7</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 органов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329,7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329,7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204,7</w:t>
            </w:r>
          </w:p>
        </w:tc>
      </w:tr>
      <w:tr w:rsidR="00D653D8" w:rsidRPr="00353689" w:rsidTr="00D653D8">
        <w:trPr>
          <w:trHeight w:val="9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329,7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204,7</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327,7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197,6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197,6</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7,1</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Расходы на выплаты по оплате труда  высшего должностного лица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1335,0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1164,8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904,4</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1335,0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1164,8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904,4</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  органов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1335,0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1164,8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904,4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1335,0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1164,8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904,4</w:t>
            </w:r>
          </w:p>
        </w:tc>
      </w:tr>
      <w:tr w:rsidR="00D653D8" w:rsidRPr="00353689" w:rsidTr="00D653D8">
        <w:trPr>
          <w:trHeight w:val="6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высшего должностного лица субъектов РФ, муниципального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1335,0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1164,8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904,4</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1335,0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1164,8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904,4</w:t>
            </w:r>
          </w:p>
        </w:tc>
      </w:tr>
      <w:tr w:rsidR="00D653D8" w:rsidRPr="00353689" w:rsidTr="00D653D8">
        <w:trPr>
          <w:trHeight w:val="94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100,8</w:t>
            </w:r>
          </w:p>
        </w:tc>
      </w:tr>
      <w:tr w:rsidR="00D653D8" w:rsidRPr="00353689" w:rsidTr="00D653D8">
        <w:trPr>
          <w:trHeight w:val="11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100,8</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w:t>
            </w:r>
            <w:proofErr w:type="gramStart"/>
            <w:r w:rsidRPr="00353689">
              <w:rPr>
                <w:color w:val="000000"/>
                <w:sz w:val="18"/>
                <w:szCs w:val="18"/>
              </w:rPr>
              <w:t>)о</w:t>
            </w:r>
            <w:proofErr w:type="gramEnd"/>
            <w:r w:rsidRPr="00353689">
              <w:rPr>
                <w:color w:val="000000"/>
                <w:sz w:val="18"/>
                <w:szCs w:val="18"/>
              </w:rPr>
              <w:t>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100,8</w:t>
            </w:r>
          </w:p>
        </w:tc>
      </w:tr>
      <w:tr w:rsidR="00D653D8" w:rsidRPr="00353689" w:rsidTr="00D653D8">
        <w:trPr>
          <w:trHeight w:val="88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100,8</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100,8</w:t>
            </w:r>
          </w:p>
        </w:tc>
      </w:tr>
      <w:tr w:rsidR="00D653D8" w:rsidRPr="00353689" w:rsidTr="00D653D8">
        <w:trPr>
          <w:trHeight w:val="16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Республике Мордовия  от 30марта 2005г №26-З "Об  организации деятельности комиссий по делам несовершеннолетних и защите их прав в Республике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r>
      <w:tr w:rsidR="00D653D8" w:rsidRPr="00353689" w:rsidTr="00D653D8">
        <w:trPr>
          <w:trHeight w:val="11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 органов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r>
      <w:tr w:rsidR="00D653D8" w:rsidRPr="00353689" w:rsidTr="00D653D8">
        <w:trPr>
          <w:trHeight w:val="76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178,1</w:t>
            </w:r>
          </w:p>
        </w:tc>
      </w:tr>
      <w:tr w:rsidR="00D653D8" w:rsidRPr="00353689" w:rsidTr="00D653D8">
        <w:trPr>
          <w:trHeight w:val="8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73,2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72,4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71,9</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73,2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72,4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71,9</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 органов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73,2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72,4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71,9</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73,2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72,4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71,9</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73,2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72,4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71,9</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73,2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72,4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71,9</w:t>
            </w:r>
          </w:p>
        </w:tc>
      </w:tr>
      <w:tr w:rsidR="00D653D8" w:rsidRPr="00353689" w:rsidTr="00D653D8">
        <w:trPr>
          <w:trHeight w:val="13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123,0</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123,0</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w:t>
            </w:r>
            <w:proofErr w:type="gramStart"/>
            <w:r w:rsidRPr="00353689">
              <w:rPr>
                <w:color w:val="000000"/>
                <w:sz w:val="18"/>
                <w:szCs w:val="18"/>
              </w:rPr>
              <w:t>)о</w:t>
            </w:r>
            <w:proofErr w:type="gramEnd"/>
            <w:r w:rsidRPr="00353689">
              <w:rPr>
                <w:color w:val="000000"/>
                <w:sz w:val="18"/>
                <w:szCs w:val="18"/>
              </w:rPr>
              <w:t>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123,0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123,0</w:t>
            </w:r>
          </w:p>
        </w:tc>
      </w:tr>
      <w:tr w:rsidR="00D653D8" w:rsidRPr="00353689" w:rsidTr="00D653D8">
        <w:trPr>
          <w:trHeight w:val="7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123,0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122,7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123,0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Стимулирование применения специального налогового режима</w:t>
            </w:r>
            <w:proofErr w:type="gramStart"/>
            <w:r w:rsidRPr="00353689">
              <w:rPr>
                <w:b/>
                <w:bCs/>
                <w:color w:val="000000"/>
                <w:sz w:val="16"/>
                <w:szCs w:val="16"/>
              </w:rPr>
              <w:t>"Н</w:t>
            </w:r>
            <w:proofErr w:type="gramEnd"/>
            <w:r w:rsidRPr="00353689">
              <w:rPr>
                <w:b/>
                <w:bCs/>
                <w:color w:val="000000"/>
                <w:sz w:val="16"/>
                <w:szCs w:val="16"/>
              </w:rPr>
              <w:t>алог на профессиональный доход"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78050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168,2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10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78050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168,2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w:t>
            </w:r>
            <w:proofErr w:type="gramStart"/>
            <w:r w:rsidRPr="00353689">
              <w:rPr>
                <w:color w:val="000000"/>
                <w:sz w:val="18"/>
                <w:szCs w:val="18"/>
              </w:rPr>
              <w:t>)о</w:t>
            </w:r>
            <w:proofErr w:type="gramEnd"/>
            <w:r w:rsidRPr="00353689">
              <w:rPr>
                <w:color w:val="000000"/>
                <w:sz w:val="18"/>
                <w:szCs w:val="18"/>
              </w:rPr>
              <w:t>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78050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168,2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78050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168,2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7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78050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168,2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78050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168,2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Основное мероприятие "Материально-техническое обеспечение деятельности администрации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2729,8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986,1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1286,1</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обеспечение функций органов местного самоуправления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2724,8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981,1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1281,1</w:t>
            </w:r>
          </w:p>
        </w:tc>
      </w:tr>
      <w:tr w:rsidR="00D653D8" w:rsidRPr="00353689" w:rsidTr="00D653D8">
        <w:trPr>
          <w:trHeight w:val="555"/>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2369,0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764,8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1064,8</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2369,0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764,8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1064,8</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2369,0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764,8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1064,8</w:t>
            </w:r>
          </w:p>
        </w:tc>
      </w:tr>
      <w:tr w:rsidR="00D653D8" w:rsidRPr="00353689" w:rsidTr="00D653D8">
        <w:trPr>
          <w:trHeight w:val="7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2369,0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764,8</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1064,8</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2272,1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678,5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978,5</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96,9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86,3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бюджетные ассигнования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355,8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Уплата налогов, сборов и иных платежей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355,8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355,8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216,3</w:t>
            </w:r>
          </w:p>
        </w:tc>
      </w:tr>
      <w:tr w:rsidR="00D653D8" w:rsidRPr="00353689" w:rsidTr="00D653D8">
        <w:trPr>
          <w:trHeight w:val="8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355,8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216,3</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355,8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216,3</w:t>
            </w:r>
          </w:p>
        </w:tc>
      </w:tr>
      <w:tr w:rsidR="00D653D8" w:rsidRPr="00353689" w:rsidTr="00D653D8">
        <w:trPr>
          <w:trHeight w:val="13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2015года №38-З "Об административной ответственности на территории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630"/>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67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77150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w:t>
            </w:r>
          </w:p>
        </w:tc>
      </w:tr>
      <w:tr w:rsidR="00D653D8" w:rsidRPr="00353689" w:rsidTr="00D653D8">
        <w:trPr>
          <w:trHeight w:val="7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r>
      <w:tr w:rsidR="00D653D8" w:rsidRPr="00353689" w:rsidTr="00D653D8">
        <w:trPr>
          <w:trHeight w:val="630"/>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65</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1,7</w:t>
            </w:r>
          </w:p>
        </w:tc>
      </w:tr>
      <w:tr w:rsidR="00D653D8" w:rsidRPr="00353689" w:rsidTr="00D653D8">
        <w:trPr>
          <w:trHeight w:val="6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proofErr w:type="spellStart"/>
            <w:r w:rsidRPr="00353689">
              <w:rPr>
                <w:b/>
                <w:bCs/>
                <w:color w:val="000000"/>
                <w:sz w:val="18"/>
                <w:szCs w:val="18"/>
              </w:rPr>
              <w:t>Непрограммные</w:t>
            </w:r>
            <w:proofErr w:type="spellEnd"/>
            <w:r w:rsidRPr="00353689">
              <w:rPr>
                <w:b/>
                <w:bCs/>
                <w:color w:val="000000"/>
                <w:sz w:val="18"/>
                <w:szCs w:val="18"/>
              </w:rPr>
              <w:t xml:space="preserve"> расходы главных распорядителей  средств  бюджета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0</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b/>
                <w:bCs/>
                <w:color w:val="000000"/>
                <w:sz w:val="18"/>
                <w:szCs w:val="18"/>
              </w:rPr>
            </w:pPr>
            <w:r w:rsidRPr="00353689">
              <w:rPr>
                <w:b/>
                <w:bCs/>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27581,8</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15508,4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17388,6</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proofErr w:type="spellStart"/>
            <w:r w:rsidRPr="00353689">
              <w:rPr>
                <w:color w:val="000000"/>
                <w:sz w:val="18"/>
                <w:szCs w:val="18"/>
              </w:rPr>
              <w:t>Непрограммые</w:t>
            </w:r>
            <w:proofErr w:type="spellEnd"/>
            <w:r w:rsidRPr="00353689">
              <w:rPr>
                <w:color w:val="000000"/>
                <w:sz w:val="18"/>
                <w:szCs w:val="18"/>
              </w:rPr>
              <w:t xml:space="preserve"> расходы в рамках </w:t>
            </w:r>
            <w:proofErr w:type="gramStart"/>
            <w:r w:rsidRPr="00353689">
              <w:rPr>
                <w:color w:val="000000"/>
                <w:sz w:val="18"/>
                <w:szCs w:val="18"/>
              </w:rPr>
              <w:t>обеспечения деятельности главных распорядителей  средств бюджета</w:t>
            </w:r>
            <w:proofErr w:type="gramEnd"/>
            <w:r w:rsidRPr="00353689">
              <w:rPr>
                <w:color w:val="000000"/>
                <w:sz w:val="18"/>
                <w:szCs w:val="18"/>
              </w:rPr>
              <w:t xml:space="preserve">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27581,8</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15508,4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17388,6</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Оказание других видов социальной помощи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01170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r>
      <w:tr w:rsidR="00D653D8" w:rsidRPr="00353689" w:rsidTr="00D653D8">
        <w:trPr>
          <w:trHeight w:val="40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Социальное обеспечение и иные выплаты населению</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01170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653D8" w:rsidRPr="00353689" w:rsidRDefault="00D653D8" w:rsidP="00D653D8">
            <w:pPr>
              <w:rPr>
                <w:color w:val="000000"/>
                <w:sz w:val="18"/>
                <w:szCs w:val="18"/>
              </w:rPr>
            </w:pPr>
            <w:r w:rsidRPr="00353689">
              <w:rPr>
                <w:color w:val="000000"/>
                <w:sz w:val="18"/>
                <w:szCs w:val="18"/>
              </w:rPr>
              <w:lastRenderedPageBreak/>
              <w:t>Публичные нормативные социальные выплаты гражданам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01170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r>
      <w:tr w:rsidR="00D653D8" w:rsidRPr="00353689" w:rsidTr="00D653D8">
        <w:trPr>
          <w:trHeight w:val="37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01170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r>
      <w:tr w:rsidR="00D653D8" w:rsidRPr="00353689" w:rsidTr="00D653D8">
        <w:trPr>
          <w:trHeight w:val="3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Социальное обеспечение населения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01170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01170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310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Проведение выборов депутатов Совета депутатов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75,7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бюджетные ассигнования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75,7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420"/>
        </w:trPr>
        <w:tc>
          <w:tcPr>
            <w:tcW w:w="4018" w:type="dxa"/>
            <w:tcBorders>
              <w:top w:val="nil"/>
              <w:left w:val="single" w:sz="4" w:space="0" w:color="auto"/>
              <w:bottom w:val="single" w:sz="4" w:space="0" w:color="auto"/>
              <w:right w:val="nil"/>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Специальные расходы</w:t>
            </w:r>
          </w:p>
        </w:tc>
        <w:tc>
          <w:tcPr>
            <w:tcW w:w="516" w:type="dxa"/>
            <w:tcBorders>
              <w:top w:val="nil"/>
              <w:left w:val="nil"/>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880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75,7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880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75,7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Обеспечение проведения выборов и референдумов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880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75,7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880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07</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75,7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765"/>
        </w:trPr>
        <w:tc>
          <w:tcPr>
            <w:tcW w:w="453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53D8" w:rsidRPr="00353689" w:rsidRDefault="00D653D8" w:rsidP="00D653D8">
            <w:pPr>
              <w:rPr>
                <w:b/>
                <w:bCs/>
                <w:color w:val="000000"/>
                <w:sz w:val="18"/>
                <w:szCs w:val="18"/>
              </w:rPr>
            </w:pPr>
            <w:r w:rsidRPr="00353689">
              <w:rPr>
                <w:b/>
                <w:bCs/>
                <w:color w:val="000000"/>
                <w:sz w:val="18"/>
                <w:szCs w:val="18"/>
              </w:rPr>
              <w:t xml:space="preserve">Резервный фонд Администрации </w:t>
            </w:r>
            <w:proofErr w:type="spellStart"/>
            <w:r w:rsidRPr="00353689">
              <w:rPr>
                <w:b/>
                <w:bCs/>
                <w:color w:val="000000"/>
                <w:sz w:val="18"/>
                <w:szCs w:val="18"/>
              </w:rPr>
              <w:t>Инсарского</w:t>
            </w:r>
            <w:proofErr w:type="spellEnd"/>
            <w:r w:rsidRPr="00353689">
              <w:rPr>
                <w:b/>
                <w:bCs/>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бюджетные ассигнования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Резервные средства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Резервные фонды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100,0</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41180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proofErr w:type="gramStart"/>
            <w:r w:rsidRPr="00353689">
              <w:rPr>
                <w:b/>
                <w:bCs/>
                <w:color w:val="000000"/>
                <w:sz w:val="18"/>
                <w:szCs w:val="18"/>
              </w:rPr>
              <w:t>Мероприятия</w:t>
            </w:r>
            <w:proofErr w:type="gramEnd"/>
            <w:r w:rsidRPr="00353689">
              <w:rPr>
                <w:b/>
                <w:bCs/>
                <w:color w:val="000000"/>
                <w:sz w:val="18"/>
                <w:szCs w:val="18"/>
              </w:rPr>
              <w:t xml:space="preserve"> связанные с  муниципальным управлением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4876,6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бюджетные ассигнования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4676,6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Резервные средства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4676,6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4676,6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4676,6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41210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4676,6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Условно утвержденные расходы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41990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3950,0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бюджетные ассигнования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41990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3950,0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Резервные средства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41990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3950,0</w:t>
            </w:r>
          </w:p>
        </w:tc>
      </w:tr>
      <w:tr w:rsidR="00D653D8" w:rsidRPr="00353689" w:rsidTr="00D653D8">
        <w:trPr>
          <w:trHeight w:val="2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Условно  утвержденные расходы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41990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99</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3950,0</w:t>
            </w:r>
          </w:p>
        </w:tc>
      </w:tr>
      <w:tr w:rsidR="00D653D8" w:rsidRPr="00353689" w:rsidTr="00D653D8">
        <w:trPr>
          <w:trHeight w:val="2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Условно  утвержденные расходы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41990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99</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3950,0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Финансовое управление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41990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870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99</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99</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901</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3950,0</w:t>
            </w:r>
          </w:p>
        </w:tc>
      </w:tr>
      <w:tr w:rsidR="00D653D8" w:rsidRPr="00353689" w:rsidTr="00D653D8">
        <w:trPr>
          <w:trHeight w:val="600"/>
        </w:trPr>
        <w:tc>
          <w:tcPr>
            <w:tcW w:w="4018" w:type="dxa"/>
            <w:tcBorders>
              <w:top w:val="nil"/>
              <w:left w:val="single" w:sz="4" w:space="0" w:color="auto"/>
              <w:bottom w:val="single" w:sz="4" w:space="0" w:color="auto"/>
              <w:right w:val="nil"/>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w:t>
            </w:r>
          </w:p>
        </w:tc>
        <w:tc>
          <w:tcPr>
            <w:tcW w:w="516" w:type="dxa"/>
            <w:tcBorders>
              <w:top w:val="nil"/>
              <w:left w:val="nil"/>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00"/>
        </w:trPr>
        <w:tc>
          <w:tcPr>
            <w:tcW w:w="4018" w:type="dxa"/>
            <w:tcBorders>
              <w:top w:val="nil"/>
              <w:left w:val="single" w:sz="4" w:space="0" w:color="auto"/>
              <w:bottom w:val="single" w:sz="4" w:space="0" w:color="auto"/>
              <w:right w:val="nil"/>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w:t>
            </w:r>
          </w:p>
        </w:tc>
        <w:tc>
          <w:tcPr>
            <w:tcW w:w="516" w:type="dxa"/>
            <w:tcBorders>
              <w:top w:val="nil"/>
              <w:left w:val="nil"/>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lastRenderedPageBreak/>
              <w:t>Мероприятия в области охраны окружающей среды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66,0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66,0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66,0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Культура, кинематография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06</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66,0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Культура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06</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66,0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42050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06</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66,0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Мероприятия в области культуры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19,5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19,3</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19,5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19,3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 xml:space="preserve">Субсидии бюджетным учреждениям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19,5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19,3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Культура, кинематография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19,5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19,3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Культура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49,9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19,5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19,3</w:t>
            </w:r>
          </w:p>
        </w:tc>
      </w:tr>
      <w:tr w:rsidR="00D653D8" w:rsidRPr="00353689" w:rsidTr="00D653D8">
        <w:trPr>
          <w:trHeight w:val="69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42250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610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49,9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19,3</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Взнос на капитальный ремонт общего имущества в многоквартирном доме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24,7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24,7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24,7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Жилищно-коммунальное хозяйство</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24,7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Жилищное хозяйство</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24,7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42360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24,7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51200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15,3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70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51200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15,3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51200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15,3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51200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15,3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Судебная система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51200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15,3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51200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15,3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1075,4</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740,3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761,0</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6"/>
                <w:szCs w:val="16"/>
              </w:rPr>
            </w:pPr>
            <w:r w:rsidRPr="00353689">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806,0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523,0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543,7</w:t>
            </w:r>
          </w:p>
        </w:tc>
      </w:tr>
      <w:tr w:rsidR="00D653D8" w:rsidRPr="00353689" w:rsidTr="00D653D8">
        <w:trPr>
          <w:trHeight w:val="70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w:t>
            </w:r>
            <w:proofErr w:type="gramStart"/>
            <w:r w:rsidRPr="00353689">
              <w:rPr>
                <w:color w:val="000000"/>
                <w:sz w:val="18"/>
                <w:szCs w:val="18"/>
              </w:rPr>
              <w:t>)о</w:t>
            </w:r>
            <w:proofErr w:type="gramEnd"/>
            <w:r w:rsidRPr="00353689">
              <w:rPr>
                <w:color w:val="000000"/>
                <w:sz w:val="18"/>
                <w:szCs w:val="18"/>
              </w:rPr>
              <w:t>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806,0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523,0</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543,7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Национальная безопасность и правоохранительная </w:t>
            </w:r>
            <w:r w:rsidRPr="00353689">
              <w:rPr>
                <w:color w:val="000000"/>
                <w:sz w:val="18"/>
                <w:szCs w:val="18"/>
              </w:rPr>
              <w:lastRenderedPageBreak/>
              <w:t>деятельность</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lastRenderedPageBreak/>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806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523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543,7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Органы юстиции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806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523</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543,7</w:t>
            </w:r>
          </w:p>
        </w:tc>
      </w:tr>
      <w:tr w:rsidR="00D653D8" w:rsidRPr="00353689" w:rsidTr="00D653D8">
        <w:trPr>
          <w:trHeight w:val="6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806,0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523,0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543,7</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269,4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217,3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217,3</w:t>
            </w:r>
          </w:p>
        </w:tc>
      </w:tr>
      <w:tr w:rsidR="00D653D8" w:rsidRPr="00353689" w:rsidTr="00D653D8">
        <w:trPr>
          <w:trHeight w:val="4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269,4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217,3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217,3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безопасность и правоохранительная деятельность</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269,4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217,3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217,3</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Органы юстиции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269,4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217,3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217,3</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59300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269,4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217,3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217,3</w:t>
            </w:r>
          </w:p>
        </w:tc>
      </w:tr>
      <w:tr w:rsidR="00D653D8" w:rsidRPr="00353689" w:rsidTr="00D653D8">
        <w:trPr>
          <w:trHeight w:val="37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Учреждения по обеспечению хозяйственного обслуживания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7982,3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4257,7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4071,8</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5014,6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3022,4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3022,4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Расходы на выплаты персоналу казенных учреждений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5014,6</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3022,4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3022,4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2355,5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937,4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937,4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2355,5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937,4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937,4</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2355,5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937,4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937,4</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Культура, кинематография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2659,1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2085,0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2085,0</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вопросы в области культуры, кинематографии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2659,1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2085,0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2085,0</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08</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2659,1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2085,0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2085,0</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1023,3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837,4</w:t>
            </w:r>
          </w:p>
        </w:tc>
      </w:tr>
      <w:tr w:rsidR="00D653D8" w:rsidRPr="00353689" w:rsidTr="00D653D8">
        <w:trPr>
          <w:trHeight w:val="49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1023,3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837,4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1023,3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837,4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1023,3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837,4</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2754,6</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1023,3</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837,4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бюджетные ассигнования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212,0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212,0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Уплата налогов, сборов и иных платежей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212,0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212,0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212,0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212,0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212,0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212,0</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213,1</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212,0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212,0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Архивные учреждения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295,0</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259,9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259,9</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6"/>
                <w:szCs w:val="16"/>
              </w:rPr>
            </w:pPr>
            <w:r w:rsidRPr="00353689">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268,3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246,5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246,5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Расходы на выплаты персоналу казенных учреждений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268,3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246,5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246,5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268,3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246,5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246,5</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268,3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246,5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246,5</w:t>
            </w:r>
          </w:p>
        </w:tc>
      </w:tr>
      <w:tr w:rsidR="00D653D8" w:rsidRPr="00353689" w:rsidTr="00D653D8">
        <w:trPr>
          <w:trHeight w:val="58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268,3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246,5</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246,5</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13,4</w:t>
            </w:r>
          </w:p>
        </w:tc>
      </w:tr>
      <w:tr w:rsidR="00D653D8" w:rsidRPr="00353689" w:rsidTr="00D653D8">
        <w:trPr>
          <w:trHeight w:val="57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13,4</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26,7</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13,4</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1204,3</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952,4</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952,4</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1118,8</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876,1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876,1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Расходы на выплаты персоналу казенных учреждений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1118,8</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876,1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876,1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безопасность и правоохранительная деятельность</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1118,8</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876,1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876,1</w:t>
            </w:r>
          </w:p>
        </w:tc>
      </w:tr>
      <w:tr w:rsidR="00D653D8" w:rsidRPr="00353689" w:rsidTr="00D653D8">
        <w:trPr>
          <w:trHeight w:val="67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1118,8</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876,1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876,1</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1118,8</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876,1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876,1</w:t>
            </w:r>
          </w:p>
        </w:tc>
      </w:tr>
      <w:tr w:rsidR="00D653D8" w:rsidRPr="00353689" w:rsidTr="00D653D8">
        <w:trPr>
          <w:trHeight w:val="4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74,1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74,1</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74,1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74,1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безопасность и правоохранительная деятельность</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74,1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74,1</w:t>
            </w:r>
          </w:p>
        </w:tc>
      </w:tr>
      <w:tr w:rsidR="00D653D8" w:rsidRPr="00353689" w:rsidTr="00D653D8">
        <w:trPr>
          <w:trHeight w:val="55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74,1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74,1</w:t>
            </w:r>
          </w:p>
        </w:tc>
      </w:tr>
      <w:tr w:rsidR="00D653D8" w:rsidRPr="00353689" w:rsidTr="00D653D8">
        <w:trPr>
          <w:trHeight w:val="43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83,3</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74,1</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74,1</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бюджетные ассигнования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Уплата налогов, сборов и иных платежей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безопасность и правоохранительная деятельность</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61040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03</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2,2</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Централизованные бухгалтерии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3568,9</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3041,1</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3041,1</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3243,5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2916,7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2916,7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Расходы на выплаты персоналу казенных учреждений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3243,5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2916,7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2916,7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3243,5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2916,7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2916,7</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3243,5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2916,7</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2916,7</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3243,5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2916,7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2916,7</w:t>
            </w:r>
          </w:p>
        </w:tc>
      </w:tr>
      <w:tr w:rsidR="00D653D8" w:rsidRPr="00353689" w:rsidTr="00D653D8">
        <w:trPr>
          <w:trHeight w:val="46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124,4</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124,4</w:t>
            </w:r>
          </w:p>
        </w:tc>
      </w:tr>
      <w:tr w:rsidR="00D653D8" w:rsidRPr="00353689" w:rsidTr="00D653D8">
        <w:trPr>
          <w:trHeight w:val="2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124,4</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322,5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124,4</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124,4</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бюджетные ассигнования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Уплата налогов, сборов и иных платежей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Другие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0,0</w:t>
            </w:r>
          </w:p>
        </w:tc>
      </w:tr>
      <w:tr w:rsidR="00D653D8" w:rsidRPr="00353689" w:rsidTr="00D653D8">
        <w:trPr>
          <w:trHeight w:val="63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Управление по социальной работе администрации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61230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850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13</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902</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9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 xml:space="preserve">Осуществление государственных полномочий Республики Мордовия </w:t>
            </w:r>
            <w:proofErr w:type="gramStart"/>
            <w:r w:rsidRPr="00353689">
              <w:rPr>
                <w:b/>
                <w:bCs/>
                <w:color w:val="000000"/>
                <w:sz w:val="18"/>
                <w:szCs w:val="18"/>
              </w:rPr>
              <w:t>по организации мероприятий при осуществлении деятельности по обращению с животными без владельцев</w:t>
            </w:r>
            <w:proofErr w:type="gramEnd"/>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126,7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121,4</w:t>
            </w:r>
          </w:p>
        </w:tc>
      </w:tr>
      <w:tr w:rsidR="00D653D8" w:rsidRPr="00353689" w:rsidTr="00D653D8">
        <w:trPr>
          <w:trHeight w:val="70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126,7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121,4</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126,7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121,4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Национальная экономика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126,7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121,4</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Сельское хозяйство и рыболовство</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131,9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126,7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8"/>
                <w:szCs w:val="18"/>
              </w:rPr>
            </w:pPr>
            <w:r w:rsidRPr="00353689">
              <w:rPr>
                <w:color w:val="000000"/>
                <w:sz w:val="18"/>
                <w:szCs w:val="18"/>
              </w:rPr>
              <w:t>121,4</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77220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131,9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126,7</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121,4</w:t>
            </w:r>
          </w:p>
        </w:tc>
      </w:tr>
      <w:tr w:rsidR="00D653D8" w:rsidRPr="00353689" w:rsidTr="00D653D8">
        <w:trPr>
          <w:trHeight w:val="17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653D8" w:rsidRPr="00353689" w:rsidRDefault="00D653D8" w:rsidP="00D653D8">
            <w:pPr>
              <w:rPr>
                <w:b/>
                <w:bCs/>
                <w:color w:val="000000"/>
                <w:sz w:val="16"/>
                <w:szCs w:val="16"/>
              </w:rPr>
            </w:pPr>
            <w:r w:rsidRPr="00353689">
              <w:rPr>
                <w:b/>
                <w:bCs/>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21,9</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21,9</w:t>
            </w:r>
          </w:p>
        </w:tc>
      </w:tr>
      <w:tr w:rsidR="00D653D8" w:rsidRPr="00353689" w:rsidTr="00D653D8">
        <w:trPr>
          <w:trHeight w:val="97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r>
      <w:tr w:rsidR="00D653D8" w:rsidRPr="00353689" w:rsidTr="00D653D8">
        <w:trPr>
          <w:trHeight w:val="7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государственных (муниципальных) органов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r>
      <w:tr w:rsidR="00D653D8" w:rsidRPr="00353689" w:rsidTr="00D653D8">
        <w:trPr>
          <w:trHeight w:val="6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r>
      <w:tr w:rsidR="00D653D8" w:rsidRPr="00353689" w:rsidTr="00D653D8">
        <w:trPr>
          <w:trHeight w:val="61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lastRenderedPageBreak/>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20,0</w:t>
            </w:r>
          </w:p>
        </w:tc>
      </w:tr>
      <w:tr w:rsidR="00D653D8" w:rsidRPr="00353689" w:rsidTr="00D653D8">
        <w:trPr>
          <w:trHeight w:val="8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Закупка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Иные закупки товаров, работ и услуг для обеспечения государственных (муниципальных) нужд</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r>
      <w:tr w:rsidR="00D653D8" w:rsidRPr="00353689" w:rsidTr="00D653D8">
        <w:trPr>
          <w:trHeight w:val="45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r>
      <w:tr w:rsidR="00D653D8" w:rsidRPr="00353689" w:rsidTr="00D653D8">
        <w:trPr>
          <w:trHeight w:val="60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77580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240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1,9</w:t>
            </w:r>
          </w:p>
        </w:tc>
      </w:tr>
      <w:tr w:rsidR="00D653D8" w:rsidRPr="00353689" w:rsidTr="00D653D8">
        <w:trPr>
          <w:trHeight w:val="52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8"/>
                <w:szCs w:val="18"/>
              </w:rPr>
            </w:pPr>
            <w:r w:rsidRPr="00353689">
              <w:rPr>
                <w:b/>
                <w:bCs/>
                <w:color w:val="000000"/>
                <w:sz w:val="18"/>
                <w:szCs w:val="18"/>
              </w:rPr>
              <w:t>Субсидии на поддержку социально ориентированных некоммерческих организаций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r>
      <w:tr w:rsidR="00D653D8" w:rsidRPr="00353689" w:rsidTr="00D653D8">
        <w:trPr>
          <w:trHeight w:val="615"/>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Предоставление субсидий бюджетным, автономным учреждениям и иным некоммерческим организациям</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r>
      <w:tr w:rsidR="00D653D8" w:rsidRPr="00353689" w:rsidTr="00D653D8">
        <w:trPr>
          <w:trHeight w:val="78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rPr>
                <w:color w:val="000000"/>
                <w:sz w:val="18"/>
                <w:szCs w:val="18"/>
              </w:rPr>
            </w:pPr>
            <w:r w:rsidRPr="00353689">
              <w:rPr>
                <w:color w:val="000000"/>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Средство массовой информации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Периодическая печать и издательство</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91010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630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1400,0</w:t>
            </w:r>
          </w:p>
        </w:tc>
      </w:tr>
      <w:tr w:rsidR="00D653D8" w:rsidRPr="00353689" w:rsidTr="00D653D8">
        <w:trPr>
          <w:trHeight w:val="930"/>
        </w:trPr>
        <w:tc>
          <w:tcPr>
            <w:tcW w:w="4534" w:type="dxa"/>
            <w:gridSpan w:val="2"/>
            <w:tcBorders>
              <w:top w:val="single" w:sz="4" w:space="0" w:color="auto"/>
              <w:left w:val="nil"/>
              <w:bottom w:val="single" w:sz="4" w:space="0" w:color="auto"/>
              <w:right w:val="single" w:sz="4" w:space="0" w:color="000000"/>
            </w:tcBorders>
            <w:shd w:val="clear" w:color="auto" w:fill="auto"/>
            <w:hideMark/>
          </w:tcPr>
          <w:p w:rsidR="00D653D8" w:rsidRPr="00353689" w:rsidRDefault="00D653D8" w:rsidP="00D653D8">
            <w:pPr>
              <w:rPr>
                <w:b/>
                <w:bCs/>
                <w:color w:val="000000"/>
                <w:sz w:val="16"/>
                <w:szCs w:val="16"/>
              </w:rPr>
            </w:pPr>
            <w:r w:rsidRPr="00353689">
              <w:rPr>
                <w:b/>
                <w:bCs/>
                <w:color w:val="000000"/>
                <w:sz w:val="16"/>
                <w:szCs w:val="16"/>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10"/>
        </w:trPr>
        <w:tc>
          <w:tcPr>
            <w:tcW w:w="4534" w:type="dxa"/>
            <w:gridSpan w:val="2"/>
            <w:tcBorders>
              <w:top w:val="single" w:sz="4" w:space="0" w:color="auto"/>
              <w:left w:val="nil"/>
              <w:bottom w:val="single" w:sz="4" w:space="0" w:color="auto"/>
              <w:right w:val="single" w:sz="4" w:space="0" w:color="000000"/>
            </w:tcBorders>
            <w:shd w:val="clear" w:color="auto" w:fill="auto"/>
            <w:hideMark/>
          </w:tcPr>
          <w:p w:rsidR="00D653D8" w:rsidRPr="00353689" w:rsidRDefault="00D653D8" w:rsidP="00D653D8">
            <w:pPr>
              <w:rPr>
                <w:color w:val="000000"/>
                <w:sz w:val="20"/>
                <w:szCs w:val="20"/>
              </w:rPr>
            </w:pPr>
            <w:r w:rsidRPr="00353689">
              <w:rPr>
                <w:color w:val="000000"/>
                <w:sz w:val="20"/>
                <w:szCs w:val="20"/>
              </w:rPr>
              <w:t>Иные бюджетные ассигнования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10"/>
        </w:trPr>
        <w:tc>
          <w:tcPr>
            <w:tcW w:w="4534" w:type="dxa"/>
            <w:gridSpan w:val="2"/>
            <w:tcBorders>
              <w:top w:val="single" w:sz="4" w:space="0" w:color="auto"/>
              <w:left w:val="nil"/>
              <w:bottom w:val="single" w:sz="4" w:space="0" w:color="auto"/>
              <w:right w:val="single" w:sz="4" w:space="0" w:color="000000"/>
            </w:tcBorders>
            <w:shd w:val="clear" w:color="auto" w:fill="auto"/>
            <w:hideMark/>
          </w:tcPr>
          <w:p w:rsidR="00D653D8" w:rsidRPr="00353689" w:rsidRDefault="00D653D8" w:rsidP="00D653D8">
            <w:pPr>
              <w:rPr>
                <w:color w:val="000000"/>
                <w:sz w:val="20"/>
                <w:szCs w:val="20"/>
              </w:rPr>
            </w:pPr>
            <w:r w:rsidRPr="00353689">
              <w:rPr>
                <w:color w:val="000000"/>
                <w:sz w:val="20"/>
                <w:szCs w:val="20"/>
              </w:rPr>
              <w:t>Субсидии юридическим лица</w:t>
            </w:r>
            <w:proofErr w:type="gramStart"/>
            <w:r w:rsidRPr="00353689">
              <w:rPr>
                <w:color w:val="000000"/>
                <w:sz w:val="20"/>
                <w:szCs w:val="20"/>
              </w:rPr>
              <w:t>м(</w:t>
            </w:r>
            <w:proofErr w:type="gramEnd"/>
            <w:r w:rsidRPr="00353689">
              <w:rPr>
                <w:color w:val="000000"/>
                <w:sz w:val="20"/>
                <w:szCs w:val="20"/>
              </w:rPr>
              <w:t xml:space="preserve"> кроме некоммерческих организаций), индивидуальным предпринимателям, физическим лицам-производителям товаров, работ и услуг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10"/>
        </w:trPr>
        <w:tc>
          <w:tcPr>
            <w:tcW w:w="4534" w:type="dxa"/>
            <w:gridSpan w:val="2"/>
            <w:tcBorders>
              <w:top w:val="single" w:sz="4" w:space="0" w:color="auto"/>
              <w:left w:val="nil"/>
              <w:bottom w:val="single" w:sz="4" w:space="0" w:color="auto"/>
              <w:right w:val="single" w:sz="4" w:space="0" w:color="000000"/>
            </w:tcBorders>
            <w:shd w:val="clear" w:color="auto" w:fill="auto"/>
            <w:hideMark/>
          </w:tcPr>
          <w:p w:rsidR="00D653D8" w:rsidRPr="00353689" w:rsidRDefault="00D653D8" w:rsidP="00D653D8">
            <w:pPr>
              <w:rPr>
                <w:color w:val="000000"/>
                <w:sz w:val="20"/>
                <w:szCs w:val="20"/>
              </w:rPr>
            </w:pPr>
            <w:r w:rsidRPr="00353689">
              <w:rPr>
                <w:color w:val="000000"/>
                <w:sz w:val="20"/>
                <w:szCs w:val="20"/>
              </w:rPr>
              <w:t>Жилищно-коммунальное хозяйство</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10"/>
        </w:trPr>
        <w:tc>
          <w:tcPr>
            <w:tcW w:w="4534" w:type="dxa"/>
            <w:gridSpan w:val="2"/>
            <w:tcBorders>
              <w:top w:val="single" w:sz="4" w:space="0" w:color="auto"/>
              <w:left w:val="nil"/>
              <w:bottom w:val="single" w:sz="4" w:space="0" w:color="auto"/>
              <w:right w:val="single" w:sz="4" w:space="0" w:color="000000"/>
            </w:tcBorders>
            <w:shd w:val="clear" w:color="auto" w:fill="auto"/>
            <w:hideMark/>
          </w:tcPr>
          <w:p w:rsidR="00D653D8" w:rsidRPr="00353689" w:rsidRDefault="00D653D8" w:rsidP="00D653D8">
            <w:pPr>
              <w:rPr>
                <w:color w:val="000000"/>
                <w:sz w:val="20"/>
                <w:szCs w:val="20"/>
              </w:rPr>
            </w:pPr>
            <w:r w:rsidRPr="00353689">
              <w:rPr>
                <w:color w:val="000000"/>
                <w:sz w:val="20"/>
                <w:szCs w:val="20"/>
              </w:rPr>
              <w:t>Коммунальное хозяйство</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510"/>
        </w:trPr>
        <w:tc>
          <w:tcPr>
            <w:tcW w:w="4534" w:type="dxa"/>
            <w:gridSpan w:val="2"/>
            <w:tcBorders>
              <w:top w:val="nil"/>
              <w:left w:val="nil"/>
              <w:bottom w:val="single" w:sz="4" w:space="0" w:color="auto"/>
              <w:right w:val="single" w:sz="4" w:space="0" w:color="000000"/>
            </w:tcBorders>
            <w:shd w:val="clear" w:color="auto" w:fill="auto"/>
            <w:hideMark/>
          </w:tcPr>
          <w:p w:rsidR="00D653D8" w:rsidRPr="00353689" w:rsidRDefault="00D653D8" w:rsidP="00D653D8">
            <w:pPr>
              <w:rPr>
                <w:color w:val="000000"/>
                <w:sz w:val="20"/>
                <w:szCs w:val="20"/>
              </w:rPr>
            </w:pPr>
            <w:r w:rsidRPr="00353689">
              <w:rPr>
                <w:color w:val="000000"/>
                <w:sz w:val="20"/>
                <w:szCs w:val="20"/>
              </w:rPr>
              <w:t xml:space="preserve">Администрация </w:t>
            </w:r>
            <w:proofErr w:type="spellStart"/>
            <w:r w:rsidRPr="00353689">
              <w:rPr>
                <w:color w:val="000000"/>
                <w:sz w:val="20"/>
                <w:szCs w:val="20"/>
              </w:rPr>
              <w:t>Инсарского</w:t>
            </w:r>
            <w:proofErr w:type="spellEnd"/>
            <w:r w:rsidRPr="00353689">
              <w:rPr>
                <w:color w:val="000000"/>
                <w:sz w:val="20"/>
                <w:szCs w:val="20"/>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91580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05</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02</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3000,0</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111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t xml:space="preserve">Осуществление государственных полномочий Республики Мордовия по обеспечению детей-сирот и </w:t>
            </w:r>
            <w:proofErr w:type="spellStart"/>
            <w:proofErr w:type="gramStart"/>
            <w:r w:rsidRPr="00353689">
              <w:rPr>
                <w:b/>
                <w:bCs/>
                <w:color w:val="000000"/>
                <w:sz w:val="16"/>
                <w:szCs w:val="16"/>
              </w:rPr>
              <w:t>и</w:t>
            </w:r>
            <w:proofErr w:type="spellEnd"/>
            <w:proofErr w:type="gramEnd"/>
            <w:r w:rsidRPr="00353689">
              <w:rPr>
                <w:b/>
                <w:bCs/>
                <w:color w:val="000000"/>
                <w:sz w:val="16"/>
                <w:szCs w:val="16"/>
              </w:rPr>
              <w:t xml:space="preserve">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R0820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3372,4</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2606,9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2606,9</w:t>
            </w:r>
          </w:p>
        </w:tc>
      </w:tr>
      <w:tr w:rsidR="00D653D8" w:rsidRPr="00353689" w:rsidTr="00D653D8">
        <w:trPr>
          <w:trHeight w:val="510"/>
        </w:trPr>
        <w:tc>
          <w:tcPr>
            <w:tcW w:w="4534" w:type="dxa"/>
            <w:gridSpan w:val="2"/>
            <w:tcBorders>
              <w:top w:val="single" w:sz="4" w:space="0" w:color="auto"/>
              <w:left w:val="nil"/>
              <w:bottom w:val="single" w:sz="4" w:space="0" w:color="auto"/>
              <w:right w:val="single" w:sz="4" w:space="0" w:color="000000"/>
            </w:tcBorders>
            <w:shd w:val="clear" w:color="auto" w:fill="auto"/>
            <w:vAlign w:val="bottom"/>
            <w:hideMark/>
          </w:tcPr>
          <w:p w:rsidR="00D653D8" w:rsidRPr="00353689" w:rsidRDefault="00D653D8" w:rsidP="00D653D8">
            <w:pPr>
              <w:rPr>
                <w:color w:val="000000"/>
                <w:sz w:val="20"/>
                <w:szCs w:val="20"/>
              </w:rPr>
            </w:pPr>
            <w:r w:rsidRPr="00353689">
              <w:rPr>
                <w:color w:val="000000"/>
                <w:sz w:val="20"/>
                <w:szCs w:val="20"/>
              </w:rPr>
              <w:t>Капитальные вложения в объекты государственной (муниципальной) собственности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R0820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3372,4</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2606,9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2606,9</w:t>
            </w:r>
          </w:p>
        </w:tc>
      </w:tr>
      <w:tr w:rsidR="00D653D8" w:rsidRPr="00353689" w:rsidTr="00D653D8">
        <w:trPr>
          <w:trHeight w:val="33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Бюджетные инвестиции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R0820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3372,4</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2606,9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2606,9</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Социальная политика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R0820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3372,4</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2606,9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2606,9</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Охрана семьи и детства</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R0820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3372,4</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2606,9</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2606,9</w:t>
            </w:r>
          </w:p>
        </w:tc>
      </w:tr>
      <w:tr w:rsidR="00D653D8" w:rsidRPr="00353689" w:rsidTr="00D653D8">
        <w:trPr>
          <w:trHeight w:val="645"/>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R0820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410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3372,4</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2606,9</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2606,9</w:t>
            </w:r>
          </w:p>
        </w:tc>
      </w:tr>
      <w:tr w:rsidR="00D653D8" w:rsidRPr="00353689" w:rsidTr="00D653D8">
        <w:trPr>
          <w:trHeight w:val="120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b/>
                <w:bCs/>
                <w:color w:val="000000"/>
                <w:sz w:val="16"/>
                <w:szCs w:val="16"/>
              </w:rPr>
            </w:pPr>
            <w:r w:rsidRPr="00353689">
              <w:rPr>
                <w:b/>
                <w:bCs/>
                <w:color w:val="000000"/>
                <w:sz w:val="16"/>
                <w:szCs w:val="16"/>
              </w:rPr>
              <w:lastRenderedPageBreak/>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Z0820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21,6</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21,6</w:t>
            </w:r>
          </w:p>
        </w:tc>
      </w:tr>
      <w:tr w:rsidR="00D653D8" w:rsidRPr="00353689" w:rsidTr="00D653D8">
        <w:trPr>
          <w:trHeight w:val="96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Z0820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100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21,6</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21,6</w:t>
            </w:r>
          </w:p>
        </w:tc>
      </w:tr>
      <w:tr w:rsidR="00D653D8" w:rsidRPr="00353689" w:rsidTr="00D653D8">
        <w:trPr>
          <w:trHeight w:val="54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20"/>
                <w:szCs w:val="20"/>
              </w:rPr>
            </w:pPr>
            <w:r w:rsidRPr="00353689">
              <w:rPr>
                <w:color w:val="000000"/>
                <w:sz w:val="20"/>
                <w:szCs w:val="20"/>
              </w:rPr>
              <w:t>Расходы на выплаты персоналу государственны</w:t>
            </w:r>
            <w:proofErr w:type="gramStart"/>
            <w:r w:rsidRPr="00353689">
              <w:rPr>
                <w:color w:val="000000"/>
                <w:sz w:val="20"/>
                <w:szCs w:val="20"/>
              </w:rPr>
              <w:t>х(</w:t>
            </w:r>
            <w:proofErr w:type="gramEnd"/>
            <w:r w:rsidRPr="00353689">
              <w:rPr>
                <w:color w:val="000000"/>
                <w:sz w:val="20"/>
                <w:szCs w:val="20"/>
              </w:rPr>
              <w:t>муниципальных) органов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Z0820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21,6</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21,6</w:t>
            </w:r>
          </w:p>
        </w:tc>
      </w:tr>
      <w:tr w:rsidR="00D653D8" w:rsidRPr="00353689" w:rsidTr="00D653D8">
        <w:trPr>
          <w:trHeight w:val="37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 Общегосударственные вопросы</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Z0820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21,6</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21,6</w:t>
            </w:r>
          </w:p>
        </w:tc>
      </w:tr>
      <w:tr w:rsidR="00D653D8" w:rsidRPr="00353689" w:rsidTr="00D653D8">
        <w:trPr>
          <w:trHeight w:val="720"/>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Z0820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21,5</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21,6</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color w:val="000000"/>
                <w:sz w:val="18"/>
                <w:szCs w:val="18"/>
              </w:rPr>
            </w:pPr>
            <w:r w:rsidRPr="00353689">
              <w:rPr>
                <w:color w:val="000000"/>
                <w:sz w:val="18"/>
                <w:szCs w:val="18"/>
              </w:rPr>
              <w:t>21,6</w:t>
            </w:r>
          </w:p>
        </w:tc>
      </w:tr>
      <w:tr w:rsidR="00D653D8" w:rsidRPr="00353689" w:rsidTr="00D653D8">
        <w:trPr>
          <w:trHeight w:val="510"/>
        </w:trPr>
        <w:tc>
          <w:tcPr>
            <w:tcW w:w="4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53D8" w:rsidRPr="00353689" w:rsidRDefault="00D653D8" w:rsidP="00D653D8">
            <w:pPr>
              <w:rPr>
                <w:color w:val="000000"/>
                <w:sz w:val="18"/>
                <w:szCs w:val="18"/>
              </w:rPr>
            </w:pPr>
            <w:r w:rsidRPr="00353689">
              <w:rPr>
                <w:color w:val="000000"/>
                <w:sz w:val="18"/>
                <w:szCs w:val="18"/>
              </w:rPr>
              <w:t xml:space="preserve">Администрация </w:t>
            </w:r>
            <w:proofErr w:type="spellStart"/>
            <w:r w:rsidRPr="00353689">
              <w:rPr>
                <w:color w:val="000000"/>
                <w:sz w:val="18"/>
                <w:szCs w:val="18"/>
              </w:rPr>
              <w:t>Инсарского</w:t>
            </w:r>
            <w:proofErr w:type="spellEnd"/>
            <w:r w:rsidRPr="00353689">
              <w:rPr>
                <w:color w:val="000000"/>
                <w:sz w:val="18"/>
                <w:szCs w:val="18"/>
              </w:rPr>
              <w:t xml:space="preserve"> муниципального района Республики Мордовия</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89</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Z0820</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120</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01</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04</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900</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21,5</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21,6</w:t>
            </w:r>
          </w:p>
        </w:tc>
      </w:tr>
      <w:tr w:rsidR="00D653D8" w:rsidRPr="00353689" w:rsidTr="00D653D8">
        <w:trPr>
          <w:trHeight w:val="285"/>
        </w:trPr>
        <w:tc>
          <w:tcPr>
            <w:tcW w:w="4534" w:type="dxa"/>
            <w:gridSpan w:val="2"/>
            <w:tcBorders>
              <w:top w:val="single" w:sz="4" w:space="0" w:color="auto"/>
              <w:left w:val="nil"/>
              <w:bottom w:val="single" w:sz="4" w:space="0" w:color="auto"/>
              <w:right w:val="single" w:sz="4" w:space="0" w:color="000000"/>
            </w:tcBorders>
            <w:shd w:val="clear" w:color="auto" w:fill="auto"/>
            <w:hideMark/>
          </w:tcPr>
          <w:p w:rsidR="00D653D8" w:rsidRPr="00353689" w:rsidRDefault="00D653D8" w:rsidP="00D653D8">
            <w:pPr>
              <w:rPr>
                <w:rFonts w:ascii="Arial" w:hAnsi="Arial" w:cs="Arial"/>
                <w:color w:val="000000"/>
                <w:sz w:val="20"/>
                <w:szCs w:val="20"/>
              </w:rPr>
            </w:pPr>
            <w:r w:rsidRPr="00353689">
              <w:rPr>
                <w:rFonts w:ascii="Arial" w:hAnsi="Arial" w:cs="Arial"/>
                <w:color w:val="000000"/>
                <w:sz w:val="20"/>
                <w:szCs w:val="20"/>
              </w:rPr>
              <w:t> </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c>
          <w:tcPr>
            <w:tcW w:w="815" w:type="dxa"/>
            <w:tcBorders>
              <w:top w:val="nil"/>
              <w:left w:val="nil"/>
              <w:bottom w:val="single" w:sz="4" w:space="0" w:color="auto"/>
              <w:right w:val="single" w:sz="4" w:space="0" w:color="auto"/>
            </w:tcBorders>
            <w:shd w:val="clear" w:color="auto" w:fill="auto"/>
            <w:vAlign w:val="bottom"/>
            <w:hideMark/>
          </w:tcPr>
          <w:p w:rsidR="00D653D8" w:rsidRPr="00353689" w:rsidRDefault="00D653D8" w:rsidP="00D653D8">
            <w:pPr>
              <w:jc w:val="center"/>
              <w:rPr>
                <w:color w:val="000000"/>
                <w:sz w:val="16"/>
                <w:szCs w:val="16"/>
              </w:rPr>
            </w:pPr>
            <w:r w:rsidRPr="00353689">
              <w:rPr>
                <w:color w:val="000000"/>
                <w:sz w:val="16"/>
                <w:szCs w:val="16"/>
              </w:rPr>
              <w:t> </w:t>
            </w:r>
          </w:p>
        </w:tc>
      </w:tr>
      <w:tr w:rsidR="00D653D8" w:rsidRPr="00353689" w:rsidTr="00D653D8">
        <w:trPr>
          <w:trHeight w:val="315"/>
        </w:trPr>
        <w:tc>
          <w:tcPr>
            <w:tcW w:w="453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653D8" w:rsidRPr="00353689" w:rsidRDefault="00D653D8" w:rsidP="00D653D8">
            <w:pPr>
              <w:ind w:firstLineChars="100" w:firstLine="181"/>
              <w:rPr>
                <w:b/>
                <w:bCs/>
                <w:color w:val="000000"/>
                <w:sz w:val="18"/>
                <w:szCs w:val="18"/>
              </w:rPr>
            </w:pPr>
            <w:r w:rsidRPr="00353689">
              <w:rPr>
                <w:b/>
                <w:bCs/>
                <w:color w:val="000000"/>
                <w:sz w:val="18"/>
                <w:szCs w:val="18"/>
              </w:rPr>
              <w:t>ВСЕГО  расходов</w:t>
            </w:r>
          </w:p>
        </w:tc>
        <w:tc>
          <w:tcPr>
            <w:tcW w:w="45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298"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23" w:type="dxa"/>
            <w:gridSpan w:val="2"/>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09"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42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567"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rPr>
                <w:color w:val="000000"/>
                <w:sz w:val="18"/>
                <w:szCs w:val="18"/>
              </w:rPr>
            </w:pPr>
            <w:r w:rsidRPr="00353689">
              <w:rPr>
                <w:color w:val="000000"/>
                <w:sz w:val="18"/>
                <w:szCs w:val="18"/>
              </w:rPr>
              <w:t> </w:t>
            </w:r>
          </w:p>
        </w:tc>
        <w:tc>
          <w:tcPr>
            <w:tcW w:w="71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269343,7</w:t>
            </w:r>
          </w:p>
        </w:tc>
        <w:tc>
          <w:tcPr>
            <w:tcW w:w="851"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164788,5</w:t>
            </w:r>
          </w:p>
        </w:tc>
        <w:tc>
          <w:tcPr>
            <w:tcW w:w="815" w:type="dxa"/>
            <w:tcBorders>
              <w:top w:val="nil"/>
              <w:left w:val="nil"/>
              <w:bottom w:val="single" w:sz="4" w:space="0" w:color="auto"/>
              <w:right w:val="single" w:sz="4" w:space="0" w:color="auto"/>
            </w:tcBorders>
            <w:shd w:val="clear" w:color="auto" w:fill="auto"/>
            <w:noWrap/>
            <w:hideMark/>
          </w:tcPr>
          <w:p w:rsidR="00D653D8" w:rsidRPr="00353689" w:rsidRDefault="00D653D8" w:rsidP="00D653D8">
            <w:pPr>
              <w:jc w:val="center"/>
              <w:rPr>
                <w:b/>
                <w:bCs/>
                <w:color w:val="000000"/>
                <w:sz w:val="18"/>
                <w:szCs w:val="18"/>
              </w:rPr>
            </w:pPr>
            <w:r w:rsidRPr="00353689">
              <w:rPr>
                <w:b/>
                <w:bCs/>
                <w:color w:val="000000"/>
                <w:sz w:val="18"/>
                <w:szCs w:val="18"/>
              </w:rPr>
              <w:t>158422,4</w:t>
            </w:r>
          </w:p>
        </w:tc>
      </w:tr>
    </w:tbl>
    <w:p w:rsidR="00D653D8" w:rsidRDefault="00D653D8" w:rsidP="00D653D8">
      <w:pPr>
        <w:ind w:left="-180" w:firstLine="38"/>
      </w:pPr>
    </w:p>
    <w:p w:rsidR="00D653D8" w:rsidRDefault="00D653D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8D0638" w:rsidRDefault="008D0638" w:rsidP="00D653D8">
      <w:pPr>
        <w:ind w:left="-180" w:firstLine="38"/>
      </w:pPr>
    </w:p>
    <w:p w:rsidR="00D653D8" w:rsidRPr="00953C13" w:rsidRDefault="00D653D8" w:rsidP="00D653D8">
      <w:pPr>
        <w:ind w:firstLine="5670"/>
        <w:rPr>
          <w:sz w:val="20"/>
          <w:szCs w:val="20"/>
        </w:rPr>
      </w:pPr>
      <w:r w:rsidRPr="00953C13">
        <w:rPr>
          <w:sz w:val="20"/>
          <w:szCs w:val="20"/>
        </w:rPr>
        <w:lastRenderedPageBreak/>
        <w:t>Приложение</w:t>
      </w:r>
      <w:r>
        <w:rPr>
          <w:sz w:val="20"/>
          <w:szCs w:val="20"/>
        </w:rPr>
        <w:t xml:space="preserve"> 5</w:t>
      </w:r>
    </w:p>
    <w:p w:rsidR="00D653D8" w:rsidRPr="00953C13" w:rsidRDefault="00D653D8" w:rsidP="00D653D8">
      <w:pPr>
        <w:ind w:firstLine="5670"/>
        <w:rPr>
          <w:sz w:val="20"/>
          <w:szCs w:val="20"/>
        </w:rPr>
      </w:pPr>
      <w:r w:rsidRPr="00953C13">
        <w:rPr>
          <w:sz w:val="20"/>
          <w:szCs w:val="20"/>
        </w:rPr>
        <w:t>к решению совета депутатов</w:t>
      </w:r>
    </w:p>
    <w:p w:rsidR="00D653D8" w:rsidRPr="00953C13" w:rsidRDefault="00D653D8" w:rsidP="00D653D8">
      <w:pPr>
        <w:ind w:firstLine="5670"/>
        <w:rPr>
          <w:sz w:val="20"/>
          <w:szCs w:val="20"/>
        </w:rPr>
      </w:pPr>
      <w:proofErr w:type="spellStart"/>
      <w:r w:rsidRPr="00953C13">
        <w:rPr>
          <w:sz w:val="20"/>
          <w:szCs w:val="20"/>
        </w:rPr>
        <w:t>Инсарского</w:t>
      </w:r>
      <w:proofErr w:type="spellEnd"/>
      <w:r w:rsidRPr="00953C13">
        <w:rPr>
          <w:sz w:val="20"/>
          <w:szCs w:val="20"/>
        </w:rPr>
        <w:t xml:space="preserve"> муниципального района </w:t>
      </w:r>
    </w:p>
    <w:p w:rsidR="00D653D8" w:rsidRPr="00953C13" w:rsidRDefault="00D653D8" w:rsidP="00D653D8">
      <w:pPr>
        <w:ind w:firstLine="5670"/>
        <w:rPr>
          <w:sz w:val="20"/>
          <w:szCs w:val="20"/>
        </w:rPr>
      </w:pPr>
      <w:r w:rsidRPr="00953C13">
        <w:rPr>
          <w:sz w:val="20"/>
          <w:szCs w:val="20"/>
        </w:rPr>
        <w:t>Республики Мордовия</w:t>
      </w:r>
    </w:p>
    <w:p w:rsidR="00D653D8" w:rsidRPr="00953C13" w:rsidRDefault="00D653D8" w:rsidP="00D653D8">
      <w:pPr>
        <w:ind w:firstLine="5670"/>
        <w:rPr>
          <w:sz w:val="20"/>
          <w:szCs w:val="20"/>
        </w:rPr>
      </w:pPr>
      <w:r>
        <w:rPr>
          <w:sz w:val="20"/>
          <w:szCs w:val="20"/>
        </w:rPr>
        <w:t xml:space="preserve">от 17.08 </w:t>
      </w:r>
      <w:r w:rsidRPr="00953C13">
        <w:rPr>
          <w:sz w:val="20"/>
          <w:szCs w:val="20"/>
        </w:rPr>
        <w:t>2022г №</w:t>
      </w:r>
      <w:r>
        <w:rPr>
          <w:sz w:val="20"/>
          <w:szCs w:val="20"/>
        </w:rPr>
        <w:t xml:space="preserve"> 36</w:t>
      </w:r>
    </w:p>
    <w:p w:rsidR="00D653D8" w:rsidRPr="00953C13" w:rsidRDefault="00D653D8" w:rsidP="00D653D8">
      <w:pPr>
        <w:ind w:firstLine="5670"/>
        <w:rPr>
          <w:sz w:val="20"/>
          <w:szCs w:val="20"/>
        </w:rPr>
      </w:pPr>
      <w:r w:rsidRPr="00953C13">
        <w:rPr>
          <w:sz w:val="20"/>
          <w:szCs w:val="20"/>
        </w:rPr>
        <w:t xml:space="preserve">Приложение </w:t>
      </w:r>
      <w:r>
        <w:rPr>
          <w:sz w:val="20"/>
          <w:szCs w:val="20"/>
        </w:rPr>
        <w:t>8</w:t>
      </w:r>
    </w:p>
    <w:p w:rsidR="00D653D8" w:rsidRPr="00953C13" w:rsidRDefault="00D653D8" w:rsidP="00D653D8">
      <w:pPr>
        <w:ind w:firstLine="5670"/>
        <w:rPr>
          <w:sz w:val="20"/>
          <w:szCs w:val="20"/>
        </w:rPr>
      </w:pPr>
      <w:r w:rsidRPr="00953C13">
        <w:rPr>
          <w:sz w:val="20"/>
          <w:szCs w:val="20"/>
        </w:rPr>
        <w:t>к решению совета депутатов</w:t>
      </w:r>
    </w:p>
    <w:p w:rsidR="00D653D8" w:rsidRPr="00953C13" w:rsidRDefault="00D653D8" w:rsidP="00D653D8">
      <w:pPr>
        <w:ind w:firstLine="5670"/>
        <w:rPr>
          <w:sz w:val="20"/>
          <w:szCs w:val="20"/>
        </w:rPr>
      </w:pPr>
      <w:proofErr w:type="spellStart"/>
      <w:r w:rsidRPr="00953C13">
        <w:rPr>
          <w:sz w:val="20"/>
          <w:szCs w:val="20"/>
        </w:rPr>
        <w:t>Инсарского</w:t>
      </w:r>
      <w:proofErr w:type="spellEnd"/>
      <w:r w:rsidRPr="00953C13">
        <w:rPr>
          <w:sz w:val="20"/>
          <w:szCs w:val="20"/>
        </w:rPr>
        <w:t xml:space="preserve"> муниципального района</w:t>
      </w:r>
    </w:p>
    <w:p w:rsidR="00D653D8" w:rsidRPr="00953C13" w:rsidRDefault="00D653D8" w:rsidP="00D653D8">
      <w:pPr>
        <w:ind w:firstLine="5670"/>
        <w:rPr>
          <w:sz w:val="20"/>
          <w:szCs w:val="20"/>
        </w:rPr>
      </w:pPr>
      <w:r w:rsidRPr="00953C13">
        <w:rPr>
          <w:sz w:val="20"/>
          <w:szCs w:val="20"/>
        </w:rPr>
        <w:t xml:space="preserve"> Республики Мордовия</w:t>
      </w:r>
    </w:p>
    <w:p w:rsidR="00D653D8" w:rsidRPr="00953C13" w:rsidRDefault="00D653D8" w:rsidP="00D653D8">
      <w:pPr>
        <w:ind w:firstLine="5670"/>
        <w:rPr>
          <w:sz w:val="20"/>
          <w:szCs w:val="20"/>
        </w:rPr>
      </w:pPr>
      <w:r w:rsidRPr="00953C13">
        <w:rPr>
          <w:sz w:val="20"/>
          <w:szCs w:val="20"/>
        </w:rPr>
        <w:t xml:space="preserve">"О бюджете </w:t>
      </w:r>
      <w:proofErr w:type="spellStart"/>
      <w:r w:rsidRPr="00953C13">
        <w:rPr>
          <w:sz w:val="20"/>
          <w:szCs w:val="20"/>
        </w:rPr>
        <w:t>Инсарского</w:t>
      </w:r>
      <w:proofErr w:type="spellEnd"/>
      <w:r w:rsidRPr="00953C13">
        <w:rPr>
          <w:sz w:val="20"/>
          <w:szCs w:val="20"/>
        </w:rPr>
        <w:t xml:space="preserve"> </w:t>
      </w:r>
      <w:proofErr w:type="gramStart"/>
      <w:r w:rsidRPr="00953C13">
        <w:rPr>
          <w:sz w:val="20"/>
          <w:szCs w:val="20"/>
        </w:rPr>
        <w:t>муниципального</w:t>
      </w:r>
      <w:proofErr w:type="gramEnd"/>
    </w:p>
    <w:p w:rsidR="00D653D8" w:rsidRPr="00953C13" w:rsidRDefault="00D653D8" w:rsidP="00D653D8">
      <w:pPr>
        <w:ind w:firstLine="5670"/>
        <w:rPr>
          <w:sz w:val="20"/>
          <w:szCs w:val="20"/>
        </w:rPr>
      </w:pPr>
      <w:r w:rsidRPr="00953C13">
        <w:rPr>
          <w:sz w:val="20"/>
          <w:szCs w:val="20"/>
        </w:rPr>
        <w:t xml:space="preserve"> района Республики Мордовия</w:t>
      </w:r>
    </w:p>
    <w:p w:rsidR="00D653D8" w:rsidRDefault="00D653D8" w:rsidP="00D653D8">
      <w:pPr>
        <w:ind w:firstLine="5670"/>
        <w:jc w:val="right"/>
        <w:rPr>
          <w:sz w:val="20"/>
          <w:szCs w:val="20"/>
        </w:rPr>
      </w:pPr>
      <w:r w:rsidRPr="00953C13">
        <w:rPr>
          <w:sz w:val="20"/>
          <w:szCs w:val="20"/>
        </w:rPr>
        <w:t>на 2022 год и на плановый период 2023 и 2024 годов"</w:t>
      </w:r>
    </w:p>
    <w:p w:rsidR="00D653D8" w:rsidRPr="00173FF4" w:rsidRDefault="00D653D8" w:rsidP="00D653D8">
      <w:pPr>
        <w:ind w:firstLine="5670"/>
        <w:rPr>
          <w:sz w:val="20"/>
          <w:szCs w:val="20"/>
        </w:rPr>
      </w:pPr>
      <w:r w:rsidRPr="00953C13">
        <w:rPr>
          <w:sz w:val="20"/>
          <w:szCs w:val="20"/>
        </w:rPr>
        <w:t>от          28.12.2021г №35</w:t>
      </w:r>
    </w:p>
    <w:p w:rsidR="00D653D8" w:rsidRDefault="00D653D8" w:rsidP="00D653D8">
      <w:pPr>
        <w:ind w:left="-180" w:firstLine="38"/>
      </w:pPr>
    </w:p>
    <w:tbl>
      <w:tblPr>
        <w:tblW w:w="0" w:type="auto"/>
        <w:tblInd w:w="93" w:type="dxa"/>
        <w:tblLook w:val="04A0"/>
      </w:tblPr>
      <w:tblGrid>
        <w:gridCol w:w="2616"/>
        <w:gridCol w:w="4529"/>
        <w:gridCol w:w="967"/>
        <w:gridCol w:w="967"/>
        <w:gridCol w:w="967"/>
      </w:tblGrid>
      <w:tr w:rsidR="00D653D8" w:rsidRPr="003D4DC0" w:rsidTr="00D653D8">
        <w:trPr>
          <w:trHeight w:val="390"/>
        </w:trPr>
        <w:tc>
          <w:tcPr>
            <w:tcW w:w="0" w:type="auto"/>
            <w:tcBorders>
              <w:top w:val="nil"/>
              <w:left w:val="nil"/>
              <w:bottom w:val="nil"/>
              <w:right w:val="nil"/>
            </w:tcBorders>
            <w:shd w:val="clear" w:color="auto" w:fill="auto"/>
            <w:noWrap/>
            <w:vAlign w:val="bottom"/>
            <w:hideMark/>
          </w:tcPr>
          <w:p w:rsidR="00D653D8" w:rsidRPr="003D4DC0" w:rsidRDefault="00D653D8" w:rsidP="00D653D8">
            <w:pPr>
              <w:rPr>
                <w:rFonts w:ascii="Verdana" w:hAnsi="Verdana" w:cs="Arial CYR"/>
                <w:sz w:val="20"/>
                <w:szCs w:val="20"/>
              </w:rPr>
            </w:pPr>
          </w:p>
        </w:tc>
        <w:tc>
          <w:tcPr>
            <w:tcW w:w="0" w:type="auto"/>
            <w:tcBorders>
              <w:top w:val="nil"/>
              <w:left w:val="nil"/>
              <w:bottom w:val="nil"/>
              <w:right w:val="nil"/>
            </w:tcBorders>
            <w:shd w:val="clear" w:color="000000" w:fill="FFFFFF"/>
            <w:noWrap/>
            <w:vAlign w:val="bottom"/>
            <w:hideMark/>
          </w:tcPr>
          <w:p w:rsidR="00D653D8" w:rsidRPr="003D4DC0" w:rsidRDefault="00D653D8" w:rsidP="00D653D8">
            <w:pPr>
              <w:jc w:val="center"/>
              <w:rPr>
                <w:b/>
                <w:bCs/>
              </w:rPr>
            </w:pPr>
            <w:r w:rsidRPr="003D4DC0">
              <w:rPr>
                <w:b/>
                <w:bCs/>
              </w:rPr>
              <w:t>ИСТОЧНИКИ</w:t>
            </w:r>
          </w:p>
        </w:tc>
        <w:tc>
          <w:tcPr>
            <w:tcW w:w="0" w:type="auto"/>
            <w:tcBorders>
              <w:top w:val="nil"/>
              <w:left w:val="nil"/>
              <w:bottom w:val="nil"/>
              <w:right w:val="nil"/>
            </w:tcBorders>
            <w:shd w:val="clear" w:color="000000" w:fill="FFFFFF"/>
            <w:noWrap/>
            <w:vAlign w:val="bottom"/>
            <w:hideMark/>
          </w:tcPr>
          <w:p w:rsidR="00D653D8" w:rsidRPr="003D4DC0" w:rsidRDefault="00D653D8" w:rsidP="00D653D8">
            <w:pPr>
              <w:jc w:val="center"/>
            </w:pPr>
            <w:r w:rsidRPr="003D4DC0">
              <w:t> </w:t>
            </w:r>
          </w:p>
        </w:tc>
        <w:tc>
          <w:tcPr>
            <w:tcW w:w="0" w:type="auto"/>
            <w:tcBorders>
              <w:top w:val="nil"/>
              <w:left w:val="nil"/>
              <w:bottom w:val="nil"/>
              <w:right w:val="nil"/>
            </w:tcBorders>
            <w:shd w:val="clear" w:color="000000" w:fill="FFFFFF"/>
            <w:noWrap/>
            <w:vAlign w:val="bottom"/>
            <w:hideMark/>
          </w:tcPr>
          <w:p w:rsidR="00D653D8" w:rsidRPr="003D4DC0" w:rsidRDefault="00D653D8" w:rsidP="00D653D8">
            <w:pPr>
              <w:jc w:val="center"/>
            </w:pPr>
            <w:r w:rsidRPr="003D4DC0">
              <w:t> </w:t>
            </w:r>
          </w:p>
        </w:tc>
        <w:tc>
          <w:tcPr>
            <w:tcW w:w="0" w:type="auto"/>
            <w:tcBorders>
              <w:top w:val="nil"/>
              <w:left w:val="nil"/>
              <w:bottom w:val="nil"/>
              <w:right w:val="nil"/>
            </w:tcBorders>
            <w:shd w:val="clear" w:color="000000" w:fill="FFFFFF"/>
            <w:noWrap/>
            <w:vAlign w:val="bottom"/>
            <w:hideMark/>
          </w:tcPr>
          <w:p w:rsidR="00D653D8" w:rsidRPr="003D4DC0" w:rsidRDefault="00D653D8" w:rsidP="00D653D8">
            <w:pPr>
              <w:jc w:val="center"/>
            </w:pPr>
            <w:r w:rsidRPr="003D4DC0">
              <w:t> </w:t>
            </w:r>
          </w:p>
        </w:tc>
      </w:tr>
      <w:tr w:rsidR="00D653D8" w:rsidRPr="003D4DC0" w:rsidTr="00D653D8">
        <w:trPr>
          <w:trHeight w:val="315"/>
        </w:trPr>
        <w:tc>
          <w:tcPr>
            <w:tcW w:w="0" w:type="auto"/>
            <w:gridSpan w:val="4"/>
            <w:vMerge w:val="restart"/>
            <w:tcBorders>
              <w:top w:val="nil"/>
              <w:left w:val="nil"/>
              <w:bottom w:val="nil"/>
              <w:right w:val="nil"/>
            </w:tcBorders>
            <w:shd w:val="clear" w:color="auto" w:fill="auto"/>
            <w:vAlign w:val="bottom"/>
            <w:hideMark/>
          </w:tcPr>
          <w:p w:rsidR="00D653D8" w:rsidRPr="003D4DC0" w:rsidRDefault="00D653D8" w:rsidP="00D653D8">
            <w:pPr>
              <w:jc w:val="center"/>
              <w:rPr>
                <w:b/>
                <w:bCs/>
              </w:rPr>
            </w:pPr>
            <w:r w:rsidRPr="003D4DC0">
              <w:rPr>
                <w:b/>
                <w:bCs/>
              </w:rPr>
              <w:t>ВНУТРЕННЕГО ФИНАНСИРОВАНИЯ ДЕФИЦИТА БЮДЖЕТА</w:t>
            </w:r>
          </w:p>
        </w:tc>
        <w:tc>
          <w:tcPr>
            <w:tcW w:w="0" w:type="auto"/>
            <w:tcBorders>
              <w:top w:val="nil"/>
              <w:left w:val="nil"/>
              <w:bottom w:val="nil"/>
              <w:right w:val="nil"/>
            </w:tcBorders>
            <w:shd w:val="clear" w:color="auto" w:fill="auto"/>
            <w:noWrap/>
            <w:vAlign w:val="bottom"/>
            <w:hideMark/>
          </w:tcPr>
          <w:p w:rsidR="00D653D8" w:rsidRPr="003D4DC0" w:rsidRDefault="00D653D8" w:rsidP="00D653D8">
            <w:pPr>
              <w:rPr>
                <w:sz w:val="20"/>
                <w:szCs w:val="20"/>
              </w:rPr>
            </w:pPr>
          </w:p>
        </w:tc>
      </w:tr>
      <w:tr w:rsidR="00D653D8" w:rsidRPr="003D4DC0" w:rsidTr="00D653D8">
        <w:trPr>
          <w:trHeight w:val="135"/>
        </w:trPr>
        <w:tc>
          <w:tcPr>
            <w:tcW w:w="0" w:type="auto"/>
            <w:gridSpan w:val="4"/>
            <w:vMerge/>
            <w:tcBorders>
              <w:top w:val="nil"/>
              <w:left w:val="nil"/>
              <w:bottom w:val="nil"/>
              <w:right w:val="nil"/>
            </w:tcBorders>
            <w:vAlign w:val="center"/>
            <w:hideMark/>
          </w:tcPr>
          <w:p w:rsidR="00D653D8" w:rsidRPr="003D4DC0" w:rsidRDefault="00D653D8" w:rsidP="00D653D8">
            <w:pPr>
              <w:rPr>
                <w:b/>
                <w:bCs/>
              </w:rPr>
            </w:pPr>
          </w:p>
        </w:tc>
        <w:tc>
          <w:tcPr>
            <w:tcW w:w="0" w:type="auto"/>
            <w:tcBorders>
              <w:top w:val="nil"/>
              <w:left w:val="nil"/>
              <w:bottom w:val="nil"/>
              <w:right w:val="nil"/>
            </w:tcBorders>
            <w:shd w:val="clear" w:color="auto" w:fill="auto"/>
            <w:noWrap/>
            <w:vAlign w:val="bottom"/>
            <w:hideMark/>
          </w:tcPr>
          <w:p w:rsidR="00D653D8" w:rsidRPr="003D4DC0" w:rsidRDefault="00D653D8" w:rsidP="00D653D8">
            <w:pPr>
              <w:rPr>
                <w:sz w:val="20"/>
                <w:szCs w:val="20"/>
              </w:rPr>
            </w:pPr>
          </w:p>
        </w:tc>
      </w:tr>
      <w:tr w:rsidR="00D653D8" w:rsidRPr="003D4DC0" w:rsidTr="00D653D8">
        <w:trPr>
          <w:trHeight w:val="630"/>
        </w:trPr>
        <w:tc>
          <w:tcPr>
            <w:tcW w:w="0" w:type="auto"/>
            <w:tcBorders>
              <w:top w:val="nil"/>
              <w:left w:val="nil"/>
              <w:bottom w:val="nil"/>
              <w:right w:val="nil"/>
            </w:tcBorders>
            <w:shd w:val="clear" w:color="auto" w:fill="auto"/>
            <w:vAlign w:val="bottom"/>
            <w:hideMark/>
          </w:tcPr>
          <w:p w:rsidR="00D653D8" w:rsidRPr="003D4DC0" w:rsidRDefault="00D653D8" w:rsidP="00D653D8">
            <w:pPr>
              <w:jc w:val="center"/>
              <w:rPr>
                <w:b/>
                <w:bCs/>
              </w:rPr>
            </w:pPr>
          </w:p>
        </w:tc>
        <w:tc>
          <w:tcPr>
            <w:tcW w:w="0" w:type="auto"/>
            <w:tcBorders>
              <w:top w:val="nil"/>
              <w:left w:val="nil"/>
              <w:bottom w:val="nil"/>
              <w:right w:val="nil"/>
            </w:tcBorders>
            <w:shd w:val="clear" w:color="auto" w:fill="auto"/>
            <w:vAlign w:val="bottom"/>
            <w:hideMark/>
          </w:tcPr>
          <w:p w:rsidR="00D653D8" w:rsidRPr="003D4DC0" w:rsidRDefault="00D653D8" w:rsidP="00D653D8">
            <w:pPr>
              <w:jc w:val="center"/>
              <w:rPr>
                <w:b/>
                <w:bCs/>
              </w:rPr>
            </w:pPr>
            <w:proofErr w:type="spellStart"/>
            <w:r w:rsidRPr="003D4DC0">
              <w:rPr>
                <w:b/>
                <w:bCs/>
              </w:rPr>
              <w:t>Инсарского</w:t>
            </w:r>
            <w:proofErr w:type="spellEnd"/>
            <w:r w:rsidRPr="003D4DC0">
              <w:rPr>
                <w:b/>
                <w:bCs/>
              </w:rPr>
              <w:t xml:space="preserve"> муниципального  района Республики Мордовия на 2022 год и на плановый период 2023 и 2024 годов</w:t>
            </w:r>
          </w:p>
        </w:tc>
        <w:tc>
          <w:tcPr>
            <w:tcW w:w="0" w:type="auto"/>
            <w:tcBorders>
              <w:top w:val="nil"/>
              <w:left w:val="nil"/>
              <w:bottom w:val="nil"/>
              <w:right w:val="nil"/>
            </w:tcBorders>
            <w:shd w:val="clear" w:color="auto" w:fill="auto"/>
            <w:vAlign w:val="bottom"/>
            <w:hideMark/>
          </w:tcPr>
          <w:p w:rsidR="00D653D8" w:rsidRPr="003D4DC0" w:rsidRDefault="00D653D8" w:rsidP="00D653D8">
            <w:pPr>
              <w:jc w:val="center"/>
              <w:rPr>
                <w:b/>
                <w:bCs/>
              </w:rPr>
            </w:pPr>
          </w:p>
        </w:tc>
        <w:tc>
          <w:tcPr>
            <w:tcW w:w="0" w:type="auto"/>
            <w:tcBorders>
              <w:top w:val="nil"/>
              <w:left w:val="nil"/>
              <w:bottom w:val="nil"/>
              <w:right w:val="nil"/>
            </w:tcBorders>
            <w:shd w:val="clear" w:color="auto" w:fill="auto"/>
            <w:vAlign w:val="bottom"/>
            <w:hideMark/>
          </w:tcPr>
          <w:p w:rsidR="00D653D8" w:rsidRPr="003D4DC0" w:rsidRDefault="00D653D8" w:rsidP="00D653D8">
            <w:pPr>
              <w:jc w:val="center"/>
              <w:rPr>
                <w:b/>
                <w:bCs/>
              </w:rPr>
            </w:pPr>
          </w:p>
        </w:tc>
        <w:tc>
          <w:tcPr>
            <w:tcW w:w="0" w:type="auto"/>
            <w:tcBorders>
              <w:top w:val="nil"/>
              <w:left w:val="nil"/>
              <w:bottom w:val="nil"/>
              <w:right w:val="nil"/>
            </w:tcBorders>
            <w:shd w:val="clear" w:color="auto" w:fill="auto"/>
            <w:noWrap/>
            <w:vAlign w:val="bottom"/>
            <w:hideMark/>
          </w:tcPr>
          <w:p w:rsidR="00D653D8" w:rsidRPr="003D4DC0" w:rsidRDefault="00D653D8" w:rsidP="00D653D8">
            <w:pPr>
              <w:rPr>
                <w:sz w:val="20"/>
                <w:szCs w:val="20"/>
              </w:rPr>
            </w:pPr>
          </w:p>
        </w:tc>
      </w:tr>
      <w:tr w:rsidR="00D653D8" w:rsidRPr="003D4DC0" w:rsidTr="00D653D8">
        <w:trPr>
          <w:trHeight w:val="630"/>
        </w:trPr>
        <w:tc>
          <w:tcPr>
            <w:tcW w:w="0" w:type="auto"/>
            <w:tcBorders>
              <w:top w:val="nil"/>
              <w:left w:val="nil"/>
              <w:bottom w:val="nil"/>
              <w:right w:val="nil"/>
            </w:tcBorders>
            <w:shd w:val="clear" w:color="auto" w:fill="auto"/>
            <w:vAlign w:val="bottom"/>
            <w:hideMark/>
          </w:tcPr>
          <w:p w:rsidR="00D653D8" w:rsidRPr="003D4DC0" w:rsidRDefault="00D653D8" w:rsidP="00D653D8">
            <w:pPr>
              <w:jc w:val="center"/>
              <w:rPr>
                <w:b/>
                <w:bCs/>
              </w:rPr>
            </w:pPr>
          </w:p>
        </w:tc>
        <w:tc>
          <w:tcPr>
            <w:tcW w:w="0" w:type="auto"/>
            <w:tcBorders>
              <w:top w:val="nil"/>
              <w:left w:val="nil"/>
              <w:bottom w:val="nil"/>
              <w:right w:val="nil"/>
            </w:tcBorders>
            <w:shd w:val="clear" w:color="auto" w:fill="auto"/>
            <w:vAlign w:val="bottom"/>
            <w:hideMark/>
          </w:tcPr>
          <w:p w:rsidR="00D653D8" w:rsidRPr="003D4DC0" w:rsidRDefault="00D653D8" w:rsidP="00D653D8">
            <w:pPr>
              <w:jc w:val="center"/>
              <w:rPr>
                <w:b/>
                <w:bCs/>
              </w:rPr>
            </w:pPr>
          </w:p>
        </w:tc>
        <w:tc>
          <w:tcPr>
            <w:tcW w:w="0" w:type="auto"/>
            <w:tcBorders>
              <w:top w:val="nil"/>
              <w:left w:val="nil"/>
              <w:bottom w:val="nil"/>
              <w:right w:val="nil"/>
            </w:tcBorders>
            <w:shd w:val="clear" w:color="auto" w:fill="auto"/>
            <w:vAlign w:val="bottom"/>
            <w:hideMark/>
          </w:tcPr>
          <w:p w:rsidR="00D653D8" w:rsidRPr="003D4DC0" w:rsidRDefault="00D653D8" w:rsidP="00D653D8">
            <w:pPr>
              <w:jc w:val="center"/>
              <w:rPr>
                <w:b/>
                <w:bCs/>
              </w:rPr>
            </w:pPr>
          </w:p>
        </w:tc>
        <w:tc>
          <w:tcPr>
            <w:tcW w:w="0" w:type="auto"/>
            <w:tcBorders>
              <w:top w:val="nil"/>
              <w:left w:val="nil"/>
              <w:bottom w:val="nil"/>
              <w:right w:val="nil"/>
            </w:tcBorders>
            <w:shd w:val="clear" w:color="auto" w:fill="auto"/>
            <w:vAlign w:val="bottom"/>
            <w:hideMark/>
          </w:tcPr>
          <w:p w:rsidR="00D653D8" w:rsidRPr="003D4DC0" w:rsidRDefault="00D653D8" w:rsidP="00D653D8">
            <w:pPr>
              <w:jc w:val="center"/>
              <w:rPr>
                <w:b/>
                <w:bCs/>
              </w:rPr>
            </w:pPr>
          </w:p>
        </w:tc>
        <w:tc>
          <w:tcPr>
            <w:tcW w:w="0" w:type="auto"/>
            <w:tcBorders>
              <w:top w:val="nil"/>
              <w:left w:val="nil"/>
              <w:bottom w:val="nil"/>
              <w:right w:val="nil"/>
            </w:tcBorders>
            <w:shd w:val="clear" w:color="auto" w:fill="auto"/>
            <w:noWrap/>
            <w:vAlign w:val="bottom"/>
            <w:hideMark/>
          </w:tcPr>
          <w:p w:rsidR="00D653D8" w:rsidRPr="003D4DC0" w:rsidRDefault="00D653D8" w:rsidP="00D653D8">
            <w:pPr>
              <w:rPr>
                <w:sz w:val="20"/>
                <w:szCs w:val="20"/>
              </w:rPr>
            </w:pPr>
          </w:p>
        </w:tc>
      </w:tr>
      <w:tr w:rsidR="00D653D8" w:rsidRPr="003D4DC0" w:rsidTr="00D653D8">
        <w:trPr>
          <w:trHeight w:val="63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53D8" w:rsidRPr="003D4DC0" w:rsidRDefault="00D653D8" w:rsidP="00D653D8">
            <w:pPr>
              <w:jc w:val="center"/>
              <w:rPr>
                <w:b/>
                <w:bCs/>
              </w:rPr>
            </w:pPr>
            <w:r w:rsidRPr="003D4DC0">
              <w:rPr>
                <w:b/>
                <w:bCs/>
              </w:rPr>
              <w:t>Код</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53D8" w:rsidRPr="003D4DC0" w:rsidRDefault="00D653D8" w:rsidP="00D653D8">
            <w:pPr>
              <w:jc w:val="center"/>
              <w:rPr>
                <w:sz w:val="23"/>
                <w:szCs w:val="23"/>
              </w:rPr>
            </w:pPr>
            <w:r w:rsidRPr="003D4DC0">
              <w:rPr>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653D8" w:rsidRPr="003D4DC0" w:rsidRDefault="00D653D8" w:rsidP="00D653D8">
            <w:pPr>
              <w:jc w:val="center"/>
              <w:rPr>
                <w:b/>
                <w:bCs/>
              </w:rPr>
            </w:pPr>
            <w:r w:rsidRPr="003D4DC0">
              <w:rPr>
                <w:b/>
                <w:bCs/>
              </w:rPr>
              <w:t>СУММА (тыс</w:t>
            </w:r>
            <w:proofErr w:type="gramStart"/>
            <w:r w:rsidRPr="003D4DC0">
              <w:rPr>
                <w:b/>
                <w:bCs/>
              </w:rPr>
              <w:t>.р</w:t>
            </w:r>
            <w:proofErr w:type="gramEnd"/>
            <w:r w:rsidRPr="003D4DC0">
              <w:rPr>
                <w:b/>
                <w:bCs/>
              </w:rPr>
              <w:t>уб.)</w:t>
            </w:r>
          </w:p>
        </w:tc>
      </w:tr>
      <w:tr w:rsidR="00D653D8" w:rsidRPr="003D4DC0" w:rsidTr="00D653D8">
        <w:trPr>
          <w:trHeight w:val="9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3D4DC0" w:rsidRDefault="00D653D8" w:rsidP="00D653D8">
            <w:pPr>
              <w:rPr>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3D4DC0" w:rsidRDefault="00D653D8" w:rsidP="00D653D8">
            <w:pPr>
              <w:rPr>
                <w:sz w:val="23"/>
                <w:szCs w:val="23"/>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653D8" w:rsidRPr="003D4DC0" w:rsidRDefault="00D653D8" w:rsidP="00D653D8">
            <w:pPr>
              <w:jc w:val="center"/>
              <w:rPr>
                <w:b/>
                <w:bCs/>
              </w:rPr>
            </w:pPr>
            <w:r w:rsidRPr="003D4DC0">
              <w:rPr>
                <w:b/>
                <w:bCs/>
              </w:rPr>
              <w:t>2022 год</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653D8" w:rsidRPr="003D4DC0" w:rsidRDefault="00D653D8" w:rsidP="00D653D8">
            <w:pPr>
              <w:jc w:val="center"/>
              <w:rPr>
                <w:b/>
                <w:bCs/>
              </w:rPr>
            </w:pPr>
            <w:r w:rsidRPr="003D4DC0">
              <w:rPr>
                <w:b/>
                <w:bCs/>
              </w:rPr>
              <w:t>2023 год</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653D8" w:rsidRPr="003D4DC0" w:rsidRDefault="00D653D8" w:rsidP="00D653D8">
            <w:pPr>
              <w:jc w:val="center"/>
              <w:rPr>
                <w:b/>
                <w:bCs/>
              </w:rPr>
            </w:pPr>
            <w:r w:rsidRPr="003D4DC0">
              <w:rPr>
                <w:b/>
                <w:bCs/>
              </w:rPr>
              <w:t>2024 год</w:t>
            </w:r>
          </w:p>
        </w:tc>
      </w:tr>
      <w:tr w:rsidR="00D653D8" w:rsidRPr="003D4DC0" w:rsidTr="00D653D8">
        <w:trPr>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3D4DC0" w:rsidRDefault="00D653D8" w:rsidP="00D653D8">
            <w:pPr>
              <w:rPr>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653D8" w:rsidRPr="003D4DC0" w:rsidRDefault="00D653D8" w:rsidP="00D653D8">
            <w:pPr>
              <w:rPr>
                <w:sz w:val="23"/>
                <w:szCs w:val="23"/>
              </w:rPr>
            </w:pPr>
          </w:p>
        </w:tc>
        <w:tc>
          <w:tcPr>
            <w:tcW w:w="0" w:type="auto"/>
            <w:vMerge/>
            <w:tcBorders>
              <w:top w:val="nil"/>
              <w:left w:val="single" w:sz="4" w:space="0" w:color="auto"/>
              <w:bottom w:val="single" w:sz="4" w:space="0" w:color="auto"/>
              <w:right w:val="single" w:sz="4" w:space="0" w:color="auto"/>
            </w:tcBorders>
            <w:vAlign w:val="center"/>
            <w:hideMark/>
          </w:tcPr>
          <w:p w:rsidR="00D653D8" w:rsidRPr="003D4DC0" w:rsidRDefault="00D653D8" w:rsidP="00D653D8">
            <w:pPr>
              <w:rPr>
                <w:b/>
                <w:bCs/>
              </w:rPr>
            </w:pPr>
          </w:p>
        </w:tc>
        <w:tc>
          <w:tcPr>
            <w:tcW w:w="0" w:type="auto"/>
            <w:vMerge/>
            <w:tcBorders>
              <w:top w:val="nil"/>
              <w:left w:val="single" w:sz="4" w:space="0" w:color="auto"/>
              <w:bottom w:val="single" w:sz="4" w:space="0" w:color="auto"/>
              <w:right w:val="single" w:sz="4" w:space="0" w:color="auto"/>
            </w:tcBorders>
            <w:vAlign w:val="center"/>
            <w:hideMark/>
          </w:tcPr>
          <w:p w:rsidR="00D653D8" w:rsidRPr="003D4DC0" w:rsidRDefault="00D653D8" w:rsidP="00D653D8">
            <w:pPr>
              <w:rPr>
                <w:b/>
                <w:bCs/>
              </w:rPr>
            </w:pPr>
          </w:p>
        </w:tc>
        <w:tc>
          <w:tcPr>
            <w:tcW w:w="0" w:type="auto"/>
            <w:vMerge/>
            <w:tcBorders>
              <w:top w:val="nil"/>
              <w:left w:val="single" w:sz="4" w:space="0" w:color="auto"/>
              <w:bottom w:val="single" w:sz="4" w:space="0" w:color="auto"/>
              <w:right w:val="single" w:sz="4" w:space="0" w:color="auto"/>
            </w:tcBorders>
            <w:vAlign w:val="center"/>
            <w:hideMark/>
          </w:tcPr>
          <w:p w:rsidR="00D653D8" w:rsidRPr="003D4DC0" w:rsidRDefault="00D653D8" w:rsidP="00D653D8">
            <w:pPr>
              <w:rPr>
                <w:b/>
                <w:bCs/>
              </w:rPr>
            </w:pP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D653D8" w:rsidRPr="003D4DC0" w:rsidRDefault="00D653D8" w:rsidP="00D653D8">
            <w:pPr>
              <w:jc w:val="center"/>
              <w:rPr>
                <w:b/>
                <w:bCs/>
              </w:rPr>
            </w:pPr>
            <w:r w:rsidRPr="003D4DC0">
              <w:rPr>
                <w:b/>
                <w:bCs/>
              </w:rPr>
              <w:t>1</w:t>
            </w:r>
          </w:p>
        </w:tc>
        <w:tc>
          <w:tcPr>
            <w:tcW w:w="0" w:type="auto"/>
            <w:tcBorders>
              <w:top w:val="nil"/>
              <w:left w:val="nil"/>
              <w:bottom w:val="single" w:sz="4" w:space="0" w:color="auto"/>
              <w:right w:val="single" w:sz="4" w:space="0" w:color="auto"/>
            </w:tcBorders>
            <w:shd w:val="clear" w:color="auto" w:fill="auto"/>
            <w:vAlign w:val="center"/>
            <w:hideMark/>
          </w:tcPr>
          <w:p w:rsidR="00D653D8" w:rsidRPr="003D4DC0" w:rsidRDefault="00D653D8" w:rsidP="00D653D8">
            <w:pPr>
              <w:jc w:val="center"/>
              <w:rPr>
                <w:b/>
                <w:bCs/>
                <w:sz w:val="23"/>
                <w:szCs w:val="23"/>
              </w:rPr>
            </w:pPr>
            <w:r w:rsidRPr="003D4DC0">
              <w:rPr>
                <w:b/>
                <w:bCs/>
                <w:sz w:val="23"/>
                <w:szCs w:val="23"/>
              </w:rPr>
              <w:t>2</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rPr>
            </w:pPr>
            <w:r w:rsidRPr="003D4DC0">
              <w:rPr>
                <w:b/>
                <w:bCs/>
              </w:rPr>
              <w:t>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rPr>
            </w:pPr>
            <w:r w:rsidRPr="003D4DC0">
              <w:rPr>
                <w:b/>
                <w:bCs/>
              </w:rPr>
              <w:t>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rPr>
            </w:pPr>
            <w:r w:rsidRPr="003D4DC0">
              <w:rPr>
                <w:b/>
                <w:bCs/>
              </w:rPr>
              <w:t>5</w:t>
            </w:r>
          </w:p>
        </w:tc>
      </w:tr>
      <w:tr w:rsidR="00D653D8" w:rsidRPr="003D4DC0" w:rsidTr="00D653D8">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sz w:val="20"/>
                <w:szCs w:val="20"/>
              </w:rPr>
            </w:pPr>
            <w:r w:rsidRPr="003D4DC0">
              <w:rPr>
                <w:b/>
                <w:bCs/>
                <w:sz w:val="20"/>
                <w:szCs w:val="20"/>
              </w:rPr>
              <w:t xml:space="preserve">000 01 03 00 </w:t>
            </w:r>
            <w:proofErr w:type="spellStart"/>
            <w:r w:rsidRPr="003D4DC0">
              <w:rPr>
                <w:b/>
                <w:bCs/>
                <w:sz w:val="20"/>
                <w:szCs w:val="20"/>
              </w:rPr>
              <w:t>00</w:t>
            </w:r>
            <w:proofErr w:type="spellEnd"/>
            <w:r w:rsidRPr="003D4DC0">
              <w:rPr>
                <w:b/>
                <w:bCs/>
                <w:sz w:val="20"/>
                <w:szCs w:val="20"/>
              </w:rPr>
              <w:t xml:space="preserve"> </w:t>
            </w:r>
            <w:proofErr w:type="spellStart"/>
            <w:r w:rsidRPr="003D4DC0">
              <w:rPr>
                <w:b/>
                <w:bCs/>
                <w:sz w:val="20"/>
                <w:szCs w:val="20"/>
              </w:rPr>
              <w:t>00</w:t>
            </w:r>
            <w:proofErr w:type="spellEnd"/>
            <w:r w:rsidRPr="003D4DC0">
              <w:rPr>
                <w:b/>
                <w:bCs/>
                <w:sz w:val="20"/>
                <w:szCs w:val="20"/>
              </w:rPr>
              <w:t xml:space="preserve"> 0000  000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b/>
                <w:bCs/>
                <w:sz w:val="22"/>
                <w:szCs w:val="22"/>
              </w:rPr>
            </w:pPr>
            <w:r w:rsidRPr="003D4DC0">
              <w:rPr>
                <w:b/>
                <w:bCs/>
                <w:sz w:val="22"/>
                <w:szCs w:val="22"/>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sz w:val="22"/>
                <w:szCs w:val="22"/>
              </w:rPr>
            </w:pPr>
            <w:r w:rsidRPr="003D4DC0">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w:t>
            </w:r>
          </w:p>
        </w:tc>
      </w:tr>
      <w:tr w:rsidR="00D653D8" w:rsidRPr="003D4DC0" w:rsidTr="00D653D8">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sz w:val="20"/>
                <w:szCs w:val="20"/>
              </w:rPr>
            </w:pPr>
            <w:r w:rsidRPr="003D4DC0">
              <w:rPr>
                <w:b/>
                <w:bCs/>
                <w:sz w:val="20"/>
                <w:szCs w:val="20"/>
              </w:rPr>
              <w:t xml:space="preserve">000 01 03 01 00 </w:t>
            </w:r>
            <w:proofErr w:type="spellStart"/>
            <w:r w:rsidRPr="003D4DC0">
              <w:rPr>
                <w:b/>
                <w:bCs/>
                <w:sz w:val="20"/>
                <w:szCs w:val="20"/>
              </w:rPr>
              <w:t>00</w:t>
            </w:r>
            <w:proofErr w:type="spellEnd"/>
            <w:r w:rsidRPr="003D4DC0">
              <w:rPr>
                <w:b/>
                <w:bCs/>
                <w:sz w:val="20"/>
                <w:szCs w:val="20"/>
              </w:rPr>
              <w:t xml:space="preserve"> 0000 000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b/>
                <w:bCs/>
                <w:sz w:val="22"/>
                <w:szCs w:val="22"/>
              </w:rPr>
            </w:pPr>
            <w:r w:rsidRPr="003D4DC0">
              <w:rPr>
                <w:b/>
                <w:bCs/>
                <w:sz w:val="22"/>
                <w:szCs w:val="22"/>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sz w:val="22"/>
                <w:szCs w:val="22"/>
              </w:rPr>
            </w:pPr>
            <w:r w:rsidRPr="003D4DC0">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w:t>
            </w:r>
          </w:p>
        </w:tc>
      </w:tr>
      <w:tr w:rsidR="00D653D8" w:rsidRPr="003D4DC0" w:rsidTr="00D653D8">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 xml:space="preserve">000 01 03 01 00 </w:t>
            </w:r>
            <w:proofErr w:type="spellStart"/>
            <w:r w:rsidRPr="003D4DC0">
              <w:rPr>
                <w:sz w:val="20"/>
                <w:szCs w:val="20"/>
              </w:rPr>
              <w:t>00</w:t>
            </w:r>
            <w:proofErr w:type="spellEnd"/>
            <w:r w:rsidRPr="003D4DC0">
              <w:rPr>
                <w:sz w:val="20"/>
                <w:szCs w:val="20"/>
              </w:rPr>
              <w:t xml:space="preserve"> 0000 800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sz w:val="22"/>
                <w:szCs w:val="22"/>
              </w:rPr>
            </w:pPr>
            <w:r w:rsidRPr="003D4DC0">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w:t>
            </w:r>
          </w:p>
        </w:tc>
      </w:tr>
      <w:tr w:rsidR="00D653D8" w:rsidRPr="003D4DC0" w:rsidTr="00D653D8">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000 01 03 01 00 05 0000 810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sz w:val="22"/>
                <w:szCs w:val="22"/>
              </w:rPr>
            </w:pPr>
            <w:r w:rsidRPr="003D4DC0">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w:t>
            </w:r>
          </w:p>
        </w:tc>
      </w:tr>
      <w:tr w:rsidR="00D653D8" w:rsidRPr="003D4DC0" w:rsidTr="00D653D8">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sz w:val="20"/>
                <w:szCs w:val="20"/>
              </w:rPr>
            </w:pPr>
            <w:r w:rsidRPr="003D4DC0">
              <w:rPr>
                <w:b/>
                <w:bCs/>
                <w:sz w:val="20"/>
                <w:szCs w:val="20"/>
              </w:rPr>
              <w:t xml:space="preserve">000 01 06 05 00 </w:t>
            </w:r>
            <w:proofErr w:type="spellStart"/>
            <w:r w:rsidRPr="003D4DC0">
              <w:rPr>
                <w:b/>
                <w:bCs/>
                <w:sz w:val="20"/>
                <w:szCs w:val="20"/>
              </w:rPr>
              <w:t>00</w:t>
            </w:r>
            <w:proofErr w:type="spellEnd"/>
            <w:r w:rsidRPr="003D4DC0">
              <w:rPr>
                <w:b/>
                <w:bCs/>
                <w:sz w:val="20"/>
                <w:szCs w:val="20"/>
              </w:rPr>
              <w:t xml:space="preserve"> 0000 000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b/>
                <w:bCs/>
                <w:sz w:val="22"/>
                <w:szCs w:val="22"/>
              </w:rPr>
            </w:pPr>
            <w:r w:rsidRPr="003D4DC0">
              <w:rPr>
                <w:b/>
                <w:bCs/>
                <w:sz w:val="22"/>
                <w:szCs w:val="22"/>
              </w:rPr>
              <w:t xml:space="preserve">Бюджетные </w:t>
            </w:r>
            <w:proofErr w:type="gramStart"/>
            <w:r w:rsidRPr="003D4DC0">
              <w:rPr>
                <w:b/>
                <w:bCs/>
                <w:sz w:val="22"/>
                <w:szCs w:val="22"/>
              </w:rPr>
              <w:t>кредиты</w:t>
            </w:r>
            <w:proofErr w:type="gramEnd"/>
            <w:r w:rsidRPr="003D4DC0">
              <w:rPr>
                <w:b/>
                <w:bCs/>
                <w:sz w:val="22"/>
                <w:szCs w:val="22"/>
              </w:rPr>
              <w:t xml:space="preserve">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sz w:val="18"/>
                <w:szCs w:val="18"/>
              </w:rPr>
            </w:pPr>
            <w:r w:rsidRPr="003D4DC0">
              <w:rPr>
                <w:sz w:val="18"/>
                <w:szCs w:val="18"/>
              </w:rPr>
              <w:t>25,0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w:t>
            </w:r>
          </w:p>
        </w:tc>
      </w:tr>
      <w:tr w:rsidR="00D653D8" w:rsidRPr="003D4DC0" w:rsidTr="00D653D8">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 xml:space="preserve">000 01 06 05 00 </w:t>
            </w:r>
            <w:proofErr w:type="spellStart"/>
            <w:r w:rsidRPr="003D4DC0">
              <w:rPr>
                <w:sz w:val="20"/>
                <w:szCs w:val="20"/>
              </w:rPr>
              <w:t>00</w:t>
            </w:r>
            <w:proofErr w:type="spellEnd"/>
            <w:r w:rsidRPr="003D4DC0">
              <w:rPr>
                <w:sz w:val="20"/>
                <w:szCs w:val="20"/>
              </w:rPr>
              <w:t xml:space="preserve"> 0000 600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Возврат бюджетных кредитов, 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sz w:val="18"/>
                <w:szCs w:val="18"/>
              </w:rPr>
            </w:pPr>
            <w:r w:rsidRPr="003D4DC0">
              <w:rPr>
                <w:sz w:val="18"/>
                <w:szCs w:val="18"/>
              </w:rPr>
              <w:t>25,0</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sz w:val="22"/>
                <w:szCs w:val="22"/>
              </w:rPr>
            </w:pPr>
            <w:r w:rsidRPr="003D4DC0">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sz w:val="22"/>
                <w:szCs w:val="22"/>
              </w:rPr>
            </w:pPr>
            <w:r w:rsidRPr="003D4DC0">
              <w:rPr>
                <w:sz w:val="22"/>
                <w:szCs w:val="22"/>
              </w:rPr>
              <w:t>0</w:t>
            </w:r>
          </w:p>
        </w:tc>
      </w:tr>
      <w:tr w:rsidR="00D653D8" w:rsidRPr="003D4DC0" w:rsidTr="00D653D8">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000 01 06 05 02 05 0000 640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Возврат бюджетных кредитов, предоставленных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sz w:val="18"/>
                <w:szCs w:val="18"/>
              </w:rPr>
            </w:pPr>
            <w:r w:rsidRPr="003D4DC0">
              <w:rPr>
                <w:sz w:val="18"/>
                <w:szCs w:val="18"/>
              </w:rPr>
              <w:t>25,0</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color w:val="FF0000"/>
                <w:sz w:val="22"/>
                <w:szCs w:val="22"/>
              </w:rPr>
            </w:pPr>
            <w:r w:rsidRPr="003D4DC0">
              <w:rPr>
                <w:color w:val="FF0000"/>
                <w:sz w:val="22"/>
                <w:szCs w:val="22"/>
              </w:rPr>
              <w:t> </w:t>
            </w:r>
          </w:p>
        </w:tc>
        <w:tc>
          <w:tcPr>
            <w:tcW w:w="0" w:type="auto"/>
            <w:tcBorders>
              <w:top w:val="nil"/>
              <w:left w:val="nil"/>
              <w:bottom w:val="single" w:sz="4" w:space="0" w:color="auto"/>
              <w:right w:val="single" w:sz="4" w:space="0" w:color="auto"/>
            </w:tcBorders>
            <w:shd w:val="clear" w:color="auto" w:fill="auto"/>
            <w:vAlign w:val="bottom"/>
            <w:hideMark/>
          </w:tcPr>
          <w:p w:rsidR="00D653D8" w:rsidRPr="003D4DC0" w:rsidRDefault="00D653D8" w:rsidP="00D653D8">
            <w:pPr>
              <w:jc w:val="center"/>
              <w:rPr>
                <w:sz w:val="22"/>
                <w:szCs w:val="22"/>
              </w:rPr>
            </w:pPr>
            <w:r w:rsidRPr="003D4DC0">
              <w:rPr>
                <w:sz w:val="22"/>
                <w:szCs w:val="22"/>
              </w:rPr>
              <w:t>0</w:t>
            </w:r>
          </w:p>
        </w:tc>
      </w:tr>
      <w:tr w:rsidR="00D653D8" w:rsidRPr="003D4DC0" w:rsidTr="00D653D8">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sz w:val="20"/>
                <w:szCs w:val="20"/>
              </w:rPr>
            </w:pPr>
            <w:r w:rsidRPr="003D4DC0">
              <w:rPr>
                <w:b/>
                <w:bCs/>
                <w:sz w:val="20"/>
                <w:szCs w:val="20"/>
              </w:rPr>
              <w:lastRenderedPageBreak/>
              <w:t xml:space="preserve">000 01 06 05 00 </w:t>
            </w:r>
            <w:proofErr w:type="spellStart"/>
            <w:r w:rsidRPr="003D4DC0">
              <w:rPr>
                <w:b/>
                <w:bCs/>
                <w:sz w:val="20"/>
                <w:szCs w:val="20"/>
              </w:rPr>
              <w:t>00</w:t>
            </w:r>
            <w:proofErr w:type="spellEnd"/>
            <w:r w:rsidRPr="003D4DC0">
              <w:rPr>
                <w:b/>
                <w:bCs/>
                <w:sz w:val="20"/>
                <w:szCs w:val="20"/>
              </w:rPr>
              <w:t xml:space="preserve"> 0000 500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b/>
                <w:bCs/>
                <w:sz w:val="22"/>
                <w:szCs w:val="22"/>
              </w:rPr>
            </w:pPr>
            <w:r w:rsidRPr="003D4DC0">
              <w:rPr>
                <w:b/>
                <w:bCs/>
                <w:sz w:val="22"/>
                <w:szCs w:val="22"/>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Pr>
                <w:sz w:val="22"/>
                <w:szCs w:val="22"/>
              </w:rPr>
              <w:t>0</w:t>
            </w:r>
            <w:r w:rsidRPr="003D4DC0">
              <w:rPr>
                <w:sz w:val="22"/>
                <w:szCs w:val="22"/>
              </w:rPr>
              <w:t> </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right"/>
              <w:rPr>
                <w:sz w:val="20"/>
                <w:szCs w:val="20"/>
              </w:rPr>
            </w:pPr>
            <w:r w:rsidRPr="003D4DC0">
              <w:rPr>
                <w:sz w:val="20"/>
                <w:szCs w:val="20"/>
              </w:rPr>
              <w:t>0</w:t>
            </w:r>
          </w:p>
        </w:tc>
      </w:tr>
      <w:tr w:rsidR="00D653D8" w:rsidRPr="003D4DC0" w:rsidTr="00D653D8">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000 01 06 05 02 00 0000 500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 </w:t>
            </w:r>
            <w:r>
              <w:rPr>
                <w:sz w:val="22"/>
                <w:szCs w:val="22"/>
              </w:rPr>
              <w:t>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right"/>
              <w:rPr>
                <w:sz w:val="20"/>
                <w:szCs w:val="20"/>
              </w:rPr>
            </w:pPr>
            <w:r w:rsidRPr="003D4DC0">
              <w:rPr>
                <w:sz w:val="20"/>
                <w:szCs w:val="20"/>
              </w:rPr>
              <w:t>0</w:t>
            </w:r>
          </w:p>
        </w:tc>
      </w:tr>
      <w:tr w:rsidR="00D653D8" w:rsidRPr="003D4DC0" w:rsidTr="00D653D8">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000 01 06 05 02 05 0000 540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 </w:t>
            </w:r>
            <w:r>
              <w:rPr>
                <w:sz w:val="22"/>
                <w:szCs w:val="22"/>
              </w:rPr>
              <w:t>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right"/>
              <w:rPr>
                <w:sz w:val="20"/>
                <w:szCs w:val="20"/>
              </w:rPr>
            </w:pPr>
            <w:r w:rsidRPr="003D4DC0">
              <w:rPr>
                <w:sz w:val="20"/>
                <w:szCs w:val="20"/>
              </w:rPr>
              <w:t>0</w:t>
            </w: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sz w:val="20"/>
                <w:szCs w:val="20"/>
              </w:rPr>
            </w:pPr>
            <w:r w:rsidRPr="003D4DC0">
              <w:rPr>
                <w:b/>
                <w:bCs/>
                <w:sz w:val="20"/>
                <w:szCs w:val="20"/>
              </w:rPr>
              <w:t xml:space="preserve">000 01 05 00 </w:t>
            </w:r>
            <w:proofErr w:type="spellStart"/>
            <w:r w:rsidRPr="003D4DC0">
              <w:rPr>
                <w:b/>
                <w:bCs/>
                <w:sz w:val="20"/>
                <w:szCs w:val="20"/>
              </w:rPr>
              <w:t>00</w:t>
            </w:r>
            <w:proofErr w:type="spellEnd"/>
            <w:r w:rsidRPr="003D4DC0">
              <w:rPr>
                <w:b/>
                <w:bCs/>
                <w:sz w:val="20"/>
                <w:szCs w:val="20"/>
              </w:rPr>
              <w:t xml:space="preserve"> </w:t>
            </w:r>
            <w:proofErr w:type="spellStart"/>
            <w:r w:rsidRPr="003D4DC0">
              <w:rPr>
                <w:b/>
                <w:bCs/>
                <w:sz w:val="20"/>
                <w:szCs w:val="20"/>
              </w:rPr>
              <w:t>00</w:t>
            </w:r>
            <w:proofErr w:type="spellEnd"/>
            <w:r w:rsidRPr="003D4DC0">
              <w:rPr>
                <w:b/>
                <w:bCs/>
                <w:sz w:val="20"/>
                <w:szCs w:val="20"/>
              </w:rPr>
              <w:t xml:space="preserve"> 0000 000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b/>
                <w:bCs/>
                <w:sz w:val="22"/>
                <w:szCs w:val="22"/>
              </w:rPr>
            </w:pPr>
            <w:r w:rsidRPr="003D4DC0">
              <w:rPr>
                <w:b/>
                <w:bCs/>
                <w:sz w:val="22"/>
                <w:szCs w:val="22"/>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17047,3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0</w:t>
            </w: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sz w:val="20"/>
                <w:szCs w:val="20"/>
              </w:rPr>
            </w:pPr>
            <w:r w:rsidRPr="003D4DC0">
              <w:rPr>
                <w:b/>
                <w:bCs/>
                <w:sz w:val="20"/>
                <w:szCs w:val="20"/>
              </w:rPr>
              <w:t xml:space="preserve">000 01 05 00 </w:t>
            </w:r>
            <w:proofErr w:type="spellStart"/>
            <w:r w:rsidRPr="003D4DC0">
              <w:rPr>
                <w:b/>
                <w:bCs/>
                <w:sz w:val="20"/>
                <w:szCs w:val="20"/>
              </w:rPr>
              <w:t>00</w:t>
            </w:r>
            <w:proofErr w:type="spellEnd"/>
            <w:r w:rsidRPr="003D4DC0">
              <w:rPr>
                <w:b/>
                <w:bCs/>
                <w:sz w:val="20"/>
                <w:szCs w:val="20"/>
              </w:rPr>
              <w:t xml:space="preserve"> </w:t>
            </w:r>
            <w:proofErr w:type="spellStart"/>
            <w:r w:rsidRPr="003D4DC0">
              <w:rPr>
                <w:b/>
                <w:bCs/>
                <w:sz w:val="20"/>
                <w:szCs w:val="20"/>
              </w:rPr>
              <w:t>00</w:t>
            </w:r>
            <w:proofErr w:type="spellEnd"/>
            <w:r w:rsidRPr="003D4DC0">
              <w:rPr>
                <w:b/>
                <w:bCs/>
                <w:sz w:val="20"/>
                <w:szCs w:val="20"/>
              </w:rPr>
              <w:t xml:space="preserve"> 0000 500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b/>
                <w:bCs/>
                <w:sz w:val="22"/>
                <w:szCs w:val="22"/>
              </w:rPr>
            </w:pPr>
            <w:r w:rsidRPr="003D4DC0">
              <w:rPr>
                <w:b/>
                <w:bCs/>
                <w:sz w:val="22"/>
                <w:szCs w:val="22"/>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-252296,4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-164788,5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-158422,4</w:t>
            </w: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 xml:space="preserve">000 01 05 02 00 </w:t>
            </w:r>
            <w:proofErr w:type="spellStart"/>
            <w:r w:rsidRPr="003D4DC0">
              <w:rPr>
                <w:sz w:val="20"/>
                <w:szCs w:val="20"/>
              </w:rPr>
              <w:t>00</w:t>
            </w:r>
            <w:proofErr w:type="spellEnd"/>
            <w:r w:rsidRPr="003D4DC0">
              <w:rPr>
                <w:sz w:val="20"/>
                <w:szCs w:val="20"/>
              </w:rPr>
              <w:t xml:space="preserve"> 0000 500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-252296,4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-164788,5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-158422,4</w:t>
            </w: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000 01 05 02 01 00 0000 510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-252296,4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-164788,5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-158422,4</w:t>
            </w: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000 01 05 02 01 05 0000 510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-252296,4</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-164788,5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-158422,4</w:t>
            </w: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sz w:val="20"/>
                <w:szCs w:val="20"/>
              </w:rPr>
            </w:pPr>
            <w:r w:rsidRPr="003D4DC0">
              <w:rPr>
                <w:b/>
                <w:bCs/>
                <w:sz w:val="20"/>
                <w:szCs w:val="20"/>
              </w:rPr>
              <w:t xml:space="preserve">000 01 05 00 </w:t>
            </w:r>
            <w:proofErr w:type="spellStart"/>
            <w:r w:rsidRPr="003D4DC0">
              <w:rPr>
                <w:b/>
                <w:bCs/>
                <w:sz w:val="20"/>
                <w:szCs w:val="20"/>
              </w:rPr>
              <w:t>00</w:t>
            </w:r>
            <w:proofErr w:type="spellEnd"/>
            <w:r w:rsidRPr="003D4DC0">
              <w:rPr>
                <w:b/>
                <w:bCs/>
                <w:sz w:val="20"/>
                <w:szCs w:val="20"/>
              </w:rPr>
              <w:t xml:space="preserve"> </w:t>
            </w:r>
            <w:proofErr w:type="spellStart"/>
            <w:r w:rsidRPr="003D4DC0">
              <w:rPr>
                <w:b/>
                <w:bCs/>
                <w:sz w:val="20"/>
                <w:szCs w:val="20"/>
              </w:rPr>
              <w:t>00</w:t>
            </w:r>
            <w:proofErr w:type="spellEnd"/>
            <w:r w:rsidRPr="003D4DC0">
              <w:rPr>
                <w:b/>
                <w:bCs/>
                <w:sz w:val="20"/>
                <w:szCs w:val="20"/>
              </w:rPr>
              <w:t xml:space="preserve"> 0000 600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b/>
                <w:bCs/>
                <w:sz w:val="22"/>
                <w:szCs w:val="22"/>
              </w:rPr>
            </w:pPr>
            <w:r w:rsidRPr="003D4DC0">
              <w:rPr>
                <w:b/>
                <w:bCs/>
                <w:sz w:val="22"/>
                <w:szCs w:val="22"/>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269343,7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164788,5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158422,4</w:t>
            </w: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 xml:space="preserve">000 01 05 02 00 </w:t>
            </w:r>
            <w:proofErr w:type="spellStart"/>
            <w:r w:rsidRPr="003D4DC0">
              <w:rPr>
                <w:sz w:val="20"/>
                <w:szCs w:val="20"/>
              </w:rPr>
              <w:t>00</w:t>
            </w:r>
            <w:proofErr w:type="spellEnd"/>
            <w:r w:rsidRPr="003D4DC0">
              <w:rPr>
                <w:sz w:val="20"/>
                <w:szCs w:val="20"/>
              </w:rPr>
              <w:t xml:space="preserve"> 0000 600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269343,7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164788,5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158422,4</w:t>
            </w: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000 01 05 02 01 00 0000 610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269343,7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164788,5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158422,4</w:t>
            </w: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20"/>
                <w:szCs w:val="20"/>
              </w:rPr>
            </w:pPr>
            <w:r w:rsidRPr="003D4DC0">
              <w:rPr>
                <w:sz w:val="20"/>
                <w:szCs w:val="20"/>
              </w:rPr>
              <w:t>000 01 05 02 01 05 0000 610</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sz w:val="22"/>
                <w:szCs w:val="22"/>
              </w:rPr>
            </w:pPr>
            <w:r w:rsidRPr="003D4DC0">
              <w:rPr>
                <w:sz w:val="22"/>
                <w:szCs w:val="22"/>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269343,7</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164788,5</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158422,4</w:t>
            </w:r>
          </w:p>
        </w:tc>
      </w:tr>
      <w:tr w:rsidR="00D653D8" w:rsidRPr="003D4DC0" w:rsidTr="00D653D8">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653D8" w:rsidRPr="003D4DC0" w:rsidRDefault="00D653D8" w:rsidP="00D653D8">
            <w:pPr>
              <w:jc w:val="center"/>
              <w:rPr>
                <w:b/>
                <w:bCs/>
              </w:rPr>
            </w:pPr>
            <w:r w:rsidRPr="003D4DC0">
              <w:rPr>
                <w:b/>
                <w:bCs/>
              </w:rPr>
              <w:t> </w:t>
            </w:r>
          </w:p>
        </w:tc>
        <w:tc>
          <w:tcPr>
            <w:tcW w:w="0" w:type="auto"/>
            <w:tcBorders>
              <w:top w:val="nil"/>
              <w:left w:val="nil"/>
              <w:bottom w:val="single" w:sz="4" w:space="0" w:color="auto"/>
              <w:right w:val="single" w:sz="4" w:space="0" w:color="auto"/>
            </w:tcBorders>
            <w:shd w:val="clear" w:color="auto" w:fill="auto"/>
            <w:hideMark/>
          </w:tcPr>
          <w:p w:rsidR="00D653D8" w:rsidRPr="003D4DC0" w:rsidRDefault="00D653D8" w:rsidP="00D653D8">
            <w:pPr>
              <w:rPr>
                <w:b/>
                <w:bCs/>
                <w:sz w:val="22"/>
                <w:szCs w:val="22"/>
              </w:rPr>
            </w:pPr>
            <w:r w:rsidRPr="003D4DC0">
              <w:rPr>
                <w:b/>
                <w:bCs/>
                <w:sz w:val="22"/>
                <w:szCs w:val="22"/>
              </w:rPr>
              <w:t>Итого источников  финансирования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17072,3</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0</w:t>
            </w:r>
          </w:p>
        </w:tc>
        <w:tc>
          <w:tcPr>
            <w:tcW w:w="0" w:type="auto"/>
            <w:tcBorders>
              <w:top w:val="nil"/>
              <w:left w:val="nil"/>
              <w:bottom w:val="single" w:sz="4" w:space="0" w:color="auto"/>
              <w:right w:val="single" w:sz="4" w:space="0" w:color="auto"/>
            </w:tcBorders>
            <w:shd w:val="clear" w:color="auto" w:fill="auto"/>
            <w:noWrap/>
            <w:vAlign w:val="bottom"/>
            <w:hideMark/>
          </w:tcPr>
          <w:p w:rsidR="00D653D8" w:rsidRPr="003D4DC0" w:rsidRDefault="00D653D8" w:rsidP="00D653D8">
            <w:pPr>
              <w:jc w:val="center"/>
              <w:rPr>
                <w:sz w:val="18"/>
                <w:szCs w:val="18"/>
              </w:rPr>
            </w:pPr>
            <w:r w:rsidRPr="003D4DC0">
              <w:rPr>
                <w:sz w:val="18"/>
                <w:szCs w:val="18"/>
              </w:rPr>
              <w:t>0</w:t>
            </w:r>
          </w:p>
        </w:tc>
      </w:tr>
    </w:tbl>
    <w:p w:rsidR="00D653D8" w:rsidRDefault="00D653D8" w:rsidP="00D653D8">
      <w:pPr>
        <w:ind w:left="-180" w:firstLine="38"/>
      </w:pPr>
    </w:p>
    <w:p w:rsidR="00D653D8" w:rsidRDefault="00D653D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Default="008D0638" w:rsidP="003F792B">
      <w:pPr>
        <w:pStyle w:val="18"/>
        <w:ind w:firstLine="0"/>
        <w:rPr>
          <w:b/>
          <w:bCs/>
        </w:rPr>
      </w:pPr>
    </w:p>
    <w:p w:rsidR="008D0638" w:rsidRPr="008D0638" w:rsidRDefault="008D0638" w:rsidP="008D0638">
      <w:pPr>
        <w:jc w:val="center"/>
        <w:rPr>
          <w:b/>
        </w:rPr>
      </w:pPr>
      <w:proofErr w:type="gramStart"/>
      <w:r w:rsidRPr="008D0638">
        <w:rPr>
          <w:b/>
        </w:rPr>
        <w:lastRenderedPageBreak/>
        <w:t>П</w:t>
      </w:r>
      <w:proofErr w:type="gramEnd"/>
      <w:r w:rsidRPr="008D0638">
        <w:rPr>
          <w:b/>
        </w:rPr>
        <w:t xml:space="preserve"> Р О Т О К О Л</w:t>
      </w:r>
    </w:p>
    <w:p w:rsidR="008D0638" w:rsidRPr="008D0638" w:rsidRDefault="008D0638" w:rsidP="008D0638">
      <w:pPr>
        <w:jc w:val="center"/>
        <w:rPr>
          <w:b/>
        </w:rPr>
      </w:pPr>
      <w:r w:rsidRPr="008D0638">
        <w:rPr>
          <w:b/>
        </w:rPr>
        <w:t xml:space="preserve">  ПРОВЕДЕНИЯ  ПУБЛИЧНЫХ СЛУШАНИЙ</w:t>
      </w:r>
    </w:p>
    <w:p w:rsidR="008D0638" w:rsidRPr="008D0638" w:rsidRDefault="008D0638" w:rsidP="008D0638">
      <w:pPr>
        <w:jc w:val="center"/>
        <w:rPr>
          <w:b/>
        </w:rPr>
      </w:pPr>
    </w:p>
    <w:p w:rsidR="008D0638" w:rsidRPr="008D0638" w:rsidRDefault="008D0638" w:rsidP="008D0638">
      <w:pPr>
        <w:jc w:val="center"/>
        <w:rPr>
          <w:b/>
        </w:rPr>
      </w:pPr>
    </w:p>
    <w:p w:rsidR="008D0638" w:rsidRPr="008D0638" w:rsidRDefault="008D0638" w:rsidP="008D0638">
      <w:pPr>
        <w:jc w:val="both"/>
      </w:pPr>
      <w:r w:rsidRPr="008D0638">
        <w:t xml:space="preserve">                                                             от  17 августа  2022 года</w:t>
      </w:r>
    </w:p>
    <w:p w:rsidR="008D0638" w:rsidRPr="008D0638" w:rsidRDefault="008D0638" w:rsidP="008D0638">
      <w:pPr>
        <w:jc w:val="both"/>
      </w:pPr>
      <w:r w:rsidRPr="008D0638">
        <w:rPr>
          <w:b/>
        </w:rPr>
        <w:t xml:space="preserve">                                                             Место проведения: </w:t>
      </w:r>
      <w:r w:rsidRPr="008D0638">
        <w:t>зал администрации</w:t>
      </w:r>
    </w:p>
    <w:p w:rsidR="008D0638" w:rsidRPr="008D0638" w:rsidRDefault="008D0638" w:rsidP="008D0638">
      <w:pPr>
        <w:jc w:val="both"/>
      </w:pPr>
      <w:r w:rsidRPr="008D0638">
        <w:t xml:space="preserve">                                                             </w:t>
      </w:r>
      <w:proofErr w:type="spellStart"/>
      <w:r w:rsidRPr="008D0638">
        <w:t>Инсарского</w:t>
      </w:r>
      <w:proofErr w:type="spellEnd"/>
      <w:r w:rsidRPr="008D0638">
        <w:t xml:space="preserve"> муниципального района.</w:t>
      </w:r>
    </w:p>
    <w:p w:rsidR="008D0638" w:rsidRPr="008D0638" w:rsidRDefault="008D0638" w:rsidP="008D0638">
      <w:pPr>
        <w:jc w:val="both"/>
      </w:pPr>
      <w:r w:rsidRPr="008D0638">
        <w:t xml:space="preserve">                                                             </w:t>
      </w:r>
      <w:r w:rsidRPr="008D0638">
        <w:rPr>
          <w:b/>
        </w:rPr>
        <w:t xml:space="preserve">Время проведения: </w:t>
      </w:r>
      <w:r w:rsidRPr="008D0638">
        <w:t>17 часов 10 минут.</w:t>
      </w:r>
    </w:p>
    <w:p w:rsidR="008D0638" w:rsidRPr="008D0638" w:rsidRDefault="008D0638" w:rsidP="008D0638">
      <w:pPr>
        <w:jc w:val="both"/>
      </w:pPr>
    </w:p>
    <w:p w:rsidR="008D0638" w:rsidRPr="008D0638" w:rsidRDefault="008D0638" w:rsidP="008D0638">
      <w:pPr>
        <w:ind w:firstLine="567"/>
        <w:jc w:val="both"/>
      </w:pPr>
      <w:r w:rsidRPr="008D0638">
        <w:rPr>
          <w:b/>
        </w:rPr>
        <w:t xml:space="preserve">    Присутствовали: </w:t>
      </w:r>
      <w:r w:rsidRPr="008D0638">
        <w:t>члены рабочей группы по проведению публичных слушаний, представители общественности, политических партий и общественных объединений, ответственные работники органов местного самоуправления.</w:t>
      </w:r>
    </w:p>
    <w:p w:rsidR="008D0638" w:rsidRPr="008D0638" w:rsidRDefault="008D0638" w:rsidP="008D0638">
      <w:pPr>
        <w:ind w:firstLine="567"/>
        <w:jc w:val="both"/>
      </w:pPr>
      <w:r w:rsidRPr="008D0638">
        <w:t xml:space="preserve">    </w:t>
      </w:r>
      <w:r w:rsidRPr="008D0638">
        <w:rPr>
          <w:b/>
        </w:rPr>
        <w:t xml:space="preserve">Председательствующий:  </w:t>
      </w:r>
      <w:r w:rsidRPr="008D0638">
        <w:t xml:space="preserve">  </w:t>
      </w:r>
      <w:proofErr w:type="spellStart"/>
      <w:r w:rsidRPr="008D0638">
        <w:t>Радаев</w:t>
      </w:r>
      <w:proofErr w:type="spellEnd"/>
      <w:r w:rsidRPr="008D0638">
        <w:t xml:space="preserve"> А.В. –председатель Совета депутатов </w:t>
      </w:r>
      <w:proofErr w:type="spellStart"/>
      <w:r w:rsidRPr="008D0638">
        <w:t>Инсарского</w:t>
      </w:r>
      <w:proofErr w:type="spellEnd"/>
      <w:r w:rsidRPr="008D0638">
        <w:t xml:space="preserve"> муниципального района.</w:t>
      </w:r>
    </w:p>
    <w:p w:rsidR="008D0638" w:rsidRPr="008D0638" w:rsidRDefault="008D0638" w:rsidP="008D0638">
      <w:pPr>
        <w:ind w:firstLine="567"/>
        <w:jc w:val="both"/>
      </w:pPr>
      <w:r w:rsidRPr="008D0638">
        <w:rPr>
          <w:b/>
        </w:rPr>
        <w:t xml:space="preserve">    Секретарь:</w:t>
      </w:r>
      <w:r w:rsidRPr="008D0638">
        <w:t xml:space="preserve"> Ларина Т.Н. – начальник  организационно-правового управления администрации </w:t>
      </w:r>
      <w:proofErr w:type="spellStart"/>
      <w:r w:rsidRPr="008D0638">
        <w:t>Инсарского</w:t>
      </w:r>
      <w:proofErr w:type="spellEnd"/>
      <w:r w:rsidRPr="008D0638">
        <w:t xml:space="preserve"> муниципального района.</w:t>
      </w:r>
    </w:p>
    <w:p w:rsidR="008D0638" w:rsidRPr="008D0638" w:rsidRDefault="008D0638" w:rsidP="008D0638">
      <w:pPr>
        <w:ind w:firstLine="567"/>
        <w:jc w:val="both"/>
      </w:pPr>
      <w:r w:rsidRPr="008D0638">
        <w:t xml:space="preserve">     </w:t>
      </w:r>
      <w:r w:rsidRPr="008D0638">
        <w:rPr>
          <w:b/>
        </w:rPr>
        <w:t>Повестка дня:</w:t>
      </w:r>
      <w:r w:rsidRPr="008D0638">
        <w:t xml:space="preserve">   </w:t>
      </w:r>
    </w:p>
    <w:p w:rsidR="008D0638" w:rsidRPr="008D0638" w:rsidRDefault="008D0638" w:rsidP="008D0638">
      <w:pPr>
        <w:numPr>
          <w:ilvl w:val="0"/>
          <w:numId w:val="10"/>
        </w:numPr>
        <w:jc w:val="both"/>
      </w:pPr>
      <w:r w:rsidRPr="008D0638">
        <w:t xml:space="preserve">Обсуждение проекта  решения Совета  депутатов </w:t>
      </w:r>
      <w:proofErr w:type="spellStart"/>
      <w:r w:rsidRPr="008D0638">
        <w:t>Инсарского</w:t>
      </w:r>
      <w:proofErr w:type="spellEnd"/>
      <w:r w:rsidRPr="008D0638">
        <w:t xml:space="preserve"> муниципального района    «О внесении изменений  в Устав  </w:t>
      </w:r>
      <w:proofErr w:type="spellStart"/>
      <w:r w:rsidRPr="008D0638">
        <w:t>Инсарского</w:t>
      </w:r>
      <w:proofErr w:type="spellEnd"/>
      <w:r w:rsidRPr="008D0638">
        <w:t xml:space="preserve"> муниципального  района Республики Мордовия».</w:t>
      </w:r>
    </w:p>
    <w:p w:rsidR="008D0638" w:rsidRPr="008D0638" w:rsidRDefault="008D0638" w:rsidP="008D0638">
      <w:pPr>
        <w:numPr>
          <w:ilvl w:val="0"/>
          <w:numId w:val="10"/>
        </w:numPr>
        <w:jc w:val="both"/>
      </w:pPr>
      <w:r w:rsidRPr="008D0638">
        <w:t>Обсуждение</w:t>
      </w:r>
      <w:r w:rsidRPr="008D0638">
        <w:rPr>
          <w:color w:val="000000"/>
        </w:rPr>
        <w:t xml:space="preserve"> </w:t>
      </w:r>
      <w:r w:rsidRPr="008D0638">
        <w:t>проекта</w:t>
      </w:r>
      <w:r w:rsidRPr="008D0638">
        <w:rPr>
          <w:color w:val="000000"/>
        </w:rPr>
        <w:t xml:space="preserve"> постановления администрации </w:t>
      </w:r>
      <w:proofErr w:type="spellStart"/>
      <w:r w:rsidRPr="008D0638">
        <w:rPr>
          <w:color w:val="000000"/>
        </w:rPr>
        <w:t>Инсарского</w:t>
      </w:r>
      <w:proofErr w:type="spellEnd"/>
      <w:r w:rsidRPr="008D0638">
        <w:rPr>
          <w:color w:val="000000"/>
        </w:rPr>
        <w:t xml:space="preserve"> муниципального района «Об утверждении проекта межевания территории расположенной в границе элемента планировочной структуры:</w:t>
      </w:r>
      <w:r w:rsidRPr="008D0638">
        <w:t xml:space="preserve"> «</w:t>
      </w:r>
      <w:proofErr w:type="spellStart"/>
      <w:r w:rsidRPr="008D0638">
        <w:t>Строительтство</w:t>
      </w:r>
      <w:proofErr w:type="spellEnd"/>
      <w:r w:rsidRPr="008D0638">
        <w:t xml:space="preserve"> автомобильной  дороги до животноводческой фермы ИП ГКФХ Борисов В.В. в </w:t>
      </w:r>
      <w:proofErr w:type="spellStart"/>
      <w:r w:rsidRPr="008D0638">
        <w:t>Кочетовком</w:t>
      </w:r>
      <w:proofErr w:type="spellEnd"/>
      <w:r w:rsidRPr="008D0638">
        <w:t xml:space="preserve"> сельском поселении </w:t>
      </w:r>
      <w:proofErr w:type="spellStart"/>
      <w:r w:rsidRPr="008D0638">
        <w:t>Инсарского</w:t>
      </w:r>
      <w:proofErr w:type="spellEnd"/>
      <w:r w:rsidRPr="008D0638">
        <w:t xml:space="preserve"> муниципального района Республики Мордовия»</w:t>
      </w:r>
    </w:p>
    <w:p w:rsidR="008D0638" w:rsidRPr="008D0638" w:rsidRDefault="008D0638" w:rsidP="008D0638">
      <w:pPr>
        <w:jc w:val="both"/>
        <w:rPr>
          <w:color w:val="000000"/>
        </w:rPr>
      </w:pPr>
      <w:r w:rsidRPr="008D0638">
        <w:t xml:space="preserve">  </w:t>
      </w:r>
      <w:r w:rsidRPr="008D0638">
        <w:rPr>
          <w:b/>
        </w:rPr>
        <w:t xml:space="preserve"> </w:t>
      </w:r>
      <w:r w:rsidRPr="008D0638">
        <w:rPr>
          <w:b/>
        </w:rPr>
        <w:tab/>
        <w:t xml:space="preserve">  Слушали:  </w:t>
      </w:r>
      <w:proofErr w:type="gramStart"/>
      <w:r w:rsidRPr="008D0638">
        <w:t xml:space="preserve">А.В. </w:t>
      </w:r>
      <w:proofErr w:type="spellStart"/>
      <w:r w:rsidRPr="008D0638">
        <w:t>Радаева</w:t>
      </w:r>
      <w:proofErr w:type="spellEnd"/>
      <w:r w:rsidRPr="008D0638">
        <w:t xml:space="preserve">, который пояснил, что слушания проводятся в соответствии с Федеральным законом от 6 октября </w:t>
      </w:r>
      <w:smartTag w:uri="urn:schemas-microsoft-com:office:smarttags" w:element="metricconverter">
        <w:smartTagPr>
          <w:attr w:name="ProductID" w:val="2003 г"/>
        </w:smartTagPr>
        <w:r w:rsidRPr="008D0638">
          <w:t>2003 г</w:t>
        </w:r>
      </w:smartTag>
      <w:r w:rsidRPr="008D0638">
        <w:t xml:space="preserve">. № 131-ФЗ «Об общих принципах организации местного самоуправления в Российской Федерации», решением  Совета депутатов </w:t>
      </w:r>
      <w:proofErr w:type="spellStart"/>
      <w:r w:rsidRPr="008D0638">
        <w:t>Инсарского</w:t>
      </w:r>
      <w:proofErr w:type="spellEnd"/>
      <w:r w:rsidRPr="008D0638">
        <w:t xml:space="preserve"> муниципального района от   03.09. 2021 года   №31 «</w:t>
      </w:r>
      <w:r w:rsidRPr="008D0638">
        <w:rPr>
          <w:rStyle w:val="21"/>
          <w:color w:val="000000"/>
          <w:sz w:val="24"/>
          <w:szCs w:val="24"/>
        </w:rPr>
        <w:t xml:space="preserve">Об утверждении  Порядка  учета предложений по проекту Устава (внесения изменений и дополнений в Устав) </w:t>
      </w:r>
      <w:proofErr w:type="spellStart"/>
      <w:r w:rsidRPr="008D0638">
        <w:rPr>
          <w:rStyle w:val="21"/>
          <w:color w:val="000000"/>
          <w:sz w:val="24"/>
          <w:szCs w:val="24"/>
        </w:rPr>
        <w:t>Инсарского</w:t>
      </w:r>
      <w:proofErr w:type="spellEnd"/>
      <w:r w:rsidRPr="008D0638">
        <w:rPr>
          <w:rStyle w:val="21"/>
          <w:color w:val="000000"/>
          <w:sz w:val="24"/>
          <w:szCs w:val="24"/>
        </w:rPr>
        <w:t xml:space="preserve"> муниципального района Республики Мордовия, и участия</w:t>
      </w:r>
      <w:proofErr w:type="gramEnd"/>
      <w:r w:rsidRPr="008D0638">
        <w:rPr>
          <w:rStyle w:val="21"/>
          <w:color w:val="000000"/>
          <w:sz w:val="24"/>
          <w:szCs w:val="24"/>
        </w:rPr>
        <w:t xml:space="preserve"> граждан в его обсуждении»</w:t>
      </w:r>
      <w:r w:rsidRPr="008D0638">
        <w:t>.</w:t>
      </w:r>
    </w:p>
    <w:p w:rsidR="008D0638" w:rsidRPr="008D0638" w:rsidRDefault="008D0638" w:rsidP="008D0638">
      <w:pPr>
        <w:ind w:firstLine="567"/>
        <w:jc w:val="both"/>
        <w:rPr>
          <w:b/>
        </w:rPr>
      </w:pPr>
      <w:r w:rsidRPr="008D0638">
        <w:t xml:space="preserve">   Решением Совета депутатов </w:t>
      </w:r>
      <w:proofErr w:type="spellStart"/>
      <w:r w:rsidRPr="008D0638">
        <w:t>Инсарского</w:t>
      </w:r>
      <w:proofErr w:type="spellEnd"/>
      <w:r w:rsidRPr="008D0638">
        <w:t xml:space="preserve"> муниципального района от 15.07.2022 г. № 26,  Постановлением Главы </w:t>
      </w:r>
      <w:proofErr w:type="spellStart"/>
      <w:r w:rsidRPr="008D0638">
        <w:t>Инсарского</w:t>
      </w:r>
      <w:proofErr w:type="spellEnd"/>
      <w:r w:rsidRPr="008D0638">
        <w:t xml:space="preserve"> муниципального района от 02.08.2022 г. № 14, объявлено проведение публичных слушаний по указанным вопросам, определено место, время слушаний, утверждены рабочие группы. </w:t>
      </w:r>
    </w:p>
    <w:p w:rsidR="008D0638" w:rsidRPr="008D0638" w:rsidRDefault="008D0638" w:rsidP="008D0638">
      <w:pPr>
        <w:ind w:firstLine="567"/>
        <w:jc w:val="both"/>
      </w:pPr>
      <w:r w:rsidRPr="008D0638">
        <w:t xml:space="preserve">   Данные нормативные документы были опубликованы в Информационных бюллетенях </w:t>
      </w:r>
      <w:proofErr w:type="spellStart"/>
      <w:r w:rsidRPr="008D0638">
        <w:t>Инсарского</w:t>
      </w:r>
      <w:proofErr w:type="spellEnd"/>
      <w:r w:rsidRPr="008D0638">
        <w:t xml:space="preserve"> муниципального района от 18 июля  2022 года № 12, от 02 августа 2022 г. №13.</w:t>
      </w:r>
    </w:p>
    <w:p w:rsidR="008D0638" w:rsidRPr="008D0638" w:rsidRDefault="008D0638" w:rsidP="008D0638">
      <w:pPr>
        <w:ind w:firstLine="567"/>
        <w:jc w:val="both"/>
      </w:pPr>
      <w:r w:rsidRPr="008D0638">
        <w:t xml:space="preserve">   С момента опубликования рабочей группой, согласно требуемой форме, принимались предложения.</w:t>
      </w:r>
    </w:p>
    <w:p w:rsidR="008D0638" w:rsidRPr="008D0638" w:rsidRDefault="008D0638" w:rsidP="008D0638">
      <w:pPr>
        <w:ind w:firstLine="567"/>
        <w:jc w:val="both"/>
      </w:pPr>
      <w:r w:rsidRPr="008D0638">
        <w:t xml:space="preserve">   По вышеуказанным вопросам предложений в установленный срок не поступило.</w:t>
      </w:r>
    </w:p>
    <w:p w:rsidR="008D0638" w:rsidRPr="008D0638" w:rsidRDefault="008D0638" w:rsidP="008D0638">
      <w:pPr>
        <w:ind w:firstLine="567"/>
        <w:jc w:val="both"/>
        <w:rPr>
          <w:b/>
        </w:rPr>
      </w:pPr>
      <w:r w:rsidRPr="008D0638">
        <w:t xml:space="preserve">   По вопросу «О внесении изменений  в Устав  </w:t>
      </w:r>
      <w:proofErr w:type="spellStart"/>
      <w:r w:rsidRPr="008D0638">
        <w:t>Инсарского</w:t>
      </w:r>
      <w:proofErr w:type="spellEnd"/>
      <w:r w:rsidRPr="008D0638">
        <w:t xml:space="preserve"> муниципального   района Республики Мордовия» слово  предоставляется  Лариной Т.Н. – начальнику  организационно-правового управления администрации </w:t>
      </w:r>
      <w:proofErr w:type="spellStart"/>
      <w:r w:rsidRPr="008D0638">
        <w:t>Инсарского</w:t>
      </w:r>
      <w:proofErr w:type="spellEnd"/>
      <w:r w:rsidRPr="008D0638">
        <w:t xml:space="preserve"> муниципального района. </w:t>
      </w:r>
    </w:p>
    <w:p w:rsidR="008D0638" w:rsidRPr="008D0638" w:rsidRDefault="008D0638" w:rsidP="008D0638">
      <w:pPr>
        <w:jc w:val="both"/>
      </w:pPr>
      <w:r w:rsidRPr="008D0638">
        <w:tab/>
        <w:t xml:space="preserve">- Будут ли замечания, дополнения по данному вопросу?  </w:t>
      </w:r>
    </w:p>
    <w:p w:rsidR="008D0638" w:rsidRPr="008D0638" w:rsidRDefault="008D0638" w:rsidP="008D0638">
      <w:pPr>
        <w:jc w:val="both"/>
      </w:pPr>
      <w:r w:rsidRPr="008D0638">
        <w:tab/>
        <w:t xml:space="preserve">- Нет.  </w:t>
      </w:r>
    </w:p>
    <w:p w:rsidR="008D0638" w:rsidRPr="008D0638" w:rsidRDefault="008D0638" w:rsidP="008D0638">
      <w:pPr>
        <w:ind w:firstLine="567"/>
        <w:jc w:val="both"/>
      </w:pPr>
      <w:r w:rsidRPr="008D0638">
        <w:rPr>
          <w:b/>
        </w:rPr>
        <w:t xml:space="preserve">   Решили: </w:t>
      </w:r>
      <w:r w:rsidRPr="008D0638">
        <w:t xml:space="preserve"> вынести проект решения Совета депутатов </w:t>
      </w:r>
      <w:proofErr w:type="spellStart"/>
      <w:r w:rsidRPr="008D0638">
        <w:t>Инсарского</w:t>
      </w:r>
      <w:proofErr w:type="spellEnd"/>
      <w:r w:rsidRPr="008D0638">
        <w:t xml:space="preserve"> муниципального района «О внесении  изменений  в  Устав  </w:t>
      </w:r>
      <w:proofErr w:type="spellStart"/>
      <w:r w:rsidRPr="008D0638">
        <w:t>Инсарского</w:t>
      </w:r>
      <w:proofErr w:type="spellEnd"/>
      <w:r w:rsidRPr="008D0638">
        <w:t xml:space="preserve">  муниципального  района Республики Мордовия»  на обсуждение ближайшей  сессии Совета депутатов </w:t>
      </w:r>
      <w:proofErr w:type="spellStart"/>
      <w:r w:rsidRPr="008D0638">
        <w:t>Инсарского</w:t>
      </w:r>
      <w:proofErr w:type="spellEnd"/>
      <w:r w:rsidRPr="008D0638">
        <w:t xml:space="preserve"> муниципального района.</w:t>
      </w:r>
    </w:p>
    <w:p w:rsidR="008D0638" w:rsidRPr="008D0638" w:rsidRDefault="008D0638" w:rsidP="008D0638">
      <w:pPr>
        <w:ind w:firstLine="567"/>
        <w:jc w:val="both"/>
      </w:pPr>
      <w:r w:rsidRPr="008D0638">
        <w:t xml:space="preserve">По вопросу </w:t>
      </w:r>
      <w:r w:rsidRPr="008D0638">
        <w:rPr>
          <w:color w:val="000000"/>
        </w:rPr>
        <w:t>«Об утверждении проекта межевания территории расположенной в границе элемента планировочной структуры:</w:t>
      </w:r>
      <w:r w:rsidRPr="008D0638">
        <w:t xml:space="preserve"> «</w:t>
      </w:r>
      <w:proofErr w:type="spellStart"/>
      <w:r w:rsidRPr="008D0638">
        <w:t>Строительтство</w:t>
      </w:r>
      <w:proofErr w:type="spellEnd"/>
      <w:r w:rsidRPr="008D0638">
        <w:t xml:space="preserve"> автомобильной  дороги до животноводческой фермы ИП ГКФХ Борисов В.В. в </w:t>
      </w:r>
      <w:proofErr w:type="spellStart"/>
      <w:r w:rsidRPr="008D0638">
        <w:t>Кочетовком</w:t>
      </w:r>
      <w:proofErr w:type="spellEnd"/>
      <w:r w:rsidRPr="008D0638">
        <w:t xml:space="preserve"> сельском поселении </w:t>
      </w:r>
      <w:proofErr w:type="spellStart"/>
      <w:r w:rsidRPr="008D0638">
        <w:t>Инсарского</w:t>
      </w:r>
      <w:proofErr w:type="spellEnd"/>
      <w:r w:rsidRPr="008D0638">
        <w:t xml:space="preserve"> муниципального района Республики Мордовия» слово  предоставляется  Акимову А.В. - заместителю начальника, заведующему отделом строительства, архитектуры и ЖКХ </w:t>
      </w:r>
      <w:r w:rsidRPr="008D0638">
        <w:lastRenderedPageBreak/>
        <w:t xml:space="preserve">управления строительства, архитектуры, ЖКХ и дорожного хозяйства администрации </w:t>
      </w:r>
      <w:proofErr w:type="spellStart"/>
      <w:r w:rsidRPr="008D0638">
        <w:t>Инсарского</w:t>
      </w:r>
      <w:proofErr w:type="spellEnd"/>
      <w:r w:rsidRPr="008D0638">
        <w:t xml:space="preserve"> муниципального района.</w:t>
      </w:r>
    </w:p>
    <w:p w:rsidR="008D0638" w:rsidRPr="008D0638" w:rsidRDefault="008D0638" w:rsidP="008D0638">
      <w:pPr>
        <w:ind w:firstLine="567"/>
        <w:jc w:val="both"/>
      </w:pPr>
      <w:r w:rsidRPr="008D0638">
        <w:t xml:space="preserve">- Будут ли замечания, дополнения по данному вопросу?  </w:t>
      </w:r>
    </w:p>
    <w:p w:rsidR="008D0638" w:rsidRPr="008D0638" w:rsidRDefault="008D0638" w:rsidP="008D0638">
      <w:pPr>
        <w:ind w:firstLine="567"/>
        <w:jc w:val="both"/>
      </w:pPr>
      <w:r w:rsidRPr="008D0638">
        <w:t xml:space="preserve">- Нет.  </w:t>
      </w:r>
    </w:p>
    <w:p w:rsidR="008D0638" w:rsidRPr="008D0638" w:rsidRDefault="008D0638" w:rsidP="008D0638">
      <w:pPr>
        <w:ind w:firstLine="567"/>
        <w:jc w:val="both"/>
      </w:pPr>
      <w:r w:rsidRPr="008D0638">
        <w:rPr>
          <w:b/>
        </w:rPr>
        <w:t>Решили:</w:t>
      </w:r>
      <w:r w:rsidRPr="008D0638">
        <w:t xml:space="preserve"> Протокол итогов проведения публичных слушаний от 17 августа 2022 г. опубликовать в Информационном бюллетене </w:t>
      </w:r>
      <w:proofErr w:type="spellStart"/>
      <w:r w:rsidRPr="008D0638">
        <w:t>Инсарского</w:t>
      </w:r>
      <w:proofErr w:type="spellEnd"/>
      <w:r w:rsidRPr="008D0638">
        <w:t xml:space="preserve"> муниципального района.</w:t>
      </w:r>
    </w:p>
    <w:p w:rsidR="008D0638" w:rsidRPr="008D0638" w:rsidRDefault="008D0638" w:rsidP="008D0638">
      <w:pPr>
        <w:ind w:firstLine="567"/>
        <w:jc w:val="both"/>
      </w:pPr>
    </w:p>
    <w:p w:rsidR="008D0638" w:rsidRPr="008D0638" w:rsidRDefault="008D0638" w:rsidP="008D0638">
      <w:pPr>
        <w:ind w:firstLine="567"/>
        <w:jc w:val="both"/>
      </w:pPr>
    </w:p>
    <w:p w:rsidR="008D0638" w:rsidRPr="008D0638" w:rsidRDefault="008D0638" w:rsidP="008D0638">
      <w:pPr>
        <w:jc w:val="both"/>
      </w:pPr>
      <w:r w:rsidRPr="008D0638">
        <w:t xml:space="preserve">Председательствующий                                                                                 А.В. </w:t>
      </w:r>
      <w:proofErr w:type="spellStart"/>
      <w:r w:rsidRPr="008D0638">
        <w:t>Радаев</w:t>
      </w:r>
      <w:proofErr w:type="spellEnd"/>
      <w:r w:rsidRPr="008D0638">
        <w:t xml:space="preserve"> </w:t>
      </w:r>
    </w:p>
    <w:p w:rsidR="008D0638" w:rsidRDefault="008D0638" w:rsidP="008D0638">
      <w:pPr>
        <w:jc w:val="both"/>
      </w:pPr>
      <w:r w:rsidRPr="008D0638">
        <w:t xml:space="preserve">Секретарь                                                                                                      </w:t>
      </w:r>
      <w:r>
        <w:t xml:space="preserve">  </w:t>
      </w:r>
    </w:p>
    <w:p w:rsidR="008D0638" w:rsidRPr="008D0638" w:rsidRDefault="008D0638" w:rsidP="008D0638">
      <w:pPr>
        <w:jc w:val="both"/>
      </w:pPr>
      <w:r w:rsidRPr="008D0638">
        <w:t xml:space="preserve"> Т.Н. Ларина</w:t>
      </w: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Default="008D0638" w:rsidP="003F792B">
      <w:pPr>
        <w:pStyle w:val="18"/>
        <w:ind w:firstLine="0"/>
        <w:rPr>
          <w:b/>
          <w:bCs/>
          <w:sz w:val="24"/>
          <w:szCs w:val="24"/>
        </w:rPr>
      </w:pPr>
    </w:p>
    <w:p w:rsidR="008D0638" w:rsidRPr="008D0638" w:rsidRDefault="008D0638" w:rsidP="008D0638">
      <w:pPr>
        <w:ind w:left="-540"/>
        <w:jc w:val="center"/>
        <w:rPr>
          <w:b/>
        </w:rPr>
      </w:pPr>
      <w:r w:rsidRPr="008D0638">
        <w:rPr>
          <w:b/>
        </w:rPr>
        <w:t xml:space="preserve">И Т О Г О В </w:t>
      </w:r>
      <w:proofErr w:type="gramStart"/>
      <w:r w:rsidRPr="008D0638">
        <w:rPr>
          <w:b/>
        </w:rPr>
        <w:t>Ы</w:t>
      </w:r>
      <w:proofErr w:type="gramEnd"/>
      <w:r w:rsidRPr="008D0638">
        <w:rPr>
          <w:b/>
        </w:rPr>
        <w:t xml:space="preserve"> Й    Д О К У М Е Н Т</w:t>
      </w:r>
    </w:p>
    <w:p w:rsidR="008D0638" w:rsidRPr="008D0638" w:rsidRDefault="008D0638" w:rsidP="008D0638">
      <w:pPr>
        <w:jc w:val="center"/>
        <w:rPr>
          <w:b/>
        </w:rPr>
      </w:pPr>
      <w:r w:rsidRPr="008D0638">
        <w:rPr>
          <w:b/>
        </w:rPr>
        <w:t>публичных  слушаний</w:t>
      </w:r>
    </w:p>
    <w:p w:rsidR="008D0638" w:rsidRPr="008D0638" w:rsidRDefault="008D0638" w:rsidP="008D0638">
      <w:pPr>
        <w:jc w:val="center"/>
        <w:rPr>
          <w:b/>
          <w:i/>
        </w:rPr>
      </w:pPr>
    </w:p>
    <w:p w:rsidR="008D0638" w:rsidRPr="008D0638" w:rsidRDefault="008D0638" w:rsidP="008D0638">
      <w:pPr>
        <w:ind w:firstLine="567"/>
        <w:jc w:val="both"/>
      </w:pPr>
      <w:r w:rsidRPr="008D0638">
        <w:t xml:space="preserve">         Публичные слушания были назначены решением Совета   депутатов </w:t>
      </w:r>
      <w:proofErr w:type="spellStart"/>
      <w:r w:rsidRPr="008D0638">
        <w:t>Инсарского</w:t>
      </w:r>
      <w:proofErr w:type="spellEnd"/>
      <w:r w:rsidRPr="008D0638">
        <w:t xml:space="preserve"> муниципального района от  15.07.2022 г. № 26, которое было опубликовано 18 июля  2022 года в     Информационном бюллетене </w:t>
      </w:r>
      <w:proofErr w:type="spellStart"/>
      <w:r w:rsidRPr="008D0638">
        <w:t>Инсарского</w:t>
      </w:r>
      <w:proofErr w:type="spellEnd"/>
      <w:r w:rsidRPr="008D0638">
        <w:t xml:space="preserve"> муниципального района № 12.</w:t>
      </w:r>
    </w:p>
    <w:p w:rsidR="008D0638" w:rsidRPr="008D0638" w:rsidRDefault="008D0638" w:rsidP="008D0638">
      <w:pPr>
        <w:ind w:firstLine="180"/>
        <w:jc w:val="both"/>
      </w:pPr>
    </w:p>
    <w:p w:rsidR="008D0638" w:rsidRPr="008D0638" w:rsidRDefault="008D0638" w:rsidP="008D0638">
      <w:pPr>
        <w:jc w:val="both"/>
      </w:pPr>
      <w:r w:rsidRPr="008D0638">
        <w:t xml:space="preserve">     Тема публичных слушаний: обсуждение вопроса  «О внесении изменений в Устав </w:t>
      </w:r>
      <w:proofErr w:type="spellStart"/>
      <w:r w:rsidRPr="008D0638">
        <w:t>Инсарского</w:t>
      </w:r>
      <w:proofErr w:type="spellEnd"/>
      <w:r w:rsidRPr="008D0638">
        <w:t xml:space="preserve"> муниципального района Республики Мордовия».</w:t>
      </w:r>
    </w:p>
    <w:p w:rsidR="008D0638" w:rsidRPr="008D0638" w:rsidRDefault="008D0638" w:rsidP="008D0638">
      <w:pPr>
        <w:jc w:val="both"/>
      </w:pPr>
    </w:p>
    <w:p w:rsidR="008D0638" w:rsidRPr="008D0638" w:rsidRDefault="008D0638" w:rsidP="008D0638">
      <w:pPr>
        <w:ind w:hanging="540"/>
        <w:jc w:val="both"/>
      </w:pPr>
      <w:r w:rsidRPr="008D0638">
        <w:t xml:space="preserve">            Дата и время проведения: 17 августа   2022 года в  17 часов  10 минут.  </w:t>
      </w:r>
    </w:p>
    <w:p w:rsidR="008D0638" w:rsidRPr="008D0638" w:rsidRDefault="008D0638" w:rsidP="008D0638">
      <w:pPr>
        <w:ind w:firstLine="180"/>
        <w:jc w:val="both"/>
      </w:pPr>
      <w:r w:rsidRPr="008D0638">
        <w:t xml:space="preserve">  </w:t>
      </w:r>
    </w:p>
    <w:p w:rsidR="008D0638" w:rsidRPr="008D0638" w:rsidRDefault="008D0638" w:rsidP="008D0638">
      <w:pPr>
        <w:ind w:hanging="540"/>
        <w:jc w:val="both"/>
      </w:pPr>
      <w:r w:rsidRPr="008D0638">
        <w:t xml:space="preserve">            Место проведения: зал заседаний администрации </w:t>
      </w:r>
      <w:proofErr w:type="spellStart"/>
      <w:r w:rsidRPr="008D0638">
        <w:t>Инсарского</w:t>
      </w:r>
      <w:proofErr w:type="spellEnd"/>
      <w:r w:rsidRPr="008D0638">
        <w:t xml:space="preserve"> муниципального           района, расположенный по адресу: </w:t>
      </w:r>
      <w:proofErr w:type="gramStart"/>
      <w:r w:rsidRPr="008D0638">
        <w:t>г</w:t>
      </w:r>
      <w:proofErr w:type="gramEnd"/>
      <w:r w:rsidRPr="008D0638">
        <w:t>. Инсар, ул. Гагарина, 28.</w:t>
      </w:r>
    </w:p>
    <w:p w:rsidR="008D0638" w:rsidRPr="008D0638" w:rsidRDefault="008D0638" w:rsidP="008D0638">
      <w:pPr>
        <w:ind w:firstLine="180"/>
        <w:jc w:val="both"/>
      </w:pPr>
      <w:r w:rsidRPr="008D0638">
        <w:t xml:space="preserve">   </w:t>
      </w:r>
    </w:p>
    <w:p w:rsidR="008D0638" w:rsidRPr="008D0638" w:rsidRDefault="008D0638" w:rsidP="008D0638">
      <w:pPr>
        <w:ind w:firstLine="180"/>
        <w:jc w:val="both"/>
      </w:pPr>
      <w:r w:rsidRPr="008D0638">
        <w:t>Присутствовали: члены рабочей группы по проведению публичных слушаний, представители общественности, политических партий и общественных объединений, ответственные работники местного самоуправления.</w:t>
      </w:r>
    </w:p>
    <w:p w:rsidR="008D0638" w:rsidRPr="008D0638" w:rsidRDefault="008D0638" w:rsidP="008D0638">
      <w:pPr>
        <w:ind w:firstLine="180"/>
        <w:jc w:val="both"/>
      </w:pPr>
      <w:r w:rsidRPr="008D0638">
        <w:t xml:space="preserve">  </w:t>
      </w:r>
    </w:p>
    <w:p w:rsidR="008D0638" w:rsidRPr="008D0638" w:rsidRDefault="008D0638" w:rsidP="008D0638">
      <w:pPr>
        <w:ind w:firstLine="180"/>
        <w:jc w:val="both"/>
      </w:pPr>
      <w:r w:rsidRPr="008D0638">
        <w:t xml:space="preserve"> Председательствующий:  А.В. </w:t>
      </w:r>
      <w:proofErr w:type="spellStart"/>
      <w:r w:rsidRPr="008D0638">
        <w:t>Радаев</w:t>
      </w:r>
      <w:proofErr w:type="spellEnd"/>
      <w:r w:rsidRPr="008D0638">
        <w:t xml:space="preserve"> – председатель Совета депутатов </w:t>
      </w:r>
      <w:proofErr w:type="spellStart"/>
      <w:r w:rsidRPr="008D0638">
        <w:t>Инсарского</w:t>
      </w:r>
      <w:proofErr w:type="spellEnd"/>
      <w:r w:rsidRPr="008D0638">
        <w:t xml:space="preserve"> муниципального района.</w:t>
      </w:r>
    </w:p>
    <w:p w:rsidR="008D0638" w:rsidRPr="008D0638" w:rsidRDefault="008D0638" w:rsidP="008D0638">
      <w:pPr>
        <w:ind w:firstLine="180"/>
        <w:jc w:val="both"/>
      </w:pPr>
    </w:p>
    <w:p w:rsidR="008D0638" w:rsidRPr="008D0638" w:rsidRDefault="008D0638" w:rsidP="008D0638">
      <w:pPr>
        <w:ind w:firstLine="180"/>
        <w:jc w:val="both"/>
      </w:pPr>
      <w:r w:rsidRPr="008D0638">
        <w:t xml:space="preserve">Секретарь: Ларина Т.Н.- начальник организационно-правового управления администрации </w:t>
      </w:r>
      <w:proofErr w:type="spellStart"/>
      <w:r w:rsidRPr="008D0638">
        <w:t>Инсарского</w:t>
      </w:r>
      <w:proofErr w:type="spellEnd"/>
      <w:r w:rsidRPr="008D0638">
        <w:t xml:space="preserve"> муниципального района.</w:t>
      </w:r>
    </w:p>
    <w:p w:rsidR="008D0638" w:rsidRPr="008D0638" w:rsidRDefault="008D0638" w:rsidP="008D0638">
      <w:pPr>
        <w:ind w:firstLine="180"/>
        <w:jc w:val="both"/>
      </w:pPr>
    </w:p>
    <w:p w:rsidR="008D0638" w:rsidRPr="008D0638" w:rsidRDefault="008D0638" w:rsidP="008D0638">
      <w:pPr>
        <w:jc w:val="both"/>
      </w:pPr>
      <w:r w:rsidRPr="008D0638">
        <w:t xml:space="preserve">Слушали: </w:t>
      </w:r>
      <w:proofErr w:type="spellStart"/>
      <w:proofErr w:type="gramStart"/>
      <w:r w:rsidRPr="008D0638">
        <w:t>Радаева</w:t>
      </w:r>
      <w:proofErr w:type="spellEnd"/>
      <w:r w:rsidRPr="008D0638">
        <w:t xml:space="preserve"> А.В., который пояснил, что предложений по обсуждаемому вопросу «О внесении изменений в Устав </w:t>
      </w:r>
      <w:proofErr w:type="spellStart"/>
      <w:r w:rsidRPr="008D0638">
        <w:t>Инсарского</w:t>
      </w:r>
      <w:proofErr w:type="spellEnd"/>
      <w:r w:rsidRPr="008D0638">
        <w:t xml:space="preserve"> муниципального района Республики Мордовия»  в указанный срок не поступало. </w:t>
      </w:r>
      <w:proofErr w:type="gramEnd"/>
    </w:p>
    <w:p w:rsidR="008D0638" w:rsidRPr="008D0638" w:rsidRDefault="008D0638" w:rsidP="008D0638">
      <w:pPr>
        <w:jc w:val="both"/>
      </w:pPr>
    </w:p>
    <w:p w:rsidR="008D0638" w:rsidRPr="008D0638" w:rsidRDefault="008D0638" w:rsidP="008D0638">
      <w:pPr>
        <w:jc w:val="both"/>
      </w:pPr>
      <w:r w:rsidRPr="008D0638">
        <w:t xml:space="preserve">               Решили: вынести проект решения Совета депутатов </w:t>
      </w:r>
      <w:proofErr w:type="spellStart"/>
      <w:r w:rsidRPr="008D0638">
        <w:t>Инсарского</w:t>
      </w:r>
      <w:proofErr w:type="spellEnd"/>
      <w:r w:rsidRPr="008D0638">
        <w:t xml:space="preserve"> муниципального района «О внесении  изменений  в  Устав  </w:t>
      </w:r>
      <w:proofErr w:type="spellStart"/>
      <w:r w:rsidRPr="008D0638">
        <w:t>Инсарского</w:t>
      </w:r>
      <w:proofErr w:type="spellEnd"/>
      <w:r w:rsidRPr="008D0638">
        <w:t xml:space="preserve">  муниципального  района Республики Мордовия»  на обсуждение ближайшей  сессии Совета депутатов </w:t>
      </w:r>
      <w:proofErr w:type="spellStart"/>
      <w:r w:rsidRPr="008D0638">
        <w:t>Инсарского</w:t>
      </w:r>
      <w:proofErr w:type="spellEnd"/>
      <w:r w:rsidRPr="008D0638">
        <w:t xml:space="preserve"> муниципального района.</w:t>
      </w:r>
    </w:p>
    <w:p w:rsidR="008D0638" w:rsidRPr="008D0638" w:rsidRDefault="008D0638" w:rsidP="008D0638">
      <w:pPr>
        <w:jc w:val="both"/>
      </w:pPr>
    </w:p>
    <w:p w:rsidR="008D0638" w:rsidRPr="008D0638" w:rsidRDefault="008D0638" w:rsidP="008D0638">
      <w:pPr>
        <w:ind w:firstLine="180"/>
        <w:jc w:val="both"/>
      </w:pPr>
    </w:p>
    <w:p w:rsidR="008D0638" w:rsidRPr="008D0638" w:rsidRDefault="008D0638" w:rsidP="008D0638">
      <w:pPr>
        <w:ind w:firstLine="180"/>
        <w:jc w:val="both"/>
      </w:pPr>
      <w:r w:rsidRPr="008D0638">
        <w:t xml:space="preserve">Председательствующий                                                                            А.В. </w:t>
      </w:r>
      <w:proofErr w:type="spellStart"/>
      <w:r w:rsidRPr="008D0638">
        <w:t>Радаев</w:t>
      </w:r>
      <w:proofErr w:type="spellEnd"/>
    </w:p>
    <w:p w:rsidR="008D0638" w:rsidRPr="008D0638" w:rsidRDefault="008D0638" w:rsidP="008D0638">
      <w:pPr>
        <w:ind w:firstLine="180"/>
        <w:jc w:val="both"/>
      </w:pPr>
    </w:p>
    <w:p w:rsidR="008D0638" w:rsidRPr="008D0638" w:rsidRDefault="008D0638" w:rsidP="008D0638">
      <w:pPr>
        <w:ind w:firstLine="180"/>
        <w:jc w:val="both"/>
      </w:pPr>
      <w:r w:rsidRPr="008D0638">
        <w:t>Секретарь                                                                                                    Т.Н. Ларина</w:t>
      </w:r>
    </w:p>
    <w:p w:rsidR="008D0638" w:rsidRPr="008D0638" w:rsidRDefault="008D0638" w:rsidP="008D0638">
      <w:pPr>
        <w:ind w:left="-540"/>
        <w:jc w:val="center"/>
        <w:rPr>
          <w:b/>
        </w:rPr>
      </w:pPr>
      <w:r w:rsidRPr="008D0638">
        <w:rPr>
          <w:b/>
        </w:rPr>
        <w:t xml:space="preserve">               </w:t>
      </w:r>
    </w:p>
    <w:p w:rsidR="008D0638" w:rsidRPr="008D0638" w:rsidRDefault="008D0638" w:rsidP="008D0638">
      <w:pPr>
        <w:ind w:left="-540"/>
        <w:jc w:val="center"/>
        <w:rPr>
          <w:b/>
        </w:rPr>
      </w:pPr>
    </w:p>
    <w:p w:rsidR="008D0638" w:rsidRDefault="008D0638" w:rsidP="008D0638">
      <w:pPr>
        <w:ind w:left="-540"/>
        <w:jc w:val="center"/>
        <w:rPr>
          <w:b/>
          <w:sz w:val="28"/>
          <w:szCs w:val="28"/>
        </w:rPr>
      </w:pPr>
    </w:p>
    <w:p w:rsidR="008D0638" w:rsidRDefault="008D0638" w:rsidP="008D0638">
      <w:pPr>
        <w:ind w:left="-540"/>
        <w:jc w:val="center"/>
        <w:rPr>
          <w:b/>
          <w:sz w:val="28"/>
          <w:szCs w:val="28"/>
        </w:rPr>
      </w:pPr>
    </w:p>
    <w:p w:rsidR="008D0638" w:rsidRDefault="008D0638" w:rsidP="008D0638">
      <w:pPr>
        <w:ind w:left="-540"/>
        <w:jc w:val="center"/>
        <w:rPr>
          <w:b/>
          <w:sz w:val="28"/>
          <w:szCs w:val="28"/>
        </w:rPr>
      </w:pPr>
    </w:p>
    <w:p w:rsidR="008D0638" w:rsidRDefault="008D0638" w:rsidP="008D0638">
      <w:pPr>
        <w:ind w:left="-540"/>
        <w:jc w:val="center"/>
        <w:rPr>
          <w:b/>
          <w:sz w:val="28"/>
          <w:szCs w:val="28"/>
        </w:rPr>
      </w:pPr>
    </w:p>
    <w:p w:rsidR="008D0638" w:rsidRDefault="008D0638" w:rsidP="008D0638">
      <w:pPr>
        <w:jc w:val="both"/>
        <w:rPr>
          <w:sz w:val="28"/>
          <w:szCs w:val="28"/>
        </w:rPr>
      </w:pPr>
    </w:p>
    <w:p w:rsidR="008D0638" w:rsidRDefault="008D0638" w:rsidP="008D0638">
      <w:pPr>
        <w:rPr>
          <w:b/>
          <w:sz w:val="28"/>
          <w:szCs w:val="28"/>
        </w:rPr>
      </w:pPr>
    </w:p>
    <w:p w:rsidR="008D0638" w:rsidRDefault="008D0638" w:rsidP="008D0638">
      <w:pPr>
        <w:ind w:left="-540"/>
        <w:jc w:val="center"/>
        <w:rPr>
          <w:b/>
          <w:sz w:val="28"/>
          <w:szCs w:val="28"/>
        </w:rPr>
      </w:pPr>
    </w:p>
    <w:p w:rsidR="008D0638" w:rsidRDefault="008D0638" w:rsidP="008D0638">
      <w:pPr>
        <w:ind w:left="-540"/>
        <w:jc w:val="center"/>
        <w:rPr>
          <w:b/>
          <w:sz w:val="28"/>
          <w:szCs w:val="28"/>
        </w:rPr>
      </w:pPr>
    </w:p>
    <w:p w:rsidR="008D0638" w:rsidRDefault="008D0638" w:rsidP="008D0638">
      <w:pPr>
        <w:ind w:left="-540"/>
        <w:jc w:val="center"/>
        <w:rPr>
          <w:b/>
          <w:sz w:val="28"/>
          <w:szCs w:val="28"/>
        </w:rPr>
      </w:pPr>
    </w:p>
    <w:p w:rsidR="008D0638" w:rsidRDefault="008D0638" w:rsidP="008D0638">
      <w:pPr>
        <w:ind w:left="-540"/>
        <w:jc w:val="center"/>
        <w:rPr>
          <w:b/>
          <w:sz w:val="28"/>
          <w:szCs w:val="28"/>
        </w:rPr>
      </w:pPr>
    </w:p>
    <w:p w:rsidR="008D0638" w:rsidRDefault="008D0638" w:rsidP="008D0638">
      <w:pPr>
        <w:ind w:left="-540"/>
        <w:jc w:val="center"/>
        <w:rPr>
          <w:b/>
          <w:sz w:val="28"/>
          <w:szCs w:val="28"/>
        </w:rPr>
      </w:pPr>
    </w:p>
    <w:p w:rsidR="008D0638" w:rsidRDefault="008D0638" w:rsidP="008D0638">
      <w:pPr>
        <w:ind w:left="-540"/>
        <w:jc w:val="center"/>
        <w:rPr>
          <w:b/>
          <w:sz w:val="28"/>
          <w:szCs w:val="28"/>
        </w:rPr>
      </w:pPr>
    </w:p>
    <w:p w:rsidR="008D0638" w:rsidRPr="008D0638" w:rsidRDefault="008D0638" w:rsidP="008D0638">
      <w:pPr>
        <w:ind w:left="-540"/>
        <w:jc w:val="center"/>
        <w:rPr>
          <w:b/>
        </w:rPr>
      </w:pPr>
      <w:r w:rsidRPr="008D0638">
        <w:rPr>
          <w:b/>
        </w:rPr>
        <w:t xml:space="preserve">И Т О Г О В </w:t>
      </w:r>
      <w:proofErr w:type="gramStart"/>
      <w:r w:rsidRPr="008D0638">
        <w:rPr>
          <w:b/>
        </w:rPr>
        <w:t>Ы</w:t>
      </w:r>
      <w:proofErr w:type="gramEnd"/>
      <w:r w:rsidRPr="008D0638">
        <w:rPr>
          <w:b/>
        </w:rPr>
        <w:t xml:space="preserve"> Й    Д О К У М Е Н Т</w:t>
      </w:r>
    </w:p>
    <w:p w:rsidR="008D0638" w:rsidRPr="008D0638" w:rsidRDefault="008D0638" w:rsidP="008D0638">
      <w:pPr>
        <w:jc w:val="center"/>
        <w:rPr>
          <w:b/>
        </w:rPr>
      </w:pPr>
      <w:r w:rsidRPr="008D0638">
        <w:rPr>
          <w:b/>
        </w:rPr>
        <w:t>публичных  слушаний</w:t>
      </w:r>
    </w:p>
    <w:p w:rsidR="008D0638" w:rsidRPr="008D0638" w:rsidRDefault="008D0638" w:rsidP="008D0638">
      <w:pPr>
        <w:jc w:val="center"/>
        <w:rPr>
          <w:b/>
          <w:i/>
        </w:rPr>
      </w:pPr>
    </w:p>
    <w:p w:rsidR="008D0638" w:rsidRPr="008D0638" w:rsidRDefault="008D0638" w:rsidP="008D0638">
      <w:pPr>
        <w:ind w:firstLine="567"/>
        <w:jc w:val="both"/>
      </w:pPr>
      <w:r w:rsidRPr="008D0638">
        <w:t xml:space="preserve">         Публичные слушания были назначены постановлением Главы </w:t>
      </w:r>
      <w:proofErr w:type="spellStart"/>
      <w:r w:rsidRPr="008D0638">
        <w:t>Инсарского</w:t>
      </w:r>
      <w:proofErr w:type="spellEnd"/>
      <w:r w:rsidRPr="008D0638">
        <w:t xml:space="preserve"> муниципального района от 02.08.2022 г. № 14, которое было опубликовано 02 августа  2022 года в     Информационном бюллетене </w:t>
      </w:r>
      <w:proofErr w:type="spellStart"/>
      <w:r w:rsidRPr="008D0638">
        <w:t>Инсарского</w:t>
      </w:r>
      <w:proofErr w:type="spellEnd"/>
      <w:r w:rsidRPr="008D0638">
        <w:t xml:space="preserve"> муниципального района № 13.</w:t>
      </w:r>
    </w:p>
    <w:p w:rsidR="008D0638" w:rsidRPr="008D0638" w:rsidRDefault="008D0638" w:rsidP="008D0638">
      <w:pPr>
        <w:ind w:firstLine="180"/>
        <w:jc w:val="both"/>
      </w:pPr>
    </w:p>
    <w:p w:rsidR="008D0638" w:rsidRPr="008D0638" w:rsidRDefault="008D0638" w:rsidP="008D0638">
      <w:pPr>
        <w:jc w:val="both"/>
      </w:pPr>
      <w:r w:rsidRPr="008D0638">
        <w:t xml:space="preserve">     Тема публичных слушаний: обсуждение вопроса  </w:t>
      </w:r>
      <w:r w:rsidRPr="008D0638">
        <w:rPr>
          <w:color w:val="000000"/>
        </w:rPr>
        <w:t>«Об утверждении проекта межевания территории расположенной в границе элемента планировочной структуры:</w:t>
      </w:r>
      <w:r w:rsidRPr="008D0638">
        <w:t xml:space="preserve"> «</w:t>
      </w:r>
      <w:proofErr w:type="spellStart"/>
      <w:r w:rsidRPr="008D0638">
        <w:t>Строительтство</w:t>
      </w:r>
      <w:proofErr w:type="spellEnd"/>
      <w:r w:rsidRPr="008D0638">
        <w:t xml:space="preserve"> автомобильной  дороги до животноводческой фермы ИП ГКФХ Борисов В.В. в </w:t>
      </w:r>
      <w:proofErr w:type="spellStart"/>
      <w:r w:rsidRPr="008D0638">
        <w:t>Кочетовком</w:t>
      </w:r>
      <w:proofErr w:type="spellEnd"/>
      <w:r w:rsidRPr="008D0638">
        <w:t xml:space="preserve"> сельском поселении </w:t>
      </w:r>
      <w:proofErr w:type="spellStart"/>
      <w:r w:rsidRPr="008D0638">
        <w:t>Инсарского</w:t>
      </w:r>
      <w:proofErr w:type="spellEnd"/>
      <w:r w:rsidRPr="008D0638">
        <w:t xml:space="preserve"> муниципального района Республики Мордовия».</w:t>
      </w:r>
    </w:p>
    <w:p w:rsidR="008D0638" w:rsidRPr="008D0638" w:rsidRDefault="008D0638" w:rsidP="008D0638">
      <w:pPr>
        <w:jc w:val="both"/>
      </w:pPr>
    </w:p>
    <w:p w:rsidR="008D0638" w:rsidRPr="008D0638" w:rsidRDefault="008D0638" w:rsidP="008D0638">
      <w:pPr>
        <w:ind w:hanging="540"/>
        <w:jc w:val="both"/>
      </w:pPr>
      <w:r w:rsidRPr="008D0638">
        <w:t xml:space="preserve">            Дата и время проведения: 17 августа   2022 года в  17 часов  10 минут.  </w:t>
      </w:r>
    </w:p>
    <w:p w:rsidR="008D0638" w:rsidRPr="008D0638" w:rsidRDefault="008D0638" w:rsidP="008D0638">
      <w:pPr>
        <w:ind w:firstLine="180"/>
        <w:jc w:val="both"/>
      </w:pPr>
      <w:r w:rsidRPr="008D0638">
        <w:t xml:space="preserve">  </w:t>
      </w:r>
    </w:p>
    <w:p w:rsidR="008D0638" w:rsidRPr="008D0638" w:rsidRDefault="008D0638" w:rsidP="008D0638">
      <w:pPr>
        <w:ind w:hanging="540"/>
        <w:jc w:val="both"/>
      </w:pPr>
      <w:r w:rsidRPr="008D0638">
        <w:t xml:space="preserve">            Место проведения: зал заседаний администрации </w:t>
      </w:r>
      <w:proofErr w:type="spellStart"/>
      <w:r w:rsidRPr="008D0638">
        <w:t>Инсарского</w:t>
      </w:r>
      <w:proofErr w:type="spellEnd"/>
      <w:r w:rsidRPr="008D0638">
        <w:t xml:space="preserve"> муниципального           района, расположенный по адресу: </w:t>
      </w:r>
      <w:proofErr w:type="gramStart"/>
      <w:r w:rsidRPr="008D0638">
        <w:t>г</w:t>
      </w:r>
      <w:proofErr w:type="gramEnd"/>
      <w:r w:rsidRPr="008D0638">
        <w:t>. Инсар, ул. Гагарина, 28.</w:t>
      </w:r>
    </w:p>
    <w:p w:rsidR="008D0638" w:rsidRPr="008D0638" w:rsidRDefault="008D0638" w:rsidP="008D0638">
      <w:pPr>
        <w:ind w:firstLine="180"/>
        <w:jc w:val="both"/>
      </w:pPr>
      <w:r w:rsidRPr="008D0638">
        <w:t xml:space="preserve">   </w:t>
      </w:r>
    </w:p>
    <w:p w:rsidR="008D0638" w:rsidRPr="008D0638" w:rsidRDefault="008D0638" w:rsidP="008D0638">
      <w:pPr>
        <w:ind w:firstLine="180"/>
        <w:jc w:val="both"/>
      </w:pPr>
      <w:r w:rsidRPr="008D0638">
        <w:t>Присутствовали: члены рабочей группы по проведению публичных слушаний, представители общественности, политических партий и общественных объединений, ответственные работники местного самоуправления.</w:t>
      </w:r>
    </w:p>
    <w:p w:rsidR="008D0638" w:rsidRPr="008D0638" w:rsidRDefault="008D0638" w:rsidP="008D0638">
      <w:pPr>
        <w:ind w:firstLine="180"/>
        <w:jc w:val="both"/>
      </w:pPr>
      <w:r w:rsidRPr="008D0638">
        <w:t xml:space="preserve">  </w:t>
      </w:r>
    </w:p>
    <w:p w:rsidR="008D0638" w:rsidRPr="008D0638" w:rsidRDefault="008D0638" w:rsidP="008D0638">
      <w:pPr>
        <w:ind w:firstLine="180"/>
        <w:jc w:val="both"/>
      </w:pPr>
      <w:r w:rsidRPr="008D0638">
        <w:t xml:space="preserve"> Председательствующий:  А.В. </w:t>
      </w:r>
      <w:proofErr w:type="spellStart"/>
      <w:r w:rsidRPr="008D0638">
        <w:t>Радаев</w:t>
      </w:r>
      <w:proofErr w:type="spellEnd"/>
      <w:r w:rsidRPr="008D0638">
        <w:t xml:space="preserve"> – председатель Совета депутатов </w:t>
      </w:r>
      <w:proofErr w:type="spellStart"/>
      <w:r w:rsidRPr="008D0638">
        <w:t>Инсарского</w:t>
      </w:r>
      <w:proofErr w:type="spellEnd"/>
      <w:r w:rsidRPr="008D0638">
        <w:t xml:space="preserve"> муниципального района.</w:t>
      </w:r>
    </w:p>
    <w:p w:rsidR="008D0638" w:rsidRPr="008D0638" w:rsidRDefault="008D0638" w:rsidP="008D0638">
      <w:pPr>
        <w:ind w:firstLine="180"/>
        <w:jc w:val="both"/>
      </w:pPr>
    </w:p>
    <w:p w:rsidR="008D0638" w:rsidRPr="008D0638" w:rsidRDefault="008D0638" w:rsidP="008D0638">
      <w:pPr>
        <w:ind w:firstLine="180"/>
        <w:jc w:val="both"/>
      </w:pPr>
      <w:r w:rsidRPr="008D0638">
        <w:t xml:space="preserve">Секретарь: Ларина Т.Н.- начальник организационно-правового управления администрации </w:t>
      </w:r>
      <w:proofErr w:type="spellStart"/>
      <w:r w:rsidRPr="008D0638">
        <w:t>Инсарского</w:t>
      </w:r>
      <w:proofErr w:type="spellEnd"/>
      <w:r w:rsidRPr="008D0638">
        <w:t xml:space="preserve"> муниципального района.</w:t>
      </w:r>
    </w:p>
    <w:p w:rsidR="008D0638" w:rsidRPr="008D0638" w:rsidRDefault="008D0638" w:rsidP="008D0638">
      <w:pPr>
        <w:ind w:firstLine="180"/>
        <w:jc w:val="both"/>
      </w:pPr>
    </w:p>
    <w:p w:rsidR="008D0638" w:rsidRPr="008D0638" w:rsidRDefault="008D0638" w:rsidP="008D0638">
      <w:pPr>
        <w:ind w:firstLine="180"/>
        <w:jc w:val="both"/>
      </w:pPr>
      <w:r w:rsidRPr="008D0638">
        <w:t xml:space="preserve">Слушали: </w:t>
      </w:r>
      <w:proofErr w:type="spellStart"/>
      <w:r w:rsidRPr="008D0638">
        <w:t>Радаева</w:t>
      </w:r>
      <w:proofErr w:type="spellEnd"/>
      <w:r w:rsidRPr="008D0638">
        <w:t xml:space="preserve"> А.В., </w:t>
      </w:r>
      <w:proofErr w:type="gramStart"/>
      <w:r w:rsidRPr="008D0638">
        <w:t>который</w:t>
      </w:r>
      <w:proofErr w:type="gramEnd"/>
      <w:r w:rsidRPr="008D0638">
        <w:t xml:space="preserve"> пояснил, что предложений по обсуждаемому вопросу </w:t>
      </w:r>
      <w:r w:rsidRPr="008D0638">
        <w:rPr>
          <w:color w:val="000000"/>
        </w:rPr>
        <w:t>«Об утверждении проекта межевания территории расположенной в границе элемента планировочной структуры:</w:t>
      </w:r>
      <w:r w:rsidRPr="008D0638">
        <w:t xml:space="preserve"> «</w:t>
      </w:r>
      <w:proofErr w:type="spellStart"/>
      <w:r w:rsidRPr="008D0638">
        <w:t>Строительтство</w:t>
      </w:r>
      <w:proofErr w:type="spellEnd"/>
      <w:r w:rsidRPr="008D0638">
        <w:t xml:space="preserve"> автомобильной  дороги до животноводческой фермы ИП ГКФХ Борисов В.В. в </w:t>
      </w:r>
      <w:proofErr w:type="spellStart"/>
      <w:r w:rsidRPr="008D0638">
        <w:t>Кочетовком</w:t>
      </w:r>
      <w:proofErr w:type="spellEnd"/>
      <w:r w:rsidRPr="008D0638">
        <w:t xml:space="preserve"> сельском поселении </w:t>
      </w:r>
      <w:proofErr w:type="spellStart"/>
      <w:r w:rsidRPr="008D0638">
        <w:t>Инсарского</w:t>
      </w:r>
      <w:proofErr w:type="spellEnd"/>
      <w:r w:rsidRPr="008D0638">
        <w:t xml:space="preserve"> муниципального района Республики Мордовия»  в указанный срок не поступало. </w:t>
      </w:r>
    </w:p>
    <w:p w:rsidR="008D0638" w:rsidRPr="008D0638" w:rsidRDefault="008D0638" w:rsidP="008D0638">
      <w:pPr>
        <w:jc w:val="both"/>
      </w:pPr>
    </w:p>
    <w:p w:rsidR="008D0638" w:rsidRPr="008D0638" w:rsidRDefault="008D0638" w:rsidP="008D0638">
      <w:pPr>
        <w:ind w:firstLine="180"/>
        <w:jc w:val="both"/>
        <w:rPr>
          <w:color w:val="000000"/>
        </w:rPr>
      </w:pPr>
      <w:r w:rsidRPr="008D0638">
        <w:t xml:space="preserve">Решили: предложить  администрации </w:t>
      </w:r>
      <w:proofErr w:type="spellStart"/>
      <w:r w:rsidRPr="008D0638">
        <w:t>Инсарского</w:t>
      </w:r>
      <w:proofErr w:type="spellEnd"/>
      <w:r w:rsidRPr="008D0638">
        <w:t xml:space="preserve">  муниципального района  на  основании протокола  проведения  публичных  слушаний и итогового  документа  публичных слушаний  от 17 августа 2022 г.   утвердить </w:t>
      </w:r>
      <w:r w:rsidRPr="008D0638">
        <w:rPr>
          <w:color w:val="000000"/>
        </w:rPr>
        <w:t>проект межевания территории расположенный в границе элемента планировочной структуры: «</w:t>
      </w:r>
      <w:proofErr w:type="spellStart"/>
      <w:r w:rsidRPr="008D0638">
        <w:rPr>
          <w:color w:val="000000"/>
        </w:rPr>
        <w:t>Строительтство</w:t>
      </w:r>
      <w:proofErr w:type="spellEnd"/>
      <w:r w:rsidRPr="008D0638">
        <w:rPr>
          <w:color w:val="000000"/>
        </w:rPr>
        <w:t xml:space="preserve"> автомобильной дороги до животноводческой фермы ИП ГКФХ Борисов В.В. в </w:t>
      </w:r>
      <w:proofErr w:type="spellStart"/>
      <w:r w:rsidRPr="008D0638">
        <w:rPr>
          <w:color w:val="000000"/>
        </w:rPr>
        <w:t>Кочетовком</w:t>
      </w:r>
      <w:proofErr w:type="spellEnd"/>
      <w:r w:rsidRPr="008D0638">
        <w:rPr>
          <w:color w:val="000000"/>
        </w:rPr>
        <w:t xml:space="preserve"> сельском поселении </w:t>
      </w:r>
      <w:proofErr w:type="spellStart"/>
      <w:r w:rsidRPr="008D0638">
        <w:rPr>
          <w:color w:val="000000"/>
        </w:rPr>
        <w:t>Инсарского</w:t>
      </w:r>
      <w:proofErr w:type="spellEnd"/>
      <w:r w:rsidRPr="008D0638">
        <w:rPr>
          <w:color w:val="000000"/>
        </w:rPr>
        <w:t xml:space="preserve"> муниципального района Республики Мордовия». Адрес (описание местоположения): Республика Мордовия, </w:t>
      </w:r>
      <w:proofErr w:type="spellStart"/>
      <w:r w:rsidRPr="008D0638">
        <w:rPr>
          <w:color w:val="000000"/>
        </w:rPr>
        <w:t>Инсарский</w:t>
      </w:r>
      <w:proofErr w:type="spellEnd"/>
      <w:r w:rsidRPr="008D0638">
        <w:rPr>
          <w:color w:val="000000"/>
        </w:rPr>
        <w:t xml:space="preserve"> район, </w:t>
      </w:r>
      <w:proofErr w:type="spellStart"/>
      <w:r w:rsidRPr="008D0638">
        <w:rPr>
          <w:color w:val="000000"/>
        </w:rPr>
        <w:t>Кочетовское</w:t>
      </w:r>
      <w:proofErr w:type="spellEnd"/>
      <w:r w:rsidRPr="008D0638">
        <w:rPr>
          <w:color w:val="000000"/>
        </w:rPr>
        <w:t xml:space="preserve"> сельское поселение. </w:t>
      </w:r>
    </w:p>
    <w:p w:rsidR="008D0638" w:rsidRPr="008D0638" w:rsidRDefault="008D0638" w:rsidP="008D0638">
      <w:pPr>
        <w:jc w:val="both"/>
      </w:pPr>
    </w:p>
    <w:p w:rsidR="008D0638" w:rsidRPr="008D0638" w:rsidRDefault="008D0638" w:rsidP="008D0638">
      <w:pPr>
        <w:ind w:firstLine="180"/>
        <w:jc w:val="both"/>
      </w:pPr>
      <w:r w:rsidRPr="008D0638">
        <w:t xml:space="preserve">Председательствующий                                                                            </w:t>
      </w:r>
      <w:r>
        <w:t xml:space="preserve">   </w:t>
      </w:r>
      <w:r w:rsidRPr="008D0638">
        <w:t xml:space="preserve">А.В. </w:t>
      </w:r>
      <w:proofErr w:type="spellStart"/>
      <w:r w:rsidRPr="008D0638">
        <w:t>Радаев</w:t>
      </w:r>
      <w:proofErr w:type="spellEnd"/>
    </w:p>
    <w:p w:rsidR="008D0638" w:rsidRPr="008D0638" w:rsidRDefault="008D0638" w:rsidP="008D0638">
      <w:pPr>
        <w:ind w:firstLine="180"/>
        <w:jc w:val="both"/>
      </w:pPr>
    </w:p>
    <w:p w:rsidR="008D0638" w:rsidRPr="008D0638" w:rsidRDefault="008D0638" w:rsidP="008D0638">
      <w:pPr>
        <w:pStyle w:val="18"/>
        <w:ind w:firstLine="0"/>
        <w:rPr>
          <w:b/>
          <w:bCs/>
          <w:sz w:val="24"/>
          <w:szCs w:val="24"/>
        </w:rPr>
      </w:pPr>
      <w:r>
        <w:rPr>
          <w:sz w:val="24"/>
          <w:szCs w:val="24"/>
        </w:rPr>
        <w:t xml:space="preserve">   </w:t>
      </w:r>
      <w:r w:rsidRPr="008D0638">
        <w:rPr>
          <w:sz w:val="24"/>
          <w:szCs w:val="24"/>
        </w:rPr>
        <w:t xml:space="preserve">Секретарь                                                                                                    </w:t>
      </w:r>
      <w:r>
        <w:rPr>
          <w:sz w:val="24"/>
          <w:szCs w:val="24"/>
        </w:rPr>
        <w:t xml:space="preserve">   </w:t>
      </w:r>
      <w:r w:rsidRPr="008D0638">
        <w:rPr>
          <w:sz w:val="24"/>
          <w:szCs w:val="24"/>
        </w:rPr>
        <w:t>Т.Н. Лари</w:t>
      </w:r>
      <w:r>
        <w:rPr>
          <w:sz w:val="24"/>
          <w:szCs w:val="24"/>
        </w:rPr>
        <w:t>на</w:t>
      </w:r>
    </w:p>
    <w:sectPr w:rsidR="008D0638" w:rsidRPr="008D0638" w:rsidSect="008E54F1">
      <w:pgSz w:w="11910" w:h="16840"/>
      <w:pgMar w:top="680" w:right="853" w:bottom="1135" w:left="1134" w:header="427"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3CEF" w:rsidRDefault="000A3CEF">
      <w:r>
        <w:separator/>
      </w:r>
    </w:p>
  </w:endnote>
  <w:endnote w:type="continuationSeparator" w:id="0">
    <w:p w:rsidR="000A3CEF" w:rsidRDefault="000A3C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3CEF" w:rsidRDefault="000A3CEF">
      <w:r>
        <w:separator/>
      </w:r>
    </w:p>
  </w:footnote>
  <w:footnote w:type="continuationSeparator" w:id="0">
    <w:p w:rsidR="000A3CEF" w:rsidRDefault="000A3C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3"/>
    <w:multiLevelType w:val="singleLevel"/>
    <w:tmpl w:val="00000003"/>
    <w:name w:val="WW8Num3"/>
    <w:lvl w:ilvl="0">
      <w:start w:val="1"/>
      <w:numFmt w:val="decimal"/>
      <w:lvlText w:val="%1."/>
      <w:lvlJc w:val="left"/>
      <w:pPr>
        <w:tabs>
          <w:tab w:val="num" w:pos="502"/>
        </w:tabs>
        <w:ind w:left="502" w:hanging="360"/>
      </w:pPr>
    </w:lvl>
  </w:abstractNum>
  <w:abstractNum w:abstractNumId="2">
    <w:nsid w:val="00000004"/>
    <w:multiLevelType w:val="singleLevel"/>
    <w:tmpl w:val="00000004"/>
    <w:name w:val="WW8Num4"/>
    <w:lvl w:ilvl="0">
      <w:start w:val="1"/>
      <w:numFmt w:val="decimal"/>
      <w:lvlText w:val="%1."/>
      <w:lvlJc w:val="left"/>
      <w:pPr>
        <w:tabs>
          <w:tab w:val="num" w:pos="502"/>
        </w:tabs>
        <w:ind w:left="502" w:hanging="360"/>
      </w:pPr>
    </w:lvl>
  </w:abstractNum>
  <w:abstractNum w:abstractNumId="3">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4">
    <w:nsid w:val="00000006"/>
    <w:multiLevelType w:val="singleLevel"/>
    <w:tmpl w:val="00000006"/>
    <w:name w:val="WW8Num6"/>
    <w:lvl w:ilvl="0">
      <w:start w:val="1"/>
      <w:numFmt w:val="decimal"/>
      <w:lvlText w:val="%1."/>
      <w:lvlJc w:val="left"/>
      <w:pPr>
        <w:tabs>
          <w:tab w:val="num" w:pos="502"/>
        </w:tabs>
        <w:ind w:left="502" w:hanging="360"/>
      </w:pPr>
    </w:lvl>
  </w:abstractNum>
  <w:abstractNum w:abstractNumId="5">
    <w:nsid w:val="0ABD1555"/>
    <w:multiLevelType w:val="hybridMultilevel"/>
    <w:tmpl w:val="7B7CC46E"/>
    <w:lvl w:ilvl="0" w:tplc="9F66B51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nsid w:val="29026C13"/>
    <w:multiLevelType w:val="hybridMultilevel"/>
    <w:tmpl w:val="C194D6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37172589"/>
    <w:multiLevelType w:val="hybridMultilevel"/>
    <w:tmpl w:val="EE8E3DDA"/>
    <w:lvl w:ilvl="0" w:tplc="3CF2740E">
      <w:start w:val="1"/>
      <w:numFmt w:val="decimal"/>
      <w:lvlText w:val="%1."/>
      <w:lvlJc w:val="left"/>
      <w:pPr>
        <w:tabs>
          <w:tab w:val="num" w:pos="900"/>
        </w:tabs>
        <w:ind w:left="900" w:hanging="360"/>
      </w:pPr>
      <w:rPr>
        <w:b w:val="0"/>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8">
    <w:nsid w:val="3A185940"/>
    <w:multiLevelType w:val="hybridMultilevel"/>
    <w:tmpl w:val="9124ACEA"/>
    <w:lvl w:ilvl="0" w:tplc="AEF6AB5C">
      <w:start w:val="4"/>
      <w:numFmt w:val="decimal"/>
      <w:lvlText w:val="%1."/>
      <w:lvlJc w:val="left"/>
      <w:pPr>
        <w:tabs>
          <w:tab w:val="num" w:pos="1065"/>
        </w:tabs>
        <w:ind w:left="1065" w:hanging="360"/>
      </w:pPr>
      <w:rPr>
        <w:rFonts w:hint="default"/>
        <w:color w:val="000000"/>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414113A6"/>
    <w:multiLevelType w:val="hybridMultilevel"/>
    <w:tmpl w:val="FBEC0F4E"/>
    <w:lvl w:ilvl="0" w:tplc="99C2234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434D1C5B"/>
    <w:multiLevelType w:val="multilevel"/>
    <w:tmpl w:val="FD84768E"/>
    <w:lvl w:ilvl="0">
      <w:start w:val="1"/>
      <w:numFmt w:val="upperRoman"/>
      <w:lvlText w:val="%1."/>
      <w:lvlJc w:val="left"/>
      <w:pPr>
        <w:ind w:left="4357" w:hanging="567"/>
      </w:pPr>
    </w:lvl>
    <w:lvl w:ilvl="1">
      <w:start w:val="1"/>
      <w:numFmt w:val="bullet"/>
      <w:lvlText w:val=""/>
      <w:lvlJc w:val="left"/>
      <w:pPr>
        <w:ind w:left="4986" w:hanging="567"/>
      </w:pPr>
      <w:rPr>
        <w:rFonts w:ascii="Symbol" w:hAnsi="Symbol" w:cs="Symbol" w:hint="default"/>
        <w:lang w:val="ru-RU" w:eastAsia="en-US" w:bidi="ar-SA"/>
      </w:rPr>
    </w:lvl>
    <w:lvl w:ilvl="2">
      <w:start w:val="1"/>
      <w:numFmt w:val="bullet"/>
      <w:lvlText w:val=""/>
      <w:lvlJc w:val="left"/>
      <w:pPr>
        <w:ind w:left="5613" w:hanging="567"/>
      </w:pPr>
      <w:rPr>
        <w:rFonts w:ascii="Symbol" w:hAnsi="Symbol" w:cs="Symbol" w:hint="default"/>
        <w:lang w:val="ru-RU" w:eastAsia="en-US" w:bidi="ar-SA"/>
      </w:rPr>
    </w:lvl>
    <w:lvl w:ilvl="3">
      <w:start w:val="1"/>
      <w:numFmt w:val="bullet"/>
      <w:lvlText w:val=""/>
      <w:lvlJc w:val="left"/>
      <w:pPr>
        <w:ind w:left="6239" w:hanging="567"/>
      </w:pPr>
      <w:rPr>
        <w:rFonts w:ascii="Symbol" w:hAnsi="Symbol" w:cs="Symbol" w:hint="default"/>
        <w:lang w:val="ru-RU" w:eastAsia="en-US" w:bidi="ar-SA"/>
      </w:rPr>
    </w:lvl>
    <w:lvl w:ilvl="4">
      <w:start w:val="1"/>
      <w:numFmt w:val="bullet"/>
      <w:lvlText w:val=""/>
      <w:lvlJc w:val="left"/>
      <w:pPr>
        <w:ind w:left="6866" w:hanging="567"/>
      </w:pPr>
      <w:rPr>
        <w:rFonts w:ascii="Symbol" w:hAnsi="Symbol" w:cs="Symbol" w:hint="default"/>
        <w:lang w:val="ru-RU" w:eastAsia="en-US" w:bidi="ar-SA"/>
      </w:rPr>
    </w:lvl>
    <w:lvl w:ilvl="5">
      <w:start w:val="1"/>
      <w:numFmt w:val="bullet"/>
      <w:lvlText w:val=""/>
      <w:lvlJc w:val="left"/>
      <w:pPr>
        <w:ind w:left="7493" w:hanging="567"/>
      </w:pPr>
      <w:rPr>
        <w:rFonts w:ascii="Symbol" w:hAnsi="Symbol" w:cs="Symbol" w:hint="default"/>
        <w:lang w:val="ru-RU" w:eastAsia="en-US" w:bidi="ar-SA"/>
      </w:rPr>
    </w:lvl>
    <w:lvl w:ilvl="6">
      <w:start w:val="1"/>
      <w:numFmt w:val="bullet"/>
      <w:lvlText w:val=""/>
      <w:lvlJc w:val="left"/>
      <w:pPr>
        <w:ind w:left="8119" w:hanging="567"/>
      </w:pPr>
      <w:rPr>
        <w:rFonts w:ascii="Symbol" w:hAnsi="Symbol" w:cs="Symbol" w:hint="default"/>
        <w:lang w:val="ru-RU" w:eastAsia="en-US" w:bidi="ar-SA"/>
      </w:rPr>
    </w:lvl>
    <w:lvl w:ilvl="7">
      <w:start w:val="1"/>
      <w:numFmt w:val="bullet"/>
      <w:lvlText w:val=""/>
      <w:lvlJc w:val="left"/>
      <w:pPr>
        <w:ind w:left="8746" w:hanging="567"/>
      </w:pPr>
      <w:rPr>
        <w:rFonts w:ascii="Symbol" w:hAnsi="Symbol" w:cs="Symbol" w:hint="default"/>
        <w:lang w:val="ru-RU" w:eastAsia="en-US" w:bidi="ar-SA"/>
      </w:rPr>
    </w:lvl>
    <w:lvl w:ilvl="8">
      <w:start w:val="1"/>
      <w:numFmt w:val="bullet"/>
      <w:lvlText w:val=""/>
      <w:lvlJc w:val="left"/>
      <w:pPr>
        <w:ind w:left="9373" w:hanging="567"/>
      </w:pPr>
      <w:rPr>
        <w:rFonts w:ascii="Symbol" w:hAnsi="Symbol" w:cs="Symbol" w:hint="default"/>
        <w:lang w:val="ru-RU" w:eastAsia="en-US" w:bidi="ar-SA"/>
      </w:rPr>
    </w:lvl>
  </w:abstractNum>
  <w:abstractNum w:abstractNumId="11">
    <w:nsid w:val="78534BB6"/>
    <w:multiLevelType w:val="multilevel"/>
    <w:tmpl w:val="8E7A8086"/>
    <w:lvl w:ilvl="0">
      <w:start w:val="1"/>
      <w:numFmt w:val="bullet"/>
      <w:lvlText w:val="-"/>
      <w:lvlJc w:val="left"/>
      <w:pPr>
        <w:ind w:left="216" w:hanging="221"/>
      </w:pPr>
      <w:rPr>
        <w:rFonts w:ascii="Times New Roman" w:hAnsi="Times New Roman" w:cs="Times New Roman" w:hint="default"/>
        <w:b w:val="0"/>
        <w:bCs w:val="0"/>
        <w:i w:val="0"/>
        <w:iCs w:val="0"/>
        <w:w w:val="100"/>
        <w:sz w:val="24"/>
        <w:szCs w:val="28"/>
        <w:lang w:val="ru-RU" w:eastAsia="en-US" w:bidi="ar-SA"/>
      </w:rPr>
    </w:lvl>
    <w:lvl w:ilvl="1">
      <w:start w:val="1"/>
      <w:numFmt w:val="bullet"/>
      <w:lvlText w:val=""/>
      <w:lvlJc w:val="left"/>
      <w:pPr>
        <w:ind w:left="1260" w:hanging="221"/>
      </w:pPr>
      <w:rPr>
        <w:rFonts w:ascii="Symbol" w:hAnsi="Symbol" w:cs="Symbol" w:hint="default"/>
        <w:lang w:val="ru-RU" w:eastAsia="en-US" w:bidi="ar-SA"/>
      </w:rPr>
    </w:lvl>
    <w:lvl w:ilvl="2">
      <w:start w:val="1"/>
      <w:numFmt w:val="bullet"/>
      <w:lvlText w:val=""/>
      <w:lvlJc w:val="left"/>
      <w:pPr>
        <w:ind w:left="2301" w:hanging="221"/>
      </w:pPr>
      <w:rPr>
        <w:rFonts w:ascii="Symbol" w:hAnsi="Symbol" w:cs="Symbol" w:hint="default"/>
        <w:lang w:val="ru-RU" w:eastAsia="en-US" w:bidi="ar-SA"/>
      </w:rPr>
    </w:lvl>
    <w:lvl w:ilvl="3">
      <w:start w:val="1"/>
      <w:numFmt w:val="bullet"/>
      <w:lvlText w:val=""/>
      <w:lvlJc w:val="left"/>
      <w:pPr>
        <w:ind w:left="3341" w:hanging="221"/>
      </w:pPr>
      <w:rPr>
        <w:rFonts w:ascii="Symbol" w:hAnsi="Symbol" w:cs="Symbol" w:hint="default"/>
        <w:lang w:val="ru-RU" w:eastAsia="en-US" w:bidi="ar-SA"/>
      </w:rPr>
    </w:lvl>
    <w:lvl w:ilvl="4">
      <w:start w:val="1"/>
      <w:numFmt w:val="bullet"/>
      <w:lvlText w:val=""/>
      <w:lvlJc w:val="left"/>
      <w:pPr>
        <w:ind w:left="4382" w:hanging="221"/>
      </w:pPr>
      <w:rPr>
        <w:rFonts w:ascii="Symbol" w:hAnsi="Symbol" w:cs="Symbol" w:hint="default"/>
        <w:lang w:val="ru-RU" w:eastAsia="en-US" w:bidi="ar-SA"/>
      </w:rPr>
    </w:lvl>
    <w:lvl w:ilvl="5">
      <w:start w:val="1"/>
      <w:numFmt w:val="bullet"/>
      <w:lvlText w:val=""/>
      <w:lvlJc w:val="left"/>
      <w:pPr>
        <w:ind w:left="5423" w:hanging="221"/>
      </w:pPr>
      <w:rPr>
        <w:rFonts w:ascii="Symbol" w:hAnsi="Symbol" w:cs="Symbol" w:hint="default"/>
        <w:lang w:val="ru-RU" w:eastAsia="en-US" w:bidi="ar-SA"/>
      </w:rPr>
    </w:lvl>
    <w:lvl w:ilvl="6">
      <w:start w:val="1"/>
      <w:numFmt w:val="bullet"/>
      <w:lvlText w:val=""/>
      <w:lvlJc w:val="left"/>
      <w:pPr>
        <w:ind w:left="6463" w:hanging="221"/>
      </w:pPr>
      <w:rPr>
        <w:rFonts w:ascii="Symbol" w:hAnsi="Symbol" w:cs="Symbol" w:hint="default"/>
        <w:lang w:val="ru-RU" w:eastAsia="en-US" w:bidi="ar-SA"/>
      </w:rPr>
    </w:lvl>
    <w:lvl w:ilvl="7">
      <w:start w:val="1"/>
      <w:numFmt w:val="bullet"/>
      <w:lvlText w:val=""/>
      <w:lvlJc w:val="left"/>
      <w:pPr>
        <w:ind w:left="7504" w:hanging="221"/>
      </w:pPr>
      <w:rPr>
        <w:rFonts w:ascii="Symbol" w:hAnsi="Symbol" w:cs="Symbol" w:hint="default"/>
        <w:lang w:val="ru-RU" w:eastAsia="en-US" w:bidi="ar-SA"/>
      </w:rPr>
    </w:lvl>
    <w:lvl w:ilvl="8">
      <w:start w:val="1"/>
      <w:numFmt w:val="bullet"/>
      <w:lvlText w:val=""/>
      <w:lvlJc w:val="left"/>
      <w:pPr>
        <w:ind w:left="8545" w:hanging="221"/>
      </w:pPr>
      <w:rPr>
        <w:rFonts w:ascii="Symbol" w:hAnsi="Symbol" w:cs="Symbol" w:hint="default"/>
        <w:lang w:val="ru-RU" w:eastAsia="en-US" w:bidi="ar-SA"/>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9"/>
  </w:num>
  <w:num w:numId="4">
    <w:abstractNumId w:val="11"/>
  </w:num>
  <w:num w:numId="5">
    <w:abstractNumId w:val="10"/>
  </w:num>
  <w:num w:numId="6">
    <w:abstractNumId w:val="5"/>
  </w:num>
  <w:num w:numId="7">
    <w:abstractNumId w:val="1"/>
  </w:num>
  <w:num w:numId="8">
    <w:abstractNumId w:val="3"/>
  </w:num>
  <w:num w:numId="9">
    <w:abstractNumId w:val="0"/>
  </w:num>
  <w:num w:numId="10">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drawingGridHorizontalSpacing w:val="120"/>
  <w:displayHorizontalDrawingGridEvery w:val="2"/>
  <w:characterSpacingControl w:val="doNotCompress"/>
  <w:hdrShapeDefaults>
    <o:shapedefaults v:ext="edit" spidmax="116738"/>
  </w:hdrShapeDefaults>
  <w:footnotePr>
    <w:footnote w:id="-1"/>
    <w:footnote w:id="0"/>
  </w:footnotePr>
  <w:endnotePr>
    <w:endnote w:id="-1"/>
    <w:endnote w:id="0"/>
  </w:endnotePr>
  <w:compat/>
  <w:rsids>
    <w:rsidRoot w:val="003A3515"/>
    <w:rsid w:val="000124A8"/>
    <w:rsid w:val="00015E98"/>
    <w:rsid w:val="000239C6"/>
    <w:rsid w:val="00025D17"/>
    <w:rsid w:val="000338F5"/>
    <w:rsid w:val="00036AB9"/>
    <w:rsid w:val="00045E26"/>
    <w:rsid w:val="0006267C"/>
    <w:rsid w:val="00080A55"/>
    <w:rsid w:val="0008766A"/>
    <w:rsid w:val="00092147"/>
    <w:rsid w:val="0009610D"/>
    <w:rsid w:val="000A0277"/>
    <w:rsid w:val="000A177F"/>
    <w:rsid w:val="000A3CEF"/>
    <w:rsid w:val="000B5DDF"/>
    <w:rsid w:val="000C0D46"/>
    <w:rsid w:val="000C6D43"/>
    <w:rsid w:val="000C6E69"/>
    <w:rsid w:val="000D1A61"/>
    <w:rsid w:val="000D3848"/>
    <w:rsid w:val="000D7602"/>
    <w:rsid w:val="000E4AAC"/>
    <w:rsid w:val="001107BF"/>
    <w:rsid w:val="00113A98"/>
    <w:rsid w:val="001216EC"/>
    <w:rsid w:val="00121AE2"/>
    <w:rsid w:val="00122C02"/>
    <w:rsid w:val="00140656"/>
    <w:rsid w:val="00142210"/>
    <w:rsid w:val="001518F2"/>
    <w:rsid w:val="00152F80"/>
    <w:rsid w:val="00160469"/>
    <w:rsid w:val="001637F3"/>
    <w:rsid w:val="001735ED"/>
    <w:rsid w:val="0018180B"/>
    <w:rsid w:val="00182A5B"/>
    <w:rsid w:val="001921C7"/>
    <w:rsid w:val="00197F8B"/>
    <w:rsid w:val="001B125C"/>
    <w:rsid w:val="001B1EDC"/>
    <w:rsid w:val="001B4DB5"/>
    <w:rsid w:val="001B65A6"/>
    <w:rsid w:val="001C339A"/>
    <w:rsid w:val="001C4E6F"/>
    <w:rsid w:val="001C6784"/>
    <w:rsid w:val="001C77B7"/>
    <w:rsid w:val="001D0BAA"/>
    <w:rsid w:val="001D0F9B"/>
    <w:rsid w:val="001D24FB"/>
    <w:rsid w:val="001D348E"/>
    <w:rsid w:val="001D4710"/>
    <w:rsid w:val="001F0CD1"/>
    <w:rsid w:val="001F23AD"/>
    <w:rsid w:val="001F2AC1"/>
    <w:rsid w:val="001F4D4D"/>
    <w:rsid w:val="002011FB"/>
    <w:rsid w:val="00203844"/>
    <w:rsid w:val="002054D2"/>
    <w:rsid w:val="002069F9"/>
    <w:rsid w:val="0021487E"/>
    <w:rsid w:val="00215358"/>
    <w:rsid w:val="002323E5"/>
    <w:rsid w:val="00242E6E"/>
    <w:rsid w:val="00243718"/>
    <w:rsid w:val="00262728"/>
    <w:rsid w:val="00265DEE"/>
    <w:rsid w:val="00271724"/>
    <w:rsid w:val="00272610"/>
    <w:rsid w:val="0027342E"/>
    <w:rsid w:val="00275B9F"/>
    <w:rsid w:val="002B3CF3"/>
    <w:rsid w:val="002B7F22"/>
    <w:rsid w:val="002C2AFE"/>
    <w:rsid w:val="002D16F1"/>
    <w:rsid w:val="002D2D27"/>
    <w:rsid w:val="002D7115"/>
    <w:rsid w:val="002D71F4"/>
    <w:rsid w:val="002D77CF"/>
    <w:rsid w:val="002F7252"/>
    <w:rsid w:val="00304471"/>
    <w:rsid w:val="00304701"/>
    <w:rsid w:val="0030756B"/>
    <w:rsid w:val="00307A9A"/>
    <w:rsid w:val="003109B2"/>
    <w:rsid w:val="00331E01"/>
    <w:rsid w:val="003337E8"/>
    <w:rsid w:val="0034614B"/>
    <w:rsid w:val="00350451"/>
    <w:rsid w:val="0035225B"/>
    <w:rsid w:val="00357243"/>
    <w:rsid w:val="00363A4C"/>
    <w:rsid w:val="00366CE6"/>
    <w:rsid w:val="00377E11"/>
    <w:rsid w:val="00395F98"/>
    <w:rsid w:val="003A1862"/>
    <w:rsid w:val="003A3515"/>
    <w:rsid w:val="003B16EB"/>
    <w:rsid w:val="003B2ED8"/>
    <w:rsid w:val="003C2F5A"/>
    <w:rsid w:val="003C46FE"/>
    <w:rsid w:val="003D522E"/>
    <w:rsid w:val="003E49AE"/>
    <w:rsid w:val="003F06EB"/>
    <w:rsid w:val="003F70B4"/>
    <w:rsid w:val="003F792B"/>
    <w:rsid w:val="0040036D"/>
    <w:rsid w:val="00411C38"/>
    <w:rsid w:val="004234A9"/>
    <w:rsid w:val="00426ABB"/>
    <w:rsid w:val="004312E3"/>
    <w:rsid w:val="00432818"/>
    <w:rsid w:val="004328EC"/>
    <w:rsid w:val="004350B5"/>
    <w:rsid w:val="00443718"/>
    <w:rsid w:val="004450DD"/>
    <w:rsid w:val="004506E7"/>
    <w:rsid w:val="00453223"/>
    <w:rsid w:val="0046042A"/>
    <w:rsid w:val="00471B4E"/>
    <w:rsid w:val="00475924"/>
    <w:rsid w:val="00484891"/>
    <w:rsid w:val="004938FF"/>
    <w:rsid w:val="0049519B"/>
    <w:rsid w:val="00496196"/>
    <w:rsid w:val="004A38A9"/>
    <w:rsid w:val="004B1D0E"/>
    <w:rsid w:val="004B75ED"/>
    <w:rsid w:val="004C1753"/>
    <w:rsid w:val="004E1A31"/>
    <w:rsid w:val="004E317D"/>
    <w:rsid w:val="004E3A1C"/>
    <w:rsid w:val="004E40D8"/>
    <w:rsid w:val="0050147D"/>
    <w:rsid w:val="005016BC"/>
    <w:rsid w:val="0050483E"/>
    <w:rsid w:val="00504A37"/>
    <w:rsid w:val="00510DE6"/>
    <w:rsid w:val="00530521"/>
    <w:rsid w:val="00542C77"/>
    <w:rsid w:val="0054688F"/>
    <w:rsid w:val="00555F75"/>
    <w:rsid w:val="005572F1"/>
    <w:rsid w:val="005714E2"/>
    <w:rsid w:val="00571DF9"/>
    <w:rsid w:val="00575A81"/>
    <w:rsid w:val="005761EE"/>
    <w:rsid w:val="005852AA"/>
    <w:rsid w:val="005876F6"/>
    <w:rsid w:val="00594C5A"/>
    <w:rsid w:val="005965C7"/>
    <w:rsid w:val="00596BC2"/>
    <w:rsid w:val="005A5869"/>
    <w:rsid w:val="005B3A61"/>
    <w:rsid w:val="005B7CB9"/>
    <w:rsid w:val="005C0F79"/>
    <w:rsid w:val="005C3004"/>
    <w:rsid w:val="005C40C3"/>
    <w:rsid w:val="005D291A"/>
    <w:rsid w:val="005E77DB"/>
    <w:rsid w:val="005F7ED8"/>
    <w:rsid w:val="00601731"/>
    <w:rsid w:val="00601DC3"/>
    <w:rsid w:val="006037DE"/>
    <w:rsid w:val="00615DC4"/>
    <w:rsid w:val="00623C69"/>
    <w:rsid w:val="006248E2"/>
    <w:rsid w:val="00625B10"/>
    <w:rsid w:val="0062664D"/>
    <w:rsid w:val="006267D1"/>
    <w:rsid w:val="00644E8E"/>
    <w:rsid w:val="0065290F"/>
    <w:rsid w:val="00653FDA"/>
    <w:rsid w:val="00655AD7"/>
    <w:rsid w:val="006703CB"/>
    <w:rsid w:val="00672162"/>
    <w:rsid w:val="00683A6D"/>
    <w:rsid w:val="0069743E"/>
    <w:rsid w:val="006A2D9B"/>
    <w:rsid w:val="006A40F2"/>
    <w:rsid w:val="006B1064"/>
    <w:rsid w:val="006B3FC7"/>
    <w:rsid w:val="006D01E4"/>
    <w:rsid w:val="006D411E"/>
    <w:rsid w:val="006D7114"/>
    <w:rsid w:val="006F2D0B"/>
    <w:rsid w:val="006F73A4"/>
    <w:rsid w:val="0071083B"/>
    <w:rsid w:val="00715F78"/>
    <w:rsid w:val="00732E12"/>
    <w:rsid w:val="00742FF8"/>
    <w:rsid w:val="007435DD"/>
    <w:rsid w:val="0074677E"/>
    <w:rsid w:val="00750300"/>
    <w:rsid w:val="00760FF4"/>
    <w:rsid w:val="00761115"/>
    <w:rsid w:val="00775632"/>
    <w:rsid w:val="00777972"/>
    <w:rsid w:val="00785B1A"/>
    <w:rsid w:val="00795592"/>
    <w:rsid w:val="007967E6"/>
    <w:rsid w:val="007A694F"/>
    <w:rsid w:val="007B307A"/>
    <w:rsid w:val="007C33F8"/>
    <w:rsid w:val="007C7075"/>
    <w:rsid w:val="007D22F0"/>
    <w:rsid w:val="007D562A"/>
    <w:rsid w:val="007D571F"/>
    <w:rsid w:val="007E09AC"/>
    <w:rsid w:val="007E1803"/>
    <w:rsid w:val="007F48BB"/>
    <w:rsid w:val="008028E7"/>
    <w:rsid w:val="00804D08"/>
    <w:rsid w:val="00811CBC"/>
    <w:rsid w:val="0081212A"/>
    <w:rsid w:val="008269C0"/>
    <w:rsid w:val="008427E6"/>
    <w:rsid w:val="00842ABE"/>
    <w:rsid w:val="00853F98"/>
    <w:rsid w:val="00866E15"/>
    <w:rsid w:val="00873B06"/>
    <w:rsid w:val="00883AF0"/>
    <w:rsid w:val="00892882"/>
    <w:rsid w:val="008966DF"/>
    <w:rsid w:val="00896A7C"/>
    <w:rsid w:val="008A349C"/>
    <w:rsid w:val="008D0638"/>
    <w:rsid w:val="008D72D0"/>
    <w:rsid w:val="008E1752"/>
    <w:rsid w:val="008E54A8"/>
    <w:rsid w:val="008E54F1"/>
    <w:rsid w:val="008F535B"/>
    <w:rsid w:val="00900D78"/>
    <w:rsid w:val="00900D8F"/>
    <w:rsid w:val="009011F4"/>
    <w:rsid w:val="00907DE5"/>
    <w:rsid w:val="00911DC3"/>
    <w:rsid w:val="00917F60"/>
    <w:rsid w:val="00926C03"/>
    <w:rsid w:val="00946495"/>
    <w:rsid w:val="00953AA5"/>
    <w:rsid w:val="00961022"/>
    <w:rsid w:val="0096397C"/>
    <w:rsid w:val="00965A66"/>
    <w:rsid w:val="0097461D"/>
    <w:rsid w:val="00980DB1"/>
    <w:rsid w:val="009908A0"/>
    <w:rsid w:val="009916C4"/>
    <w:rsid w:val="009949EC"/>
    <w:rsid w:val="00996313"/>
    <w:rsid w:val="009C6584"/>
    <w:rsid w:val="009D64A2"/>
    <w:rsid w:val="009E1658"/>
    <w:rsid w:val="009E3295"/>
    <w:rsid w:val="009E6D97"/>
    <w:rsid w:val="009F61A7"/>
    <w:rsid w:val="009F6824"/>
    <w:rsid w:val="00A00FCB"/>
    <w:rsid w:val="00A21427"/>
    <w:rsid w:val="00A24EED"/>
    <w:rsid w:val="00A26930"/>
    <w:rsid w:val="00A33A78"/>
    <w:rsid w:val="00A34642"/>
    <w:rsid w:val="00A364B4"/>
    <w:rsid w:val="00A443CD"/>
    <w:rsid w:val="00A473B0"/>
    <w:rsid w:val="00A5034E"/>
    <w:rsid w:val="00A56EB6"/>
    <w:rsid w:val="00A62B83"/>
    <w:rsid w:val="00A6611D"/>
    <w:rsid w:val="00A671BD"/>
    <w:rsid w:val="00A7002F"/>
    <w:rsid w:val="00A70078"/>
    <w:rsid w:val="00A822EB"/>
    <w:rsid w:val="00A82661"/>
    <w:rsid w:val="00A86F4B"/>
    <w:rsid w:val="00A90FB1"/>
    <w:rsid w:val="00A918F6"/>
    <w:rsid w:val="00AA27D3"/>
    <w:rsid w:val="00AB0A38"/>
    <w:rsid w:val="00AC5B37"/>
    <w:rsid w:val="00AF27BB"/>
    <w:rsid w:val="00AF368E"/>
    <w:rsid w:val="00AF36F5"/>
    <w:rsid w:val="00AF7C9D"/>
    <w:rsid w:val="00B10CA2"/>
    <w:rsid w:val="00B13411"/>
    <w:rsid w:val="00B17A18"/>
    <w:rsid w:val="00B23ABB"/>
    <w:rsid w:val="00B24429"/>
    <w:rsid w:val="00B24F8B"/>
    <w:rsid w:val="00B3046E"/>
    <w:rsid w:val="00B52AFC"/>
    <w:rsid w:val="00B55DB7"/>
    <w:rsid w:val="00B619FF"/>
    <w:rsid w:val="00B624FD"/>
    <w:rsid w:val="00B81429"/>
    <w:rsid w:val="00B81463"/>
    <w:rsid w:val="00B823FC"/>
    <w:rsid w:val="00B87285"/>
    <w:rsid w:val="00B92B0E"/>
    <w:rsid w:val="00B93966"/>
    <w:rsid w:val="00B96141"/>
    <w:rsid w:val="00BA317D"/>
    <w:rsid w:val="00BB01F2"/>
    <w:rsid w:val="00BB103C"/>
    <w:rsid w:val="00BB7649"/>
    <w:rsid w:val="00BD0191"/>
    <w:rsid w:val="00BD080E"/>
    <w:rsid w:val="00BD09BF"/>
    <w:rsid w:val="00BD4C81"/>
    <w:rsid w:val="00BD5313"/>
    <w:rsid w:val="00BE3AB0"/>
    <w:rsid w:val="00BE46AA"/>
    <w:rsid w:val="00BE4C68"/>
    <w:rsid w:val="00BE4CF0"/>
    <w:rsid w:val="00BE5915"/>
    <w:rsid w:val="00BE77B1"/>
    <w:rsid w:val="00BE7A4F"/>
    <w:rsid w:val="00BF017D"/>
    <w:rsid w:val="00BF08DD"/>
    <w:rsid w:val="00C00821"/>
    <w:rsid w:val="00C05D39"/>
    <w:rsid w:val="00C120FC"/>
    <w:rsid w:val="00C1350C"/>
    <w:rsid w:val="00C15A23"/>
    <w:rsid w:val="00C15BC4"/>
    <w:rsid w:val="00C16069"/>
    <w:rsid w:val="00C16446"/>
    <w:rsid w:val="00C357CC"/>
    <w:rsid w:val="00C421D6"/>
    <w:rsid w:val="00C43BA7"/>
    <w:rsid w:val="00C50CAF"/>
    <w:rsid w:val="00C51EF7"/>
    <w:rsid w:val="00C536B0"/>
    <w:rsid w:val="00C61A17"/>
    <w:rsid w:val="00C728D7"/>
    <w:rsid w:val="00C72EF3"/>
    <w:rsid w:val="00C75095"/>
    <w:rsid w:val="00C7685D"/>
    <w:rsid w:val="00C80CF7"/>
    <w:rsid w:val="00C82745"/>
    <w:rsid w:val="00C82D35"/>
    <w:rsid w:val="00C951E7"/>
    <w:rsid w:val="00CA5360"/>
    <w:rsid w:val="00CB23F2"/>
    <w:rsid w:val="00CB7BA8"/>
    <w:rsid w:val="00CC22F9"/>
    <w:rsid w:val="00CC482E"/>
    <w:rsid w:val="00CC4F8B"/>
    <w:rsid w:val="00CC5ABB"/>
    <w:rsid w:val="00CD4595"/>
    <w:rsid w:val="00CD64E9"/>
    <w:rsid w:val="00CD7B9B"/>
    <w:rsid w:val="00CE1C2A"/>
    <w:rsid w:val="00CE4FE4"/>
    <w:rsid w:val="00CF1FA2"/>
    <w:rsid w:val="00D02DBC"/>
    <w:rsid w:val="00D12687"/>
    <w:rsid w:val="00D16E89"/>
    <w:rsid w:val="00D23FE8"/>
    <w:rsid w:val="00D3596E"/>
    <w:rsid w:val="00D362C1"/>
    <w:rsid w:val="00D457B2"/>
    <w:rsid w:val="00D45E0B"/>
    <w:rsid w:val="00D549B6"/>
    <w:rsid w:val="00D55028"/>
    <w:rsid w:val="00D5742A"/>
    <w:rsid w:val="00D653D8"/>
    <w:rsid w:val="00D660B2"/>
    <w:rsid w:val="00D75253"/>
    <w:rsid w:val="00D756AA"/>
    <w:rsid w:val="00D767E8"/>
    <w:rsid w:val="00D77EAA"/>
    <w:rsid w:val="00D831A1"/>
    <w:rsid w:val="00D87338"/>
    <w:rsid w:val="00D94F05"/>
    <w:rsid w:val="00D95BE3"/>
    <w:rsid w:val="00D9676D"/>
    <w:rsid w:val="00DA7065"/>
    <w:rsid w:val="00DB3FC9"/>
    <w:rsid w:val="00DC0509"/>
    <w:rsid w:val="00DC0E5E"/>
    <w:rsid w:val="00DC2419"/>
    <w:rsid w:val="00DC6C99"/>
    <w:rsid w:val="00DD0B9B"/>
    <w:rsid w:val="00DD33AB"/>
    <w:rsid w:val="00DD37B0"/>
    <w:rsid w:val="00DD4376"/>
    <w:rsid w:val="00DE2CBC"/>
    <w:rsid w:val="00DE4D9A"/>
    <w:rsid w:val="00DE5817"/>
    <w:rsid w:val="00DF3053"/>
    <w:rsid w:val="00DF701D"/>
    <w:rsid w:val="00E00220"/>
    <w:rsid w:val="00E00548"/>
    <w:rsid w:val="00E04446"/>
    <w:rsid w:val="00E05FE8"/>
    <w:rsid w:val="00E06513"/>
    <w:rsid w:val="00E14DA2"/>
    <w:rsid w:val="00E16B71"/>
    <w:rsid w:val="00E172A5"/>
    <w:rsid w:val="00E17728"/>
    <w:rsid w:val="00E23C45"/>
    <w:rsid w:val="00E27795"/>
    <w:rsid w:val="00E314A1"/>
    <w:rsid w:val="00E44796"/>
    <w:rsid w:val="00E46D27"/>
    <w:rsid w:val="00E70D40"/>
    <w:rsid w:val="00E71E4C"/>
    <w:rsid w:val="00E72092"/>
    <w:rsid w:val="00E76DD2"/>
    <w:rsid w:val="00E8121F"/>
    <w:rsid w:val="00E82AEA"/>
    <w:rsid w:val="00E85D96"/>
    <w:rsid w:val="00E95FB2"/>
    <w:rsid w:val="00E9743F"/>
    <w:rsid w:val="00EA204C"/>
    <w:rsid w:val="00EA6BE6"/>
    <w:rsid w:val="00EB19B9"/>
    <w:rsid w:val="00EB7CB3"/>
    <w:rsid w:val="00EC0547"/>
    <w:rsid w:val="00EC50CD"/>
    <w:rsid w:val="00EC6566"/>
    <w:rsid w:val="00EC7451"/>
    <w:rsid w:val="00ED2E9F"/>
    <w:rsid w:val="00ED4681"/>
    <w:rsid w:val="00ED5BCF"/>
    <w:rsid w:val="00EE1320"/>
    <w:rsid w:val="00F020B2"/>
    <w:rsid w:val="00F0598A"/>
    <w:rsid w:val="00F116D0"/>
    <w:rsid w:val="00F13BB3"/>
    <w:rsid w:val="00F16914"/>
    <w:rsid w:val="00F37D89"/>
    <w:rsid w:val="00F4038D"/>
    <w:rsid w:val="00F418F9"/>
    <w:rsid w:val="00F41C84"/>
    <w:rsid w:val="00F445FC"/>
    <w:rsid w:val="00F53E92"/>
    <w:rsid w:val="00F53F92"/>
    <w:rsid w:val="00F56514"/>
    <w:rsid w:val="00F62E05"/>
    <w:rsid w:val="00F66597"/>
    <w:rsid w:val="00F80A7F"/>
    <w:rsid w:val="00F8112F"/>
    <w:rsid w:val="00F81C77"/>
    <w:rsid w:val="00F84732"/>
    <w:rsid w:val="00F91995"/>
    <w:rsid w:val="00F9514B"/>
    <w:rsid w:val="00F95F79"/>
    <w:rsid w:val="00FA28C6"/>
    <w:rsid w:val="00FA2C23"/>
    <w:rsid w:val="00FA48DF"/>
    <w:rsid w:val="00FA564F"/>
    <w:rsid w:val="00FB0EAB"/>
    <w:rsid w:val="00FC27A5"/>
    <w:rsid w:val="00FC7506"/>
    <w:rsid w:val="00FD1E32"/>
    <w:rsid w:val="00FE3DF6"/>
    <w:rsid w:val="00FF3221"/>
    <w:rsid w:val="00FF7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qFormat="1"/>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iPriority w:val="9"/>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1"/>
    <w:qFormat/>
    <w:rsid w:val="002F7252"/>
    <w:pPr>
      <w:ind w:left="720"/>
      <w:contextualSpacing/>
    </w:pPr>
  </w:style>
  <w:style w:type="character" w:customStyle="1" w:styleId="10">
    <w:name w:val="Заголовок 1 Знак"/>
    <w:basedOn w:val="a0"/>
    <w:link w:val="1"/>
    <w:uiPriority w:val="9"/>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uiPriority w:val="9"/>
    <w:rsid w:val="002F7252"/>
    <w:rPr>
      <w:rFonts w:ascii="Cambria" w:eastAsia="Times New Roman" w:hAnsi="Cambria" w:cs="Times New Roman"/>
      <w:b/>
      <w:bCs/>
      <w:i/>
      <w:iCs/>
      <w:sz w:val="28"/>
      <w:szCs w:val="28"/>
      <w:lang w:eastAsia="ru-RU"/>
    </w:rPr>
  </w:style>
  <w:style w:type="character" w:customStyle="1" w:styleId="a5">
    <w:name w:val="Гипертекстовая ссылка"/>
    <w:uiPriority w:val="99"/>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uiPriority w:val="99"/>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rsid w:val="0034614B"/>
    <w:pPr>
      <w:tabs>
        <w:tab w:val="center" w:pos="4677"/>
        <w:tab w:val="right" w:pos="9355"/>
      </w:tabs>
    </w:pPr>
  </w:style>
  <w:style w:type="character" w:customStyle="1" w:styleId="af">
    <w:name w:val="Верхний колонтитул Знак"/>
    <w:basedOn w:val="a0"/>
    <w:link w:val="ae"/>
    <w:uiPriority w:val="99"/>
    <w:qFormat/>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rsid w:val="0034614B"/>
    <w:rPr>
      <w:rFonts w:ascii="Segoe UI" w:hAnsi="Segoe UI" w:cs="Segoe UI"/>
      <w:sz w:val="18"/>
      <w:szCs w:val="18"/>
    </w:rPr>
  </w:style>
  <w:style w:type="paragraph" w:styleId="af2">
    <w:name w:val="Balloon Text"/>
    <w:basedOn w:val="a"/>
    <w:link w:val="af1"/>
    <w:rsid w:val="0034614B"/>
    <w:rPr>
      <w:rFonts w:ascii="Segoe UI" w:eastAsiaTheme="minorHAnsi" w:hAnsi="Segoe UI" w:cs="Segoe UI"/>
      <w:sz w:val="18"/>
      <w:szCs w:val="18"/>
      <w:lang w:eastAsia="en-US"/>
    </w:rPr>
  </w:style>
  <w:style w:type="character" w:customStyle="1" w:styleId="12">
    <w:name w:val="Текст выноски Знак1"/>
    <w:basedOn w:val="a0"/>
    <w:semiHidden/>
    <w:rsid w:val="0034614B"/>
    <w:rPr>
      <w:rFonts w:ascii="Segoe UI" w:eastAsia="Times New Roman" w:hAnsi="Segoe UI" w:cs="Segoe UI"/>
      <w:sz w:val="18"/>
      <w:szCs w:val="18"/>
      <w:lang w:eastAsia="ru-RU"/>
    </w:rPr>
  </w:style>
  <w:style w:type="paragraph" w:customStyle="1" w:styleId="ConsPlusNormal">
    <w:name w:val="ConsPlusNormal"/>
    <w:link w:val="ConsPlusNormal0"/>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uiPriority w:val="99"/>
    <w:qFormat/>
    <w:rsid w:val="0034614B"/>
    <w:pPr>
      <w:widowControl w:val="0"/>
      <w:autoSpaceDE w:val="0"/>
      <w:autoSpaceDN w:val="0"/>
      <w:adjustRightInd w:val="0"/>
      <w:jc w:val="both"/>
    </w:pPr>
    <w:rPr>
      <w:rFonts w:ascii="Arial" w:hAnsi="Arial"/>
    </w:rPr>
  </w:style>
  <w:style w:type="character" w:styleId="af4">
    <w:name w:val="Hyperlink"/>
    <w:uiPriority w:val="99"/>
    <w:unhideWhenUsed/>
    <w:rsid w:val="0034614B"/>
    <w:rPr>
      <w:color w:val="0000FF"/>
      <w:u w:val="single"/>
    </w:rPr>
  </w:style>
  <w:style w:type="paragraph" w:styleId="af5">
    <w:name w:val="Body Text"/>
    <w:basedOn w:val="a"/>
    <w:link w:val="af6"/>
    <w:uiPriority w:val="1"/>
    <w:unhideWhenUsed/>
    <w:qFormat/>
    <w:rsid w:val="006F73A4"/>
    <w:pPr>
      <w:spacing w:after="120"/>
    </w:pPr>
  </w:style>
  <w:style w:type="character" w:customStyle="1" w:styleId="af6">
    <w:name w:val="Основной текст Знак"/>
    <w:basedOn w:val="a0"/>
    <w:link w:val="af5"/>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qFormat/>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iPriority w:val="99"/>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uiPriority w:val="99"/>
    <w:qFormat/>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uiPriority w:val="99"/>
    <w:rsid w:val="00F66597"/>
    <w:rPr>
      <w:rFonts w:ascii="Arial" w:eastAsia="Times New Roman" w:hAnsi="Arial" w:cs="Arial"/>
      <w:b/>
      <w:bCs/>
      <w:sz w:val="26"/>
      <w:szCs w:val="26"/>
      <w:lang w:eastAsia="ru-RU"/>
    </w:rPr>
  </w:style>
  <w:style w:type="paragraph" w:styleId="aff1">
    <w:name w:val="Normal (Web)"/>
    <w:basedOn w:val="a"/>
    <w:link w:val="aff2"/>
    <w:unhideWhenUsed/>
    <w:qFormat/>
    <w:rsid w:val="00F66597"/>
    <w:pPr>
      <w:spacing w:before="100" w:beforeAutospacing="1" w:after="100" w:afterAutospacing="1"/>
    </w:pPr>
  </w:style>
  <w:style w:type="character" w:customStyle="1" w:styleId="aff2">
    <w:name w:val="Обычный (веб)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uiPriority w:val="1"/>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1"/>
    <w:qFormat/>
    <w:rsid w:val="001B125C"/>
    <w:pPr>
      <w:widowControl w:val="0"/>
      <w:autoSpaceDE w:val="0"/>
      <w:autoSpaceDN w:val="0"/>
    </w:pPr>
    <w:rPr>
      <w:sz w:val="22"/>
      <w:szCs w:val="22"/>
      <w:lang w:eastAsia="en-US"/>
    </w:rPr>
  </w:style>
  <w:style w:type="paragraph" w:customStyle="1" w:styleId="ConsPlusNonformat">
    <w:name w:val="ConsPlusNonformat"/>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uiPriority w:val="2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uiPriority w:val="99"/>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uiPriority w:val="99"/>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uiPriority w:val="99"/>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uiPriority w:val="99"/>
    <w:rsid w:val="00FA2C23"/>
    <w:rPr>
      <w:b/>
      <w:bCs/>
    </w:rPr>
  </w:style>
  <w:style w:type="character" w:customStyle="1" w:styleId="afff1">
    <w:name w:val="Тема примечания Знак"/>
    <w:basedOn w:val="afff"/>
    <w:link w:val="afff0"/>
    <w:uiPriority w:val="99"/>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paragraph" w:customStyle="1" w:styleId="afff2">
    <w:name w:val="Комментарий"/>
    <w:basedOn w:val="a"/>
    <w:next w:val="a"/>
    <w:uiPriority w:val="99"/>
    <w:rsid w:val="00496196"/>
    <w:pPr>
      <w:widowControl w:val="0"/>
      <w:autoSpaceDE w:val="0"/>
      <w:autoSpaceDN w:val="0"/>
      <w:adjustRightInd w:val="0"/>
      <w:ind w:left="170"/>
      <w:jc w:val="both"/>
    </w:pPr>
    <w:rPr>
      <w:rFonts w:ascii="Arial" w:hAnsi="Arial" w:cs="Arial"/>
      <w:i/>
      <w:iCs/>
      <w:color w:val="800080"/>
    </w:rPr>
  </w:style>
  <w:style w:type="character" w:customStyle="1" w:styleId="1b">
    <w:name w:val="Верхний колонтитул Знак1"/>
    <w:basedOn w:val="a0"/>
    <w:uiPriority w:val="99"/>
    <w:rsid w:val="00304701"/>
    <w:rPr>
      <w:lang w:eastAsia="ar-SA"/>
    </w:rPr>
  </w:style>
  <w:style w:type="paragraph" w:customStyle="1" w:styleId="28">
    <w:name w:val="Обычный2"/>
    <w:rsid w:val="00304701"/>
    <w:pPr>
      <w:suppressAutoHyphens/>
      <w:spacing w:after="0" w:line="240" w:lineRule="auto"/>
    </w:pPr>
    <w:rPr>
      <w:rFonts w:ascii="Times New Roman" w:eastAsia="Arial" w:hAnsi="Times New Roman" w:cs="Times New Roman"/>
      <w:sz w:val="20"/>
      <w:szCs w:val="20"/>
      <w:lang w:eastAsia="ar-SA"/>
    </w:rPr>
  </w:style>
  <w:style w:type="character" w:customStyle="1" w:styleId="210pt">
    <w:name w:val="Основной текст (2) + 10 pt;Не полужирный;Не курсив"/>
    <w:rsid w:val="00304701"/>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afff3">
    <w:name w:val="Заголовок статьи"/>
    <w:basedOn w:val="a"/>
    <w:next w:val="a"/>
    <w:rsid w:val="00C75095"/>
    <w:pPr>
      <w:autoSpaceDE w:val="0"/>
      <w:autoSpaceDN w:val="0"/>
      <w:adjustRightInd w:val="0"/>
      <w:ind w:left="1612" w:hanging="892"/>
      <w:jc w:val="both"/>
    </w:pPr>
    <w:rPr>
      <w:rFonts w:ascii="Arial" w:hAnsi="Arial"/>
    </w:rPr>
  </w:style>
  <w:style w:type="paragraph" w:customStyle="1" w:styleId="p7">
    <w:name w:val="p7"/>
    <w:basedOn w:val="a"/>
    <w:rsid w:val="00CC5ABB"/>
    <w:pPr>
      <w:spacing w:before="100" w:beforeAutospacing="1" w:after="100" w:afterAutospacing="1"/>
    </w:pPr>
    <w:rPr>
      <w:rFonts w:eastAsia="Calibri"/>
    </w:rPr>
  </w:style>
  <w:style w:type="paragraph" w:customStyle="1" w:styleId="36">
    <w:name w:val="Абзац списка3"/>
    <w:basedOn w:val="a"/>
    <w:rsid w:val="004A38A9"/>
    <w:pPr>
      <w:spacing w:after="200" w:line="276" w:lineRule="auto"/>
      <w:ind w:left="720"/>
      <w:contextualSpacing/>
    </w:pPr>
    <w:rPr>
      <w:rFonts w:ascii="Calibri" w:eastAsia="Calibri" w:hAnsi="Calibri"/>
      <w:sz w:val="22"/>
      <w:szCs w:val="22"/>
    </w:rPr>
  </w:style>
  <w:style w:type="paragraph" w:customStyle="1" w:styleId="afff4">
    <w:name w:val="Знак Знак"/>
    <w:basedOn w:val="a"/>
    <w:rsid w:val="000D1A61"/>
    <w:pPr>
      <w:spacing w:after="160" w:line="240" w:lineRule="exact"/>
    </w:pPr>
    <w:rPr>
      <w:rFonts w:ascii="Verdana" w:hAnsi="Verdana"/>
      <w:sz w:val="20"/>
      <w:szCs w:val="20"/>
      <w:lang w:val="en-US" w:eastAsia="en-US"/>
    </w:rPr>
  </w:style>
  <w:style w:type="character" w:customStyle="1" w:styleId="29">
    <w:name w:val="Заголовок №2_"/>
    <w:basedOn w:val="a0"/>
    <w:link w:val="2a"/>
    <w:rsid w:val="00C00821"/>
    <w:rPr>
      <w:rFonts w:ascii="Times New Roman" w:eastAsia="Times New Roman" w:hAnsi="Times New Roman" w:cs="Times New Roman"/>
      <w:b/>
      <w:bCs/>
      <w:sz w:val="28"/>
      <w:szCs w:val="28"/>
      <w:shd w:val="clear" w:color="auto" w:fill="FFFFFF"/>
    </w:rPr>
  </w:style>
  <w:style w:type="character" w:customStyle="1" w:styleId="afff5">
    <w:name w:val="Подпись к картинке_"/>
    <w:basedOn w:val="a0"/>
    <w:link w:val="afff6"/>
    <w:rsid w:val="00C00821"/>
    <w:rPr>
      <w:rFonts w:ascii="Times New Roman" w:eastAsia="Times New Roman" w:hAnsi="Times New Roman" w:cs="Times New Roman"/>
      <w:sz w:val="28"/>
      <w:szCs w:val="28"/>
      <w:shd w:val="clear" w:color="auto" w:fill="FFFFFF"/>
    </w:rPr>
  </w:style>
  <w:style w:type="paragraph" w:customStyle="1" w:styleId="2a">
    <w:name w:val="Заголовок №2"/>
    <w:basedOn w:val="a"/>
    <w:link w:val="29"/>
    <w:rsid w:val="00C00821"/>
    <w:pPr>
      <w:widowControl w:val="0"/>
      <w:shd w:val="clear" w:color="auto" w:fill="FFFFFF"/>
      <w:spacing w:after="460"/>
      <w:jc w:val="center"/>
      <w:outlineLvl w:val="1"/>
    </w:pPr>
    <w:rPr>
      <w:b/>
      <w:bCs/>
      <w:sz w:val="28"/>
      <w:szCs w:val="28"/>
      <w:lang w:eastAsia="en-US"/>
    </w:rPr>
  </w:style>
  <w:style w:type="paragraph" w:customStyle="1" w:styleId="afff6">
    <w:name w:val="Подпись к картинке"/>
    <w:basedOn w:val="a"/>
    <w:link w:val="afff5"/>
    <w:rsid w:val="00C00821"/>
    <w:pPr>
      <w:widowControl w:val="0"/>
      <w:shd w:val="clear" w:color="auto" w:fill="FFFFFF"/>
    </w:pPr>
    <w:rPr>
      <w:sz w:val="28"/>
      <w:szCs w:val="28"/>
      <w:lang w:eastAsia="en-US"/>
    </w:rPr>
  </w:style>
  <w:style w:type="paragraph" w:customStyle="1" w:styleId="2b">
    <w:name w:val="2"/>
    <w:basedOn w:val="a"/>
    <w:rsid w:val="00357243"/>
    <w:pPr>
      <w:spacing w:before="100" w:beforeAutospacing="1" w:after="100" w:afterAutospacing="1"/>
    </w:pPr>
    <w:rPr>
      <w:color w:val="000000"/>
    </w:rPr>
  </w:style>
  <w:style w:type="character" w:customStyle="1" w:styleId="HTML">
    <w:name w:val="Стандартный HTML Знак"/>
    <w:link w:val="HTML0"/>
    <w:locked/>
    <w:rsid w:val="00761115"/>
    <w:rPr>
      <w:rFonts w:ascii="Consolas" w:hAnsi="Consolas"/>
    </w:rPr>
  </w:style>
  <w:style w:type="paragraph" w:styleId="HTML0">
    <w:name w:val="HTML Preformatted"/>
    <w:basedOn w:val="a"/>
    <w:link w:val="HTML"/>
    <w:rsid w:val="00761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heme="minorHAnsi" w:hAnsi="Consolas" w:cstheme="minorBidi"/>
      <w:sz w:val="22"/>
      <w:szCs w:val="22"/>
      <w:lang w:eastAsia="en-US"/>
    </w:rPr>
  </w:style>
  <w:style w:type="character" w:customStyle="1" w:styleId="HTML1">
    <w:name w:val="Стандартный HTML Знак1"/>
    <w:basedOn w:val="a0"/>
    <w:link w:val="HTML0"/>
    <w:uiPriority w:val="99"/>
    <w:semiHidden/>
    <w:rsid w:val="00761115"/>
    <w:rPr>
      <w:rFonts w:ascii="Consolas" w:eastAsia="Times New Roman" w:hAnsi="Consolas" w:cs="Times New Roman"/>
      <w:sz w:val="20"/>
      <w:szCs w:val="20"/>
      <w:lang w:eastAsia="ru-RU"/>
    </w:rPr>
  </w:style>
  <w:style w:type="paragraph" w:customStyle="1" w:styleId="afff7">
    <w:name w:val="Изумруд: параграф"/>
    <w:basedOn w:val="af5"/>
    <w:rsid w:val="00761115"/>
    <w:pPr>
      <w:spacing w:after="0"/>
      <w:ind w:firstLine="720"/>
      <w:jc w:val="both"/>
    </w:pPr>
    <w:rPr>
      <w:rFonts w:ascii="Courier New" w:hAnsi="Courier New" w:cs="Courier New"/>
      <w:sz w:val="20"/>
    </w:rPr>
  </w:style>
  <w:style w:type="character" w:customStyle="1" w:styleId="FontStyle14">
    <w:name w:val="Font Style14"/>
    <w:uiPriority w:val="99"/>
    <w:rsid w:val="00761115"/>
    <w:rPr>
      <w:rFonts w:ascii="Times New Roman" w:hAnsi="Times New Roman"/>
      <w:sz w:val="26"/>
    </w:rPr>
  </w:style>
  <w:style w:type="character" w:customStyle="1" w:styleId="71">
    <w:name w:val="Основной текст (7)_"/>
    <w:basedOn w:val="a0"/>
    <w:link w:val="72"/>
    <w:uiPriority w:val="99"/>
    <w:locked/>
    <w:rsid w:val="00761115"/>
    <w:rPr>
      <w:rFonts w:cs="Times New Roman"/>
      <w:b/>
      <w:bCs/>
      <w:sz w:val="28"/>
      <w:szCs w:val="28"/>
      <w:shd w:val="clear" w:color="auto" w:fill="FFFFFF"/>
    </w:rPr>
  </w:style>
  <w:style w:type="paragraph" w:customStyle="1" w:styleId="72">
    <w:name w:val="Основной текст (7)"/>
    <w:basedOn w:val="a"/>
    <w:link w:val="71"/>
    <w:uiPriority w:val="99"/>
    <w:rsid w:val="00761115"/>
    <w:pPr>
      <w:widowControl w:val="0"/>
      <w:shd w:val="clear" w:color="auto" w:fill="FFFFFF"/>
      <w:spacing w:before="1620" w:line="317" w:lineRule="exact"/>
      <w:jc w:val="center"/>
    </w:pPr>
    <w:rPr>
      <w:rFonts w:asciiTheme="minorHAnsi" w:eastAsiaTheme="minorHAnsi" w:hAnsiTheme="minorHAnsi"/>
      <w:b/>
      <w:bCs/>
      <w:sz w:val="28"/>
      <w:szCs w:val="28"/>
      <w:lang w:eastAsia="en-US"/>
    </w:rPr>
  </w:style>
  <w:style w:type="paragraph" w:customStyle="1" w:styleId="afff8">
    <w:name w:val="Информация о версии"/>
    <w:basedOn w:val="afff2"/>
    <w:next w:val="a"/>
    <w:rsid w:val="00D87338"/>
    <w:pPr>
      <w:spacing w:before="75"/>
    </w:pPr>
    <w:rPr>
      <w:rFonts w:ascii="Times New Roman CYR" w:hAnsi="Times New Roman CYR" w:cs="Times New Roman CYR"/>
      <w:color w:val="353842"/>
      <w:shd w:val="clear" w:color="auto" w:fill="F0F0F0"/>
    </w:rPr>
  </w:style>
  <w:style w:type="paragraph" w:customStyle="1" w:styleId="xl233">
    <w:name w:val="xl233"/>
    <w:basedOn w:val="a"/>
    <w:rsid w:val="00D45E0B"/>
    <w:pPr>
      <w:pBdr>
        <w:top w:val="single" w:sz="4" w:space="0" w:color="000000"/>
        <w:bottom w:val="single" w:sz="4" w:space="0" w:color="000000"/>
        <w:right w:val="single" w:sz="8" w:space="0" w:color="000000"/>
      </w:pBdr>
      <w:spacing w:before="100" w:beforeAutospacing="1" w:after="100" w:afterAutospacing="1"/>
    </w:pPr>
    <w:rPr>
      <w:rFonts w:ascii="Arial" w:hAnsi="Arial" w:cs="Arial"/>
      <w:color w:val="000000"/>
      <w:sz w:val="16"/>
      <w:szCs w:val="16"/>
    </w:rPr>
  </w:style>
  <w:style w:type="paragraph" w:customStyle="1" w:styleId="xl234">
    <w:name w:val="xl234"/>
    <w:basedOn w:val="a"/>
    <w:rsid w:val="00D45E0B"/>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5">
    <w:name w:val="xl235"/>
    <w:basedOn w:val="a"/>
    <w:rsid w:val="00D45E0B"/>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6">
    <w:name w:val="xl236"/>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sz w:val="16"/>
      <w:szCs w:val="16"/>
    </w:rPr>
  </w:style>
  <w:style w:type="paragraph" w:customStyle="1" w:styleId="xl237">
    <w:name w:val="xl237"/>
    <w:basedOn w:val="a"/>
    <w:rsid w:val="00D45E0B"/>
    <w:pPr>
      <w:pBdr>
        <w:top w:val="single" w:sz="4" w:space="0" w:color="000000"/>
        <w:right w:val="single" w:sz="8" w:space="0" w:color="000000"/>
      </w:pBdr>
      <w:spacing w:before="100" w:beforeAutospacing="1" w:after="100" w:afterAutospacing="1"/>
      <w:ind w:firstLineChars="100" w:firstLine="100"/>
    </w:pPr>
    <w:rPr>
      <w:rFonts w:ascii="Arial" w:hAnsi="Arial" w:cs="Arial"/>
      <w:color w:val="000000"/>
      <w:sz w:val="16"/>
      <w:szCs w:val="16"/>
    </w:rPr>
  </w:style>
  <w:style w:type="paragraph" w:customStyle="1" w:styleId="xl238">
    <w:name w:val="xl238"/>
    <w:basedOn w:val="a"/>
    <w:rsid w:val="00D45E0B"/>
    <w:pPr>
      <w:pBdr>
        <w:top w:val="single" w:sz="4" w:space="0" w:color="000000"/>
        <w:left w:val="single" w:sz="8"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9">
    <w:name w:val="xl239"/>
    <w:basedOn w:val="a"/>
    <w:rsid w:val="00D45E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0">
    <w:name w:val="xl240"/>
    <w:basedOn w:val="a"/>
    <w:rsid w:val="00D45E0B"/>
    <w:pPr>
      <w:pBdr>
        <w:top w:val="single" w:sz="4" w:space="0" w:color="000000"/>
        <w:left w:val="single" w:sz="4" w:space="14" w:color="000000"/>
        <w:bottom w:val="single" w:sz="4" w:space="0" w:color="000000"/>
        <w:right w:val="single" w:sz="8" w:space="0" w:color="000000"/>
      </w:pBdr>
      <w:spacing w:before="100" w:beforeAutospacing="1" w:after="100" w:afterAutospacing="1"/>
      <w:ind w:firstLineChars="200" w:firstLine="200"/>
    </w:pPr>
    <w:rPr>
      <w:rFonts w:ascii="Arial" w:hAnsi="Arial" w:cs="Arial"/>
      <w:color w:val="000000"/>
      <w:sz w:val="16"/>
      <w:szCs w:val="16"/>
    </w:rPr>
  </w:style>
  <w:style w:type="paragraph" w:customStyle="1" w:styleId="xl241">
    <w:name w:val="xl241"/>
    <w:basedOn w:val="a"/>
    <w:rsid w:val="00D45E0B"/>
    <w:pPr>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2">
    <w:name w:val="xl242"/>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character" w:customStyle="1" w:styleId="WW8Num1z0">
    <w:name w:val="WW8Num1z0"/>
    <w:rsid w:val="00265DEE"/>
    <w:rPr>
      <w:rFonts w:ascii="Times New Roman" w:hAnsi="Times New Roman" w:cs="Times New Roman"/>
      <w:color w:val="auto"/>
      <w:sz w:val="28"/>
      <w:szCs w:val="28"/>
      <w:shd w:val="clear" w:color="auto" w:fill="FFFF00"/>
    </w:rPr>
  </w:style>
  <w:style w:type="character" w:customStyle="1" w:styleId="WW8Num1z1">
    <w:name w:val="WW8Num1z1"/>
    <w:rsid w:val="00265DEE"/>
  </w:style>
  <w:style w:type="character" w:customStyle="1" w:styleId="WW8Num1z2">
    <w:name w:val="WW8Num1z2"/>
    <w:rsid w:val="00265DEE"/>
  </w:style>
  <w:style w:type="character" w:customStyle="1" w:styleId="WW8Num1z3">
    <w:name w:val="WW8Num1z3"/>
    <w:rsid w:val="00265DEE"/>
  </w:style>
  <w:style w:type="character" w:customStyle="1" w:styleId="WW8Num1z4">
    <w:name w:val="WW8Num1z4"/>
    <w:rsid w:val="00265DEE"/>
  </w:style>
  <w:style w:type="character" w:customStyle="1" w:styleId="WW8Num1z5">
    <w:name w:val="WW8Num1z5"/>
    <w:rsid w:val="00265DEE"/>
  </w:style>
  <w:style w:type="character" w:customStyle="1" w:styleId="WW8Num1z6">
    <w:name w:val="WW8Num1z6"/>
    <w:rsid w:val="00265DEE"/>
  </w:style>
  <w:style w:type="character" w:customStyle="1" w:styleId="WW8Num1z7">
    <w:name w:val="WW8Num1z7"/>
    <w:rsid w:val="00265DEE"/>
  </w:style>
  <w:style w:type="character" w:customStyle="1" w:styleId="WW8Num1z8">
    <w:name w:val="WW8Num1z8"/>
    <w:rsid w:val="00265DEE"/>
  </w:style>
  <w:style w:type="character" w:customStyle="1" w:styleId="WW8Num2z0">
    <w:name w:val="WW8Num2z0"/>
    <w:rsid w:val="00265DEE"/>
    <w:rPr>
      <w:rFonts w:ascii="Times New Roman" w:hAnsi="Times New Roman" w:cs="Times New Roman"/>
      <w:sz w:val="28"/>
      <w:szCs w:val="28"/>
    </w:rPr>
  </w:style>
  <w:style w:type="character" w:customStyle="1" w:styleId="WW8Num2z1">
    <w:name w:val="WW8Num2z1"/>
    <w:rsid w:val="00265DEE"/>
  </w:style>
  <w:style w:type="character" w:customStyle="1" w:styleId="WW8Num2z2">
    <w:name w:val="WW8Num2z2"/>
    <w:rsid w:val="00265DEE"/>
  </w:style>
  <w:style w:type="character" w:customStyle="1" w:styleId="WW8Num2z3">
    <w:name w:val="WW8Num2z3"/>
    <w:rsid w:val="00265DEE"/>
  </w:style>
  <w:style w:type="character" w:customStyle="1" w:styleId="WW8Num2z4">
    <w:name w:val="WW8Num2z4"/>
    <w:rsid w:val="00265DEE"/>
  </w:style>
  <w:style w:type="character" w:customStyle="1" w:styleId="WW8Num2z5">
    <w:name w:val="WW8Num2z5"/>
    <w:rsid w:val="00265DEE"/>
  </w:style>
  <w:style w:type="character" w:customStyle="1" w:styleId="WW8Num2z6">
    <w:name w:val="WW8Num2z6"/>
    <w:rsid w:val="00265DEE"/>
  </w:style>
  <w:style w:type="character" w:customStyle="1" w:styleId="WW8Num2z7">
    <w:name w:val="WW8Num2z7"/>
    <w:rsid w:val="00265DEE"/>
  </w:style>
  <w:style w:type="character" w:customStyle="1" w:styleId="WW8Num2z8">
    <w:name w:val="WW8Num2z8"/>
    <w:rsid w:val="00265DEE"/>
  </w:style>
  <w:style w:type="character" w:customStyle="1" w:styleId="51">
    <w:name w:val="Основной шрифт абзаца5"/>
    <w:rsid w:val="00265DEE"/>
  </w:style>
  <w:style w:type="character" w:customStyle="1" w:styleId="41">
    <w:name w:val="Основной шрифт абзаца4"/>
    <w:rsid w:val="00265DEE"/>
  </w:style>
  <w:style w:type="character" w:customStyle="1" w:styleId="WW8Num3z0">
    <w:name w:val="WW8Num3z0"/>
    <w:rsid w:val="00265DEE"/>
  </w:style>
  <w:style w:type="character" w:customStyle="1" w:styleId="WW8Num4z0">
    <w:name w:val="WW8Num4z0"/>
    <w:rsid w:val="00265DEE"/>
  </w:style>
  <w:style w:type="character" w:customStyle="1" w:styleId="WW8Num4z1">
    <w:name w:val="WW8Num4z1"/>
    <w:rsid w:val="00265DEE"/>
  </w:style>
  <w:style w:type="character" w:customStyle="1" w:styleId="WW8Num4z2">
    <w:name w:val="WW8Num4z2"/>
    <w:rsid w:val="00265DEE"/>
  </w:style>
  <w:style w:type="character" w:customStyle="1" w:styleId="WW8Num4z3">
    <w:name w:val="WW8Num4z3"/>
    <w:rsid w:val="00265DEE"/>
  </w:style>
  <w:style w:type="character" w:customStyle="1" w:styleId="WW8Num4z4">
    <w:name w:val="WW8Num4z4"/>
    <w:rsid w:val="00265DEE"/>
  </w:style>
  <w:style w:type="character" w:customStyle="1" w:styleId="WW8Num4z5">
    <w:name w:val="WW8Num4z5"/>
    <w:rsid w:val="00265DEE"/>
  </w:style>
  <w:style w:type="character" w:customStyle="1" w:styleId="WW8Num4z6">
    <w:name w:val="WW8Num4z6"/>
    <w:rsid w:val="00265DEE"/>
  </w:style>
  <w:style w:type="character" w:customStyle="1" w:styleId="WW8Num4z7">
    <w:name w:val="WW8Num4z7"/>
    <w:rsid w:val="00265DEE"/>
  </w:style>
  <w:style w:type="character" w:customStyle="1" w:styleId="WW8Num4z8">
    <w:name w:val="WW8Num4z8"/>
    <w:rsid w:val="00265DEE"/>
  </w:style>
  <w:style w:type="character" w:customStyle="1" w:styleId="WW8Num5z0">
    <w:name w:val="WW8Num5z0"/>
    <w:rsid w:val="00265DEE"/>
    <w:rPr>
      <w:sz w:val="28"/>
    </w:rPr>
  </w:style>
  <w:style w:type="character" w:customStyle="1" w:styleId="WW8Num5z1">
    <w:name w:val="WW8Num5z1"/>
    <w:rsid w:val="00265DEE"/>
  </w:style>
  <w:style w:type="character" w:customStyle="1" w:styleId="WW8Num5z2">
    <w:name w:val="WW8Num5z2"/>
    <w:rsid w:val="00265DEE"/>
    <w:rPr>
      <w:rFonts w:ascii="Wingdings" w:hAnsi="Wingdings" w:cs="Wingdings"/>
    </w:rPr>
  </w:style>
  <w:style w:type="character" w:customStyle="1" w:styleId="WW8Num5z3">
    <w:name w:val="WW8Num5z3"/>
    <w:rsid w:val="00265DEE"/>
  </w:style>
  <w:style w:type="character" w:customStyle="1" w:styleId="WW8Num5z4">
    <w:name w:val="WW8Num5z4"/>
    <w:rsid w:val="00265DEE"/>
  </w:style>
  <w:style w:type="character" w:customStyle="1" w:styleId="WW8Num5z5">
    <w:name w:val="WW8Num5z5"/>
    <w:rsid w:val="00265DEE"/>
  </w:style>
  <w:style w:type="character" w:customStyle="1" w:styleId="WW8Num5z6">
    <w:name w:val="WW8Num5z6"/>
    <w:rsid w:val="00265DEE"/>
  </w:style>
  <w:style w:type="character" w:customStyle="1" w:styleId="WW8Num5z7">
    <w:name w:val="WW8Num5z7"/>
    <w:rsid w:val="00265DEE"/>
  </w:style>
  <w:style w:type="character" w:customStyle="1" w:styleId="WW8Num5z8">
    <w:name w:val="WW8Num5z8"/>
    <w:rsid w:val="00265DEE"/>
  </w:style>
  <w:style w:type="character" w:customStyle="1" w:styleId="WW8Num6z0">
    <w:name w:val="WW8Num6z0"/>
    <w:rsid w:val="00265DEE"/>
  </w:style>
  <w:style w:type="character" w:customStyle="1" w:styleId="WW8Num6z1">
    <w:name w:val="WW8Num6z1"/>
    <w:rsid w:val="00265DEE"/>
    <w:rPr>
      <w:rFonts w:ascii="Courier New" w:hAnsi="Courier New" w:cs="Courier New"/>
      <w:sz w:val="20"/>
    </w:rPr>
  </w:style>
  <w:style w:type="character" w:customStyle="1" w:styleId="WW8Num6z2">
    <w:name w:val="WW8Num6z2"/>
    <w:rsid w:val="00265DEE"/>
  </w:style>
  <w:style w:type="character" w:customStyle="1" w:styleId="WW8Num6z3">
    <w:name w:val="WW8Num6z3"/>
    <w:rsid w:val="00265DEE"/>
  </w:style>
  <w:style w:type="character" w:customStyle="1" w:styleId="WW8Num6z4">
    <w:name w:val="WW8Num6z4"/>
    <w:rsid w:val="00265DEE"/>
  </w:style>
  <w:style w:type="character" w:customStyle="1" w:styleId="WW8Num6z5">
    <w:name w:val="WW8Num6z5"/>
    <w:rsid w:val="00265DEE"/>
  </w:style>
  <w:style w:type="character" w:customStyle="1" w:styleId="WW8Num6z6">
    <w:name w:val="WW8Num6z6"/>
    <w:rsid w:val="00265DEE"/>
  </w:style>
  <w:style w:type="character" w:customStyle="1" w:styleId="WW8Num6z7">
    <w:name w:val="WW8Num6z7"/>
    <w:rsid w:val="00265DEE"/>
  </w:style>
  <w:style w:type="character" w:customStyle="1" w:styleId="WW8Num6z8">
    <w:name w:val="WW8Num6z8"/>
    <w:rsid w:val="00265DEE"/>
  </w:style>
  <w:style w:type="character" w:customStyle="1" w:styleId="WW8Num7z0">
    <w:name w:val="WW8Num7z0"/>
    <w:rsid w:val="00265DEE"/>
    <w:rPr>
      <w:rFonts w:ascii="Symbol" w:hAnsi="Symbol" w:cs="Symbol"/>
    </w:rPr>
  </w:style>
  <w:style w:type="character" w:customStyle="1" w:styleId="WW8Num7z1">
    <w:name w:val="WW8Num7z1"/>
    <w:rsid w:val="00265DEE"/>
  </w:style>
  <w:style w:type="character" w:customStyle="1" w:styleId="WW8Num7z2">
    <w:name w:val="WW8Num7z2"/>
    <w:rsid w:val="00265DEE"/>
  </w:style>
  <w:style w:type="character" w:customStyle="1" w:styleId="WW8Num7z3">
    <w:name w:val="WW8Num7z3"/>
    <w:rsid w:val="00265DEE"/>
  </w:style>
  <w:style w:type="character" w:customStyle="1" w:styleId="WW8Num7z4">
    <w:name w:val="WW8Num7z4"/>
    <w:rsid w:val="00265DEE"/>
  </w:style>
  <w:style w:type="character" w:customStyle="1" w:styleId="WW8Num7z5">
    <w:name w:val="WW8Num7z5"/>
    <w:rsid w:val="00265DEE"/>
  </w:style>
  <w:style w:type="character" w:customStyle="1" w:styleId="WW8Num7z6">
    <w:name w:val="WW8Num7z6"/>
    <w:rsid w:val="00265DEE"/>
  </w:style>
  <w:style w:type="character" w:customStyle="1" w:styleId="WW8Num7z7">
    <w:name w:val="WW8Num7z7"/>
    <w:rsid w:val="00265DEE"/>
  </w:style>
  <w:style w:type="character" w:customStyle="1" w:styleId="WW8Num7z8">
    <w:name w:val="WW8Num7z8"/>
    <w:rsid w:val="00265DEE"/>
  </w:style>
  <w:style w:type="character" w:customStyle="1" w:styleId="WW8Num8z0">
    <w:name w:val="WW8Num8z0"/>
    <w:rsid w:val="00265DEE"/>
    <w:rPr>
      <w:rFonts w:hint="default"/>
      <w:sz w:val="28"/>
    </w:rPr>
  </w:style>
  <w:style w:type="character" w:customStyle="1" w:styleId="WW8Num8z1">
    <w:name w:val="WW8Num8z1"/>
    <w:rsid w:val="00265DEE"/>
  </w:style>
  <w:style w:type="character" w:customStyle="1" w:styleId="WW8Num8z2">
    <w:name w:val="WW8Num8z2"/>
    <w:rsid w:val="00265DEE"/>
  </w:style>
  <w:style w:type="character" w:customStyle="1" w:styleId="WW8Num8z3">
    <w:name w:val="WW8Num8z3"/>
    <w:rsid w:val="00265DEE"/>
  </w:style>
  <w:style w:type="character" w:customStyle="1" w:styleId="WW8Num8z4">
    <w:name w:val="WW8Num8z4"/>
    <w:rsid w:val="00265DEE"/>
  </w:style>
  <w:style w:type="character" w:customStyle="1" w:styleId="WW8Num8z5">
    <w:name w:val="WW8Num8z5"/>
    <w:rsid w:val="00265DEE"/>
  </w:style>
  <w:style w:type="character" w:customStyle="1" w:styleId="WW8Num8z6">
    <w:name w:val="WW8Num8z6"/>
    <w:rsid w:val="00265DEE"/>
  </w:style>
  <w:style w:type="character" w:customStyle="1" w:styleId="WW8Num8z7">
    <w:name w:val="WW8Num8z7"/>
    <w:rsid w:val="00265DEE"/>
  </w:style>
  <w:style w:type="character" w:customStyle="1" w:styleId="WW8Num8z8">
    <w:name w:val="WW8Num8z8"/>
    <w:rsid w:val="00265DEE"/>
  </w:style>
  <w:style w:type="character" w:customStyle="1" w:styleId="WW8Num9z0">
    <w:name w:val="WW8Num9z0"/>
    <w:rsid w:val="00265DEE"/>
    <w:rPr>
      <w:rFonts w:ascii="Symbol" w:hAnsi="Symbol" w:cs="Symbol" w:hint="default"/>
      <w:sz w:val="20"/>
    </w:rPr>
  </w:style>
  <w:style w:type="character" w:customStyle="1" w:styleId="WW8Num9z1">
    <w:name w:val="WW8Num9z1"/>
    <w:rsid w:val="00265DEE"/>
    <w:rPr>
      <w:rFonts w:ascii="Courier New" w:hAnsi="Courier New" w:cs="Courier New" w:hint="default"/>
      <w:sz w:val="20"/>
    </w:rPr>
  </w:style>
  <w:style w:type="character" w:customStyle="1" w:styleId="WW8Num9z2">
    <w:name w:val="WW8Num9z2"/>
    <w:rsid w:val="00265DEE"/>
    <w:rPr>
      <w:rFonts w:ascii="Wingdings" w:hAnsi="Wingdings" w:cs="Wingdings" w:hint="default"/>
      <w:sz w:val="20"/>
    </w:rPr>
  </w:style>
  <w:style w:type="character" w:customStyle="1" w:styleId="WW8Num10z0">
    <w:name w:val="WW8Num10z0"/>
    <w:rsid w:val="00265DEE"/>
  </w:style>
  <w:style w:type="character" w:customStyle="1" w:styleId="WW8Num10z1">
    <w:name w:val="WW8Num10z1"/>
    <w:rsid w:val="00265DEE"/>
  </w:style>
  <w:style w:type="character" w:customStyle="1" w:styleId="WW8Num10z2">
    <w:name w:val="WW8Num10z2"/>
    <w:rsid w:val="00265DEE"/>
  </w:style>
  <w:style w:type="character" w:customStyle="1" w:styleId="WW8Num10z3">
    <w:name w:val="WW8Num10z3"/>
    <w:rsid w:val="00265DEE"/>
  </w:style>
  <w:style w:type="character" w:customStyle="1" w:styleId="WW8Num10z4">
    <w:name w:val="WW8Num10z4"/>
    <w:rsid w:val="00265DEE"/>
  </w:style>
  <w:style w:type="character" w:customStyle="1" w:styleId="WW8Num10z5">
    <w:name w:val="WW8Num10z5"/>
    <w:rsid w:val="00265DEE"/>
  </w:style>
  <w:style w:type="character" w:customStyle="1" w:styleId="WW8Num10z6">
    <w:name w:val="WW8Num10z6"/>
    <w:rsid w:val="00265DEE"/>
  </w:style>
  <w:style w:type="character" w:customStyle="1" w:styleId="WW8Num10z7">
    <w:name w:val="WW8Num10z7"/>
    <w:rsid w:val="00265DEE"/>
  </w:style>
  <w:style w:type="character" w:customStyle="1" w:styleId="WW8Num10z8">
    <w:name w:val="WW8Num10z8"/>
    <w:rsid w:val="00265DEE"/>
  </w:style>
  <w:style w:type="character" w:customStyle="1" w:styleId="37">
    <w:name w:val="Основной шрифт абзаца3"/>
    <w:rsid w:val="00265DEE"/>
  </w:style>
  <w:style w:type="character" w:customStyle="1" w:styleId="81">
    <w:name w:val="Знак Знак8"/>
    <w:rsid w:val="00265DEE"/>
    <w:rPr>
      <w:rFonts w:ascii="Arial" w:hAnsi="Arial" w:cs="Arial"/>
      <w:b/>
      <w:bCs/>
      <w:color w:val="26282F"/>
      <w:sz w:val="24"/>
      <w:szCs w:val="24"/>
      <w:lang w:val="ru-RU" w:eastAsia="ar-SA" w:bidi="ar-SA"/>
    </w:rPr>
  </w:style>
  <w:style w:type="character" w:customStyle="1" w:styleId="73">
    <w:name w:val="Знак Знак7"/>
    <w:rsid w:val="00265DEE"/>
    <w:rPr>
      <w:rFonts w:ascii="Arial" w:hAnsi="Arial" w:cs="Arial"/>
      <w:sz w:val="24"/>
      <w:szCs w:val="24"/>
      <w:lang w:val="ru-RU" w:eastAsia="ar-SA" w:bidi="ar-SA"/>
    </w:rPr>
  </w:style>
  <w:style w:type="character" w:customStyle="1" w:styleId="61">
    <w:name w:val="Знак Знак6"/>
    <w:rsid w:val="00265DEE"/>
    <w:rPr>
      <w:rFonts w:ascii="Arial" w:hAnsi="Arial" w:cs="Arial"/>
      <w:sz w:val="24"/>
      <w:szCs w:val="24"/>
      <w:lang w:val="ru-RU" w:eastAsia="ar-SA" w:bidi="ar-SA"/>
    </w:rPr>
  </w:style>
  <w:style w:type="character" w:customStyle="1" w:styleId="52">
    <w:name w:val="Знак Знак5"/>
    <w:rsid w:val="00265DEE"/>
    <w:rPr>
      <w:rFonts w:ascii="Arial" w:hAnsi="Arial" w:cs="Arial"/>
      <w:sz w:val="24"/>
      <w:szCs w:val="24"/>
      <w:lang w:val="ru-RU" w:eastAsia="ar-SA" w:bidi="ar-SA"/>
    </w:rPr>
  </w:style>
  <w:style w:type="character" w:customStyle="1" w:styleId="120">
    <w:name w:val="Основной шрифт абзаца12"/>
    <w:rsid w:val="00265DEE"/>
  </w:style>
  <w:style w:type="character" w:customStyle="1" w:styleId="afff9">
    <w:name w:val="Öâåòîâîå âûäåëåíèå"/>
    <w:rsid w:val="00265DEE"/>
    <w:rPr>
      <w:b/>
      <w:bCs/>
      <w:color w:val="26282F"/>
      <w:sz w:val="26"/>
      <w:szCs w:val="26"/>
    </w:rPr>
  </w:style>
  <w:style w:type="character" w:customStyle="1" w:styleId="1c">
    <w:name w:val="Основной шрифт абзаца1"/>
    <w:rsid w:val="00265DEE"/>
  </w:style>
  <w:style w:type="character" w:customStyle="1" w:styleId="1d">
    <w:name w:val="Знак Знак1"/>
    <w:rsid w:val="00265DEE"/>
    <w:rPr>
      <w:rFonts w:ascii="Arial" w:hAnsi="Arial" w:cs="Arial"/>
      <w:sz w:val="26"/>
      <w:szCs w:val="26"/>
    </w:rPr>
  </w:style>
  <w:style w:type="character" w:customStyle="1" w:styleId="FontStyle11">
    <w:name w:val="Font Style11"/>
    <w:uiPriority w:val="99"/>
    <w:rsid w:val="00265DEE"/>
    <w:rPr>
      <w:rFonts w:ascii="Times New Roman" w:hAnsi="Times New Roman" w:cs="Times New Roman"/>
      <w:sz w:val="26"/>
      <w:szCs w:val="26"/>
    </w:rPr>
  </w:style>
  <w:style w:type="character" w:customStyle="1" w:styleId="42">
    <w:name w:val="Знак Знак4"/>
    <w:rsid w:val="00265DEE"/>
    <w:rPr>
      <w:rFonts w:ascii="Arial" w:hAnsi="Arial" w:cs="Arial"/>
      <w:sz w:val="26"/>
      <w:szCs w:val="26"/>
    </w:rPr>
  </w:style>
  <w:style w:type="character" w:customStyle="1" w:styleId="2c">
    <w:name w:val="Знак Знак2"/>
    <w:rsid w:val="00265DEE"/>
    <w:rPr>
      <w:sz w:val="24"/>
      <w:szCs w:val="24"/>
    </w:rPr>
  </w:style>
  <w:style w:type="character" w:customStyle="1" w:styleId="38">
    <w:name w:val="Знак Знак3"/>
    <w:rsid w:val="00265DEE"/>
    <w:rPr>
      <w:rFonts w:ascii="Arial" w:hAnsi="Arial" w:cs="Arial"/>
      <w:b/>
      <w:bCs/>
      <w:color w:val="26282F"/>
      <w:sz w:val="24"/>
      <w:szCs w:val="24"/>
      <w:lang w:val="ru-RU" w:eastAsia="ar-SA" w:bidi="ar-SA"/>
    </w:rPr>
  </w:style>
  <w:style w:type="character" w:customStyle="1" w:styleId="2d">
    <w:name w:val="Основной шрифт абзаца2"/>
    <w:rsid w:val="00265DEE"/>
  </w:style>
  <w:style w:type="character" w:customStyle="1" w:styleId="afffa">
    <w:name w:val="Символ нумерации"/>
    <w:qFormat/>
    <w:rsid w:val="00265DEE"/>
  </w:style>
  <w:style w:type="character" w:customStyle="1" w:styleId="afffb">
    <w:name w:val="Знак Знак"/>
    <w:rsid w:val="00265DEE"/>
    <w:rPr>
      <w:rFonts w:ascii="Tahoma" w:hAnsi="Tahoma" w:cs="Tahoma"/>
      <w:sz w:val="16"/>
      <w:szCs w:val="16"/>
    </w:rPr>
  </w:style>
  <w:style w:type="paragraph" w:customStyle="1" w:styleId="afffc">
    <w:name w:val="Заголовок"/>
    <w:basedOn w:val="a"/>
    <w:next w:val="af5"/>
    <w:qFormat/>
    <w:rsid w:val="00265DEE"/>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e">
    <w:name w:val="Основной текст Знак1"/>
    <w:basedOn w:val="a0"/>
    <w:rsid w:val="00265DEE"/>
    <w:rPr>
      <w:rFonts w:ascii="Arial" w:hAnsi="Arial"/>
      <w:sz w:val="26"/>
      <w:szCs w:val="26"/>
      <w:lang w:eastAsia="ar-SA"/>
    </w:rPr>
  </w:style>
  <w:style w:type="paragraph" w:styleId="afffd">
    <w:name w:val="List"/>
    <w:basedOn w:val="af5"/>
    <w:rsid w:val="00265DEE"/>
    <w:pPr>
      <w:widowControl w:val="0"/>
      <w:suppressAutoHyphens/>
      <w:autoSpaceDE w:val="0"/>
    </w:pPr>
    <w:rPr>
      <w:rFonts w:ascii="Arial" w:hAnsi="Arial" w:cs="Mangal"/>
      <w:sz w:val="26"/>
      <w:szCs w:val="26"/>
      <w:lang w:eastAsia="ar-SA"/>
    </w:rPr>
  </w:style>
  <w:style w:type="paragraph" w:customStyle="1" w:styleId="43">
    <w:name w:val="Название4"/>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265DEE"/>
    <w:pPr>
      <w:widowControl w:val="0"/>
      <w:suppressLineNumbers/>
      <w:suppressAutoHyphens/>
      <w:autoSpaceDE w:val="0"/>
    </w:pPr>
    <w:rPr>
      <w:rFonts w:ascii="Arial" w:hAnsi="Arial" w:cs="Mangal"/>
      <w:sz w:val="26"/>
      <w:szCs w:val="26"/>
      <w:lang w:eastAsia="ar-SA"/>
    </w:rPr>
  </w:style>
  <w:style w:type="paragraph" w:customStyle="1" w:styleId="39">
    <w:name w:val="Название3"/>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3a">
    <w:name w:val="Указатель3"/>
    <w:basedOn w:val="a"/>
    <w:rsid w:val="00265DEE"/>
    <w:pPr>
      <w:widowControl w:val="0"/>
      <w:suppressLineNumbers/>
      <w:suppressAutoHyphens/>
      <w:autoSpaceDE w:val="0"/>
    </w:pPr>
    <w:rPr>
      <w:rFonts w:ascii="Arial" w:hAnsi="Arial" w:cs="Mangal"/>
      <w:sz w:val="26"/>
      <w:szCs w:val="26"/>
      <w:lang w:eastAsia="ar-SA"/>
    </w:rPr>
  </w:style>
  <w:style w:type="paragraph" w:customStyle="1" w:styleId="2e">
    <w:name w:val="Название2"/>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2f">
    <w:name w:val="Указатель2"/>
    <w:basedOn w:val="a"/>
    <w:rsid w:val="00265DEE"/>
    <w:pPr>
      <w:widowControl w:val="0"/>
      <w:suppressLineNumbers/>
      <w:suppressAutoHyphens/>
      <w:autoSpaceDE w:val="0"/>
    </w:pPr>
    <w:rPr>
      <w:rFonts w:ascii="Arial" w:hAnsi="Arial" w:cs="Mangal"/>
      <w:sz w:val="26"/>
      <w:szCs w:val="26"/>
      <w:lang w:eastAsia="ar-SA"/>
    </w:rPr>
  </w:style>
  <w:style w:type="paragraph" w:customStyle="1" w:styleId="ConsPlusCell">
    <w:name w:val="ConsPlusCell"/>
    <w:rsid w:val="00265DEE"/>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afffe">
    <w:name w:val="Текст (справка)"/>
    <w:basedOn w:val="a"/>
    <w:next w:val="a"/>
    <w:rsid w:val="00265DEE"/>
    <w:pPr>
      <w:widowControl w:val="0"/>
      <w:suppressAutoHyphens/>
      <w:autoSpaceDE w:val="0"/>
      <w:ind w:left="170" w:right="170"/>
    </w:pPr>
    <w:rPr>
      <w:rFonts w:ascii="Arial" w:hAnsi="Arial" w:cs="Arial"/>
      <w:lang w:eastAsia="ar-SA"/>
    </w:rPr>
  </w:style>
  <w:style w:type="paragraph" w:customStyle="1" w:styleId="u">
    <w:name w:val="u"/>
    <w:basedOn w:val="a"/>
    <w:rsid w:val="00265DEE"/>
    <w:pPr>
      <w:suppressAutoHyphens/>
      <w:ind w:firstLine="435"/>
      <w:jc w:val="both"/>
    </w:pPr>
    <w:rPr>
      <w:lang w:eastAsia="ar-SA"/>
    </w:rPr>
  </w:style>
  <w:style w:type="paragraph" w:customStyle="1" w:styleId="printj">
    <w:name w:val="printj"/>
    <w:basedOn w:val="a"/>
    <w:rsid w:val="00265DEE"/>
    <w:pPr>
      <w:suppressAutoHyphens/>
      <w:spacing w:before="144" w:after="288"/>
      <w:jc w:val="both"/>
    </w:pPr>
    <w:rPr>
      <w:lang w:eastAsia="ar-SA"/>
    </w:rPr>
  </w:style>
  <w:style w:type="paragraph" w:customStyle="1" w:styleId="Style4">
    <w:name w:val="Style4"/>
    <w:basedOn w:val="a"/>
    <w:rsid w:val="00265DEE"/>
    <w:pPr>
      <w:widowControl w:val="0"/>
      <w:suppressAutoHyphens/>
      <w:autoSpaceDE w:val="0"/>
      <w:spacing w:line="326" w:lineRule="exact"/>
    </w:pPr>
    <w:rPr>
      <w:lang w:eastAsia="ar-SA"/>
    </w:rPr>
  </w:style>
  <w:style w:type="paragraph" w:customStyle="1" w:styleId="Iauiue">
    <w:name w:val="Iau?iue"/>
    <w:rsid w:val="00265DEE"/>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
    <w:name w:val="Название1"/>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1f0">
    <w:name w:val="Указатель1"/>
    <w:basedOn w:val="a"/>
    <w:rsid w:val="00265DEE"/>
    <w:pPr>
      <w:widowControl w:val="0"/>
      <w:suppressLineNumbers/>
      <w:suppressAutoHyphens/>
      <w:autoSpaceDE w:val="0"/>
    </w:pPr>
    <w:rPr>
      <w:rFonts w:ascii="Arial" w:hAnsi="Arial" w:cs="Mangal"/>
      <w:sz w:val="26"/>
      <w:szCs w:val="26"/>
      <w:lang w:eastAsia="ar-SA"/>
    </w:rPr>
  </w:style>
  <w:style w:type="paragraph" w:customStyle="1" w:styleId="affff">
    <w:name w:val="Заголовок таблицы"/>
    <w:basedOn w:val="aff3"/>
    <w:rsid w:val="00265DEE"/>
    <w:pPr>
      <w:widowControl w:val="0"/>
      <w:suppressAutoHyphens/>
      <w:autoSpaceDE w:val="0"/>
      <w:jc w:val="center"/>
    </w:pPr>
    <w:rPr>
      <w:rFonts w:ascii="Arial" w:eastAsia="Times New Roman" w:hAnsi="Arial" w:cs="Arial"/>
      <w:b/>
      <w:bCs/>
      <w:sz w:val="26"/>
      <w:szCs w:val="26"/>
      <w:lang w:eastAsia="ar-SA" w:bidi="ar-SA"/>
    </w:rPr>
  </w:style>
  <w:style w:type="paragraph" w:customStyle="1" w:styleId="affff0">
    <w:name w:val="Содержимое врезки"/>
    <w:basedOn w:val="af5"/>
    <w:qFormat/>
    <w:rsid w:val="00265DEE"/>
    <w:pPr>
      <w:widowControl w:val="0"/>
      <w:suppressAutoHyphens/>
      <w:autoSpaceDE w:val="0"/>
    </w:pPr>
    <w:rPr>
      <w:rFonts w:ascii="Arial" w:hAnsi="Arial"/>
      <w:sz w:val="26"/>
      <w:szCs w:val="26"/>
      <w:lang w:eastAsia="ar-SA"/>
    </w:rPr>
  </w:style>
  <w:style w:type="paragraph" w:customStyle="1" w:styleId="affff1">
    <w:name w:val="Нормальный"/>
    <w:rsid w:val="00265DEE"/>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1">
    <w:name w:val="Без интервала1"/>
    <w:rsid w:val="00265DEE"/>
    <w:pPr>
      <w:suppressAutoHyphens/>
      <w:spacing w:after="0" w:line="240" w:lineRule="auto"/>
    </w:pPr>
    <w:rPr>
      <w:rFonts w:ascii="Calibri" w:eastAsia="Times New Roman" w:hAnsi="Calibri" w:cs="Calibri"/>
      <w:lang w:eastAsia="ar-SA"/>
    </w:rPr>
  </w:style>
  <w:style w:type="paragraph" w:customStyle="1" w:styleId="affff2">
    <w:name w:val="Информация об изменениях документа"/>
    <w:basedOn w:val="afff2"/>
    <w:next w:val="a"/>
    <w:uiPriority w:val="99"/>
    <w:rsid w:val="00265DEE"/>
    <w:pPr>
      <w:ind w:left="0"/>
    </w:pPr>
    <w:rPr>
      <w:color w:val="353842"/>
      <w:shd w:val="clear" w:color="auto" w:fill="F0F0F0"/>
    </w:rPr>
  </w:style>
  <w:style w:type="character" w:customStyle="1" w:styleId="1f2">
    <w:name w:val="Текст сноски Знак1"/>
    <w:aliases w:val="single space Знак1,footnote text Знак1"/>
    <w:basedOn w:val="a0"/>
    <w:rsid w:val="00265DEE"/>
  </w:style>
  <w:style w:type="paragraph" w:customStyle="1" w:styleId="1f3">
    <w:name w:val="Без интервала1"/>
    <w:uiPriority w:val="1"/>
    <w:qFormat/>
    <w:rsid w:val="00265DEE"/>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265DEE"/>
    <w:pPr>
      <w:spacing w:before="100" w:beforeAutospacing="1" w:after="100" w:afterAutospacing="1"/>
    </w:pPr>
  </w:style>
  <w:style w:type="character" w:customStyle="1" w:styleId="apple-converted-space">
    <w:name w:val="apple-converted-space"/>
    <w:basedOn w:val="a0"/>
    <w:rsid w:val="00265DEE"/>
  </w:style>
  <w:style w:type="paragraph" w:customStyle="1" w:styleId="111">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headertexttopleveltextcentertext">
    <w:name w:val="headertext topleveltext centertext"/>
    <w:basedOn w:val="a"/>
    <w:rsid w:val="00265DEE"/>
    <w:pPr>
      <w:spacing w:before="100" w:beforeAutospacing="1" w:after="100" w:afterAutospacing="1"/>
      <w:jc w:val="both"/>
    </w:pPr>
  </w:style>
  <w:style w:type="character" w:customStyle="1" w:styleId="affff3">
    <w:name w:val="Сравнение редакций. Добавленный фрагмент"/>
    <w:uiPriority w:val="99"/>
    <w:rsid w:val="00F020B2"/>
    <w:rPr>
      <w:color w:val="000000"/>
      <w:shd w:val="clear" w:color="auto" w:fill="auto"/>
    </w:rPr>
  </w:style>
  <w:style w:type="character" w:customStyle="1" w:styleId="3b">
    <w:name w:val="Основной текст (3)_"/>
    <w:basedOn w:val="a0"/>
    <w:link w:val="3c"/>
    <w:uiPriority w:val="99"/>
    <w:locked/>
    <w:rsid w:val="00331E01"/>
    <w:rPr>
      <w:rFonts w:cs="Times New Roman"/>
      <w:b/>
      <w:bCs/>
      <w:sz w:val="28"/>
      <w:szCs w:val="28"/>
      <w:shd w:val="clear" w:color="auto" w:fill="FFFFFF"/>
    </w:rPr>
  </w:style>
  <w:style w:type="paragraph" w:customStyle="1" w:styleId="3c">
    <w:name w:val="Основной текст (3)"/>
    <w:basedOn w:val="a"/>
    <w:link w:val="3b"/>
    <w:uiPriority w:val="99"/>
    <w:rsid w:val="00331E01"/>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ConsPlusNormal0">
    <w:name w:val="ConsPlusNormal Знак"/>
    <w:link w:val="ConsPlusNormal"/>
    <w:locked/>
    <w:rsid w:val="002B7F22"/>
    <w:rPr>
      <w:rFonts w:ascii="Arial" w:eastAsia="Times New Roman" w:hAnsi="Arial" w:cs="Arial"/>
      <w:sz w:val="20"/>
      <w:szCs w:val="20"/>
      <w:lang w:eastAsia="ru-RU"/>
    </w:rPr>
  </w:style>
  <w:style w:type="paragraph" w:customStyle="1" w:styleId="affff4">
    <w:name w:val="Текст информации об изменениях"/>
    <w:basedOn w:val="a"/>
    <w:next w:val="a"/>
    <w:rsid w:val="002B7F22"/>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5">
    <w:name w:val="Информация об изменениях"/>
    <w:basedOn w:val="affff4"/>
    <w:next w:val="a"/>
    <w:rsid w:val="002B7F22"/>
    <w:pPr>
      <w:spacing w:before="180"/>
      <w:ind w:left="360" w:right="360" w:firstLine="0"/>
    </w:pPr>
  </w:style>
  <w:style w:type="paragraph" w:customStyle="1" w:styleId="affff6">
    <w:name w:val="Подзаголовок для информации об изменениях"/>
    <w:basedOn w:val="affff4"/>
    <w:next w:val="a"/>
    <w:rsid w:val="002B7F22"/>
    <w:rPr>
      <w:b/>
      <w:bCs/>
    </w:rPr>
  </w:style>
  <w:style w:type="paragraph" w:customStyle="1" w:styleId="affff7">
    <w:basedOn w:val="a"/>
    <w:next w:val="aff1"/>
    <w:rsid w:val="00BB01F2"/>
    <w:pPr>
      <w:spacing w:before="100" w:beforeAutospacing="1" w:after="100" w:afterAutospacing="1"/>
    </w:pPr>
  </w:style>
  <w:style w:type="character" w:customStyle="1" w:styleId="45">
    <w:name w:val="Основной текст (4)_"/>
    <w:basedOn w:val="a0"/>
    <w:link w:val="46"/>
    <w:rsid w:val="002011FB"/>
    <w:rPr>
      <w:b/>
      <w:bCs/>
      <w:sz w:val="26"/>
      <w:szCs w:val="26"/>
      <w:shd w:val="clear" w:color="auto" w:fill="FFFFFF"/>
    </w:rPr>
  </w:style>
  <w:style w:type="paragraph" w:customStyle="1" w:styleId="46">
    <w:name w:val="Основной текст (4)"/>
    <w:basedOn w:val="a"/>
    <w:link w:val="45"/>
    <w:rsid w:val="002011FB"/>
    <w:pPr>
      <w:widowControl w:val="0"/>
      <w:shd w:val="clear" w:color="auto" w:fill="FFFFFF"/>
      <w:spacing w:line="322" w:lineRule="exact"/>
      <w:jc w:val="center"/>
    </w:pPr>
    <w:rPr>
      <w:rFonts w:asciiTheme="minorHAnsi" w:eastAsiaTheme="minorHAnsi" w:hAnsiTheme="minorHAnsi" w:cstheme="minorBidi"/>
      <w:b/>
      <w:bCs/>
      <w:sz w:val="26"/>
      <w:szCs w:val="26"/>
      <w:lang w:eastAsia="en-US"/>
    </w:rPr>
  </w:style>
  <w:style w:type="paragraph" w:customStyle="1" w:styleId="47">
    <w:name w:val="Абзац списка4"/>
    <w:basedOn w:val="a"/>
    <w:rsid w:val="00C16446"/>
    <w:pPr>
      <w:ind w:left="720"/>
      <w:contextualSpacing/>
    </w:pPr>
    <w:rPr>
      <w:rFonts w:eastAsia="Calibri"/>
    </w:rPr>
  </w:style>
  <w:style w:type="paragraph" w:customStyle="1" w:styleId="affff8">
    <w:name w:val="Знак Знак Знак Знак"/>
    <w:basedOn w:val="a"/>
    <w:rsid w:val="00B24F8B"/>
    <w:rPr>
      <w:rFonts w:ascii="Verdana" w:hAnsi="Verdana"/>
      <w:sz w:val="20"/>
      <w:szCs w:val="20"/>
      <w:lang w:val="en-US" w:eastAsia="en-US"/>
    </w:rPr>
  </w:style>
  <w:style w:type="character" w:customStyle="1" w:styleId="ListLabel1">
    <w:name w:val="ListLabel 1"/>
    <w:qFormat/>
    <w:rsid w:val="00777972"/>
    <w:rPr>
      <w:lang w:val="ru-RU" w:eastAsia="en-US" w:bidi="ar-SA"/>
    </w:rPr>
  </w:style>
  <w:style w:type="character" w:customStyle="1" w:styleId="ListLabel2">
    <w:name w:val="ListLabel 2"/>
    <w:qFormat/>
    <w:rsid w:val="00777972"/>
    <w:rPr>
      <w:rFonts w:eastAsia="Times New Roman" w:cs="Times New Roman"/>
      <w:b w:val="0"/>
      <w:bCs w:val="0"/>
      <w:i w:val="0"/>
      <w:iCs w:val="0"/>
      <w:w w:val="100"/>
      <w:sz w:val="28"/>
      <w:szCs w:val="28"/>
      <w:lang w:val="ru-RU" w:eastAsia="en-US" w:bidi="ar-SA"/>
    </w:rPr>
  </w:style>
  <w:style w:type="character" w:customStyle="1" w:styleId="ListLabel3">
    <w:name w:val="ListLabel 3"/>
    <w:qFormat/>
    <w:rsid w:val="00777972"/>
    <w:rPr>
      <w:lang w:val="ru-RU" w:eastAsia="en-US" w:bidi="ar-SA"/>
    </w:rPr>
  </w:style>
  <w:style w:type="character" w:customStyle="1" w:styleId="ListLabel4">
    <w:name w:val="ListLabel 4"/>
    <w:qFormat/>
    <w:rsid w:val="00777972"/>
    <w:rPr>
      <w:lang w:val="ru-RU" w:eastAsia="en-US" w:bidi="ar-SA"/>
    </w:rPr>
  </w:style>
  <w:style w:type="character" w:customStyle="1" w:styleId="ListLabel5">
    <w:name w:val="ListLabel 5"/>
    <w:qFormat/>
    <w:rsid w:val="00777972"/>
    <w:rPr>
      <w:lang w:val="ru-RU" w:eastAsia="en-US" w:bidi="ar-SA"/>
    </w:rPr>
  </w:style>
  <w:style w:type="character" w:customStyle="1" w:styleId="ListLabel6">
    <w:name w:val="ListLabel 6"/>
    <w:qFormat/>
    <w:rsid w:val="00777972"/>
    <w:rPr>
      <w:lang w:val="ru-RU" w:eastAsia="en-US" w:bidi="ar-SA"/>
    </w:rPr>
  </w:style>
  <w:style w:type="character" w:customStyle="1" w:styleId="ListLabel7">
    <w:name w:val="ListLabel 7"/>
    <w:qFormat/>
    <w:rsid w:val="00777972"/>
    <w:rPr>
      <w:lang w:val="ru-RU" w:eastAsia="en-US" w:bidi="ar-SA"/>
    </w:rPr>
  </w:style>
  <w:style w:type="character" w:customStyle="1" w:styleId="ListLabel8">
    <w:name w:val="ListLabel 8"/>
    <w:qFormat/>
    <w:rsid w:val="00777972"/>
    <w:rPr>
      <w:lang w:val="ru-RU" w:eastAsia="en-US" w:bidi="ar-SA"/>
    </w:rPr>
  </w:style>
  <w:style w:type="character" w:customStyle="1" w:styleId="ListLabel9">
    <w:name w:val="ListLabel 9"/>
    <w:qFormat/>
    <w:rsid w:val="00777972"/>
    <w:rPr>
      <w:lang w:val="ru-RU" w:eastAsia="en-US" w:bidi="ar-SA"/>
    </w:rPr>
  </w:style>
  <w:style w:type="character" w:customStyle="1" w:styleId="ListLabel10">
    <w:name w:val="ListLabel 10"/>
    <w:qFormat/>
    <w:rsid w:val="00777972"/>
    <w:rPr>
      <w:lang w:val="ru-RU" w:eastAsia="en-US" w:bidi="ar-SA"/>
    </w:rPr>
  </w:style>
  <w:style w:type="character" w:customStyle="1" w:styleId="ListLabel11">
    <w:name w:val="ListLabel 11"/>
    <w:qFormat/>
    <w:rsid w:val="00777972"/>
    <w:rPr>
      <w:rFonts w:eastAsia="Times New Roman" w:cs="Times New Roman"/>
      <w:b w:val="0"/>
      <w:bCs w:val="0"/>
      <w:i w:val="0"/>
      <w:iCs w:val="0"/>
      <w:w w:val="100"/>
      <w:sz w:val="28"/>
      <w:szCs w:val="28"/>
      <w:lang w:val="ru-RU" w:eastAsia="en-US" w:bidi="ar-SA"/>
    </w:rPr>
  </w:style>
  <w:style w:type="character" w:customStyle="1" w:styleId="ListLabel12">
    <w:name w:val="ListLabel 12"/>
    <w:qFormat/>
    <w:rsid w:val="00777972"/>
    <w:rPr>
      <w:lang w:val="ru-RU" w:eastAsia="en-US" w:bidi="ar-SA"/>
    </w:rPr>
  </w:style>
  <w:style w:type="character" w:customStyle="1" w:styleId="ListLabel13">
    <w:name w:val="ListLabel 13"/>
    <w:qFormat/>
    <w:rsid w:val="00777972"/>
    <w:rPr>
      <w:lang w:val="ru-RU" w:eastAsia="en-US" w:bidi="ar-SA"/>
    </w:rPr>
  </w:style>
  <w:style w:type="character" w:customStyle="1" w:styleId="ListLabel14">
    <w:name w:val="ListLabel 14"/>
    <w:qFormat/>
    <w:rsid w:val="00777972"/>
    <w:rPr>
      <w:lang w:val="ru-RU" w:eastAsia="en-US" w:bidi="ar-SA"/>
    </w:rPr>
  </w:style>
  <w:style w:type="character" w:customStyle="1" w:styleId="ListLabel15">
    <w:name w:val="ListLabel 15"/>
    <w:qFormat/>
    <w:rsid w:val="00777972"/>
    <w:rPr>
      <w:lang w:val="ru-RU" w:eastAsia="en-US" w:bidi="ar-SA"/>
    </w:rPr>
  </w:style>
  <w:style w:type="character" w:customStyle="1" w:styleId="ListLabel16">
    <w:name w:val="ListLabel 16"/>
    <w:qFormat/>
    <w:rsid w:val="00777972"/>
    <w:rPr>
      <w:lang w:val="ru-RU" w:eastAsia="en-US" w:bidi="ar-SA"/>
    </w:rPr>
  </w:style>
  <w:style w:type="character" w:customStyle="1" w:styleId="ListLabel17">
    <w:name w:val="ListLabel 17"/>
    <w:qFormat/>
    <w:rsid w:val="00777972"/>
    <w:rPr>
      <w:lang w:val="ru-RU" w:eastAsia="en-US" w:bidi="ar-SA"/>
    </w:rPr>
  </w:style>
  <w:style w:type="character" w:customStyle="1" w:styleId="ListLabel18">
    <w:name w:val="ListLabel 18"/>
    <w:qFormat/>
    <w:rsid w:val="00777972"/>
    <w:rPr>
      <w:lang w:val="ru-RU" w:eastAsia="en-US" w:bidi="ar-SA"/>
    </w:rPr>
  </w:style>
  <w:style w:type="character" w:customStyle="1" w:styleId="ListLabel19">
    <w:name w:val="ListLabel 19"/>
    <w:qFormat/>
    <w:rsid w:val="00777972"/>
    <w:rPr>
      <w:lang w:val="ru-RU" w:eastAsia="en-US" w:bidi="ar-SA"/>
    </w:rPr>
  </w:style>
  <w:style w:type="character" w:customStyle="1" w:styleId="ListLabel20">
    <w:name w:val="ListLabel 20"/>
    <w:qFormat/>
    <w:rsid w:val="00777972"/>
    <w:rPr>
      <w:rFonts w:eastAsia="Times New Roman" w:cs="Times New Roman"/>
      <w:b w:val="0"/>
      <w:bCs w:val="0"/>
      <w:i w:val="0"/>
      <w:iCs w:val="0"/>
      <w:w w:val="100"/>
      <w:sz w:val="28"/>
      <w:szCs w:val="28"/>
      <w:lang w:val="ru-RU" w:eastAsia="en-US" w:bidi="ar-SA"/>
    </w:rPr>
  </w:style>
  <w:style w:type="character" w:customStyle="1" w:styleId="ListLabel21">
    <w:name w:val="ListLabel 21"/>
    <w:qFormat/>
    <w:rsid w:val="00777972"/>
    <w:rPr>
      <w:rFonts w:eastAsia="Times New Roman" w:cs="Times New Roman"/>
      <w:b w:val="0"/>
      <w:bCs w:val="0"/>
      <w:i w:val="0"/>
      <w:iCs w:val="0"/>
      <w:spacing w:val="-2"/>
      <w:w w:val="100"/>
      <w:sz w:val="28"/>
      <w:szCs w:val="28"/>
      <w:lang w:val="ru-RU" w:eastAsia="en-US" w:bidi="ar-SA"/>
    </w:rPr>
  </w:style>
  <w:style w:type="character" w:customStyle="1" w:styleId="ListLabel22">
    <w:name w:val="ListLabel 22"/>
    <w:qFormat/>
    <w:rsid w:val="00777972"/>
    <w:rPr>
      <w:lang w:val="ru-RU" w:eastAsia="en-US" w:bidi="ar-SA"/>
    </w:rPr>
  </w:style>
  <w:style w:type="character" w:customStyle="1" w:styleId="ListLabel23">
    <w:name w:val="ListLabel 23"/>
    <w:qFormat/>
    <w:rsid w:val="00777972"/>
    <w:rPr>
      <w:lang w:val="ru-RU" w:eastAsia="en-US" w:bidi="ar-SA"/>
    </w:rPr>
  </w:style>
  <w:style w:type="character" w:customStyle="1" w:styleId="ListLabel24">
    <w:name w:val="ListLabel 24"/>
    <w:qFormat/>
    <w:rsid w:val="00777972"/>
    <w:rPr>
      <w:lang w:val="ru-RU" w:eastAsia="en-US" w:bidi="ar-SA"/>
    </w:rPr>
  </w:style>
  <w:style w:type="character" w:customStyle="1" w:styleId="ListLabel25">
    <w:name w:val="ListLabel 25"/>
    <w:qFormat/>
    <w:rsid w:val="00777972"/>
    <w:rPr>
      <w:lang w:val="ru-RU" w:eastAsia="en-US" w:bidi="ar-SA"/>
    </w:rPr>
  </w:style>
  <w:style w:type="character" w:customStyle="1" w:styleId="ListLabel26">
    <w:name w:val="ListLabel 26"/>
    <w:qFormat/>
    <w:rsid w:val="00777972"/>
    <w:rPr>
      <w:lang w:val="ru-RU" w:eastAsia="en-US" w:bidi="ar-SA"/>
    </w:rPr>
  </w:style>
  <w:style w:type="character" w:customStyle="1" w:styleId="ListLabel27">
    <w:name w:val="ListLabel 27"/>
    <w:qFormat/>
    <w:rsid w:val="00777972"/>
    <w:rPr>
      <w:lang w:val="ru-RU" w:eastAsia="en-US" w:bidi="ar-SA"/>
    </w:rPr>
  </w:style>
  <w:style w:type="character" w:customStyle="1" w:styleId="ListLabel28">
    <w:name w:val="ListLabel 28"/>
    <w:qFormat/>
    <w:rsid w:val="00777972"/>
    <w:rPr>
      <w:lang w:val="ru-RU" w:eastAsia="en-US" w:bidi="ar-SA"/>
    </w:rPr>
  </w:style>
  <w:style w:type="character" w:customStyle="1" w:styleId="ListLabel29">
    <w:name w:val="ListLabel 29"/>
    <w:qFormat/>
    <w:rsid w:val="00777972"/>
    <w:rPr>
      <w:rFonts w:eastAsia="Times New Roman" w:cs="Times New Roman"/>
      <w:b w:val="0"/>
      <w:bCs w:val="0"/>
      <w:i w:val="0"/>
      <w:iCs w:val="0"/>
      <w:spacing w:val="-1"/>
      <w:w w:val="100"/>
      <w:sz w:val="28"/>
      <w:szCs w:val="28"/>
      <w:lang w:val="ru-RU" w:eastAsia="en-US" w:bidi="ar-SA"/>
    </w:rPr>
  </w:style>
  <w:style w:type="character" w:customStyle="1" w:styleId="ListLabel30">
    <w:name w:val="ListLabel 30"/>
    <w:qFormat/>
    <w:rsid w:val="00777972"/>
    <w:rPr>
      <w:lang w:val="ru-RU" w:eastAsia="en-US" w:bidi="ar-SA"/>
    </w:rPr>
  </w:style>
  <w:style w:type="character" w:customStyle="1" w:styleId="ListLabel31">
    <w:name w:val="ListLabel 31"/>
    <w:qFormat/>
    <w:rsid w:val="00777972"/>
    <w:rPr>
      <w:lang w:val="ru-RU" w:eastAsia="en-US" w:bidi="ar-SA"/>
    </w:rPr>
  </w:style>
  <w:style w:type="character" w:customStyle="1" w:styleId="ListLabel32">
    <w:name w:val="ListLabel 32"/>
    <w:qFormat/>
    <w:rsid w:val="00777972"/>
    <w:rPr>
      <w:lang w:val="ru-RU" w:eastAsia="en-US" w:bidi="ar-SA"/>
    </w:rPr>
  </w:style>
  <w:style w:type="character" w:customStyle="1" w:styleId="ListLabel33">
    <w:name w:val="ListLabel 33"/>
    <w:qFormat/>
    <w:rsid w:val="00777972"/>
    <w:rPr>
      <w:lang w:val="ru-RU" w:eastAsia="en-US" w:bidi="ar-SA"/>
    </w:rPr>
  </w:style>
  <w:style w:type="character" w:customStyle="1" w:styleId="ListLabel34">
    <w:name w:val="ListLabel 34"/>
    <w:qFormat/>
    <w:rsid w:val="00777972"/>
    <w:rPr>
      <w:lang w:val="ru-RU" w:eastAsia="en-US" w:bidi="ar-SA"/>
    </w:rPr>
  </w:style>
  <w:style w:type="character" w:customStyle="1" w:styleId="ListLabel35">
    <w:name w:val="ListLabel 35"/>
    <w:qFormat/>
    <w:rsid w:val="00777972"/>
    <w:rPr>
      <w:lang w:val="ru-RU" w:eastAsia="en-US" w:bidi="ar-SA"/>
    </w:rPr>
  </w:style>
  <w:style w:type="character" w:customStyle="1" w:styleId="ListLabel36">
    <w:name w:val="ListLabel 36"/>
    <w:qFormat/>
    <w:rsid w:val="00777972"/>
    <w:rPr>
      <w:lang w:val="ru-RU" w:eastAsia="en-US" w:bidi="ar-SA"/>
    </w:rPr>
  </w:style>
  <w:style w:type="character" w:customStyle="1" w:styleId="ListLabel37">
    <w:name w:val="ListLabel 37"/>
    <w:qFormat/>
    <w:rsid w:val="00777972"/>
    <w:rPr>
      <w:lang w:val="ru-RU" w:eastAsia="en-US" w:bidi="ar-SA"/>
    </w:rPr>
  </w:style>
  <w:style w:type="character" w:customStyle="1" w:styleId="ListLabel38">
    <w:name w:val="ListLabel 38"/>
    <w:qFormat/>
    <w:rsid w:val="00777972"/>
    <w:rPr>
      <w:rFonts w:eastAsia="Times New Roman" w:cs="Times New Roman"/>
      <w:b w:val="0"/>
      <w:bCs w:val="0"/>
      <w:i w:val="0"/>
      <w:iCs w:val="0"/>
      <w:w w:val="100"/>
      <w:sz w:val="28"/>
      <w:szCs w:val="28"/>
      <w:lang w:val="ru-RU" w:eastAsia="en-US" w:bidi="ar-SA"/>
    </w:rPr>
  </w:style>
  <w:style w:type="character" w:customStyle="1" w:styleId="ListLabel39">
    <w:name w:val="ListLabel 39"/>
    <w:qFormat/>
    <w:rsid w:val="00777972"/>
    <w:rPr>
      <w:lang w:val="ru-RU" w:eastAsia="en-US" w:bidi="ar-SA"/>
    </w:rPr>
  </w:style>
  <w:style w:type="character" w:customStyle="1" w:styleId="ListLabel40">
    <w:name w:val="ListLabel 40"/>
    <w:qFormat/>
    <w:rsid w:val="00777972"/>
    <w:rPr>
      <w:lang w:val="ru-RU" w:eastAsia="en-US" w:bidi="ar-SA"/>
    </w:rPr>
  </w:style>
  <w:style w:type="character" w:customStyle="1" w:styleId="ListLabel41">
    <w:name w:val="ListLabel 41"/>
    <w:qFormat/>
    <w:rsid w:val="00777972"/>
    <w:rPr>
      <w:lang w:val="ru-RU" w:eastAsia="en-US" w:bidi="ar-SA"/>
    </w:rPr>
  </w:style>
  <w:style w:type="character" w:customStyle="1" w:styleId="ListLabel42">
    <w:name w:val="ListLabel 42"/>
    <w:qFormat/>
    <w:rsid w:val="00777972"/>
    <w:rPr>
      <w:lang w:val="ru-RU" w:eastAsia="en-US" w:bidi="ar-SA"/>
    </w:rPr>
  </w:style>
  <w:style w:type="character" w:customStyle="1" w:styleId="ListLabel43">
    <w:name w:val="ListLabel 43"/>
    <w:qFormat/>
    <w:rsid w:val="00777972"/>
    <w:rPr>
      <w:lang w:val="ru-RU" w:eastAsia="en-US" w:bidi="ar-SA"/>
    </w:rPr>
  </w:style>
  <w:style w:type="character" w:customStyle="1" w:styleId="ListLabel44">
    <w:name w:val="ListLabel 44"/>
    <w:qFormat/>
    <w:rsid w:val="00777972"/>
    <w:rPr>
      <w:lang w:val="ru-RU" w:eastAsia="en-US" w:bidi="ar-SA"/>
    </w:rPr>
  </w:style>
  <w:style w:type="character" w:customStyle="1" w:styleId="ListLabel45">
    <w:name w:val="ListLabel 45"/>
    <w:qFormat/>
    <w:rsid w:val="00777972"/>
    <w:rPr>
      <w:lang w:val="ru-RU" w:eastAsia="en-US" w:bidi="ar-SA"/>
    </w:rPr>
  </w:style>
  <w:style w:type="character" w:customStyle="1" w:styleId="ListLabel46">
    <w:name w:val="ListLabel 46"/>
    <w:qFormat/>
    <w:rsid w:val="00777972"/>
    <w:rPr>
      <w:rFonts w:eastAsia="Times New Roman" w:cs="Times New Roman"/>
      <w:b w:val="0"/>
      <w:bCs w:val="0"/>
      <w:i w:val="0"/>
      <w:iCs w:val="0"/>
      <w:w w:val="100"/>
      <w:sz w:val="28"/>
      <w:szCs w:val="28"/>
      <w:lang w:val="ru-RU" w:eastAsia="en-US" w:bidi="ar-SA"/>
    </w:rPr>
  </w:style>
  <w:style w:type="character" w:customStyle="1" w:styleId="ListLabel47">
    <w:name w:val="ListLabel 47"/>
    <w:qFormat/>
    <w:rsid w:val="00777972"/>
    <w:rPr>
      <w:lang w:val="ru-RU" w:eastAsia="en-US" w:bidi="ar-SA"/>
    </w:rPr>
  </w:style>
  <w:style w:type="character" w:customStyle="1" w:styleId="ListLabel48">
    <w:name w:val="ListLabel 48"/>
    <w:qFormat/>
    <w:rsid w:val="00777972"/>
    <w:rPr>
      <w:lang w:val="ru-RU" w:eastAsia="en-US" w:bidi="ar-SA"/>
    </w:rPr>
  </w:style>
  <w:style w:type="character" w:customStyle="1" w:styleId="ListLabel49">
    <w:name w:val="ListLabel 49"/>
    <w:qFormat/>
    <w:rsid w:val="00777972"/>
    <w:rPr>
      <w:lang w:val="ru-RU" w:eastAsia="en-US" w:bidi="ar-SA"/>
    </w:rPr>
  </w:style>
  <w:style w:type="character" w:customStyle="1" w:styleId="ListLabel50">
    <w:name w:val="ListLabel 50"/>
    <w:qFormat/>
    <w:rsid w:val="00777972"/>
    <w:rPr>
      <w:lang w:val="ru-RU" w:eastAsia="en-US" w:bidi="ar-SA"/>
    </w:rPr>
  </w:style>
  <w:style w:type="character" w:customStyle="1" w:styleId="ListLabel51">
    <w:name w:val="ListLabel 51"/>
    <w:qFormat/>
    <w:rsid w:val="00777972"/>
    <w:rPr>
      <w:lang w:val="ru-RU" w:eastAsia="en-US" w:bidi="ar-SA"/>
    </w:rPr>
  </w:style>
  <w:style w:type="character" w:customStyle="1" w:styleId="ListLabel52">
    <w:name w:val="ListLabel 52"/>
    <w:qFormat/>
    <w:rsid w:val="00777972"/>
    <w:rPr>
      <w:lang w:val="ru-RU" w:eastAsia="en-US" w:bidi="ar-SA"/>
    </w:rPr>
  </w:style>
  <w:style w:type="character" w:customStyle="1" w:styleId="ListLabel53">
    <w:name w:val="ListLabel 53"/>
    <w:qFormat/>
    <w:rsid w:val="00777972"/>
    <w:rPr>
      <w:lang w:val="ru-RU" w:eastAsia="en-US" w:bidi="ar-SA"/>
    </w:rPr>
  </w:style>
  <w:style w:type="character" w:customStyle="1" w:styleId="ListLabel54">
    <w:name w:val="ListLabel 54"/>
    <w:qFormat/>
    <w:rsid w:val="00777972"/>
    <w:rPr>
      <w:lang w:val="ru-RU" w:eastAsia="en-US" w:bidi="ar-SA"/>
    </w:rPr>
  </w:style>
  <w:style w:type="character" w:customStyle="1" w:styleId="ListLabel55">
    <w:name w:val="ListLabel 55"/>
    <w:qFormat/>
    <w:rsid w:val="00777972"/>
    <w:rPr>
      <w:lang w:val="ru-RU" w:eastAsia="en-US" w:bidi="ar-SA"/>
    </w:rPr>
  </w:style>
  <w:style w:type="character" w:customStyle="1" w:styleId="ListLabel56">
    <w:name w:val="ListLabel 56"/>
    <w:qFormat/>
    <w:rsid w:val="00777972"/>
    <w:rPr>
      <w:rFonts w:eastAsia="Times New Roman" w:cs="Times New Roman"/>
      <w:b w:val="0"/>
      <w:bCs w:val="0"/>
      <w:i w:val="0"/>
      <w:iCs w:val="0"/>
      <w:w w:val="100"/>
      <w:sz w:val="28"/>
      <w:szCs w:val="28"/>
      <w:lang w:val="ru-RU" w:eastAsia="en-US" w:bidi="ar-SA"/>
    </w:rPr>
  </w:style>
  <w:style w:type="character" w:customStyle="1" w:styleId="ListLabel57">
    <w:name w:val="ListLabel 57"/>
    <w:qFormat/>
    <w:rsid w:val="00777972"/>
    <w:rPr>
      <w:rFonts w:eastAsia="Times New Roman" w:cs="Times New Roman"/>
      <w:b w:val="0"/>
      <w:bCs w:val="0"/>
      <w:i w:val="0"/>
      <w:iCs w:val="0"/>
      <w:spacing w:val="-3"/>
      <w:w w:val="100"/>
      <w:sz w:val="28"/>
      <w:szCs w:val="28"/>
      <w:lang w:val="ru-RU" w:eastAsia="en-US" w:bidi="ar-SA"/>
    </w:rPr>
  </w:style>
  <w:style w:type="character" w:customStyle="1" w:styleId="ListLabel58">
    <w:name w:val="ListLabel 58"/>
    <w:qFormat/>
    <w:rsid w:val="00777972"/>
    <w:rPr>
      <w:lang w:val="ru-RU" w:eastAsia="en-US" w:bidi="ar-SA"/>
    </w:rPr>
  </w:style>
  <w:style w:type="character" w:customStyle="1" w:styleId="ListLabel59">
    <w:name w:val="ListLabel 59"/>
    <w:qFormat/>
    <w:rsid w:val="00777972"/>
    <w:rPr>
      <w:lang w:val="ru-RU" w:eastAsia="en-US" w:bidi="ar-SA"/>
    </w:rPr>
  </w:style>
  <w:style w:type="character" w:customStyle="1" w:styleId="ListLabel60">
    <w:name w:val="ListLabel 60"/>
    <w:qFormat/>
    <w:rsid w:val="00777972"/>
    <w:rPr>
      <w:lang w:val="ru-RU" w:eastAsia="en-US" w:bidi="ar-SA"/>
    </w:rPr>
  </w:style>
  <w:style w:type="character" w:customStyle="1" w:styleId="ListLabel61">
    <w:name w:val="ListLabel 61"/>
    <w:qFormat/>
    <w:rsid w:val="00777972"/>
    <w:rPr>
      <w:lang w:val="ru-RU" w:eastAsia="en-US" w:bidi="ar-SA"/>
    </w:rPr>
  </w:style>
  <w:style w:type="character" w:customStyle="1" w:styleId="ListLabel62">
    <w:name w:val="ListLabel 62"/>
    <w:qFormat/>
    <w:rsid w:val="00777972"/>
    <w:rPr>
      <w:lang w:val="ru-RU" w:eastAsia="en-US" w:bidi="ar-SA"/>
    </w:rPr>
  </w:style>
  <w:style w:type="character" w:customStyle="1" w:styleId="ListLabel63">
    <w:name w:val="ListLabel 63"/>
    <w:qFormat/>
    <w:rsid w:val="00777972"/>
    <w:rPr>
      <w:lang w:val="ru-RU" w:eastAsia="en-US" w:bidi="ar-SA"/>
    </w:rPr>
  </w:style>
  <w:style w:type="character" w:customStyle="1" w:styleId="ListLabel64">
    <w:name w:val="ListLabel 64"/>
    <w:qFormat/>
    <w:rsid w:val="00777972"/>
    <w:rPr>
      <w:rFonts w:eastAsia="Times New Roman" w:cs="Times New Roman"/>
      <w:b w:val="0"/>
      <w:bCs w:val="0"/>
      <w:i w:val="0"/>
      <w:iCs w:val="0"/>
      <w:w w:val="100"/>
      <w:sz w:val="28"/>
      <w:szCs w:val="28"/>
      <w:lang w:val="ru-RU" w:eastAsia="en-US" w:bidi="ar-SA"/>
    </w:rPr>
  </w:style>
  <w:style w:type="character" w:customStyle="1" w:styleId="ListLabel65">
    <w:name w:val="ListLabel 65"/>
    <w:qFormat/>
    <w:rsid w:val="00777972"/>
    <w:rPr>
      <w:lang w:val="ru-RU" w:eastAsia="en-US" w:bidi="ar-SA"/>
    </w:rPr>
  </w:style>
  <w:style w:type="character" w:customStyle="1" w:styleId="ListLabel66">
    <w:name w:val="ListLabel 66"/>
    <w:qFormat/>
    <w:rsid w:val="00777972"/>
    <w:rPr>
      <w:lang w:val="ru-RU" w:eastAsia="en-US" w:bidi="ar-SA"/>
    </w:rPr>
  </w:style>
  <w:style w:type="character" w:customStyle="1" w:styleId="ListLabel67">
    <w:name w:val="ListLabel 67"/>
    <w:qFormat/>
    <w:rsid w:val="00777972"/>
    <w:rPr>
      <w:lang w:val="ru-RU" w:eastAsia="en-US" w:bidi="ar-SA"/>
    </w:rPr>
  </w:style>
  <w:style w:type="character" w:customStyle="1" w:styleId="ListLabel68">
    <w:name w:val="ListLabel 68"/>
    <w:qFormat/>
    <w:rsid w:val="00777972"/>
    <w:rPr>
      <w:lang w:val="ru-RU" w:eastAsia="en-US" w:bidi="ar-SA"/>
    </w:rPr>
  </w:style>
  <w:style w:type="character" w:customStyle="1" w:styleId="ListLabel69">
    <w:name w:val="ListLabel 69"/>
    <w:qFormat/>
    <w:rsid w:val="00777972"/>
    <w:rPr>
      <w:lang w:val="ru-RU" w:eastAsia="en-US" w:bidi="ar-SA"/>
    </w:rPr>
  </w:style>
  <w:style w:type="character" w:customStyle="1" w:styleId="ListLabel70">
    <w:name w:val="ListLabel 70"/>
    <w:qFormat/>
    <w:rsid w:val="00777972"/>
    <w:rPr>
      <w:lang w:val="ru-RU" w:eastAsia="en-US" w:bidi="ar-SA"/>
    </w:rPr>
  </w:style>
  <w:style w:type="character" w:customStyle="1" w:styleId="ListLabel71">
    <w:name w:val="ListLabel 71"/>
    <w:qFormat/>
    <w:rsid w:val="00777972"/>
    <w:rPr>
      <w:lang w:val="ru-RU" w:eastAsia="en-US" w:bidi="ar-SA"/>
    </w:rPr>
  </w:style>
  <w:style w:type="character" w:customStyle="1" w:styleId="ListLabel72">
    <w:name w:val="ListLabel 72"/>
    <w:qFormat/>
    <w:rsid w:val="00777972"/>
    <w:rPr>
      <w:lang w:val="ru-RU" w:eastAsia="en-US" w:bidi="ar-SA"/>
    </w:rPr>
  </w:style>
  <w:style w:type="character" w:customStyle="1" w:styleId="ListLabel73">
    <w:name w:val="ListLabel 73"/>
    <w:qFormat/>
    <w:rsid w:val="00777972"/>
    <w:rPr>
      <w:lang w:val="ru-RU" w:eastAsia="en-US" w:bidi="ar-SA"/>
    </w:rPr>
  </w:style>
  <w:style w:type="character" w:customStyle="1" w:styleId="ListLabel74">
    <w:name w:val="ListLabel 74"/>
    <w:qFormat/>
    <w:rsid w:val="00777972"/>
    <w:rPr>
      <w:rFonts w:eastAsia="Times New Roman" w:cs="Times New Roman"/>
      <w:b w:val="0"/>
      <w:bCs w:val="0"/>
      <w:i w:val="0"/>
      <w:iCs w:val="0"/>
      <w:w w:val="100"/>
      <w:sz w:val="28"/>
      <w:szCs w:val="28"/>
      <w:lang w:val="ru-RU" w:eastAsia="en-US" w:bidi="ar-SA"/>
    </w:rPr>
  </w:style>
  <w:style w:type="character" w:customStyle="1" w:styleId="ListLabel75">
    <w:name w:val="ListLabel 75"/>
    <w:qFormat/>
    <w:rsid w:val="00777972"/>
    <w:rPr>
      <w:lang w:val="ru-RU" w:eastAsia="en-US" w:bidi="ar-SA"/>
    </w:rPr>
  </w:style>
  <w:style w:type="character" w:customStyle="1" w:styleId="ListLabel76">
    <w:name w:val="ListLabel 76"/>
    <w:qFormat/>
    <w:rsid w:val="00777972"/>
    <w:rPr>
      <w:lang w:val="ru-RU" w:eastAsia="en-US" w:bidi="ar-SA"/>
    </w:rPr>
  </w:style>
  <w:style w:type="character" w:customStyle="1" w:styleId="ListLabel77">
    <w:name w:val="ListLabel 77"/>
    <w:qFormat/>
    <w:rsid w:val="00777972"/>
    <w:rPr>
      <w:lang w:val="ru-RU" w:eastAsia="en-US" w:bidi="ar-SA"/>
    </w:rPr>
  </w:style>
  <w:style w:type="character" w:customStyle="1" w:styleId="ListLabel78">
    <w:name w:val="ListLabel 78"/>
    <w:qFormat/>
    <w:rsid w:val="00777972"/>
    <w:rPr>
      <w:lang w:val="ru-RU" w:eastAsia="en-US" w:bidi="ar-SA"/>
    </w:rPr>
  </w:style>
  <w:style w:type="character" w:customStyle="1" w:styleId="ListLabel79">
    <w:name w:val="ListLabel 79"/>
    <w:qFormat/>
    <w:rsid w:val="00777972"/>
    <w:rPr>
      <w:lang w:val="ru-RU" w:eastAsia="en-US" w:bidi="ar-SA"/>
    </w:rPr>
  </w:style>
  <w:style w:type="character" w:customStyle="1" w:styleId="ListLabel80">
    <w:name w:val="ListLabel 80"/>
    <w:qFormat/>
    <w:rsid w:val="00777972"/>
    <w:rPr>
      <w:lang w:val="ru-RU" w:eastAsia="en-US" w:bidi="ar-SA"/>
    </w:rPr>
  </w:style>
  <w:style w:type="character" w:customStyle="1" w:styleId="ListLabel81">
    <w:name w:val="ListLabel 81"/>
    <w:qFormat/>
    <w:rsid w:val="00777972"/>
    <w:rPr>
      <w:lang w:val="ru-RU" w:eastAsia="en-US" w:bidi="ar-SA"/>
    </w:rPr>
  </w:style>
  <w:style w:type="character" w:customStyle="1" w:styleId="ListLabel82">
    <w:name w:val="ListLabel 82"/>
    <w:qFormat/>
    <w:rsid w:val="00777972"/>
    <w:rPr>
      <w:rFonts w:eastAsia="Times New Roman" w:cs="Times New Roman"/>
      <w:b/>
      <w:bCs/>
      <w:i w:val="0"/>
      <w:iCs w:val="0"/>
      <w:spacing w:val="0"/>
      <w:w w:val="100"/>
      <w:sz w:val="28"/>
      <w:szCs w:val="28"/>
      <w:lang w:val="ru-RU" w:eastAsia="en-US" w:bidi="ar-SA"/>
    </w:rPr>
  </w:style>
  <w:style w:type="character" w:customStyle="1" w:styleId="ListLabel83">
    <w:name w:val="ListLabel 83"/>
    <w:qFormat/>
    <w:rsid w:val="00777972"/>
    <w:rPr>
      <w:lang w:val="ru-RU" w:eastAsia="en-US" w:bidi="ar-SA"/>
    </w:rPr>
  </w:style>
  <w:style w:type="character" w:customStyle="1" w:styleId="ListLabel84">
    <w:name w:val="ListLabel 84"/>
    <w:qFormat/>
    <w:rsid w:val="00777972"/>
    <w:rPr>
      <w:lang w:val="ru-RU" w:eastAsia="en-US" w:bidi="ar-SA"/>
    </w:rPr>
  </w:style>
  <w:style w:type="character" w:customStyle="1" w:styleId="ListLabel85">
    <w:name w:val="ListLabel 85"/>
    <w:qFormat/>
    <w:rsid w:val="00777972"/>
    <w:rPr>
      <w:lang w:val="ru-RU" w:eastAsia="en-US" w:bidi="ar-SA"/>
    </w:rPr>
  </w:style>
  <w:style w:type="character" w:customStyle="1" w:styleId="ListLabel86">
    <w:name w:val="ListLabel 86"/>
    <w:qFormat/>
    <w:rsid w:val="00777972"/>
    <w:rPr>
      <w:lang w:val="ru-RU" w:eastAsia="en-US" w:bidi="ar-SA"/>
    </w:rPr>
  </w:style>
  <w:style w:type="character" w:customStyle="1" w:styleId="ListLabel87">
    <w:name w:val="ListLabel 87"/>
    <w:qFormat/>
    <w:rsid w:val="00777972"/>
    <w:rPr>
      <w:lang w:val="ru-RU" w:eastAsia="en-US" w:bidi="ar-SA"/>
    </w:rPr>
  </w:style>
  <w:style w:type="character" w:customStyle="1" w:styleId="ListLabel88">
    <w:name w:val="ListLabel 88"/>
    <w:qFormat/>
    <w:rsid w:val="00777972"/>
    <w:rPr>
      <w:lang w:val="ru-RU" w:eastAsia="en-US" w:bidi="ar-SA"/>
    </w:rPr>
  </w:style>
  <w:style w:type="character" w:customStyle="1" w:styleId="ListLabel89">
    <w:name w:val="ListLabel 89"/>
    <w:qFormat/>
    <w:rsid w:val="00777972"/>
    <w:rPr>
      <w:lang w:val="ru-RU" w:eastAsia="en-US" w:bidi="ar-SA"/>
    </w:rPr>
  </w:style>
  <w:style w:type="character" w:customStyle="1" w:styleId="ListLabel90">
    <w:name w:val="ListLabel 90"/>
    <w:qFormat/>
    <w:rsid w:val="00777972"/>
    <w:rPr>
      <w:lang w:val="ru-RU" w:eastAsia="en-US" w:bidi="ar-SA"/>
    </w:rPr>
  </w:style>
  <w:style w:type="character" w:customStyle="1" w:styleId="ListLabel91">
    <w:name w:val="ListLabel 91"/>
    <w:qFormat/>
    <w:rsid w:val="00777972"/>
    <w:rPr>
      <w:sz w:val="28"/>
    </w:rPr>
  </w:style>
  <w:style w:type="character" w:customStyle="1" w:styleId="-">
    <w:name w:val="Интернет-ссылка"/>
    <w:rsid w:val="00777972"/>
    <w:rPr>
      <w:color w:val="000080"/>
      <w:u w:val="single"/>
    </w:rPr>
  </w:style>
  <w:style w:type="character" w:customStyle="1" w:styleId="ListLabel92">
    <w:name w:val="ListLabel 92"/>
    <w:qFormat/>
    <w:rsid w:val="00777972"/>
  </w:style>
  <w:style w:type="character" w:customStyle="1" w:styleId="ListLabel93">
    <w:name w:val="ListLabel 93"/>
    <w:qFormat/>
    <w:rsid w:val="00777972"/>
    <w:rPr>
      <w:spacing w:val="23"/>
    </w:rPr>
  </w:style>
  <w:style w:type="character" w:customStyle="1" w:styleId="ListLabel94">
    <w:name w:val="ListLabel 94"/>
    <w:qFormat/>
    <w:rsid w:val="00777972"/>
    <w:rPr>
      <w:lang w:val="ru-RU" w:eastAsia="en-US" w:bidi="ar-SA"/>
    </w:rPr>
  </w:style>
  <w:style w:type="character" w:customStyle="1" w:styleId="ListLabel95">
    <w:name w:val="ListLabel 95"/>
    <w:qFormat/>
    <w:rsid w:val="00777972"/>
    <w:rPr>
      <w:rFonts w:eastAsia="Times New Roman" w:cs="Times New Roman"/>
      <w:b w:val="0"/>
      <w:bCs w:val="0"/>
      <w:i w:val="0"/>
      <w:iCs w:val="0"/>
      <w:w w:val="100"/>
      <w:sz w:val="28"/>
      <w:szCs w:val="28"/>
      <w:lang w:val="ru-RU" w:eastAsia="en-US" w:bidi="ar-SA"/>
    </w:rPr>
  </w:style>
  <w:style w:type="character" w:customStyle="1" w:styleId="ListLabel96">
    <w:name w:val="ListLabel 96"/>
    <w:qFormat/>
    <w:rsid w:val="00777972"/>
    <w:rPr>
      <w:rFonts w:cs="Symbol"/>
      <w:lang w:val="ru-RU" w:eastAsia="en-US" w:bidi="ar-SA"/>
    </w:rPr>
  </w:style>
  <w:style w:type="character" w:customStyle="1" w:styleId="ListLabel97">
    <w:name w:val="ListLabel 97"/>
    <w:qFormat/>
    <w:rsid w:val="00777972"/>
    <w:rPr>
      <w:rFonts w:cs="Symbol"/>
      <w:lang w:val="ru-RU" w:eastAsia="en-US" w:bidi="ar-SA"/>
    </w:rPr>
  </w:style>
  <w:style w:type="character" w:customStyle="1" w:styleId="ListLabel98">
    <w:name w:val="ListLabel 98"/>
    <w:qFormat/>
    <w:rsid w:val="00777972"/>
    <w:rPr>
      <w:rFonts w:cs="Symbol"/>
      <w:lang w:val="ru-RU" w:eastAsia="en-US" w:bidi="ar-SA"/>
    </w:rPr>
  </w:style>
  <w:style w:type="character" w:customStyle="1" w:styleId="ListLabel99">
    <w:name w:val="ListLabel 99"/>
    <w:qFormat/>
    <w:rsid w:val="00777972"/>
    <w:rPr>
      <w:rFonts w:cs="Symbol"/>
      <w:lang w:val="ru-RU" w:eastAsia="en-US" w:bidi="ar-SA"/>
    </w:rPr>
  </w:style>
  <w:style w:type="character" w:customStyle="1" w:styleId="ListLabel100">
    <w:name w:val="ListLabel 100"/>
    <w:qFormat/>
    <w:rsid w:val="00777972"/>
    <w:rPr>
      <w:rFonts w:cs="Symbol"/>
      <w:lang w:val="ru-RU" w:eastAsia="en-US" w:bidi="ar-SA"/>
    </w:rPr>
  </w:style>
  <w:style w:type="character" w:customStyle="1" w:styleId="ListLabel101">
    <w:name w:val="ListLabel 101"/>
    <w:qFormat/>
    <w:rsid w:val="00777972"/>
    <w:rPr>
      <w:rFonts w:cs="Symbol"/>
      <w:lang w:val="ru-RU" w:eastAsia="en-US" w:bidi="ar-SA"/>
    </w:rPr>
  </w:style>
  <w:style w:type="character" w:customStyle="1" w:styleId="ListLabel102">
    <w:name w:val="ListLabel 102"/>
    <w:qFormat/>
    <w:rsid w:val="00777972"/>
    <w:rPr>
      <w:rFonts w:cs="Symbol"/>
      <w:lang w:val="ru-RU" w:eastAsia="en-US" w:bidi="ar-SA"/>
    </w:rPr>
  </w:style>
  <w:style w:type="character" w:customStyle="1" w:styleId="ListLabel103">
    <w:name w:val="ListLabel 103"/>
    <w:qFormat/>
    <w:rsid w:val="00777972"/>
    <w:rPr>
      <w:lang w:val="ru-RU" w:eastAsia="en-US" w:bidi="ar-SA"/>
    </w:rPr>
  </w:style>
  <w:style w:type="character" w:customStyle="1" w:styleId="ListLabel104">
    <w:name w:val="ListLabel 104"/>
    <w:qFormat/>
    <w:rsid w:val="00777972"/>
    <w:rPr>
      <w:rFonts w:eastAsia="Times New Roman" w:cs="Times New Roman"/>
      <w:b w:val="0"/>
      <w:bCs w:val="0"/>
      <w:i w:val="0"/>
      <w:iCs w:val="0"/>
      <w:w w:val="100"/>
      <w:sz w:val="28"/>
      <w:szCs w:val="28"/>
      <w:lang w:val="ru-RU" w:eastAsia="en-US" w:bidi="ar-SA"/>
    </w:rPr>
  </w:style>
  <w:style w:type="character" w:customStyle="1" w:styleId="ListLabel105">
    <w:name w:val="ListLabel 105"/>
    <w:qFormat/>
    <w:rsid w:val="00777972"/>
    <w:rPr>
      <w:rFonts w:cs="Symbol"/>
      <w:lang w:val="ru-RU" w:eastAsia="en-US" w:bidi="ar-SA"/>
    </w:rPr>
  </w:style>
  <w:style w:type="character" w:customStyle="1" w:styleId="ListLabel106">
    <w:name w:val="ListLabel 106"/>
    <w:qFormat/>
    <w:rsid w:val="00777972"/>
    <w:rPr>
      <w:rFonts w:cs="Symbol"/>
      <w:lang w:val="ru-RU" w:eastAsia="en-US" w:bidi="ar-SA"/>
    </w:rPr>
  </w:style>
  <w:style w:type="character" w:customStyle="1" w:styleId="ListLabel107">
    <w:name w:val="ListLabel 107"/>
    <w:qFormat/>
    <w:rsid w:val="00777972"/>
    <w:rPr>
      <w:rFonts w:cs="Symbol"/>
      <w:lang w:val="ru-RU" w:eastAsia="en-US" w:bidi="ar-SA"/>
    </w:rPr>
  </w:style>
  <w:style w:type="character" w:customStyle="1" w:styleId="ListLabel108">
    <w:name w:val="ListLabel 108"/>
    <w:qFormat/>
    <w:rsid w:val="00777972"/>
    <w:rPr>
      <w:rFonts w:cs="Symbol"/>
      <w:lang w:val="ru-RU" w:eastAsia="en-US" w:bidi="ar-SA"/>
    </w:rPr>
  </w:style>
  <w:style w:type="character" w:customStyle="1" w:styleId="ListLabel109">
    <w:name w:val="ListLabel 109"/>
    <w:qFormat/>
    <w:rsid w:val="00777972"/>
    <w:rPr>
      <w:rFonts w:cs="Symbol"/>
      <w:lang w:val="ru-RU" w:eastAsia="en-US" w:bidi="ar-SA"/>
    </w:rPr>
  </w:style>
  <w:style w:type="character" w:customStyle="1" w:styleId="ListLabel110">
    <w:name w:val="ListLabel 110"/>
    <w:qFormat/>
    <w:rsid w:val="00777972"/>
    <w:rPr>
      <w:rFonts w:cs="Symbol"/>
      <w:lang w:val="ru-RU" w:eastAsia="en-US" w:bidi="ar-SA"/>
    </w:rPr>
  </w:style>
  <w:style w:type="character" w:customStyle="1" w:styleId="ListLabel111">
    <w:name w:val="ListLabel 111"/>
    <w:qFormat/>
    <w:rsid w:val="00777972"/>
    <w:rPr>
      <w:rFonts w:cs="Symbol"/>
      <w:lang w:val="ru-RU" w:eastAsia="en-US" w:bidi="ar-SA"/>
    </w:rPr>
  </w:style>
  <w:style w:type="character" w:customStyle="1" w:styleId="ListLabel112">
    <w:name w:val="ListLabel 112"/>
    <w:qFormat/>
    <w:rsid w:val="00777972"/>
    <w:rPr>
      <w:lang w:val="ru-RU" w:eastAsia="en-US" w:bidi="ar-SA"/>
    </w:rPr>
  </w:style>
  <w:style w:type="character" w:customStyle="1" w:styleId="ListLabel113">
    <w:name w:val="ListLabel 113"/>
    <w:qFormat/>
    <w:rsid w:val="00777972"/>
    <w:rPr>
      <w:rFonts w:eastAsia="Times New Roman" w:cs="Times New Roman"/>
      <w:b w:val="0"/>
      <w:bCs w:val="0"/>
      <w:i w:val="0"/>
      <w:iCs w:val="0"/>
      <w:w w:val="100"/>
      <w:sz w:val="28"/>
      <w:szCs w:val="28"/>
      <w:lang w:val="ru-RU" w:eastAsia="en-US" w:bidi="ar-SA"/>
    </w:rPr>
  </w:style>
  <w:style w:type="character" w:customStyle="1" w:styleId="ListLabel114">
    <w:name w:val="ListLabel 114"/>
    <w:qFormat/>
    <w:rsid w:val="00777972"/>
    <w:rPr>
      <w:rFonts w:eastAsia="Times New Roman" w:cs="Times New Roman"/>
      <w:b w:val="0"/>
      <w:bCs w:val="0"/>
      <w:i w:val="0"/>
      <w:iCs w:val="0"/>
      <w:spacing w:val="-2"/>
      <w:w w:val="100"/>
      <w:sz w:val="28"/>
      <w:szCs w:val="28"/>
      <w:lang w:val="ru-RU" w:eastAsia="en-US" w:bidi="ar-SA"/>
    </w:rPr>
  </w:style>
  <w:style w:type="character" w:customStyle="1" w:styleId="ListLabel115">
    <w:name w:val="ListLabel 115"/>
    <w:qFormat/>
    <w:rsid w:val="00777972"/>
    <w:rPr>
      <w:rFonts w:cs="Symbol"/>
      <w:lang w:val="ru-RU" w:eastAsia="en-US" w:bidi="ar-SA"/>
    </w:rPr>
  </w:style>
  <w:style w:type="character" w:customStyle="1" w:styleId="ListLabel116">
    <w:name w:val="ListLabel 116"/>
    <w:qFormat/>
    <w:rsid w:val="00777972"/>
    <w:rPr>
      <w:rFonts w:cs="Symbol"/>
      <w:lang w:val="ru-RU" w:eastAsia="en-US" w:bidi="ar-SA"/>
    </w:rPr>
  </w:style>
  <w:style w:type="character" w:customStyle="1" w:styleId="ListLabel117">
    <w:name w:val="ListLabel 117"/>
    <w:qFormat/>
    <w:rsid w:val="00777972"/>
    <w:rPr>
      <w:rFonts w:cs="Symbol"/>
      <w:lang w:val="ru-RU" w:eastAsia="en-US" w:bidi="ar-SA"/>
    </w:rPr>
  </w:style>
  <w:style w:type="character" w:customStyle="1" w:styleId="ListLabel118">
    <w:name w:val="ListLabel 118"/>
    <w:qFormat/>
    <w:rsid w:val="00777972"/>
    <w:rPr>
      <w:rFonts w:cs="Symbol"/>
      <w:lang w:val="ru-RU" w:eastAsia="en-US" w:bidi="ar-SA"/>
    </w:rPr>
  </w:style>
  <w:style w:type="character" w:customStyle="1" w:styleId="ListLabel119">
    <w:name w:val="ListLabel 119"/>
    <w:qFormat/>
    <w:rsid w:val="00777972"/>
    <w:rPr>
      <w:rFonts w:cs="Symbol"/>
      <w:lang w:val="ru-RU" w:eastAsia="en-US" w:bidi="ar-SA"/>
    </w:rPr>
  </w:style>
  <w:style w:type="character" w:customStyle="1" w:styleId="ListLabel120">
    <w:name w:val="ListLabel 120"/>
    <w:qFormat/>
    <w:rsid w:val="00777972"/>
    <w:rPr>
      <w:rFonts w:cs="Symbol"/>
      <w:lang w:val="ru-RU" w:eastAsia="en-US" w:bidi="ar-SA"/>
    </w:rPr>
  </w:style>
  <w:style w:type="character" w:customStyle="1" w:styleId="ListLabel121">
    <w:name w:val="ListLabel 121"/>
    <w:qFormat/>
    <w:rsid w:val="00777972"/>
    <w:rPr>
      <w:lang w:val="ru-RU" w:eastAsia="en-US" w:bidi="ar-SA"/>
    </w:rPr>
  </w:style>
  <w:style w:type="character" w:customStyle="1" w:styleId="ListLabel122">
    <w:name w:val="ListLabel 122"/>
    <w:qFormat/>
    <w:rsid w:val="00777972"/>
    <w:rPr>
      <w:rFonts w:eastAsia="Times New Roman" w:cs="Times New Roman"/>
      <w:b w:val="0"/>
      <w:bCs w:val="0"/>
      <w:i w:val="0"/>
      <w:iCs w:val="0"/>
      <w:spacing w:val="-1"/>
      <w:w w:val="100"/>
      <w:sz w:val="28"/>
      <w:szCs w:val="28"/>
      <w:lang w:val="ru-RU" w:eastAsia="en-US" w:bidi="ar-SA"/>
    </w:rPr>
  </w:style>
  <w:style w:type="character" w:customStyle="1" w:styleId="ListLabel123">
    <w:name w:val="ListLabel 123"/>
    <w:qFormat/>
    <w:rsid w:val="00777972"/>
    <w:rPr>
      <w:rFonts w:cs="Symbol"/>
      <w:lang w:val="ru-RU" w:eastAsia="en-US" w:bidi="ar-SA"/>
    </w:rPr>
  </w:style>
  <w:style w:type="character" w:customStyle="1" w:styleId="ListLabel124">
    <w:name w:val="ListLabel 124"/>
    <w:qFormat/>
    <w:rsid w:val="00777972"/>
    <w:rPr>
      <w:rFonts w:cs="Symbol"/>
      <w:lang w:val="ru-RU" w:eastAsia="en-US" w:bidi="ar-SA"/>
    </w:rPr>
  </w:style>
  <w:style w:type="character" w:customStyle="1" w:styleId="ListLabel125">
    <w:name w:val="ListLabel 125"/>
    <w:qFormat/>
    <w:rsid w:val="00777972"/>
    <w:rPr>
      <w:rFonts w:cs="Symbol"/>
      <w:lang w:val="ru-RU" w:eastAsia="en-US" w:bidi="ar-SA"/>
    </w:rPr>
  </w:style>
  <w:style w:type="character" w:customStyle="1" w:styleId="ListLabel126">
    <w:name w:val="ListLabel 126"/>
    <w:qFormat/>
    <w:rsid w:val="00777972"/>
    <w:rPr>
      <w:rFonts w:cs="Symbol"/>
      <w:lang w:val="ru-RU" w:eastAsia="en-US" w:bidi="ar-SA"/>
    </w:rPr>
  </w:style>
  <w:style w:type="character" w:customStyle="1" w:styleId="ListLabel127">
    <w:name w:val="ListLabel 127"/>
    <w:qFormat/>
    <w:rsid w:val="00777972"/>
    <w:rPr>
      <w:rFonts w:cs="Symbol"/>
      <w:lang w:val="ru-RU" w:eastAsia="en-US" w:bidi="ar-SA"/>
    </w:rPr>
  </w:style>
  <w:style w:type="character" w:customStyle="1" w:styleId="ListLabel128">
    <w:name w:val="ListLabel 128"/>
    <w:qFormat/>
    <w:rsid w:val="00777972"/>
    <w:rPr>
      <w:rFonts w:cs="Symbol"/>
      <w:lang w:val="ru-RU" w:eastAsia="en-US" w:bidi="ar-SA"/>
    </w:rPr>
  </w:style>
  <w:style w:type="character" w:customStyle="1" w:styleId="ListLabel129">
    <w:name w:val="ListLabel 129"/>
    <w:qFormat/>
    <w:rsid w:val="00777972"/>
    <w:rPr>
      <w:rFonts w:cs="Symbol"/>
      <w:lang w:val="ru-RU" w:eastAsia="en-US" w:bidi="ar-SA"/>
    </w:rPr>
  </w:style>
  <w:style w:type="character" w:customStyle="1" w:styleId="ListLabel130">
    <w:name w:val="ListLabel 130"/>
    <w:qFormat/>
    <w:rsid w:val="00777972"/>
    <w:rPr>
      <w:lang w:val="ru-RU" w:eastAsia="en-US" w:bidi="ar-SA"/>
    </w:rPr>
  </w:style>
  <w:style w:type="character" w:customStyle="1" w:styleId="ListLabel131">
    <w:name w:val="ListLabel 131"/>
    <w:qFormat/>
    <w:rsid w:val="00777972"/>
    <w:rPr>
      <w:rFonts w:eastAsia="Times New Roman" w:cs="Times New Roman"/>
      <w:b w:val="0"/>
      <w:bCs w:val="0"/>
      <w:i w:val="0"/>
      <w:iCs w:val="0"/>
      <w:w w:val="100"/>
      <w:sz w:val="28"/>
      <w:szCs w:val="28"/>
      <w:lang w:val="ru-RU" w:eastAsia="en-US" w:bidi="ar-SA"/>
    </w:rPr>
  </w:style>
  <w:style w:type="character" w:customStyle="1" w:styleId="ListLabel132">
    <w:name w:val="ListLabel 132"/>
    <w:qFormat/>
    <w:rsid w:val="00777972"/>
    <w:rPr>
      <w:rFonts w:cs="Symbol"/>
      <w:lang w:val="ru-RU" w:eastAsia="en-US" w:bidi="ar-SA"/>
    </w:rPr>
  </w:style>
  <w:style w:type="character" w:customStyle="1" w:styleId="ListLabel133">
    <w:name w:val="ListLabel 133"/>
    <w:qFormat/>
    <w:rsid w:val="00777972"/>
    <w:rPr>
      <w:rFonts w:cs="Symbol"/>
      <w:lang w:val="ru-RU" w:eastAsia="en-US" w:bidi="ar-SA"/>
    </w:rPr>
  </w:style>
  <w:style w:type="character" w:customStyle="1" w:styleId="ListLabel134">
    <w:name w:val="ListLabel 134"/>
    <w:qFormat/>
    <w:rsid w:val="00777972"/>
    <w:rPr>
      <w:rFonts w:cs="Symbol"/>
      <w:lang w:val="ru-RU" w:eastAsia="en-US" w:bidi="ar-SA"/>
    </w:rPr>
  </w:style>
  <w:style w:type="character" w:customStyle="1" w:styleId="ListLabel135">
    <w:name w:val="ListLabel 135"/>
    <w:qFormat/>
    <w:rsid w:val="00777972"/>
    <w:rPr>
      <w:rFonts w:cs="Symbol"/>
      <w:lang w:val="ru-RU" w:eastAsia="en-US" w:bidi="ar-SA"/>
    </w:rPr>
  </w:style>
  <w:style w:type="character" w:customStyle="1" w:styleId="ListLabel136">
    <w:name w:val="ListLabel 136"/>
    <w:qFormat/>
    <w:rsid w:val="00777972"/>
    <w:rPr>
      <w:rFonts w:cs="Symbol"/>
      <w:lang w:val="ru-RU" w:eastAsia="en-US" w:bidi="ar-SA"/>
    </w:rPr>
  </w:style>
  <w:style w:type="character" w:customStyle="1" w:styleId="ListLabel137">
    <w:name w:val="ListLabel 137"/>
    <w:qFormat/>
    <w:rsid w:val="00777972"/>
    <w:rPr>
      <w:rFonts w:cs="Symbol"/>
      <w:lang w:val="ru-RU" w:eastAsia="en-US" w:bidi="ar-SA"/>
    </w:rPr>
  </w:style>
  <w:style w:type="character" w:customStyle="1" w:styleId="ListLabel138">
    <w:name w:val="ListLabel 138"/>
    <w:qFormat/>
    <w:rsid w:val="00777972"/>
    <w:rPr>
      <w:rFonts w:cs="Symbol"/>
      <w:lang w:val="ru-RU" w:eastAsia="en-US" w:bidi="ar-SA"/>
    </w:rPr>
  </w:style>
  <w:style w:type="character" w:customStyle="1" w:styleId="ListLabel139">
    <w:name w:val="ListLabel 139"/>
    <w:qFormat/>
    <w:rsid w:val="00777972"/>
    <w:rPr>
      <w:rFonts w:cs="Times New Roman"/>
      <w:b w:val="0"/>
      <w:bCs w:val="0"/>
      <w:i w:val="0"/>
      <w:iCs w:val="0"/>
      <w:w w:val="100"/>
      <w:sz w:val="28"/>
      <w:szCs w:val="28"/>
      <w:lang w:val="ru-RU" w:eastAsia="en-US" w:bidi="ar-SA"/>
    </w:rPr>
  </w:style>
  <w:style w:type="character" w:customStyle="1" w:styleId="ListLabel140">
    <w:name w:val="ListLabel 140"/>
    <w:qFormat/>
    <w:rsid w:val="00777972"/>
    <w:rPr>
      <w:rFonts w:cs="Symbol"/>
      <w:lang w:val="ru-RU" w:eastAsia="en-US" w:bidi="ar-SA"/>
    </w:rPr>
  </w:style>
  <w:style w:type="character" w:customStyle="1" w:styleId="ListLabel141">
    <w:name w:val="ListLabel 141"/>
    <w:qFormat/>
    <w:rsid w:val="00777972"/>
    <w:rPr>
      <w:rFonts w:cs="Symbol"/>
      <w:lang w:val="ru-RU" w:eastAsia="en-US" w:bidi="ar-SA"/>
    </w:rPr>
  </w:style>
  <w:style w:type="character" w:customStyle="1" w:styleId="ListLabel142">
    <w:name w:val="ListLabel 142"/>
    <w:qFormat/>
    <w:rsid w:val="00777972"/>
    <w:rPr>
      <w:rFonts w:cs="Symbol"/>
      <w:lang w:val="ru-RU" w:eastAsia="en-US" w:bidi="ar-SA"/>
    </w:rPr>
  </w:style>
  <w:style w:type="character" w:customStyle="1" w:styleId="ListLabel143">
    <w:name w:val="ListLabel 143"/>
    <w:qFormat/>
    <w:rsid w:val="00777972"/>
    <w:rPr>
      <w:rFonts w:cs="Symbol"/>
      <w:lang w:val="ru-RU" w:eastAsia="en-US" w:bidi="ar-SA"/>
    </w:rPr>
  </w:style>
  <w:style w:type="character" w:customStyle="1" w:styleId="ListLabel144">
    <w:name w:val="ListLabel 144"/>
    <w:qFormat/>
    <w:rsid w:val="00777972"/>
    <w:rPr>
      <w:rFonts w:cs="Symbol"/>
      <w:lang w:val="ru-RU" w:eastAsia="en-US" w:bidi="ar-SA"/>
    </w:rPr>
  </w:style>
  <w:style w:type="character" w:customStyle="1" w:styleId="ListLabel145">
    <w:name w:val="ListLabel 145"/>
    <w:qFormat/>
    <w:rsid w:val="00777972"/>
    <w:rPr>
      <w:rFonts w:cs="Symbol"/>
      <w:lang w:val="ru-RU" w:eastAsia="en-US" w:bidi="ar-SA"/>
    </w:rPr>
  </w:style>
  <w:style w:type="character" w:customStyle="1" w:styleId="ListLabel146">
    <w:name w:val="ListLabel 146"/>
    <w:qFormat/>
    <w:rsid w:val="00777972"/>
    <w:rPr>
      <w:rFonts w:cs="Symbol"/>
      <w:lang w:val="ru-RU" w:eastAsia="en-US" w:bidi="ar-SA"/>
    </w:rPr>
  </w:style>
  <w:style w:type="character" w:customStyle="1" w:styleId="ListLabel147">
    <w:name w:val="ListLabel 147"/>
    <w:qFormat/>
    <w:rsid w:val="00777972"/>
    <w:rPr>
      <w:rFonts w:cs="Symbol"/>
      <w:lang w:val="ru-RU" w:eastAsia="en-US" w:bidi="ar-SA"/>
    </w:rPr>
  </w:style>
  <w:style w:type="character" w:customStyle="1" w:styleId="ListLabel148">
    <w:name w:val="ListLabel 148"/>
    <w:qFormat/>
    <w:rsid w:val="00777972"/>
    <w:rPr>
      <w:lang w:val="ru-RU" w:eastAsia="en-US" w:bidi="ar-SA"/>
    </w:rPr>
  </w:style>
  <w:style w:type="character" w:customStyle="1" w:styleId="ListLabel149">
    <w:name w:val="ListLabel 149"/>
    <w:qFormat/>
    <w:rsid w:val="00777972"/>
    <w:rPr>
      <w:rFonts w:ascii="Times New Roman" w:eastAsia="Times New Roman" w:hAnsi="Times New Roman" w:cs="Times New Roman"/>
      <w:b w:val="0"/>
      <w:bCs w:val="0"/>
      <w:i w:val="0"/>
      <w:iCs w:val="0"/>
      <w:w w:val="100"/>
      <w:sz w:val="28"/>
      <w:szCs w:val="28"/>
      <w:lang w:val="ru-RU" w:eastAsia="en-US" w:bidi="ar-SA"/>
    </w:rPr>
  </w:style>
  <w:style w:type="character" w:customStyle="1" w:styleId="ListLabel150">
    <w:name w:val="ListLabel 150"/>
    <w:qFormat/>
    <w:rsid w:val="00777972"/>
    <w:rPr>
      <w:rFonts w:eastAsia="Times New Roman" w:cs="Times New Roman"/>
      <w:b w:val="0"/>
      <w:bCs w:val="0"/>
      <w:i w:val="0"/>
      <w:iCs w:val="0"/>
      <w:spacing w:val="-3"/>
      <w:w w:val="100"/>
      <w:sz w:val="28"/>
      <w:szCs w:val="28"/>
      <w:lang w:val="ru-RU" w:eastAsia="en-US" w:bidi="ar-SA"/>
    </w:rPr>
  </w:style>
  <w:style w:type="character" w:customStyle="1" w:styleId="ListLabel151">
    <w:name w:val="ListLabel 151"/>
    <w:qFormat/>
    <w:rsid w:val="00777972"/>
    <w:rPr>
      <w:rFonts w:cs="Symbol"/>
      <w:lang w:val="ru-RU" w:eastAsia="en-US" w:bidi="ar-SA"/>
    </w:rPr>
  </w:style>
  <w:style w:type="character" w:customStyle="1" w:styleId="ListLabel152">
    <w:name w:val="ListLabel 152"/>
    <w:qFormat/>
    <w:rsid w:val="00777972"/>
    <w:rPr>
      <w:rFonts w:cs="Symbol"/>
      <w:lang w:val="ru-RU" w:eastAsia="en-US" w:bidi="ar-SA"/>
    </w:rPr>
  </w:style>
  <w:style w:type="character" w:customStyle="1" w:styleId="ListLabel153">
    <w:name w:val="ListLabel 153"/>
    <w:qFormat/>
    <w:rsid w:val="00777972"/>
    <w:rPr>
      <w:rFonts w:cs="Symbol"/>
      <w:lang w:val="ru-RU" w:eastAsia="en-US" w:bidi="ar-SA"/>
    </w:rPr>
  </w:style>
  <w:style w:type="character" w:customStyle="1" w:styleId="ListLabel154">
    <w:name w:val="ListLabel 154"/>
    <w:qFormat/>
    <w:rsid w:val="00777972"/>
    <w:rPr>
      <w:rFonts w:cs="Symbol"/>
      <w:lang w:val="ru-RU" w:eastAsia="en-US" w:bidi="ar-SA"/>
    </w:rPr>
  </w:style>
  <w:style w:type="character" w:customStyle="1" w:styleId="ListLabel155">
    <w:name w:val="ListLabel 155"/>
    <w:qFormat/>
    <w:rsid w:val="00777972"/>
    <w:rPr>
      <w:rFonts w:cs="Symbol"/>
      <w:lang w:val="ru-RU" w:eastAsia="en-US" w:bidi="ar-SA"/>
    </w:rPr>
  </w:style>
  <w:style w:type="character" w:customStyle="1" w:styleId="ListLabel156">
    <w:name w:val="ListLabel 156"/>
    <w:qFormat/>
    <w:rsid w:val="00777972"/>
    <w:rPr>
      <w:rFonts w:cs="Symbol"/>
      <w:lang w:val="ru-RU" w:eastAsia="en-US" w:bidi="ar-SA"/>
    </w:rPr>
  </w:style>
  <w:style w:type="character" w:customStyle="1" w:styleId="ListLabel157">
    <w:name w:val="ListLabel 157"/>
    <w:qFormat/>
    <w:rsid w:val="00777972"/>
    <w:rPr>
      <w:rFonts w:eastAsia="Times New Roman" w:cs="Times New Roman"/>
      <w:b w:val="0"/>
      <w:bCs w:val="0"/>
      <w:i w:val="0"/>
      <w:iCs w:val="0"/>
      <w:w w:val="100"/>
      <w:sz w:val="28"/>
      <w:szCs w:val="28"/>
      <w:lang w:val="ru-RU" w:eastAsia="en-US" w:bidi="ar-SA"/>
    </w:rPr>
  </w:style>
  <w:style w:type="character" w:customStyle="1" w:styleId="ListLabel158">
    <w:name w:val="ListLabel 158"/>
    <w:qFormat/>
    <w:rsid w:val="00777972"/>
    <w:rPr>
      <w:rFonts w:cs="Symbol"/>
      <w:lang w:val="ru-RU" w:eastAsia="en-US" w:bidi="ar-SA"/>
    </w:rPr>
  </w:style>
  <w:style w:type="character" w:customStyle="1" w:styleId="ListLabel159">
    <w:name w:val="ListLabel 159"/>
    <w:qFormat/>
    <w:rsid w:val="00777972"/>
    <w:rPr>
      <w:rFonts w:cs="Symbol"/>
      <w:lang w:val="ru-RU" w:eastAsia="en-US" w:bidi="ar-SA"/>
    </w:rPr>
  </w:style>
  <w:style w:type="character" w:customStyle="1" w:styleId="ListLabel160">
    <w:name w:val="ListLabel 160"/>
    <w:qFormat/>
    <w:rsid w:val="00777972"/>
    <w:rPr>
      <w:rFonts w:cs="Symbol"/>
      <w:lang w:val="ru-RU" w:eastAsia="en-US" w:bidi="ar-SA"/>
    </w:rPr>
  </w:style>
  <w:style w:type="character" w:customStyle="1" w:styleId="ListLabel161">
    <w:name w:val="ListLabel 161"/>
    <w:qFormat/>
    <w:rsid w:val="00777972"/>
    <w:rPr>
      <w:rFonts w:cs="Symbol"/>
      <w:lang w:val="ru-RU" w:eastAsia="en-US" w:bidi="ar-SA"/>
    </w:rPr>
  </w:style>
  <w:style w:type="character" w:customStyle="1" w:styleId="ListLabel162">
    <w:name w:val="ListLabel 162"/>
    <w:qFormat/>
    <w:rsid w:val="00777972"/>
    <w:rPr>
      <w:rFonts w:cs="Symbol"/>
      <w:lang w:val="ru-RU" w:eastAsia="en-US" w:bidi="ar-SA"/>
    </w:rPr>
  </w:style>
  <w:style w:type="character" w:customStyle="1" w:styleId="ListLabel163">
    <w:name w:val="ListLabel 163"/>
    <w:qFormat/>
    <w:rsid w:val="00777972"/>
    <w:rPr>
      <w:rFonts w:cs="Symbol"/>
      <w:lang w:val="ru-RU" w:eastAsia="en-US" w:bidi="ar-SA"/>
    </w:rPr>
  </w:style>
  <w:style w:type="character" w:customStyle="1" w:styleId="ListLabel164">
    <w:name w:val="ListLabel 164"/>
    <w:qFormat/>
    <w:rsid w:val="00777972"/>
    <w:rPr>
      <w:rFonts w:cs="Symbol"/>
      <w:lang w:val="ru-RU" w:eastAsia="en-US" w:bidi="ar-SA"/>
    </w:rPr>
  </w:style>
  <w:style w:type="character" w:customStyle="1" w:styleId="ListLabel165">
    <w:name w:val="ListLabel 165"/>
    <w:qFormat/>
    <w:rsid w:val="00777972"/>
    <w:rPr>
      <w:rFonts w:cs="Symbol"/>
      <w:lang w:val="ru-RU" w:eastAsia="en-US" w:bidi="ar-SA"/>
    </w:rPr>
  </w:style>
  <w:style w:type="character" w:customStyle="1" w:styleId="ListLabel166">
    <w:name w:val="ListLabel 166"/>
    <w:qFormat/>
    <w:rsid w:val="00777972"/>
    <w:rPr>
      <w:lang w:val="ru-RU" w:eastAsia="en-US" w:bidi="ar-SA"/>
    </w:rPr>
  </w:style>
  <w:style w:type="character" w:customStyle="1" w:styleId="ListLabel167">
    <w:name w:val="ListLabel 167"/>
    <w:qFormat/>
    <w:rsid w:val="00777972"/>
    <w:rPr>
      <w:rFonts w:eastAsia="Times New Roman" w:cs="Times New Roman"/>
      <w:b w:val="0"/>
      <w:bCs w:val="0"/>
      <w:i w:val="0"/>
      <w:iCs w:val="0"/>
      <w:w w:val="100"/>
      <w:sz w:val="28"/>
      <w:szCs w:val="28"/>
      <w:lang w:val="ru-RU" w:eastAsia="en-US" w:bidi="ar-SA"/>
    </w:rPr>
  </w:style>
  <w:style w:type="character" w:customStyle="1" w:styleId="ListLabel168">
    <w:name w:val="ListLabel 168"/>
    <w:qFormat/>
    <w:rsid w:val="00777972"/>
    <w:rPr>
      <w:rFonts w:cs="Symbol"/>
      <w:lang w:val="ru-RU" w:eastAsia="en-US" w:bidi="ar-SA"/>
    </w:rPr>
  </w:style>
  <w:style w:type="character" w:customStyle="1" w:styleId="ListLabel169">
    <w:name w:val="ListLabel 169"/>
    <w:qFormat/>
    <w:rsid w:val="00777972"/>
    <w:rPr>
      <w:rFonts w:cs="Symbol"/>
      <w:lang w:val="ru-RU" w:eastAsia="en-US" w:bidi="ar-SA"/>
    </w:rPr>
  </w:style>
  <w:style w:type="character" w:customStyle="1" w:styleId="ListLabel170">
    <w:name w:val="ListLabel 170"/>
    <w:qFormat/>
    <w:rsid w:val="00777972"/>
    <w:rPr>
      <w:rFonts w:cs="Symbol"/>
      <w:lang w:val="ru-RU" w:eastAsia="en-US" w:bidi="ar-SA"/>
    </w:rPr>
  </w:style>
  <w:style w:type="character" w:customStyle="1" w:styleId="ListLabel171">
    <w:name w:val="ListLabel 171"/>
    <w:qFormat/>
    <w:rsid w:val="00777972"/>
    <w:rPr>
      <w:rFonts w:cs="Symbol"/>
      <w:lang w:val="ru-RU" w:eastAsia="en-US" w:bidi="ar-SA"/>
    </w:rPr>
  </w:style>
  <w:style w:type="character" w:customStyle="1" w:styleId="ListLabel172">
    <w:name w:val="ListLabel 172"/>
    <w:qFormat/>
    <w:rsid w:val="00777972"/>
    <w:rPr>
      <w:rFonts w:cs="Symbol"/>
      <w:lang w:val="ru-RU" w:eastAsia="en-US" w:bidi="ar-SA"/>
    </w:rPr>
  </w:style>
  <w:style w:type="character" w:customStyle="1" w:styleId="ListLabel173">
    <w:name w:val="ListLabel 173"/>
    <w:qFormat/>
    <w:rsid w:val="00777972"/>
    <w:rPr>
      <w:rFonts w:cs="Symbol"/>
      <w:lang w:val="ru-RU" w:eastAsia="en-US" w:bidi="ar-SA"/>
    </w:rPr>
  </w:style>
  <w:style w:type="character" w:customStyle="1" w:styleId="ListLabel174">
    <w:name w:val="ListLabel 174"/>
    <w:qFormat/>
    <w:rsid w:val="00777972"/>
    <w:rPr>
      <w:rFonts w:cs="Symbol"/>
      <w:lang w:val="ru-RU" w:eastAsia="en-US" w:bidi="ar-SA"/>
    </w:rPr>
  </w:style>
  <w:style w:type="character" w:customStyle="1" w:styleId="ListLabel175">
    <w:name w:val="ListLabel 175"/>
    <w:qFormat/>
    <w:rsid w:val="00777972"/>
    <w:rPr>
      <w:rFonts w:eastAsia="Times New Roman" w:cs="Times New Roman"/>
      <w:b/>
      <w:bCs/>
      <w:i w:val="0"/>
      <w:iCs w:val="0"/>
      <w:spacing w:val="0"/>
      <w:w w:val="100"/>
      <w:sz w:val="28"/>
      <w:szCs w:val="28"/>
      <w:lang w:val="ru-RU" w:eastAsia="en-US" w:bidi="ar-SA"/>
    </w:rPr>
  </w:style>
  <w:style w:type="character" w:customStyle="1" w:styleId="ListLabel176">
    <w:name w:val="ListLabel 176"/>
    <w:qFormat/>
    <w:rsid w:val="00777972"/>
    <w:rPr>
      <w:rFonts w:cs="Symbol"/>
      <w:lang w:val="ru-RU" w:eastAsia="en-US" w:bidi="ar-SA"/>
    </w:rPr>
  </w:style>
  <w:style w:type="character" w:customStyle="1" w:styleId="ListLabel177">
    <w:name w:val="ListLabel 177"/>
    <w:qFormat/>
    <w:rsid w:val="00777972"/>
    <w:rPr>
      <w:rFonts w:cs="Symbol"/>
      <w:lang w:val="ru-RU" w:eastAsia="en-US" w:bidi="ar-SA"/>
    </w:rPr>
  </w:style>
  <w:style w:type="character" w:customStyle="1" w:styleId="ListLabel178">
    <w:name w:val="ListLabel 178"/>
    <w:qFormat/>
    <w:rsid w:val="00777972"/>
    <w:rPr>
      <w:rFonts w:cs="Symbol"/>
      <w:lang w:val="ru-RU" w:eastAsia="en-US" w:bidi="ar-SA"/>
    </w:rPr>
  </w:style>
  <w:style w:type="character" w:customStyle="1" w:styleId="ListLabel179">
    <w:name w:val="ListLabel 179"/>
    <w:qFormat/>
    <w:rsid w:val="00777972"/>
    <w:rPr>
      <w:rFonts w:cs="Symbol"/>
      <w:lang w:val="ru-RU" w:eastAsia="en-US" w:bidi="ar-SA"/>
    </w:rPr>
  </w:style>
  <w:style w:type="character" w:customStyle="1" w:styleId="ListLabel180">
    <w:name w:val="ListLabel 180"/>
    <w:qFormat/>
    <w:rsid w:val="00777972"/>
    <w:rPr>
      <w:rFonts w:cs="Symbol"/>
      <w:lang w:val="ru-RU" w:eastAsia="en-US" w:bidi="ar-SA"/>
    </w:rPr>
  </w:style>
  <w:style w:type="character" w:customStyle="1" w:styleId="ListLabel181">
    <w:name w:val="ListLabel 181"/>
    <w:qFormat/>
    <w:rsid w:val="00777972"/>
    <w:rPr>
      <w:rFonts w:cs="Symbol"/>
      <w:lang w:val="ru-RU" w:eastAsia="en-US" w:bidi="ar-SA"/>
    </w:rPr>
  </w:style>
  <w:style w:type="character" w:customStyle="1" w:styleId="ListLabel182">
    <w:name w:val="ListLabel 182"/>
    <w:qFormat/>
    <w:rsid w:val="00777972"/>
    <w:rPr>
      <w:rFonts w:cs="Symbol"/>
      <w:lang w:val="ru-RU" w:eastAsia="en-US" w:bidi="ar-SA"/>
    </w:rPr>
  </w:style>
  <w:style w:type="character" w:customStyle="1" w:styleId="ListLabel183">
    <w:name w:val="ListLabel 183"/>
    <w:qFormat/>
    <w:rsid w:val="00777972"/>
    <w:rPr>
      <w:rFonts w:cs="Symbol"/>
      <w:lang w:val="ru-RU" w:eastAsia="en-US" w:bidi="ar-SA"/>
    </w:rPr>
  </w:style>
  <w:style w:type="character" w:customStyle="1" w:styleId="ListLabel184">
    <w:name w:val="ListLabel 184"/>
    <w:qFormat/>
    <w:rsid w:val="00777972"/>
    <w:rPr>
      <w:rFonts w:ascii="Times New Roman" w:hAnsi="Times New Roman"/>
      <w:sz w:val="24"/>
      <w:szCs w:val="24"/>
    </w:rPr>
  </w:style>
  <w:style w:type="character" w:customStyle="1" w:styleId="ListLabel185">
    <w:name w:val="ListLabel 185"/>
    <w:qFormat/>
    <w:rsid w:val="00777972"/>
  </w:style>
  <w:style w:type="character" w:customStyle="1" w:styleId="ListLabel186">
    <w:name w:val="ListLabel 186"/>
    <w:qFormat/>
    <w:rsid w:val="00777972"/>
    <w:rPr>
      <w:sz w:val="28"/>
    </w:rPr>
  </w:style>
  <w:style w:type="character" w:customStyle="1" w:styleId="ListLabel187">
    <w:name w:val="ListLabel 187"/>
    <w:qFormat/>
    <w:rsid w:val="00777972"/>
  </w:style>
  <w:style w:type="character" w:customStyle="1" w:styleId="ListLabel188">
    <w:name w:val="ListLabel 188"/>
    <w:qFormat/>
    <w:rsid w:val="00777972"/>
    <w:rPr>
      <w:lang w:val="ru-RU" w:eastAsia="en-US" w:bidi="ar-SA"/>
    </w:rPr>
  </w:style>
  <w:style w:type="character" w:customStyle="1" w:styleId="ListLabel189">
    <w:name w:val="ListLabel 189"/>
    <w:qFormat/>
    <w:rsid w:val="00777972"/>
    <w:rPr>
      <w:rFonts w:eastAsia="Times New Roman" w:cs="Times New Roman"/>
      <w:b w:val="0"/>
      <w:bCs w:val="0"/>
      <w:i w:val="0"/>
      <w:iCs w:val="0"/>
      <w:w w:val="100"/>
      <w:sz w:val="24"/>
      <w:szCs w:val="28"/>
      <w:lang w:val="ru-RU" w:eastAsia="en-US" w:bidi="ar-SA"/>
    </w:rPr>
  </w:style>
  <w:style w:type="character" w:customStyle="1" w:styleId="ListLabel190">
    <w:name w:val="ListLabel 190"/>
    <w:qFormat/>
    <w:rsid w:val="00777972"/>
    <w:rPr>
      <w:rFonts w:cs="Symbol"/>
      <w:lang w:val="ru-RU" w:eastAsia="en-US" w:bidi="ar-SA"/>
    </w:rPr>
  </w:style>
  <w:style w:type="character" w:customStyle="1" w:styleId="ListLabel191">
    <w:name w:val="ListLabel 191"/>
    <w:qFormat/>
    <w:rsid w:val="00777972"/>
    <w:rPr>
      <w:rFonts w:cs="Symbol"/>
      <w:lang w:val="ru-RU" w:eastAsia="en-US" w:bidi="ar-SA"/>
    </w:rPr>
  </w:style>
  <w:style w:type="character" w:customStyle="1" w:styleId="ListLabel192">
    <w:name w:val="ListLabel 192"/>
    <w:qFormat/>
    <w:rsid w:val="00777972"/>
    <w:rPr>
      <w:rFonts w:cs="Symbol"/>
      <w:lang w:val="ru-RU" w:eastAsia="en-US" w:bidi="ar-SA"/>
    </w:rPr>
  </w:style>
  <w:style w:type="character" w:customStyle="1" w:styleId="ListLabel193">
    <w:name w:val="ListLabel 193"/>
    <w:qFormat/>
    <w:rsid w:val="00777972"/>
    <w:rPr>
      <w:rFonts w:cs="Symbol"/>
      <w:lang w:val="ru-RU" w:eastAsia="en-US" w:bidi="ar-SA"/>
    </w:rPr>
  </w:style>
  <w:style w:type="character" w:customStyle="1" w:styleId="ListLabel194">
    <w:name w:val="ListLabel 194"/>
    <w:qFormat/>
    <w:rsid w:val="00777972"/>
    <w:rPr>
      <w:rFonts w:cs="Symbol"/>
      <w:lang w:val="ru-RU" w:eastAsia="en-US" w:bidi="ar-SA"/>
    </w:rPr>
  </w:style>
  <w:style w:type="character" w:customStyle="1" w:styleId="ListLabel195">
    <w:name w:val="ListLabel 195"/>
    <w:qFormat/>
    <w:rsid w:val="00777972"/>
    <w:rPr>
      <w:rFonts w:cs="Symbol"/>
      <w:lang w:val="ru-RU" w:eastAsia="en-US" w:bidi="ar-SA"/>
    </w:rPr>
  </w:style>
  <w:style w:type="character" w:customStyle="1" w:styleId="ListLabel196">
    <w:name w:val="ListLabel 196"/>
    <w:qFormat/>
    <w:rsid w:val="00777972"/>
    <w:rPr>
      <w:rFonts w:cs="Symbol"/>
      <w:lang w:val="ru-RU" w:eastAsia="en-US" w:bidi="ar-SA"/>
    </w:rPr>
  </w:style>
  <w:style w:type="character" w:customStyle="1" w:styleId="ListLabel197">
    <w:name w:val="ListLabel 197"/>
    <w:qFormat/>
    <w:rsid w:val="00777972"/>
    <w:rPr>
      <w:lang w:val="ru-RU" w:eastAsia="en-US" w:bidi="ar-SA"/>
    </w:rPr>
  </w:style>
  <w:style w:type="character" w:customStyle="1" w:styleId="ListLabel198">
    <w:name w:val="ListLabel 198"/>
    <w:qFormat/>
    <w:rsid w:val="00777972"/>
    <w:rPr>
      <w:rFonts w:eastAsia="Times New Roman" w:cs="Times New Roman"/>
      <w:b w:val="0"/>
      <w:bCs w:val="0"/>
      <w:i w:val="0"/>
      <w:iCs w:val="0"/>
      <w:w w:val="100"/>
      <w:sz w:val="28"/>
      <w:szCs w:val="28"/>
      <w:lang w:val="ru-RU" w:eastAsia="en-US" w:bidi="ar-SA"/>
    </w:rPr>
  </w:style>
  <w:style w:type="character" w:customStyle="1" w:styleId="ListLabel199">
    <w:name w:val="ListLabel 199"/>
    <w:qFormat/>
    <w:rsid w:val="00777972"/>
    <w:rPr>
      <w:rFonts w:cs="Symbol"/>
      <w:lang w:val="ru-RU" w:eastAsia="en-US" w:bidi="ar-SA"/>
    </w:rPr>
  </w:style>
  <w:style w:type="character" w:customStyle="1" w:styleId="ListLabel200">
    <w:name w:val="ListLabel 200"/>
    <w:qFormat/>
    <w:rsid w:val="00777972"/>
    <w:rPr>
      <w:rFonts w:cs="Symbol"/>
      <w:lang w:val="ru-RU" w:eastAsia="en-US" w:bidi="ar-SA"/>
    </w:rPr>
  </w:style>
  <w:style w:type="character" w:customStyle="1" w:styleId="ListLabel201">
    <w:name w:val="ListLabel 201"/>
    <w:qFormat/>
    <w:rsid w:val="00777972"/>
    <w:rPr>
      <w:rFonts w:cs="Symbol"/>
      <w:lang w:val="ru-RU" w:eastAsia="en-US" w:bidi="ar-SA"/>
    </w:rPr>
  </w:style>
  <w:style w:type="character" w:customStyle="1" w:styleId="ListLabel202">
    <w:name w:val="ListLabel 202"/>
    <w:qFormat/>
    <w:rsid w:val="00777972"/>
    <w:rPr>
      <w:rFonts w:cs="Symbol"/>
      <w:lang w:val="ru-RU" w:eastAsia="en-US" w:bidi="ar-SA"/>
    </w:rPr>
  </w:style>
  <w:style w:type="character" w:customStyle="1" w:styleId="ListLabel203">
    <w:name w:val="ListLabel 203"/>
    <w:qFormat/>
    <w:rsid w:val="00777972"/>
    <w:rPr>
      <w:rFonts w:cs="Symbol"/>
      <w:lang w:val="ru-RU" w:eastAsia="en-US" w:bidi="ar-SA"/>
    </w:rPr>
  </w:style>
  <w:style w:type="character" w:customStyle="1" w:styleId="ListLabel204">
    <w:name w:val="ListLabel 204"/>
    <w:qFormat/>
    <w:rsid w:val="00777972"/>
    <w:rPr>
      <w:rFonts w:cs="Symbol"/>
      <w:lang w:val="ru-RU" w:eastAsia="en-US" w:bidi="ar-SA"/>
    </w:rPr>
  </w:style>
  <w:style w:type="character" w:customStyle="1" w:styleId="ListLabel205">
    <w:name w:val="ListLabel 205"/>
    <w:qFormat/>
    <w:rsid w:val="00777972"/>
    <w:rPr>
      <w:rFonts w:cs="Symbol"/>
      <w:lang w:val="ru-RU" w:eastAsia="en-US" w:bidi="ar-SA"/>
    </w:rPr>
  </w:style>
  <w:style w:type="character" w:customStyle="1" w:styleId="ListLabel206">
    <w:name w:val="ListLabel 206"/>
    <w:qFormat/>
    <w:rsid w:val="00777972"/>
    <w:rPr>
      <w:lang w:val="ru-RU" w:eastAsia="en-US" w:bidi="ar-SA"/>
    </w:rPr>
  </w:style>
  <w:style w:type="character" w:customStyle="1" w:styleId="ListLabel207">
    <w:name w:val="ListLabel 207"/>
    <w:qFormat/>
    <w:rsid w:val="00777972"/>
    <w:rPr>
      <w:rFonts w:eastAsia="Times New Roman" w:cs="Times New Roman"/>
      <w:b w:val="0"/>
      <w:bCs w:val="0"/>
      <w:i w:val="0"/>
      <w:iCs w:val="0"/>
      <w:w w:val="100"/>
      <w:sz w:val="28"/>
      <w:szCs w:val="28"/>
      <w:lang w:val="ru-RU" w:eastAsia="en-US" w:bidi="ar-SA"/>
    </w:rPr>
  </w:style>
  <w:style w:type="character" w:customStyle="1" w:styleId="ListLabel208">
    <w:name w:val="ListLabel 208"/>
    <w:qFormat/>
    <w:rsid w:val="00777972"/>
    <w:rPr>
      <w:rFonts w:eastAsia="Times New Roman" w:cs="Times New Roman"/>
      <w:b w:val="0"/>
      <w:bCs w:val="0"/>
      <w:i w:val="0"/>
      <w:iCs w:val="0"/>
      <w:spacing w:val="-2"/>
      <w:w w:val="100"/>
      <w:sz w:val="28"/>
      <w:szCs w:val="28"/>
      <w:lang w:val="ru-RU" w:eastAsia="en-US" w:bidi="ar-SA"/>
    </w:rPr>
  </w:style>
  <w:style w:type="character" w:customStyle="1" w:styleId="ListLabel209">
    <w:name w:val="ListLabel 209"/>
    <w:qFormat/>
    <w:rsid w:val="00777972"/>
    <w:rPr>
      <w:rFonts w:cs="Symbol"/>
      <w:lang w:val="ru-RU" w:eastAsia="en-US" w:bidi="ar-SA"/>
    </w:rPr>
  </w:style>
  <w:style w:type="character" w:customStyle="1" w:styleId="ListLabel210">
    <w:name w:val="ListLabel 210"/>
    <w:qFormat/>
    <w:rsid w:val="00777972"/>
    <w:rPr>
      <w:rFonts w:cs="Symbol"/>
      <w:lang w:val="ru-RU" w:eastAsia="en-US" w:bidi="ar-SA"/>
    </w:rPr>
  </w:style>
  <w:style w:type="character" w:customStyle="1" w:styleId="ListLabel211">
    <w:name w:val="ListLabel 211"/>
    <w:qFormat/>
    <w:rsid w:val="00777972"/>
    <w:rPr>
      <w:rFonts w:cs="Symbol"/>
      <w:lang w:val="ru-RU" w:eastAsia="en-US" w:bidi="ar-SA"/>
    </w:rPr>
  </w:style>
  <w:style w:type="character" w:customStyle="1" w:styleId="ListLabel212">
    <w:name w:val="ListLabel 212"/>
    <w:qFormat/>
    <w:rsid w:val="00777972"/>
    <w:rPr>
      <w:rFonts w:cs="Symbol"/>
      <w:lang w:val="ru-RU" w:eastAsia="en-US" w:bidi="ar-SA"/>
    </w:rPr>
  </w:style>
  <w:style w:type="character" w:customStyle="1" w:styleId="ListLabel213">
    <w:name w:val="ListLabel 213"/>
    <w:qFormat/>
    <w:rsid w:val="00777972"/>
    <w:rPr>
      <w:rFonts w:cs="Symbol"/>
      <w:lang w:val="ru-RU" w:eastAsia="en-US" w:bidi="ar-SA"/>
    </w:rPr>
  </w:style>
  <w:style w:type="character" w:customStyle="1" w:styleId="ListLabel214">
    <w:name w:val="ListLabel 214"/>
    <w:qFormat/>
    <w:rsid w:val="00777972"/>
    <w:rPr>
      <w:rFonts w:cs="Symbol"/>
      <w:lang w:val="ru-RU" w:eastAsia="en-US" w:bidi="ar-SA"/>
    </w:rPr>
  </w:style>
  <w:style w:type="character" w:customStyle="1" w:styleId="ListLabel215">
    <w:name w:val="ListLabel 215"/>
    <w:qFormat/>
    <w:rsid w:val="00777972"/>
    <w:rPr>
      <w:lang w:val="ru-RU" w:eastAsia="en-US" w:bidi="ar-SA"/>
    </w:rPr>
  </w:style>
  <w:style w:type="character" w:customStyle="1" w:styleId="ListLabel216">
    <w:name w:val="ListLabel 216"/>
    <w:qFormat/>
    <w:rsid w:val="00777972"/>
    <w:rPr>
      <w:rFonts w:eastAsia="Times New Roman" w:cs="Times New Roman"/>
      <w:b w:val="0"/>
      <w:bCs w:val="0"/>
      <w:i w:val="0"/>
      <w:iCs w:val="0"/>
      <w:spacing w:val="-1"/>
      <w:w w:val="100"/>
      <w:sz w:val="24"/>
      <w:szCs w:val="28"/>
      <w:lang w:val="ru-RU" w:eastAsia="en-US" w:bidi="ar-SA"/>
    </w:rPr>
  </w:style>
  <w:style w:type="character" w:customStyle="1" w:styleId="ListLabel217">
    <w:name w:val="ListLabel 217"/>
    <w:qFormat/>
    <w:rsid w:val="00777972"/>
    <w:rPr>
      <w:rFonts w:cs="Symbol"/>
      <w:lang w:val="ru-RU" w:eastAsia="en-US" w:bidi="ar-SA"/>
    </w:rPr>
  </w:style>
  <w:style w:type="character" w:customStyle="1" w:styleId="ListLabel218">
    <w:name w:val="ListLabel 218"/>
    <w:qFormat/>
    <w:rsid w:val="00777972"/>
    <w:rPr>
      <w:rFonts w:cs="Symbol"/>
      <w:lang w:val="ru-RU" w:eastAsia="en-US" w:bidi="ar-SA"/>
    </w:rPr>
  </w:style>
  <w:style w:type="character" w:customStyle="1" w:styleId="ListLabel219">
    <w:name w:val="ListLabel 219"/>
    <w:qFormat/>
    <w:rsid w:val="00777972"/>
    <w:rPr>
      <w:rFonts w:cs="Symbol"/>
      <w:lang w:val="ru-RU" w:eastAsia="en-US" w:bidi="ar-SA"/>
    </w:rPr>
  </w:style>
  <w:style w:type="character" w:customStyle="1" w:styleId="ListLabel220">
    <w:name w:val="ListLabel 220"/>
    <w:qFormat/>
    <w:rsid w:val="00777972"/>
    <w:rPr>
      <w:rFonts w:cs="Symbol"/>
      <w:lang w:val="ru-RU" w:eastAsia="en-US" w:bidi="ar-SA"/>
    </w:rPr>
  </w:style>
  <w:style w:type="character" w:customStyle="1" w:styleId="ListLabel221">
    <w:name w:val="ListLabel 221"/>
    <w:qFormat/>
    <w:rsid w:val="00777972"/>
    <w:rPr>
      <w:rFonts w:cs="Symbol"/>
      <w:lang w:val="ru-RU" w:eastAsia="en-US" w:bidi="ar-SA"/>
    </w:rPr>
  </w:style>
  <w:style w:type="character" w:customStyle="1" w:styleId="ListLabel222">
    <w:name w:val="ListLabel 222"/>
    <w:qFormat/>
    <w:rsid w:val="00777972"/>
    <w:rPr>
      <w:rFonts w:cs="Symbol"/>
      <w:lang w:val="ru-RU" w:eastAsia="en-US" w:bidi="ar-SA"/>
    </w:rPr>
  </w:style>
  <w:style w:type="character" w:customStyle="1" w:styleId="ListLabel223">
    <w:name w:val="ListLabel 223"/>
    <w:qFormat/>
    <w:rsid w:val="00777972"/>
    <w:rPr>
      <w:rFonts w:cs="Symbol"/>
      <w:lang w:val="ru-RU" w:eastAsia="en-US" w:bidi="ar-SA"/>
    </w:rPr>
  </w:style>
  <w:style w:type="character" w:customStyle="1" w:styleId="ListLabel224">
    <w:name w:val="ListLabel 224"/>
    <w:qFormat/>
    <w:rsid w:val="00777972"/>
    <w:rPr>
      <w:lang w:val="ru-RU" w:eastAsia="en-US" w:bidi="ar-SA"/>
    </w:rPr>
  </w:style>
  <w:style w:type="character" w:customStyle="1" w:styleId="ListLabel225">
    <w:name w:val="ListLabel 225"/>
    <w:qFormat/>
    <w:rsid w:val="00777972"/>
    <w:rPr>
      <w:rFonts w:eastAsia="Times New Roman" w:cs="Times New Roman"/>
      <w:b w:val="0"/>
      <w:bCs w:val="0"/>
      <w:i w:val="0"/>
      <w:iCs w:val="0"/>
      <w:w w:val="100"/>
      <w:sz w:val="24"/>
      <w:szCs w:val="28"/>
      <w:lang w:val="ru-RU" w:eastAsia="en-US" w:bidi="ar-SA"/>
    </w:rPr>
  </w:style>
  <w:style w:type="character" w:customStyle="1" w:styleId="ListLabel226">
    <w:name w:val="ListLabel 226"/>
    <w:qFormat/>
    <w:rsid w:val="00777972"/>
    <w:rPr>
      <w:rFonts w:cs="Symbol"/>
      <w:lang w:val="ru-RU" w:eastAsia="en-US" w:bidi="ar-SA"/>
    </w:rPr>
  </w:style>
  <w:style w:type="character" w:customStyle="1" w:styleId="ListLabel227">
    <w:name w:val="ListLabel 227"/>
    <w:qFormat/>
    <w:rsid w:val="00777972"/>
    <w:rPr>
      <w:rFonts w:cs="Symbol"/>
      <w:lang w:val="ru-RU" w:eastAsia="en-US" w:bidi="ar-SA"/>
    </w:rPr>
  </w:style>
  <w:style w:type="character" w:customStyle="1" w:styleId="ListLabel228">
    <w:name w:val="ListLabel 228"/>
    <w:qFormat/>
    <w:rsid w:val="00777972"/>
    <w:rPr>
      <w:rFonts w:cs="Symbol"/>
      <w:lang w:val="ru-RU" w:eastAsia="en-US" w:bidi="ar-SA"/>
    </w:rPr>
  </w:style>
  <w:style w:type="character" w:customStyle="1" w:styleId="ListLabel229">
    <w:name w:val="ListLabel 229"/>
    <w:qFormat/>
    <w:rsid w:val="00777972"/>
    <w:rPr>
      <w:rFonts w:cs="Symbol"/>
      <w:lang w:val="ru-RU" w:eastAsia="en-US" w:bidi="ar-SA"/>
    </w:rPr>
  </w:style>
  <w:style w:type="character" w:customStyle="1" w:styleId="ListLabel230">
    <w:name w:val="ListLabel 230"/>
    <w:qFormat/>
    <w:rsid w:val="00777972"/>
    <w:rPr>
      <w:rFonts w:cs="Symbol"/>
      <w:lang w:val="ru-RU" w:eastAsia="en-US" w:bidi="ar-SA"/>
    </w:rPr>
  </w:style>
  <w:style w:type="character" w:customStyle="1" w:styleId="ListLabel231">
    <w:name w:val="ListLabel 231"/>
    <w:qFormat/>
    <w:rsid w:val="00777972"/>
    <w:rPr>
      <w:rFonts w:cs="Symbol"/>
      <w:lang w:val="ru-RU" w:eastAsia="en-US" w:bidi="ar-SA"/>
    </w:rPr>
  </w:style>
  <w:style w:type="character" w:customStyle="1" w:styleId="ListLabel232">
    <w:name w:val="ListLabel 232"/>
    <w:qFormat/>
    <w:rsid w:val="00777972"/>
    <w:rPr>
      <w:rFonts w:cs="Symbol"/>
      <w:lang w:val="ru-RU" w:eastAsia="en-US" w:bidi="ar-SA"/>
    </w:rPr>
  </w:style>
  <w:style w:type="character" w:customStyle="1" w:styleId="ListLabel233">
    <w:name w:val="ListLabel 233"/>
    <w:qFormat/>
    <w:rsid w:val="00777972"/>
    <w:rPr>
      <w:rFonts w:cs="Times New Roman"/>
      <w:b w:val="0"/>
      <w:bCs w:val="0"/>
      <w:i w:val="0"/>
      <w:iCs w:val="0"/>
      <w:w w:val="100"/>
      <w:sz w:val="24"/>
      <w:szCs w:val="28"/>
      <w:lang w:val="ru-RU" w:eastAsia="en-US" w:bidi="ar-SA"/>
    </w:rPr>
  </w:style>
  <w:style w:type="character" w:customStyle="1" w:styleId="ListLabel234">
    <w:name w:val="ListLabel 234"/>
    <w:qFormat/>
    <w:rsid w:val="00777972"/>
    <w:rPr>
      <w:rFonts w:cs="Symbol"/>
      <w:lang w:val="ru-RU" w:eastAsia="en-US" w:bidi="ar-SA"/>
    </w:rPr>
  </w:style>
  <w:style w:type="character" w:customStyle="1" w:styleId="ListLabel235">
    <w:name w:val="ListLabel 235"/>
    <w:qFormat/>
    <w:rsid w:val="00777972"/>
    <w:rPr>
      <w:rFonts w:cs="Symbol"/>
      <w:lang w:val="ru-RU" w:eastAsia="en-US" w:bidi="ar-SA"/>
    </w:rPr>
  </w:style>
  <w:style w:type="character" w:customStyle="1" w:styleId="ListLabel236">
    <w:name w:val="ListLabel 236"/>
    <w:qFormat/>
    <w:rsid w:val="00777972"/>
    <w:rPr>
      <w:rFonts w:cs="Symbol"/>
      <w:lang w:val="ru-RU" w:eastAsia="en-US" w:bidi="ar-SA"/>
    </w:rPr>
  </w:style>
  <w:style w:type="character" w:customStyle="1" w:styleId="ListLabel237">
    <w:name w:val="ListLabel 237"/>
    <w:qFormat/>
    <w:rsid w:val="00777972"/>
    <w:rPr>
      <w:rFonts w:cs="Symbol"/>
      <w:lang w:val="ru-RU" w:eastAsia="en-US" w:bidi="ar-SA"/>
    </w:rPr>
  </w:style>
  <w:style w:type="character" w:customStyle="1" w:styleId="ListLabel238">
    <w:name w:val="ListLabel 238"/>
    <w:qFormat/>
    <w:rsid w:val="00777972"/>
    <w:rPr>
      <w:rFonts w:cs="Symbol"/>
      <w:lang w:val="ru-RU" w:eastAsia="en-US" w:bidi="ar-SA"/>
    </w:rPr>
  </w:style>
  <w:style w:type="character" w:customStyle="1" w:styleId="ListLabel239">
    <w:name w:val="ListLabel 239"/>
    <w:qFormat/>
    <w:rsid w:val="00777972"/>
    <w:rPr>
      <w:rFonts w:cs="Symbol"/>
      <w:lang w:val="ru-RU" w:eastAsia="en-US" w:bidi="ar-SA"/>
    </w:rPr>
  </w:style>
  <w:style w:type="character" w:customStyle="1" w:styleId="ListLabel240">
    <w:name w:val="ListLabel 240"/>
    <w:qFormat/>
    <w:rsid w:val="00777972"/>
    <w:rPr>
      <w:rFonts w:cs="Symbol"/>
      <w:lang w:val="ru-RU" w:eastAsia="en-US" w:bidi="ar-SA"/>
    </w:rPr>
  </w:style>
  <w:style w:type="character" w:customStyle="1" w:styleId="ListLabel241">
    <w:name w:val="ListLabel 241"/>
    <w:qFormat/>
    <w:rsid w:val="00777972"/>
    <w:rPr>
      <w:rFonts w:cs="Symbol"/>
      <w:lang w:val="ru-RU" w:eastAsia="en-US" w:bidi="ar-SA"/>
    </w:rPr>
  </w:style>
  <w:style w:type="character" w:customStyle="1" w:styleId="ListLabel242">
    <w:name w:val="ListLabel 242"/>
    <w:qFormat/>
    <w:rsid w:val="00777972"/>
    <w:rPr>
      <w:lang w:val="ru-RU" w:eastAsia="en-US" w:bidi="ar-SA"/>
    </w:rPr>
  </w:style>
  <w:style w:type="character" w:customStyle="1" w:styleId="ListLabel243">
    <w:name w:val="ListLabel 243"/>
    <w:qFormat/>
    <w:rsid w:val="00777972"/>
    <w:rPr>
      <w:rFonts w:eastAsia="Times New Roman" w:cs="Times New Roman"/>
      <w:b w:val="0"/>
      <w:bCs w:val="0"/>
      <w:i w:val="0"/>
      <w:iCs w:val="0"/>
      <w:w w:val="100"/>
      <w:sz w:val="24"/>
      <w:szCs w:val="28"/>
      <w:lang w:val="ru-RU" w:eastAsia="en-US" w:bidi="ar-SA"/>
    </w:rPr>
  </w:style>
  <w:style w:type="character" w:customStyle="1" w:styleId="ListLabel244">
    <w:name w:val="ListLabel 244"/>
    <w:qFormat/>
    <w:rsid w:val="00777972"/>
    <w:rPr>
      <w:rFonts w:eastAsia="Times New Roman" w:cs="Times New Roman"/>
      <w:b w:val="0"/>
      <w:bCs w:val="0"/>
      <w:i w:val="0"/>
      <w:iCs w:val="0"/>
      <w:spacing w:val="-3"/>
      <w:w w:val="100"/>
      <w:sz w:val="24"/>
      <w:szCs w:val="28"/>
      <w:lang w:val="ru-RU" w:eastAsia="en-US" w:bidi="ar-SA"/>
    </w:rPr>
  </w:style>
  <w:style w:type="character" w:customStyle="1" w:styleId="ListLabel245">
    <w:name w:val="ListLabel 245"/>
    <w:qFormat/>
    <w:rsid w:val="00777972"/>
    <w:rPr>
      <w:rFonts w:cs="Symbol"/>
      <w:lang w:val="ru-RU" w:eastAsia="en-US" w:bidi="ar-SA"/>
    </w:rPr>
  </w:style>
  <w:style w:type="character" w:customStyle="1" w:styleId="ListLabel246">
    <w:name w:val="ListLabel 246"/>
    <w:qFormat/>
    <w:rsid w:val="00777972"/>
    <w:rPr>
      <w:rFonts w:cs="Symbol"/>
      <w:lang w:val="ru-RU" w:eastAsia="en-US" w:bidi="ar-SA"/>
    </w:rPr>
  </w:style>
  <w:style w:type="character" w:customStyle="1" w:styleId="ListLabel247">
    <w:name w:val="ListLabel 247"/>
    <w:qFormat/>
    <w:rsid w:val="00777972"/>
    <w:rPr>
      <w:rFonts w:cs="Symbol"/>
      <w:lang w:val="ru-RU" w:eastAsia="en-US" w:bidi="ar-SA"/>
    </w:rPr>
  </w:style>
  <w:style w:type="character" w:customStyle="1" w:styleId="ListLabel248">
    <w:name w:val="ListLabel 248"/>
    <w:qFormat/>
    <w:rsid w:val="00777972"/>
    <w:rPr>
      <w:rFonts w:cs="Symbol"/>
      <w:lang w:val="ru-RU" w:eastAsia="en-US" w:bidi="ar-SA"/>
    </w:rPr>
  </w:style>
  <w:style w:type="character" w:customStyle="1" w:styleId="ListLabel249">
    <w:name w:val="ListLabel 249"/>
    <w:qFormat/>
    <w:rsid w:val="00777972"/>
    <w:rPr>
      <w:rFonts w:cs="Symbol"/>
      <w:lang w:val="ru-RU" w:eastAsia="en-US" w:bidi="ar-SA"/>
    </w:rPr>
  </w:style>
  <w:style w:type="character" w:customStyle="1" w:styleId="ListLabel250">
    <w:name w:val="ListLabel 250"/>
    <w:qFormat/>
    <w:rsid w:val="00777972"/>
    <w:rPr>
      <w:rFonts w:cs="Symbol"/>
      <w:lang w:val="ru-RU" w:eastAsia="en-US" w:bidi="ar-SA"/>
    </w:rPr>
  </w:style>
  <w:style w:type="character" w:customStyle="1" w:styleId="ListLabel251">
    <w:name w:val="ListLabel 251"/>
    <w:qFormat/>
    <w:rsid w:val="00777972"/>
    <w:rPr>
      <w:rFonts w:eastAsia="Times New Roman" w:cs="Times New Roman"/>
      <w:b w:val="0"/>
      <w:bCs w:val="0"/>
      <w:i w:val="0"/>
      <w:iCs w:val="0"/>
      <w:w w:val="100"/>
      <w:sz w:val="24"/>
      <w:szCs w:val="28"/>
      <w:lang w:val="ru-RU" w:eastAsia="en-US" w:bidi="ar-SA"/>
    </w:rPr>
  </w:style>
  <w:style w:type="character" w:customStyle="1" w:styleId="ListLabel252">
    <w:name w:val="ListLabel 252"/>
    <w:qFormat/>
    <w:rsid w:val="00777972"/>
    <w:rPr>
      <w:rFonts w:cs="Symbol"/>
      <w:lang w:val="ru-RU" w:eastAsia="en-US" w:bidi="ar-SA"/>
    </w:rPr>
  </w:style>
  <w:style w:type="character" w:customStyle="1" w:styleId="ListLabel253">
    <w:name w:val="ListLabel 253"/>
    <w:qFormat/>
    <w:rsid w:val="00777972"/>
    <w:rPr>
      <w:rFonts w:cs="Symbol"/>
      <w:lang w:val="ru-RU" w:eastAsia="en-US" w:bidi="ar-SA"/>
    </w:rPr>
  </w:style>
  <w:style w:type="character" w:customStyle="1" w:styleId="ListLabel254">
    <w:name w:val="ListLabel 254"/>
    <w:qFormat/>
    <w:rsid w:val="00777972"/>
    <w:rPr>
      <w:rFonts w:cs="Symbol"/>
      <w:lang w:val="ru-RU" w:eastAsia="en-US" w:bidi="ar-SA"/>
    </w:rPr>
  </w:style>
  <w:style w:type="character" w:customStyle="1" w:styleId="ListLabel255">
    <w:name w:val="ListLabel 255"/>
    <w:qFormat/>
    <w:rsid w:val="00777972"/>
    <w:rPr>
      <w:rFonts w:cs="Symbol"/>
      <w:lang w:val="ru-RU" w:eastAsia="en-US" w:bidi="ar-SA"/>
    </w:rPr>
  </w:style>
  <w:style w:type="character" w:customStyle="1" w:styleId="ListLabel256">
    <w:name w:val="ListLabel 256"/>
    <w:qFormat/>
    <w:rsid w:val="00777972"/>
    <w:rPr>
      <w:rFonts w:cs="Symbol"/>
      <w:lang w:val="ru-RU" w:eastAsia="en-US" w:bidi="ar-SA"/>
    </w:rPr>
  </w:style>
  <w:style w:type="character" w:customStyle="1" w:styleId="ListLabel257">
    <w:name w:val="ListLabel 257"/>
    <w:qFormat/>
    <w:rsid w:val="00777972"/>
    <w:rPr>
      <w:rFonts w:cs="Symbol"/>
      <w:lang w:val="ru-RU" w:eastAsia="en-US" w:bidi="ar-SA"/>
    </w:rPr>
  </w:style>
  <w:style w:type="character" w:customStyle="1" w:styleId="ListLabel258">
    <w:name w:val="ListLabel 258"/>
    <w:qFormat/>
    <w:rsid w:val="00777972"/>
    <w:rPr>
      <w:rFonts w:cs="Symbol"/>
      <w:lang w:val="ru-RU" w:eastAsia="en-US" w:bidi="ar-SA"/>
    </w:rPr>
  </w:style>
  <w:style w:type="character" w:customStyle="1" w:styleId="ListLabel259">
    <w:name w:val="ListLabel 259"/>
    <w:qFormat/>
    <w:rsid w:val="00777972"/>
    <w:rPr>
      <w:rFonts w:cs="Symbol"/>
      <w:lang w:val="ru-RU" w:eastAsia="en-US" w:bidi="ar-SA"/>
    </w:rPr>
  </w:style>
  <w:style w:type="character" w:customStyle="1" w:styleId="ListLabel260">
    <w:name w:val="ListLabel 260"/>
    <w:qFormat/>
    <w:rsid w:val="00777972"/>
    <w:rPr>
      <w:lang w:val="ru-RU" w:eastAsia="en-US" w:bidi="ar-SA"/>
    </w:rPr>
  </w:style>
  <w:style w:type="character" w:customStyle="1" w:styleId="ListLabel261">
    <w:name w:val="ListLabel 261"/>
    <w:qFormat/>
    <w:rsid w:val="00777972"/>
    <w:rPr>
      <w:rFonts w:eastAsia="Times New Roman" w:cs="Times New Roman"/>
      <w:b w:val="0"/>
      <w:bCs w:val="0"/>
      <w:i w:val="0"/>
      <w:iCs w:val="0"/>
      <w:w w:val="100"/>
      <w:sz w:val="24"/>
      <w:szCs w:val="28"/>
      <w:lang w:val="ru-RU" w:eastAsia="en-US" w:bidi="ar-SA"/>
    </w:rPr>
  </w:style>
  <w:style w:type="character" w:customStyle="1" w:styleId="ListLabel262">
    <w:name w:val="ListLabel 262"/>
    <w:qFormat/>
    <w:rsid w:val="00777972"/>
    <w:rPr>
      <w:rFonts w:cs="Symbol"/>
      <w:lang w:val="ru-RU" w:eastAsia="en-US" w:bidi="ar-SA"/>
    </w:rPr>
  </w:style>
  <w:style w:type="character" w:customStyle="1" w:styleId="ListLabel263">
    <w:name w:val="ListLabel 263"/>
    <w:qFormat/>
    <w:rsid w:val="00777972"/>
    <w:rPr>
      <w:rFonts w:cs="Symbol"/>
      <w:lang w:val="ru-RU" w:eastAsia="en-US" w:bidi="ar-SA"/>
    </w:rPr>
  </w:style>
  <w:style w:type="character" w:customStyle="1" w:styleId="ListLabel264">
    <w:name w:val="ListLabel 264"/>
    <w:qFormat/>
    <w:rsid w:val="00777972"/>
    <w:rPr>
      <w:rFonts w:cs="Symbol"/>
      <w:lang w:val="ru-RU" w:eastAsia="en-US" w:bidi="ar-SA"/>
    </w:rPr>
  </w:style>
  <w:style w:type="character" w:customStyle="1" w:styleId="ListLabel265">
    <w:name w:val="ListLabel 265"/>
    <w:qFormat/>
    <w:rsid w:val="00777972"/>
    <w:rPr>
      <w:rFonts w:cs="Symbol"/>
      <w:lang w:val="ru-RU" w:eastAsia="en-US" w:bidi="ar-SA"/>
    </w:rPr>
  </w:style>
  <w:style w:type="character" w:customStyle="1" w:styleId="ListLabel266">
    <w:name w:val="ListLabel 266"/>
    <w:qFormat/>
    <w:rsid w:val="00777972"/>
    <w:rPr>
      <w:rFonts w:cs="Symbol"/>
      <w:lang w:val="ru-RU" w:eastAsia="en-US" w:bidi="ar-SA"/>
    </w:rPr>
  </w:style>
  <w:style w:type="character" w:customStyle="1" w:styleId="ListLabel267">
    <w:name w:val="ListLabel 267"/>
    <w:qFormat/>
    <w:rsid w:val="00777972"/>
    <w:rPr>
      <w:rFonts w:cs="Symbol"/>
      <w:lang w:val="ru-RU" w:eastAsia="en-US" w:bidi="ar-SA"/>
    </w:rPr>
  </w:style>
  <w:style w:type="character" w:customStyle="1" w:styleId="ListLabel268">
    <w:name w:val="ListLabel 268"/>
    <w:qFormat/>
    <w:rsid w:val="00777972"/>
    <w:rPr>
      <w:rFonts w:cs="Symbol"/>
      <w:lang w:val="ru-RU" w:eastAsia="en-US" w:bidi="ar-SA"/>
    </w:rPr>
  </w:style>
  <w:style w:type="character" w:customStyle="1" w:styleId="ListLabel269">
    <w:name w:val="ListLabel 269"/>
    <w:qFormat/>
    <w:rsid w:val="00777972"/>
    <w:rPr>
      <w:rFonts w:cs="Symbol"/>
      <w:lang w:val="ru-RU" w:eastAsia="en-US" w:bidi="ar-SA"/>
    </w:rPr>
  </w:style>
  <w:style w:type="character" w:customStyle="1" w:styleId="ListLabel270">
    <w:name w:val="ListLabel 270"/>
    <w:qFormat/>
    <w:rsid w:val="00777972"/>
    <w:rPr>
      <w:rFonts w:cs="Symbol"/>
      <w:lang w:val="ru-RU" w:eastAsia="en-US" w:bidi="ar-SA"/>
    </w:rPr>
  </w:style>
  <w:style w:type="character" w:customStyle="1" w:styleId="ListLabel271">
    <w:name w:val="ListLabel 271"/>
    <w:qFormat/>
    <w:rsid w:val="00777972"/>
    <w:rPr>
      <w:rFonts w:cs="Symbol"/>
      <w:lang w:val="ru-RU" w:eastAsia="en-US" w:bidi="ar-SA"/>
    </w:rPr>
  </w:style>
  <w:style w:type="character" w:customStyle="1" w:styleId="ListLabel272">
    <w:name w:val="ListLabel 272"/>
    <w:qFormat/>
    <w:rsid w:val="00777972"/>
    <w:rPr>
      <w:rFonts w:cs="Symbol"/>
      <w:lang w:val="ru-RU" w:eastAsia="en-US" w:bidi="ar-SA"/>
    </w:rPr>
  </w:style>
  <w:style w:type="character" w:customStyle="1" w:styleId="ListLabel273">
    <w:name w:val="ListLabel 273"/>
    <w:qFormat/>
    <w:rsid w:val="00777972"/>
    <w:rPr>
      <w:rFonts w:cs="Symbol"/>
      <w:lang w:val="ru-RU" w:eastAsia="en-US" w:bidi="ar-SA"/>
    </w:rPr>
  </w:style>
  <w:style w:type="character" w:customStyle="1" w:styleId="ListLabel274">
    <w:name w:val="ListLabel 274"/>
    <w:qFormat/>
    <w:rsid w:val="00777972"/>
    <w:rPr>
      <w:rFonts w:cs="Symbol"/>
      <w:lang w:val="ru-RU" w:eastAsia="en-US" w:bidi="ar-SA"/>
    </w:rPr>
  </w:style>
  <w:style w:type="character" w:customStyle="1" w:styleId="ListLabel275">
    <w:name w:val="ListLabel 275"/>
    <w:qFormat/>
    <w:rsid w:val="00777972"/>
    <w:rPr>
      <w:rFonts w:cs="Symbol"/>
      <w:lang w:val="ru-RU" w:eastAsia="en-US" w:bidi="ar-SA"/>
    </w:rPr>
  </w:style>
  <w:style w:type="character" w:customStyle="1" w:styleId="ListLabel276">
    <w:name w:val="ListLabel 276"/>
    <w:qFormat/>
    <w:rsid w:val="00777972"/>
    <w:rPr>
      <w:rFonts w:cs="Symbol"/>
      <w:lang w:val="ru-RU" w:eastAsia="en-US" w:bidi="ar-SA"/>
    </w:rPr>
  </w:style>
  <w:style w:type="character" w:customStyle="1" w:styleId="ListLabel277">
    <w:name w:val="ListLabel 277"/>
    <w:qFormat/>
    <w:rsid w:val="00777972"/>
    <w:rPr>
      <w:sz w:val="24"/>
      <w:szCs w:val="24"/>
    </w:rPr>
  </w:style>
  <w:style w:type="character" w:customStyle="1" w:styleId="ListLabel278">
    <w:name w:val="ListLabel 278"/>
    <w:qFormat/>
    <w:rsid w:val="00777972"/>
    <w:rPr>
      <w:sz w:val="24"/>
      <w:szCs w:val="24"/>
    </w:rPr>
  </w:style>
  <w:style w:type="character" w:customStyle="1" w:styleId="ListLabel279">
    <w:name w:val="ListLabel 279"/>
    <w:qFormat/>
    <w:rsid w:val="00777972"/>
    <w:rPr>
      <w:sz w:val="24"/>
      <w:szCs w:val="24"/>
    </w:rPr>
  </w:style>
  <w:style w:type="character" w:customStyle="1" w:styleId="ListLabel280">
    <w:name w:val="ListLabel 280"/>
    <w:qFormat/>
    <w:rsid w:val="00777972"/>
    <w:rPr>
      <w:sz w:val="24"/>
      <w:szCs w:val="24"/>
    </w:rPr>
  </w:style>
  <w:style w:type="character" w:customStyle="1" w:styleId="blk">
    <w:name w:val="blk"/>
    <w:qFormat/>
    <w:rsid w:val="00777972"/>
  </w:style>
  <w:style w:type="paragraph" w:customStyle="1" w:styleId="1f4">
    <w:name w:val="Название объекта1"/>
    <w:basedOn w:val="a"/>
    <w:qFormat/>
    <w:rsid w:val="00777972"/>
    <w:pPr>
      <w:suppressLineNumbers/>
      <w:spacing w:before="120" w:after="120"/>
    </w:pPr>
    <w:rPr>
      <w:rFonts w:cs="Arial"/>
      <w:i/>
      <w:iCs/>
      <w:lang w:eastAsia="en-US"/>
    </w:rPr>
  </w:style>
  <w:style w:type="paragraph" w:styleId="1f5">
    <w:name w:val="index 1"/>
    <w:basedOn w:val="a"/>
    <w:next w:val="a"/>
    <w:autoRedefine/>
    <w:uiPriority w:val="99"/>
    <w:semiHidden/>
    <w:unhideWhenUsed/>
    <w:rsid w:val="00777972"/>
    <w:pPr>
      <w:ind w:left="240" w:hanging="240"/>
    </w:pPr>
  </w:style>
  <w:style w:type="paragraph" w:styleId="affff9">
    <w:name w:val="index heading"/>
    <w:basedOn w:val="a"/>
    <w:qFormat/>
    <w:rsid w:val="00777972"/>
    <w:pPr>
      <w:suppressLineNumbers/>
    </w:pPr>
    <w:rPr>
      <w:rFonts w:cs="Arial"/>
      <w:sz w:val="22"/>
      <w:szCs w:val="22"/>
      <w:lang w:eastAsia="en-US"/>
    </w:rPr>
  </w:style>
  <w:style w:type="table" w:customStyle="1" w:styleId="TableNormal">
    <w:name w:val="Table Normal"/>
    <w:uiPriority w:val="2"/>
    <w:semiHidden/>
    <w:unhideWhenUsed/>
    <w:qFormat/>
    <w:rsid w:val="00777972"/>
    <w:pPr>
      <w:spacing w:after="0" w:line="240" w:lineRule="auto"/>
    </w:pPr>
    <w:rPr>
      <w:sz w:val="20"/>
      <w:lang w:val="en-US"/>
    </w:rPr>
    <w:tblPr>
      <w:tblInd w:w="0" w:type="dxa"/>
      <w:tblCellMar>
        <w:top w:w="0" w:type="dxa"/>
        <w:left w:w="0" w:type="dxa"/>
        <w:bottom w:w="0" w:type="dxa"/>
        <w:right w:w="0" w:type="dxa"/>
      </w:tblCellMar>
    </w:tblPr>
  </w:style>
  <w:style w:type="paragraph" w:customStyle="1" w:styleId="Heading1">
    <w:name w:val="Heading 1"/>
    <w:basedOn w:val="a"/>
    <w:uiPriority w:val="1"/>
    <w:qFormat/>
    <w:rsid w:val="00777972"/>
    <w:pPr>
      <w:widowControl w:val="0"/>
      <w:autoSpaceDE w:val="0"/>
      <w:autoSpaceDN w:val="0"/>
      <w:ind w:left="1010" w:right="354"/>
      <w:outlineLvl w:val="1"/>
    </w:pPr>
    <w:rPr>
      <w:b/>
      <w:bCs/>
      <w:sz w:val="28"/>
      <w:szCs w:val="28"/>
      <w:lang w:eastAsia="en-US"/>
    </w:rPr>
  </w:style>
  <w:style w:type="character" w:customStyle="1" w:styleId="FontStyle102">
    <w:name w:val="Font Style102"/>
    <w:basedOn w:val="a0"/>
    <w:rsid w:val="005761EE"/>
    <w:rPr>
      <w:b/>
      <w:bCs/>
      <w:sz w:val="22"/>
      <w:szCs w:val="22"/>
    </w:rPr>
  </w:style>
  <w:style w:type="paragraph" w:customStyle="1" w:styleId="stylet3">
    <w:name w:val="stylet3"/>
    <w:basedOn w:val="a"/>
    <w:rsid w:val="005761EE"/>
    <w:pPr>
      <w:spacing w:before="100" w:beforeAutospacing="1" w:after="100" w:afterAutospacing="1"/>
    </w:pPr>
  </w:style>
  <w:style w:type="paragraph" w:customStyle="1" w:styleId="font5">
    <w:name w:val="font5"/>
    <w:basedOn w:val="a"/>
    <w:rsid w:val="00D653D8"/>
    <w:pPr>
      <w:spacing w:before="100" w:beforeAutospacing="1" w:after="100" w:afterAutospacing="1"/>
    </w:pPr>
    <w:rPr>
      <w:color w:val="000000"/>
      <w:sz w:val="18"/>
      <w:szCs w:val="18"/>
    </w:rPr>
  </w:style>
  <w:style w:type="paragraph" w:customStyle="1" w:styleId="xl94">
    <w:name w:val="xl94"/>
    <w:basedOn w:val="a"/>
    <w:rsid w:val="00D653D8"/>
    <w:pPr>
      <w:shd w:val="clear" w:color="000000" w:fill="FFFFFF"/>
      <w:spacing w:before="100" w:beforeAutospacing="1" w:after="100" w:afterAutospacing="1"/>
      <w:textAlignment w:val="top"/>
    </w:pPr>
    <w:rPr>
      <w:rFonts w:ascii="Arial" w:hAnsi="Arial" w:cs="Arial"/>
      <w:color w:val="000000"/>
    </w:rPr>
  </w:style>
  <w:style w:type="paragraph" w:customStyle="1" w:styleId="xl95">
    <w:name w:val="xl95"/>
    <w:basedOn w:val="a"/>
    <w:rsid w:val="00D653D8"/>
    <w:pPr>
      <w:shd w:val="clear" w:color="000000" w:fill="FFFFFF"/>
      <w:spacing w:before="100" w:beforeAutospacing="1" w:after="100" w:afterAutospacing="1"/>
      <w:textAlignment w:val="center"/>
    </w:pPr>
    <w:rPr>
      <w:b/>
      <w:bCs/>
      <w:color w:val="000000"/>
    </w:rPr>
  </w:style>
  <w:style w:type="paragraph" w:customStyle="1" w:styleId="xl96">
    <w:name w:val="xl96"/>
    <w:basedOn w:val="a"/>
    <w:rsid w:val="00D653D8"/>
    <w:pPr>
      <w:spacing w:before="100" w:beforeAutospacing="1" w:after="100" w:afterAutospacing="1"/>
      <w:textAlignment w:val="top"/>
    </w:pPr>
    <w:rPr>
      <w:rFonts w:ascii="Arial" w:hAnsi="Arial" w:cs="Arial"/>
      <w:color w:val="000000"/>
    </w:rPr>
  </w:style>
  <w:style w:type="paragraph" w:customStyle="1" w:styleId="xl97">
    <w:name w:val="xl97"/>
    <w:basedOn w:val="a"/>
    <w:rsid w:val="00D653D8"/>
    <w:pPr>
      <w:spacing w:before="100" w:beforeAutospacing="1" w:after="100" w:afterAutospacing="1"/>
      <w:textAlignment w:val="top"/>
    </w:pPr>
    <w:rPr>
      <w:color w:val="000000"/>
    </w:rPr>
  </w:style>
  <w:style w:type="paragraph" w:customStyle="1" w:styleId="xl98">
    <w:name w:val="xl98"/>
    <w:basedOn w:val="a"/>
    <w:rsid w:val="00D653D8"/>
    <w:pPr>
      <w:spacing w:before="100" w:beforeAutospacing="1" w:after="100" w:afterAutospacing="1"/>
      <w:jc w:val="center"/>
      <w:textAlignment w:val="center"/>
    </w:pPr>
    <w:rPr>
      <w:b/>
      <w:bCs/>
      <w:color w:val="000000"/>
    </w:rPr>
  </w:style>
  <w:style w:type="paragraph" w:customStyle="1" w:styleId="xl99">
    <w:name w:val="xl99"/>
    <w:basedOn w:val="a"/>
    <w:rsid w:val="00D653D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color w:val="000000"/>
    </w:rPr>
  </w:style>
  <w:style w:type="paragraph" w:customStyle="1" w:styleId="xl100">
    <w:name w:val="xl100"/>
    <w:basedOn w:val="a"/>
    <w:rsid w:val="00D653D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01">
    <w:name w:val="xl101"/>
    <w:basedOn w:val="a"/>
    <w:rsid w:val="00D653D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rPr>
  </w:style>
  <w:style w:type="paragraph" w:customStyle="1" w:styleId="xl102">
    <w:name w:val="xl102"/>
    <w:basedOn w:val="a"/>
    <w:rsid w:val="00D653D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03">
    <w:name w:val="xl103"/>
    <w:basedOn w:val="a"/>
    <w:rsid w:val="00D653D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rPr>
  </w:style>
  <w:style w:type="paragraph" w:customStyle="1" w:styleId="xl104">
    <w:name w:val="xl104"/>
    <w:basedOn w:val="a"/>
    <w:rsid w:val="00D653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rPr>
  </w:style>
  <w:style w:type="paragraph" w:customStyle="1" w:styleId="xl105">
    <w:name w:val="xl105"/>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106">
    <w:name w:val="xl106"/>
    <w:basedOn w:val="a"/>
    <w:rsid w:val="00D653D8"/>
    <w:pPr>
      <w:pBdr>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107">
    <w:name w:val="xl107"/>
    <w:basedOn w:val="a"/>
    <w:rsid w:val="00D653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rPr>
  </w:style>
  <w:style w:type="paragraph" w:customStyle="1" w:styleId="xl108">
    <w:name w:val="xl108"/>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09">
    <w:name w:val="xl109"/>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110">
    <w:name w:val="xl110"/>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11">
    <w:name w:val="xl111"/>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112">
    <w:name w:val="xl112"/>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113">
    <w:name w:val="xl113"/>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14">
    <w:name w:val="xl114"/>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5">
    <w:name w:val="xl115"/>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6">
    <w:name w:val="xl116"/>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7">
    <w:name w:val="xl117"/>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9">
    <w:name w:val="xl119"/>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0">
    <w:name w:val="xl120"/>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1">
    <w:name w:val="xl121"/>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2">
    <w:name w:val="xl122"/>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23">
    <w:name w:val="xl123"/>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24">
    <w:name w:val="xl124"/>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5">
    <w:name w:val="xl125"/>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26">
    <w:name w:val="xl126"/>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rPr>
  </w:style>
  <w:style w:type="paragraph" w:customStyle="1" w:styleId="xl127">
    <w:name w:val="xl127"/>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rPr>
  </w:style>
  <w:style w:type="paragraph" w:customStyle="1" w:styleId="xl128">
    <w:name w:val="xl128"/>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29">
    <w:name w:val="xl129"/>
    <w:basedOn w:val="a"/>
    <w:rsid w:val="00D653D8"/>
    <w:pPr>
      <w:pBdr>
        <w:top w:val="single" w:sz="4" w:space="0" w:color="auto"/>
        <w:left w:val="single" w:sz="4" w:space="0" w:color="auto"/>
        <w:right w:val="single" w:sz="4" w:space="0" w:color="auto"/>
      </w:pBdr>
      <w:spacing w:before="100" w:beforeAutospacing="1" w:after="100" w:afterAutospacing="1"/>
      <w:jc w:val="center"/>
    </w:pPr>
    <w:rPr>
      <w:b/>
      <w:bCs/>
      <w:color w:val="000000"/>
    </w:rPr>
  </w:style>
  <w:style w:type="paragraph" w:customStyle="1" w:styleId="xl130">
    <w:name w:val="xl130"/>
    <w:basedOn w:val="a"/>
    <w:rsid w:val="00D653D8"/>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31">
    <w:name w:val="xl131"/>
    <w:basedOn w:val="a"/>
    <w:rsid w:val="00D653D8"/>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132">
    <w:name w:val="xl132"/>
    <w:basedOn w:val="a"/>
    <w:rsid w:val="00D653D8"/>
    <w:pPr>
      <w:pBdr>
        <w:top w:val="single" w:sz="4" w:space="0" w:color="auto"/>
        <w:bottom w:val="single" w:sz="4" w:space="0" w:color="auto"/>
      </w:pBdr>
      <w:spacing w:before="100" w:beforeAutospacing="1" w:after="100" w:afterAutospacing="1"/>
      <w:textAlignment w:val="top"/>
    </w:pPr>
    <w:rPr>
      <w:rFonts w:ascii="Arial" w:hAnsi="Arial" w:cs="Arial"/>
      <w:color w:val="000000"/>
    </w:rPr>
  </w:style>
  <w:style w:type="paragraph" w:customStyle="1" w:styleId="xl133">
    <w:name w:val="xl133"/>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34">
    <w:name w:val="xl134"/>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135">
    <w:name w:val="xl135"/>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36">
    <w:name w:val="xl136"/>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6"/>
      <w:szCs w:val="16"/>
    </w:rPr>
  </w:style>
  <w:style w:type="paragraph" w:customStyle="1" w:styleId="xl137">
    <w:name w:val="xl137"/>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6"/>
      <w:szCs w:val="16"/>
    </w:rPr>
  </w:style>
  <w:style w:type="paragraph" w:customStyle="1" w:styleId="xl138">
    <w:name w:val="xl138"/>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39">
    <w:name w:val="xl139"/>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40">
    <w:name w:val="xl140"/>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41">
    <w:name w:val="xl141"/>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42">
    <w:name w:val="xl142"/>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43">
    <w:name w:val="xl143"/>
    <w:basedOn w:val="a"/>
    <w:rsid w:val="00D653D8"/>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144">
    <w:name w:val="xl144"/>
    <w:basedOn w:val="a"/>
    <w:rsid w:val="00D653D8"/>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45">
    <w:name w:val="xl145"/>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46">
    <w:name w:val="xl146"/>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147">
    <w:name w:val="xl147"/>
    <w:basedOn w:val="a"/>
    <w:rsid w:val="00D653D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48">
    <w:name w:val="xl148"/>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149">
    <w:name w:val="xl149"/>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50">
    <w:name w:val="xl150"/>
    <w:basedOn w:val="a"/>
    <w:rsid w:val="00D653D8"/>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51">
    <w:name w:val="xl151"/>
    <w:basedOn w:val="a"/>
    <w:rsid w:val="00D653D8"/>
    <w:pPr>
      <w:pBdr>
        <w:top w:val="single" w:sz="4" w:space="0" w:color="auto"/>
        <w:left w:val="single" w:sz="4" w:space="0" w:color="auto"/>
        <w:right w:val="single" w:sz="4" w:space="0" w:color="auto"/>
      </w:pBdr>
      <w:spacing w:before="100" w:beforeAutospacing="1" w:after="100" w:afterAutospacing="1"/>
      <w:textAlignment w:val="top"/>
    </w:pPr>
    <w:rPr>
      <w:color w:val="000000"/>
    </w:rPr>
  </w:style>
  <w:style w:type="paragraph" w:customStyle="1" w:styleId="xl152">
    <w:name w:val="xl152"/>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53">
    <w:name w:val="xl153"/>
    <w:basedOn w:val="a"/>
    <w:rsid w:val="00D653D8"/>
    <w:pPr>
      <w:pBdr>
        <w:top w:val="single" w:sz="4" w:space="0" w:color="auto"/>
        <w:bottom w:val="single" w:sz="4" w:space="0" w:color="auto"/>
      </w:pBdr>
      <w:spacing w:before="100" w:beforeAutospacing="1" w:after="100" w:afterAutospacing="1"/>
      <w:textAlignment w:val="top"/>
    </w:pPr>
    <w:rPr>
      <w:color w:val="000000"/>
    </w:rPr>
  </w:style>
  <w:style w:type="paragraph" w:customStyle="1" w:styleId="xl154">
    <w:name w:val="xl154"/>
    <w:basedOn w:val="a"/>
    <w:rsid w:val="00D653D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55">
    <w:name w:val="xl155"/>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156">
    <w:name w:val="xl156"/>
    <w:basedOn w:val="a"/>
    <w:rsid w:val="00D653D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57">
    <w:name w:val="xl157"/>
    <w:basedOn w:val="a"/>
    <w:rsid w:val="00D653D8"/>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58">
    <w:name w:val="xl158"/>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sz w:val="18"/>
      <w:szCs w:val="18"/>
    </w:rPr>
  </w:style>
  <w:style w:type="paragraph" w:customStyle="1" w:styleId="xl159">
    <w:name w:val="xl159"/>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sz w:val="18"/>
      <w:szCs w:val="18"/>
    </w:rPr>
  </w:style>
  <w:style w:type="paragraph" w:customStyle="1" w:styleId="xl160">
    <w:name w:val="xl160"/>
    <w:basedOn w:val="a"/>
    <w:rsid w:val="00D653D8"/>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61">
    <w:name w:val="xl161"/>
    <w:basedOn w:val="a"/>
    <w:rsid w:val="00D653D8"/>
    <w:pPr>
      <w:pBdr>
        <w:top w:val="single" w:sz="4" w:space="0" w:color="auto"/>
        <w:left w:val="single" w:sz="4" w:space="0" w:color="auto"/>
        <w:bottom w:val="single" w:sz="4" w:space="0" w:color="auto"/>
      </w:pBdr>
      <w:spacing w:before="100" w:beforeAutospacing="1" w:after="100" w:afterAutospacing="1"/>
      <w:textAlignment w:val="top"/>
    </w:pPr>
    <w:rPr>
      <w:b/>
      <w:bCs/>
      <w:color w:val="000000"/>
    </w:rPr>
  </w:style>
  <w:style w:type="paragraph" w:customStyle="1" w:styleId="xl162">
    <w:name w:val="xl162"/>
    <w:basedOn w:val="a"/>
    <w:rsid w:val="00D653D8"/>
    <w:pPr>
      <w:pBdr>
        <w:top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163">
    <w:name w:val="xl163"/>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64">
    <w:name w:val="xl164"/>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165">
    <w:name w:val="xl165"/>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sz w:val="18"/>
      <w:szCs w:val="18"/>
    </w:rPr>
  </w:style>
  <w:style w:type="paragraph" w:customStyle="1" w:styleId="xl166">
    <w:name w:val="xl166"/>
    <w:basedOn w:val="a"/>
    <w:rsid w:val="00D653D8"/>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67">
    <w:name w:val="xl167"/>
    <w:basedOn w:val="a"/>
    <w:rsid w:val="00D653D8"/>
    <w:pPr>
      <w:pBdr>
        <w:top w:val="single" w:sz="4" w:space="0" w:color="auto"/>
        <w:bottom w:val="single" w:sz="4" w:space="0" w:color="auto"/>
      </w:pBdr>
      <w:spacing w:before="100" w:beforeAutospacing="1" w:after="100" w:afterAutospacing="1"/>
      <w:textAlignment w:val="top"/>
    </w:pPr>
    <w:rPr>
      <w:color w:val="000000"/>
    </w:rPr>
  </w:style>
  <w:style w:type="paragraph" w:customStyle="1" w:styleId="xl168">
    <w:name w:val="xl168"/>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169">
    <w:name w:val="xl169"/>
    <w:basedOn w:val="a"/>
    <w:rsid w:val="00D653D8"/>
    <w:pPr>
      <w:pBdr>
        <w:top w:val="single" w:sz="4" w:space="0" w:color="auto"/>
        <w:left w:val="single" w:sz="4" w:space="0" w:color="auto"/>
        <w:bottom w:val="single" w:sz="4" w:space="0" w:color="auto"/>
      </w:pBdr>
      <w:spacing w:before="100" w:beforeAutospacing="1" w:after="100" w:afterAutospacing="1"/>
      <w:textAlignment w:val="top"/>
    </w:pPr>
    <w:rPr>
      <w:b/>
      <w:bCs/>
      <w:color w:val="000000"/>
    </w:rPr>
  </w:style>
  <w:style w:type="paragraph" w:customStyle="1" w:styleId="xl170">
    <w:name w:val="xl170"/>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rPr>
  </w:style>
  <w:style w:type="paragraph" w:customStyle="1" w:styleId="xl171">
    <w:name w:val="xl171"/>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rPr>
  </w:style>
  <w:style w:type="paragraph" w:customStyle="1" w:styleId="xl172">
    <w:name w:val="xl172"/>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rPr>
  </w:style>
  <w:style w:type="paragraph" w:customStyle="1" w:styleId="xl173">
    <w:name w:val="xl173"/>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74">
    <w:name w:val="xl174"/>
    <w:basedOn w:val="a"/>
    <w:rsid w:val="00D653D8"/>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rPr>
  </w:style>
  <w:style w:type="paragraph" w:customStyle="1" w:styleId="xl175">
    <w:name w:val="xl175"/>
    <w:basedOn w:val="a"/>
    <w:rsid w:val="00D653D8"/>
    <w:pPr>
      <w:pBdr>
        <w:top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176">
    <w:name w:val="xl176"/>
    <w:basedOn w:val="a"/>
    <w:rsid w:val="00D653D8"/>
    <w:pPr>
      <w:pBdr>
        <w:top w:val="single" w:sz="4" w:space="0" w:color="auto"/>
        <w:left w:val="single" w:sz="4" w:space="0" w:color="auto"/>
        <w:bottom w:val="single" w:sz="4" w:space="0" w:color="auto"/>
      </w:pBdr>
      <w:spacing w:before="100" w:beforeAutospacing="1" w:after="100" w:afterAutospacing="1"/>
      <w:textAlignment w:val="center"/>
    </w:pPr>
    <w:rPr>
      <w:color w:val="000000"/>
    </w:rPr>
  </w:style>
  <w:style w:type="paragraph" w:customStyle="1" w:styleId="xl177">
    <w:name w:val="xl177"/>
    <w:basedOn w:val="a"/>
    <w:rsid w:val="00D653D8"/>
    <w:pPr>
      <w:pBdr>
        <w:top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78">
    <w:name w:val="xl178"/>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79">
    <w:name w:val="xl179"/>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sz w:val="18"/>
      <w:szCs w:val="18"/>
    </w:rPr>
  </w:style>
  <w:style w:type="paragraph" w:customStyle="1" w:styleId="xl180">
    <w:name w:val="xl180"/>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181">
    <w:name w:val="xl181"/>
    <w:basedOn w:val="a"/>
    <w:rsid w:val="00D653D8"/>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82">
    <w:name w:val="xl182"/>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183">
    <w:name w:val="xl183"/>
    <w:basedOn w:val="a"/>
    <w:rsid w:val="00D653D8"/>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84">
    <w:name w:val="xl184"/>
    <w:basedOn w:val="a"/>
    <w:rsid w:val="00D653D8"/>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85">
    <w:name w:val="xl185"/>
    <w:basedOn w:val="a"/>
    <w:rsid w:val="00D653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86">
    <w:name w:val="xl186"/>
    <w:basedOn w:val="a"/>
    <w:rsid w:val="00D653D8"/>
    <w:pPr>
      <w:pBdr>
        <w:top w:val="single" w:sz="4" w:space="0" w:color="auto"/>
        <w:left w:val="single" w:sz="4" w:space="0" w:color="auto"/>
        <w:bottom w:val="single" w:sz="4" w:space="0" w:color="auto"/>
      </w:pBdr>
      <w:spacing w:before="100" w:beforeAutospacing="1" w:after="100" w:afterAutospacing="1"/>
      <w:textAlignment w:val="top"/>
    </w:pPr>
    <w:rPr>
      <w:color w:val="000000"/>
      <w:sz w:val="18"/>
      <w:szCs w:val="18"/>
    </w:rPr>
  </w:style>
  <w:style w:type="paragraph" w:customStyle="1" w:styleId="xl187">
    <w:name w:val="xl187"/>
    <w:basedOn w:val="a"/>
    <w:rsid w:val="00D653D8"/>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88">
    <w:name w:val="xl188"/>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89">
    <w:name w:val="xl189"/>
    <w:basedOn w:val="a"/>
    <w:rsid w:val="00D653D8"/>
    <w:pPr>
      <w:pBdr>
        <w:top w:val="single" w:sz="4" w:space="0" w:color="auto"/>
        <w:right w:val="single" w:sz="4" w:space="0" w:color="auto"/>
      </w:pBdr>
      <w:spacing w:before="100" w:beforeAutospacing="1" w:after="100" w:afterAutospacing="1"/>
      <w:jc w:val="center"/>
      <w:textAlignment w:val="top"/>
    </w:pPr>
    <w:rPr>
      <w:rFonts w:ascii="Arial" w:hAnsi="Arial" w:cs="Arial"/>
      <w:color w:val="000000"/>
    </w:rPr>
  </w:style>
  <w:style w:type="paragraph" w:customStyle="1" w:styleId="xl190">
    <w:name w:val="xl190"/>
    <w:basedOn w:val="a"/>
    <w:rsid w:val="00D653D8"/>
    <w:pPr>
      <w:pBdr>
        <w:bottom w:val="single" w:sz="4" w:space="0" w:color="auto"/>
        <w:right w:val="single" w:sz="4" w:space="0" w:color="auto"/>
      </w:pBdr>
      <w:spacing w:before="100" w:beforeAutospacing="1" w:after="100" w:afterAutospacing="1"/>
      <w:jc w:val="center"/>
      <w:textAlignment w:val="top"/>
    </w:pPr>
    <w:rPr>
      <w:rFonts w:ascii="Arial" w:hAnsi="Arial" w:cs="Arial"/>
      <w:color w:val="000000"/>
    </w:rPr>
  </w:style>
  <w:style w:type="paragraph" w:customStyle="1" w:styleId="xl191">
    <w:name w:val="xl191"/>
    <w:basedOn w:val="a"/>
    <w:rsid w:val="00D653D8"/>
    <w:pPr>
      <w:pBdr>
        <w:top w:val="single" w:sz="4" w:space="0" w:color="auto"/>
        <w:lef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92">
    <w:name w:val="xl192"/>
    <w:basedOn w:val="a"/>
    <w:rsid w:val="00D653D8"/>
    <w:pPr>
      <w:pBdr>
        <w:top w:val="single" w:sz="4" w:space="0" w:color="auto"/>
      </w:pBdr>
      <w:spacing w:before="100" w:beforeAutospacing="1" w:after="100" w:afterAutospacing="1"/>
      <w:jc w:val="center"/>
      <w:textAlignment w:val="center"/>
    </w:pPr>
  </w:style>
  <w:style w:type="paragraph" w:customStyle="1" w:styleId="xl193">
    <w:name w:val="xl193"/>
    <w:basedOn w:val="a"/>
    <w:rsid w:val="00D653D8"/>
    <w:pPr>
      <w:pBdr>
        <w:top w:val="single" w:sz="4" w:space="0" w:color="auto"/>
        <w:right w:val="single" w:sz="4" w:space="0" w:color="auto"/>
      </w:pBdr>
      <w:spacing w:before="100" w:beforeAutospacing="1" w:after="100" w:afterAutospacing="1"/>
      <w:jc w:val="center"/>
      <w:textAlignment w:val="center"/>
    </w:pPr>
  </w:style>
  <w:style w:type="paragraph" w:customStyle="1" w:styleId="xl194">
    <w:name w:val="xl194"/>
    <w:basedOn w:val="a"/>
    <w:rsid w:val="00D653D8"/>
    <w:pPr>
      <w:pBdr>
        <w:left w:val="single" w:sz="4" w:space="0" w:color="auto"/>
      </w:pBdr>
      <w:spacing w:before="100" w:beforeAutospacing="1" w:after="100" w:afterAutospacing="1"/>
      <w:jc w:val="center"/>
      <w:textAlignment w:val="center"/>
    </w:pPr>
  </w:style>
  <w:style w:type="paragraph" w:customStyle="1" w:styleId="xl195">
    <w:name w:val="xl195"/>
    <w:basedOn w:val="a"/>
    <w:rsid w:val="00D653D8"/>
    <w:pPr>
      <w:spacing w:before="100" w:beforeAutospacing="1" w:after="100" w:afterAutospacing="1"/>
      <w:jc w:val="center"/>
      <w:textAlignment w:val="center"/>
    </w:pPr>
  </w:style>
  <w:style w:type="paragraph" w:customStyle="1" w:styleId="xl196">
    <w:name w:val="xl196"/>
    <w:basedOn w:val="a"/>
    <w:rsid w:val="00D653D8"/>
    <w:pPr>
      <w:pBdr>
        <w:right w:val="single" w:sz="4" w:space="0" w:color="auto"/>
      </w:pBdr>
      <w:spacing w:before="100" w:beforeAutospacing="1" w:after="100" w:afterAutospacing="1"/>
      <w:jc w:val="center"/>
      <w:textAlignment w:val="center"/>
    </w:pPr>
  </w:style>
  <w:style w:type="paragraph" w:customStyle="1" w:styleId="xl197">
    <w:name w:val="xl197"/>
    <w:basedOn w:val="a"/>
    <w:rsid w:val="00D653D8"/>
    <w:pPr>
      <w:pBdr>
        <w:left w:val="single" w:sz="4" w:space="0" w:color="auto"/>
        <w:bottom w:val="single" w:sz="4" w:space="0" w:color="auto"/>
      </w:pBdr>
      <w:spacing w:before="100" w:beforeAutospacing="1" w:after="100" w:afterAutospacing="1"/>
      <w:jc w:val="center"/>
      <w:textAlignment w:val="center"/>
    </w:pPr>
  </w:style>
  <w:style w:type="paragraph" w:customStyle="1" w:styleId="xl198">
    <w:name w:val="xl198"/>
    <w:basedOn w:val="a"/>
    <w:rsid w:val="00D653D8"/>
    <w:pPr>
      <w:pBdr>
        <w:bottom w:val="single" w:sz="4" w:space="0" w:color="auto"/>
      </w:pBdr>
      <w:spacing w:before="100" w:beforeAutospacing="1" w:after="100" w:afterAutospacing="1"/>
      <w:jc w:val="center"/>
      <w:textAlignment w:val="center"/>
    </w:pPr>
  </w:style>
  <w:style w:type="paragraph" w:customStyle="1" w:styleId="xl199">
    <w:name w:val="xl199"/>
    <w:basedOn w:val="a"/>
    <w:rsid w:val="00D653D8"/>
    <w:pPr>
      <w:pBdr>
        <w:bottom w:val="single" w:sz="4" w:space="0" w:color="auto"/>
        <w:right w:val="single" w:sz="4" w:space="0" w:color="auto"/>
      </w:pBdr>
      <w:spacing w:before="100" w:beforeAutospacing="1" w:after="100" w:afterAutospacing="1"/>
      <w:jc w:val="center"/>
      <w:textAlignment w:val="center"/>
    </w:pPr>
  </w:style>
  <w:style w:type="paragraph" w:customStyle="1" w:styleId="xl200">
    <w:name w:val="xl200"/>
    <w:basedOn w:val="a"/>
    <w:rsid w:val="00D653D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201">
    <w:name w:val="xl201"/>
    <w:basedOn w:val="a"/>
    <w:rsid w:val="00D653D8"/>
    <w:pPr>
      <w:pBdr>
        <w:left w:val="single" w:sz="4" w:space="0" w:color="auto"/>
        <w:right w:val="single" w:sz="4" w:space="0" w:color="auto"/>
      </w:pBdr>
      <w:spacing w:before="100" w:beforeAutospacing="1" w:after="100" w:afterAutospacing="1"/>
      <w:jc w:val="center"/>
      <w:textAlignment w:val="center"/>
    </w:pPr>
  </w:style>
  <w:style w:type="paragraph" w:customStyle="1" w:styleId="xl202">
    <w:name w:val="xl202"/>
    <w:basedOn w:val="a"/>
    <w:rsid w:val="00D653D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03">
    <w:name w:val="xl203"/>
    <w:basedOn w:val="a"/>
    <w:rsid w:val="00D653D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color w:val="000000"/>
    </w:rPr>
  </w:style>
  <w:style w:type="paragraph" w:customStyle="1" w:styleId="xl204">
    <w:name w:val="xl204"/>
    <w:basedOn w:val="a"/>
    <w:rsid w:val="00D653D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rPr>
  </w:style>
  <w:style w:type="paragraph" w:customStyle="1" w:styleId="xl205">
    <w:name w:val="xl205"/>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color w:val="000000"/>
    </w:rPr>
  </w:style>
  <w:style w:type="paragraph" w:customStyle="1" w:styleId="xl206">
    <w:name w:val="xl206"/>
    <w:basedOn w:val="a"/>
    <w:rsid w:val="00D65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color w:val="000000"/>
    </w:rPr>
  </w:style>
  <w:style w:type="paragraph" w:customStyle="1" w:styleId="xl207">
    <w:name w:val="xl207"/>
    <w:basedOn w:val="a"/>
    <w:rsid w:val="00D653D8"/>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color w:val="000000"/>
    </w:rPr>
  </w:style>
  <w:style w:type="paragraph" w:customStyle="1" w:styleId="xl208">
    <w:name w:val="xl208"/>
    <w:basedOn w:val="a"/>
    <w:rsid w:val="00D653D8"/>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rPr>
  </w:style>
  <w:style w:type="paragraph" w:customStyle="1" w:styleId="xl209">
    <w:name w:val="xl209"/>
    <w:basedOn w:val="a"/>
    <w:rsid w:val="00D653D8"/>
    <w:pPr>
      <w:pBdr>
        <w:top w:val="single" w:sz="4" w:space="0" w:color="auto"/>
        <w:lef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10">
    <w:name w:val="xl210"/>
    <w:basedOn w:val="a"/>
    <w:rsid w:val="00D653D8"/>
    <w:pPr>
      <w:pBdr>
        <w:top w:val="single" w:sz="4" w:space="0" w:color="auto"/>
        <w:right w:val="single" w:sz="4" w:space="0" w:color="auto"/>
      </w:pBdr>
      <w:spacing w:before="100" w:beforeAutospacing="1" w:after="100" w:afterAutospacing="1"/>
      <w:jc w:val="center"/>
      <w:textAlignment w:val="top"/>
    </w:pPr>
  </w:style>
  <w:style w:type="paragraph" w:customStyle="1" w:styleId="xl211">
    <w:name w:val="xl211"/>
    <w:basedOn w:val="a"/>
    <w:rsid w:val="00D653D8"/>
    <w:pPr>
      <w:pBdr>
        <w:left w:val="single" w:sz="4" w:space="0" w:color="auto"/>
      </w:pBdr>
      <w:spacing w:before="100" w:beforeAutospacing="1" w:after="100" w:afterAutospacing="1"/>
      <w:jc w:val="center"/>
      <w:textAlignment w:val="top"/>
    </w:pPr>
  </w:style>
  <w:style w:type="paragraph" w:customStyle="1" w:styleId="xl212">
    <w:name w:val="xl212"/>
    <w:basedOn w:val="a"/>
    <w:rsid w:val="00D653D8"/>
    <w:pPr>
      <w:pBdr>
        <w:right w:val="single" w:sz="4" w:space="0" w:color="auto"/>
      </w:pBdr>
      <w:spacing w:before="100" w:beforeAutospacing="1" w:after="100" w:afterAutospacing="1"/>
      <w:jc w:val="center"/>
      <w:textAlignment w:val="top"/>
    </w:pPr>
  </w:style>
  <w:style w:type="paragraph" w:customStyle="1" w:styleId="xl213">
    <w:name w:val="xl213"/>
    <w:basedOn w:val="a"/>
    <w:rsid w:val="00D653D8"/>
    <w:pPr>
      <w:pBdr>
        <w:left w:val="single" w:sz="4" w:space="0" w:color="auto"/>
        <w:bottom w:val="single" w:sz="4" w:space="0" w:color="auto"/>
      </w:pBdr>
      <w:spacing w:before="100" w:beforeAutospacing="1" w:after="100" w:afterAutospacing="1"/>
      <w:jc w:val="center"/>
      <w:textAlignment w:val="top"/>
    </w:pPr>
  </w:style>
  <w:style w:type="paragraph" w:customStyle="1" w:styleId="xl214">
    <w:name w:val="xl214"/>
    <w:basedOn w:val="a"/>
    <w:rsid w:val="00D653D8"/>
    <w:pPr>
      <w:pBdr>
        <w:bottom w:val="single" w:sz="4" w:space="0" w:color="auto"/>
        <w:right w:val="single" w:sz="4" w:space="0" w:color="auto"/>
      </w:pBdr>
      <w:spacing w:before="100" w:beforeAutospacing="1" w:after="100" w:afterAutospacing="1"/>
      <w:jc w:val="center"/>
      <w:textAlignment w:val="top"/>
    </w:p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67349604">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501088446">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1935553136">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F72CC0-A18E-49ED-AF27-9C8984469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1</Pages>
  <Words>38598</Words>
  <Characters>220012</Characters>
  <Application>Microsoft Office Word</Application>
  <DocSecurity>0</DocSecurity>
  <Lines>1833</Lines>
  <Paragraphs>516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170</cp:revision>
  <dcterms:created xsi:type="dcterms:W3CDTF">2022-03-25T08:23:00Z</dcterms:created>
  <dcterms:modified xsi:type="dcterms:W3CDTF">2022-08-19T07:56:00Z</dcterms:modified>
</cp:coreProperties>
</file>