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17EF" w:rsidRPr="005917EF" w:rsidRDefault="005917EF" w:rsidP="005917EF">
      <w:pPr>
        <w:jc w:val="center"/>
        <w:rPr>
          <w:b/>
          <w:bCs/>
          <w:sz w:val="28"/>
          <w:szCs w:val="28"/>
        </w:rPr>
      </w:pPr>
      <w:r w:rsidRPr="005917EF">
        <w:rPr>
          <w:b/>
          <w:bCs/>
          <w:sz w:val="28"/>
          <w:szCs w:val="28"/>
        </w:rPr>
        <w:t>ГЛАВА</w:t>
      </w:r>
    </w:p>
    <w:p w:rsidR="005917EF" w:rsidRPr="005917EF" w:rsidRDefault="005917EF" w:rsidP="005917EF">
      <w:pPr>
        <w:jc w:val="center"/>
        <w:rPr>
          <w:b/>
          <w:bCs/>
          <w:sz w:val="28"/>
          <w:szCs w:val="28"/>
        </w:rPr>
      </w:pPr>
      <w:r w:rsidRPr="005917EF">
        <w:rPr>
          <w:b/>
          <w:bCs/>
          <w:sz w:val="28"/>
          <w:szCs w:val="28"/>
        </w:rPr>
        <w:t>ИНСАРСКОГО МУНИЦИПАЛЬНОГО РАЙОНА</w:t>
      </w:r>
    </w:p>
    <w:p w:rsidR="005917EF" w:rsidRPr="005917EF" w:rsidRDefault="005917EF" w:rsidP="005917EF">
      <w:pPr>
        <w:jc w:val="center"/>
        <w:rPr>
          <w:b/>
          <w:bCs/>
          <w:sz w:val="28"/>
          <w:szCs w:val="28"/>
        </w:rPr>
      </w:pPr>
      <w:r w:rsidRPr="005917EF">
        <w:rPr>
          <w:b/>
          <w:bCs/>
          <w:sz w:val="28"/>
          <w:szCs w:val="28"/>
        </w:rPr>
        <w:t>РЕСПУБЛИКИ МОРДОВИЯ</w:t>
      </w:r>
    </w:p>
    <w:p w:rsidR="005917EF" w:rsidRPr="005917EF" w:rsidRDefault="005917EF" w:rsidP="00E27AB7">
      <w:pPr>
        <w:rPr>
          <w:b/>
          <w:bCs/>
          <w:sz w:val="28"/>
          <w:szCs w:val="28"/>
        </w:rPr>
      </w:pPr>
    </w:p>
    <w:p w:rsidR="005917EF" w:rsidRPr="005917EF" w:rsidRDefault="005917EF" w:rsidP="005917EF">
      <w:pPr>
        <w:jc w:val="center"/>
        <w:rPr>
          <w:b/>
          <w:bCs/>
          <w:sz w:val="28"/>
          <w:szCs w:val="28"/>
        </w:rPr>
      </w:pPr>
      <w:r w:rsidRPr="005917EF">
        <w:rPr>
          <w:b/>
          <w:bCs/>
          <w:sz w:val="28"/>
          <w:szCs w:val="28"/>
        </w:rPr>
        <w:t>ПОСТАНОВЛЕНИЕ</w:t>
      </w:r>
    </w:p>
    <w:p w:rsidR="005917EF" w:rsidRPr="005917EF" w:rsidRDefault="005917EF" w:rsidP="005917EF">
      <w:pPr>
        <w:jc w:val="center"/>
        <w:rPr>
          <w:b/>
          <w:bCs/>
          <w:sz w:val="28"/>
          <w:szCs w:val="28"/>
        </w:rPr>
      </w:pPr>
    </w:p>
    <w:p w:rsidR="005917EF" w:rsidRPr="005917EF" w:rsidRDefault="005917EF" w:rsidP="005917EF">
      <w:pPr>
        <w:jc w:val="center"/>
        <w:rPr>
          <w:sz w:val="28"/>
          <w:szCs w:val="28"/>
        </w:rPr>
      </w:pPr>
      <w:r w:rsidRPr="005917EF">
        <w:rPr>
          <w:sz w:val="28"/>
          <w:szCs w:val="28"/>
        </w:rPr>
        <w:t>г. Инсар</w:t>
      </w:r>
    </w:p>
    <w:p w:rsidR="005917EF" w:rsidRPr="000F53E4" w:rsidRDefault="005917EF" w:rsidP="005917EF">
      <w:pPr>
        <w:jc w:val="center"/>
        <w:rPr>
          <w:sz w:val="20"/>
          <w:szCs w:val="28"/>
        </w:rPr>
      </w:pPr>
    </w:p>
    <w:p w:rsidR="005917EF" w:rsidRPr="009D4E39" w:rsidRDefault="005917EF" w:rsidP="000F53E4">
      <w:pPr>
        <w:ind w:firstLine="708"/>
        <w:jc w:val="both"/>
        <w:rPr>
          <w:b/>
          <w:sz w:val="28"/>
          <w:szCs w:val="28"/>
        </w:rPr>
      </w:pPr>
      <w:r w:rsidRPr="009D4E39">
        <w:rPr>
          <w:b/>
          <w:sz w:val="28"/>
          <w:szCs w:val="28"/>
        </w:rPr>
        <w:t xml:space="preserve">от </w:t>
      </w:r>
      <w:r w:rsidR="009D4E39">
        <w:rPr>
          <w:b/>
          <w:sz w:val="28"/>
          <w:szCs w:val="28"/>
        </w:rPr>
        <w:t>02.08</w:t>
      </w:r>
      <w:r w:rsidRPr="009D4E39">
        <w:rPr>
          <w:b/>
          <w:sz w:val="28"/>
          <w:szCs w:val="28"/>
        </w:rPr>
        <w:t xml:space="preserve">.2022 г.                                                                                             № </w:t>
      </w:r>
      <w:r w:rsidR="000F53E4" w:rsidRPr="009D4E39">
        <w:rPr>
          <w:b/>
          <w:sz w:val="28"/>
          <w:szCs w:val="28"/>
        </w:rPr>
        <w:t>1</w:t>
      </w:r>
      <w:r w:rsidR="009D4E39">
        <w:rPr>
          <w:b/>
          <w:sz w:val="28"/>
          <w:szCs w:val="28"/>
        </w:rPr>
        <w:t>4</w:t>
      </w:r>
    </w:p>
    <w:p w:rsidR="000F53E4" w:rsidRPr="000F53E4" w:rsidRDefault="000F53E4" w:rsidP="000F53E4">
      <w:pPr>
        <w:ind w:firstLine="708"/>
        <w:jc w:val="both"/>
        <w:rPr>
          <w:b/>
          <w:sz w:val="28"/>
          <w:szCs w:val="28"/>
          <w:u w:val="single"/>
        </w:rPr>
      </w:pPr>
    </w:p>
    <w:p w:rsidR="005917EF" w:rsidRPr="005917EF" w:rsidRDefault="005917EF" w:rsidP="005917EF">
      <w:pPr>
        <w:outlineLvl w:val="0"/>
        <w:rPr>
          <w:sz w:val="28"/>
          <w:szCs w:val="28"/>
        </w:rPr>
      </w:pPr>
      <w:r w:rsidRPr="005917EF">
        <w:rPr>
          <w:sz w:val="28"/>
          <w:szCs w:val="28"/>
        </w:rPr>
        <w:t>О проведении публичных слушаний</w:t>
      </w:r>
    </w:p>
    <w:p w:rsidR="005917EF" w:rsidRPr="005917EF" w:rsidRDefault="005917EF" w:rsidP="005917EF">
      <w:pPr>
        <w:rPr>
          <w:sz w:val="28"/>
          <w:szCs w:val="28"/>
        </w:rPr>
      </w:pPr>
    </w:p>
    <w:p w:rsidR="005917EF" w:rsidRPr="00635E65" w:rsidRDefault="005917EF" w:rsidP="00DB0D07">
      <w:pPr>
        <w:ind w:firstLine="708"/>
        <w:jc w:val="both"/>
        <w:rPr>
          <w:sz w:val="28"/>
        </w:rPr>
      </w:pPr>
      <w:r w:rsidRPr="005917EF">
        <w:rPr>
          <w:sz w:val="28"/>
          <w:szCs w:val="28"/>
        </w:rPr>
        <w:t xml:space="preserve">В соответствии со статьей 28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 w:rsidRPr="005917EF">
          <w:rPr>
            <w:sz w:val="28"/>
            <w:szCs w:val="28"/>
          </w:rPr>
          <w:t>2003 г</w:t>
        </w:r>
      </w:smartTag>
      <w:r w:rsidRPr="005917EF">
        <w:rPr>
          <w:sz w:val="28"/>
          <w:szCs w:val="28"/>
        </w:rPr>
        <w:t>. № 131 – ФЗ «Об общих принципах организации местного самоуправления в Российской Федерации», статьей 10 Устава Инсарского муниципального района, решения Совета депутатов Инсарского муниципального района от 09.02.2022 г. № 12 «Об утверждении Порядка организации и проведения публичных слушаний в Инсарском муниципальном районе Республики Мордовия»</w:t>
      </w:r>
    </w:p>
    <w:p w:rsidR="005917EF" w:rsidRPr="005917EF" w:rsidRDefault="005917EF" w:rsidP="005917EF">
      <w:pPr>
        <w:jc w:val="both"/>
        <w:rPr>
          <w:sz w:val="28"/>
          <w:szCs w:val="28"/>
        </w:rPr>
      </w:pPr>
    </w:p>
    <w:p w:rsidR="005917EF" w:rsidRPr="005917EF" w:rsidRDefault="005917EF" w:rsidP="00BF2960">
      <w:pPr>
        <w:ind w:left="1134" w:right="566" w:firstLine="284"/>
        <w:jc w:val="center"/>
        <w:outlineLvl w:val="0"/>
        <w:rPr>
          <w:sz w:val="28"/>
          <w:szCs w:val="28"/>
        </w:rPr>
      </w:pPr>
      <w:r w:rsidRPr="005917EF">
        <w:rPr>
          <w:sz w:val="28"/>
          <w:szCs w:val="28"/>
        </w:rPr>
        <w:t>ПОСТАНОВЛЯЮ:</w:t>
      </w:r>
    </w:p>
    <w:p w:rsidR="00E27AB7" w:rsidRDefault="005917EF" w:rsidP="009A76B5">
      <w:pPr>
        <w:pStyle w:val="24"/>
        <w:tabs>
          <w:tab w:val="left" w:pos="709"/>
        </w:tabs>
        <w:rPr>
          <w:szCs w:val="28"/>
        </w:rPr>
      </w:pPr>
      <w:r w:rsidRPr="005917EF">
        <w:rPr>
          <w:szCs w:val="28"/>
        </w:rPr>
        <w:t xml:space="preserve">1. </w:t>
      </w:r>
      <w:r w:rsidR="00BF09BC" w:rsidRPr="00E241D2">
        <w:rPr>
          <w:color w:val="000000"/>
        </w:rPr>
        <w:t>Провести публичные слушания</w:t>
      </w:r>
      <w:r w:rsidR="00BF09BC">
        <w:rPr>
          <w:color w:val="000000"/>
        </w:rPr>
        <w:t xml:space="preserve"> </w:t>
      </w:r>
      <w:r w:rsidR="00BF09BC" w:rsidRPr="00E241D2">
        <w:rPr>
          <w:color w:val="000000"/>
        </w:rPr>
        <w:t>по проекту постановления администрации Инсарского муниципального района «Об утверждении проекта межевания территории</w:t>
      </w:r>
      <w:r w:rsidR="00BF09BC">
        <w:rPr>
          <w:color w:val="000000"/>
        </w:rPr>
        <w:t xml:space="preserve"> </w:t>
      </w:r>
      <w:r w:rsidR="00BF09BC" w:rsidRPr="00E241D2">
        <w:rPr>
          <w:color w:val="000000"/>
        </w:rPr>
        <w:t>расположенн</w:t>
      </w:r>
      <w:r w:rsidR="00BF09BC">
        <w:rPr>
          <w:color w:val="000000"/>
        </w:rPr>
        <w:t xml:space="preserve">ый </w:t>
      </w:r>
      <w:r w:rsidR="00BF09BC" w:rsidRPr="00E241D2">
        <w:rPr>
          <w:color w:val="000000"/>
        </w:rPr>
        <w:t>в границе элемента планировочной структуры:</w:t>
      </w:r>
      <w:r w:rsidR="00BF09BC">
        <w:t xml:space="preserve"> </w:t>
      </w:r>
      <w:r w:rsidR="00E27AB7">
        <w:rPr>
          <w:szCs w:val="28"/>
        </w:rPr>
        <w:t>«Строительтство автомобильной  дороги до животноводческой фермы ИП ГКФХ Борисов В.В. в Кочетовком сельском поселении Инсарского муниципального района Республики Мордовия».</w:t>
      </w:r>
      <w:r w:rsidR="00BF09BC">
        <w:rPr>
          <w:szCs w:val="28"/>
        </w:rPr>
        <w:t xml:space="preserve"> </w:t>
      </w:r>
      <w:r w:rsidR="009A76B5" w:rsidRPr="00E241D2">
        <w:rPr>
          <w:color w:val="000000"/>
          <w:szCs w:val="28"/>
        </w:rPr>
        <w:t>Адрес (описание местоположения):</w:t>
      </w:r>
      <w:r w:rsidR="009A76B5">
        <w:rPr>
          <w:color w:val="000000"/>
          <w:szCs w:val="28"/>
        </w:rPr>
        <w:t xml:space="preserve"> </w:t>
      </w:r>
      <w:r w:rsidR="009A76B5" w:rsidRPr="00E241D2">
        <w:rPr>
          <w:color w:val="000000"/>
          <w:szCs w:val="28"/>
        </w:rPr>
        <w:t xml:space="preserve">Республика Мордовия, Инсарский район, </w:t>
      </w:r>
      <w:r w:rsidR="009A76B5">
        <w:rPr>
          <w:color w:val="000000"/>
        </w:rPr>
        <w:t>Кочетовское</w:t>
      </w:r>
      <w:r w:rsidR="009A76B5" w:rsidRPr="00E241D2">
        <w:rPr>
          <w:color w:val="000000"/>
        </w:rPr>
        <w:t xml:space="preserve"> сельское поселение</w:t>
      </w:r>
      <w:r w:rsidR="009A76B5">
        <w:rPr>
          <w:color w:val="000000"/>
        </w:rPr>
        <w:t>.</w:t>
      </w:r>
      <w:r w:rsidR="009A76B5">
        <w:rPr>
          <w:szCs w:val="28"/>
        </w:rPr>
        <w:t xml:space="preserve"> П</w:t>
      </w:r>
      <w:r w:rsidR="00BF09BC" w:rsidRPr="00BF09BC">
        <w:rPr>
          <w:szCs w:val="28"/>
        </w:rPr>
        <w:t xml:space="preserve">лощадь территории межевания </w:t>
      </w:r>
      <w:r w:rsidR="009A76B5">
        <w:rPr>
          <w:szCs w:val="28"/>
        </w:rPr>
        <w:t>составляет 13:09:0203001:ЗУ1 - 9978</w:t>
      </w:r>
      <w:r w:rsidR="00BF09BC" w:rsidRPr="00BF09BC">
        <w:rPr>
          <w:szCs w:val="28"/>
        </w:rPr>
        <w:t xml:space="preserve"> кв.м., территория межевания расположена в границах кадастров</w:t>
      </w:r>
      <w:r w:rsidR="009A76B5">
        <w:rPr>
          <w:szCs w:val="28"/>
        </w:rPr>
        <w:t>ого квартала 13:09:0203001.</w:t>
      </w:r>
    </w:p>
    <w:p w:rsidR="005917EF" w:rsidRPr="005917EF" w:rsidRDefault="00295E23" w:rsidP="005917E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5917EF" w:rsidRPr="005917EF">
        <w:rPr>
          <w:sz w:val="28"/>
          <w:szCs w:val="28"/>
        </w:rPr>
        <w:t>Определить, что публичные слушания будут проводиться</w:t>
      </w:r>
      <w:r w:rsidR="001F333C">
        <w:rPr>
          <w:sz w:val="28"/>
          <w:szCs w:val="28"/>
        </w:rPr>
        <w:t xml:space="preserve"> 17</w:t>
      </w:r>
      <w:r w:rsidR="00A70D0A">
        <w:rPr>
          <w:sz w:val="28"/>
          <w:szCs w:val="28"/>
        </w:rPr>
        <w:t>.</w:t>
      </w:r>
      <w:r w:rsidR="00E65CC4">
        <w:rPr>
          <w:sz w:val="28"/>
          <w:szCs w:val="28"/>
        </w:rPr>
        <w:t>08</w:t>
      </w:r>
      <w:r w:rsidR="00A70D0A">
        <w:rPr>
          <w:sz w:val="28"/>
          <w:szCs w:val="28"/>
        </w:rPr>
        <w:t>.</w:t>
      </w:r>
      <w:r w:rsidR="005917EF" w:rsidRPr="005917EF">
        <w:rPr>
          <w:sz w:val="28"/>
          <w:szCs w:val="28"/>
        </w:rPr>
        <w:t xml:space="preserve">2022 года в зале заседаний администрации Инсарского муниципального района, расположенном по адресу: г. Инсар, ул. Гагарина, д.28 в 17 часов </w:t>
      </w:r>
      <w:r w:rsidR="001F333C">
        <w:rPr>
          <w:sz w:val="28"/>
          <w:szCs w:val="28"/>
        </w:rPr>
        <w:t>10</w:t>
      </w:r>
      <w:r w:rsidR="005917EF" w:rsidRPr="005917EF">
        <w:rPr>
          <w:sz w:val="28"/>
          <w:szCs w:val="28"/>
        </w:rPr>
        <w:t xml:space="preserve"> минут.</w:t>
      </w:r>
    </w:p>
    <w:p w:rsidR="005917EF" w:rsidRPr="005917EF" w:rsidRDefault="00295E23" w:rsidP="005917E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5917EF" w:rsidRPr="005917EF">
        <w:rPr>
          <w:sz w:val="28"/>
          <w:szCs w:val="28"/>
        </w:rPr>
        <w:t>Установить, что организация и проведение публичных сл</w:t>
      </w:r>
      <w:r>
        <w:rPr>
          <w:sz w:val="28"/>
          <w:szCs w:val="28"/>
        </w:rPr>
        <w:t xml:space="preserve">ушаний осуществляется рабочей </w:t>
      </w:r>
      <w:r w:rsidR="005917EF" w:rsidRPr="005917EF">
        <w:rPr>
          <w:sz w:val="28"/>
          <w:szCs w:val="28"/>
        </w:rPr>
        <w:t>группой (приложение № 1).</w:t>
      </w:r>
    </w:p>
    <w:p w:rsidR="005917EF" w:rsidRPr="005917EF" w:rsidRDefault="005917EF" w:rsidP="005917EF">
      <w:pPr>
        <w:ind w:firstLine="708"/>
        <w:jc w:val="both"/>
        <w:rPr>
          <w:sz w:val="28"/>
          <w:szCs w:val="28"/>
        </w:rPr>
      </w:pPr>
      <w:r w:rsidRPr="005917EF">
        <w:rPr>
          <w:sz w:val="28"/>
          <w:szCs w:val="28"/>
        </w:rPr>
        <w:t xml:space="preserve">4. Предложения по проекту указанному в пункте 1 настоящего постановления, принимаются рабочей группой до </w:t>
      </w:r>
      <w:r w:rsidR="001F333C">
        <w:rPr>
          <w:sz w:val="28"/>
          <w:szCs w:val="28"/>
        </w:rPr>
        <w:t>17</w:t>
      </w:r>
      <w:r w:rsidR="00A70D0A">
        <w:rPr>
          <w:sz w:val="28"/>
          <w:szCs w:val="28"/>
        </w:rPr>
        <w:t>.0</w:t>
      </w:r>
      <w:r w:rsidR="00E65CC4">
        <w:rPr>
          <w:sz w:val="28"/>
          <w:szCs w:val="28"/>
        </w:rPr>
        <w:t>8</w:t>
      </w:r>
      <w:r w:rsidR="00A70D0A">
        <w:rPr>
          <w:sz w:val="28"/>
          <w:szCs w:val="28"/>
        </w:rPr>
        <w:t>.</w:t>
      </w:r>
      <w:r w:rsidRPr="005917EF">
        <w:rPr>
          <w:sz w:val="28"/>
          <w:szCs w:val="28"/>
        </w:rPr>
        <w:t>2022 года в соответствии с прилагаемой формой внесени</w:t>
      </w:r>
      <w:r w:rsidR="00FE159C">
        <w:rPr>
          <w:sz w:val="28"/>
          <w:szCs w:val="28"/>
        </w:rPr>
        <w:t>я предложений и замечаний по проекту</w:t>
      </w:r>
      <w:r w:rsidRPr="005917EF">
        <w:rPr>
          <w:sz w:val="28"/>
          <w:szCs w:val="28"/>
        </w:rPr>
        <w:t xml:space="preserve"> (приложение №2) по адресу: г. Ин</w:t>
      </w:r>
      <w:r w:rsidR="00FE159C">
        <w:rPr>
          <w:sz w:val="28"/>
          <w:szCs w:val="28"/>
        </w:rPr>
        <w:t xml:space="preserve">сар, ул. Гагарина, д.28, каб.321 телефон: 2-10-06 </w:t>
      </w:r>
      <w:r w:rsidRPr="005917EF">
        <w:rPr>
          <w:sz w:val="28"/>
          <w:szCs w:val="28"/>
        </w:rPr>
        <w:t xml:space="preserve"> с 8</w:t>
      </w:r>
      <w:r w:rsidR="00FE159C">
        <w:rPr>
          <w:sz w:val="28"/>
          <w:szCs w:val="28"/>
        </w:rPr>
        <w:t>.30</w:t>
      </w:r>
      <w:r w:rsidRPr="005917EF">
        <w:rPr>
          <w:sz w:val="28"/>
          <w:szCs w:val="28"/>
        </w:rPr>
        <w:t xml:space="preserve"> до 17</w:t>
      </w:r>
      <w:r w:rsidR="00FE159C">
        <w:rPr>
          <w:sz w:val="28"/>
          <w:szCs w:val="28"/>
        </w:rPr>
        <w:t>.</w:t>
      </w:r>
      <w:r w:rsidR="001263F3">
        <w:rPr>
          <w:sz w:val="28"/>
          <w:szCs w:val="28"/>
        </w:rPr>
        <w:t>30</w:t>
      </w:r>
      <w:r w:rsidRPr="005917EF">
        <w:rPr>
          <w:sz w:val="28"/>
          <w:szCs w:val="28"/>
        </w:rPr>
        <w:t xml:space="preserve"> часов, кроме субботы и воскресенья.</w:t>
      </w:r>
    </w:p>
    <w:p w:rsidR="005917EF" w:rsidRPr="005917EF" w:rsidRDefault="005917EF" w:rsidP="005917EF">
      <w:pPr>
        <w:ind w:firstLine="708"/>
        <w:jc w:val="both"/>
        <w:rPr>
          <w:sz w:val="28"/>
          <w:szCs w:val="28"/>
        </w:rPr>
      </w:pPr>
      <w:r w:rsidRPr="005917EF">
        <w:rPr>
          <w:sz w:val="28"/>
          <w:szCs w:val="28"/>
        </w:rPr>
        <w:t>5. Настоящее постановление вступает в законную силу со дня его официального опубликования в Информационном бюллетене Инсарского муниципального района.</w:t>
      </w:r>
    </w:p>
    <w:p w:rsidR="009D4E39" w:rsidRPr="005917EF" w:rsidRDefault="009D4E39" w:rsidP="005917EF">
      <w:pPr>
        <w:ind w:right="566"/>
        <w:jc w:val="both"/>
        <w:rPr>
          <w:sz w:val="28"/>
          <w:szCs w:val="28"/>
        </w:rPr>
      </w:pPr>
    </w:p>
    <w:p w:rsidR="005917EF" w:rsidRPr="005917EF" w:rsidRDefault="005917EF" w:rsidP="005917EF">
      <w:pPr>
        <w:ind w:right="566"/>
        <w:jc w:val="both"/>
        <w:outlineLvl w:val="0"/>
        <w:rPr>
          <w:sz w:val="28"/>
          <w:szCs w:val="28"/>
        </w:rPr>
      </w:pPr>
      <w:r w:rsidRPr="005917EF">
        <w:rPr>
          <w:sz w:val="28"/>
          <w:szCs w:val="28"/>
        </w:rPr>
        <w:t xml:space="preserve">Глава Инсарского </w:t>
      </w:r>
    </w:p>
    <w:p w:rsidR="005917EF" w:rsidRPr="005917EF" w:rsidRDefault="005917EF" w:rsidP="001F730F">
      <w:pPr>
        <w:ind w:right="-1"/>
        <w:jc w:val="both"/>
        <w:rPr>
          <w:sz w:val="28"/>
          <w:szCs w:val="28"/>
        </w:rPr>
      </w:pPr>
      <w:r w:rsidRPr="005917EF">
        <w:rPr>
          <w:sz w:val="28"/>
          <w:szCs w:val="28"/>
        </w:rPr>
        <w:t>муни</w:t>
      </w:r>
      <w:r w:rsidR="001F730F">
        <w:rPr>
          <w:sz w:val="28"/>
          <w:szCs w:val="28"/>
        </w:rPr>
        <w:t>ципального района</w:t>
      </w:r>
      <w:r w:rsidR="001F730F">
        <w:rPr>
          <w:sz w:val="28"/>
          <w:szCs w:val="28"/>
        </w:rPr>
        <w:tab/>
      </w:r>
      <w:r w:rsidR="001F730F">
        <w:rPr>
          <w:sz w:val="28"/>
          <w:szCs w:val="28"/>
        </w:rPr>
        <w:tab/>
      </w:r>
      <w:r w:rsidR="001F730F">
        <w:rPr>
          <w:sz w:val="28"/>
          <w:szCs w:val="28"/>
        </w:rPr>
        <w:tab/>
      </w:r>
      <w:r w:rsidR="001F730F">
        <w:rPr>
          <w:sz w:val="28"/>
          <w:szCs w:val="28"/>
        </w:rPr>
        <w:tab/>
      </w:r>
      <w:r w:rsidR="001F730F">
        <w:rPr>
          <w:sz w:val="28"/>
          <w:szCs w:val="28"/>
        </w:rPr>
        <w:tab/>
      </w:r>
      <w:r w:rsidR="001F730F">
        <w:rPr>
          <w:sz w:val="28"/>
          <w:szCs w:val="28"/>
        </w:rPr>
        <w:tab/>
      </w:r>
      <w:r w:rsidR="001F730F">
        <w:rPr>
          <w:sz w:val="28"/>
          <w:szCs w:val="28"/>
        </w:rPr>
        <w:tab/>
        <w:t xml:space="preserve">        </w:t>
      </w:r>
      <w:r w:rsidRPr="005917EF">
        <w:rPr>
          <w:sz w:val="28"/>
          <w:szCs w:val="28"/>
        </w:rPr>
        <w:t>Х.Ш. Якуббаев</w:t>
      </w:r>
    </w:p>
    <w:p w:rsidR="001F730F" w:rsidRPr="009D4E39" w:rsidRDefault="001F730F" w:rsidP="001F730F">
      <w:pPr>
        <w:rPr>
          <w:color w:val="FFFFFF" w:themeColor="background1"/>
          <w:sz w:val="18"/>
          <w:szCs w:val="18"/>
        </w:rPr>
      </w:pPr>
      <w:r w:rsidRPr="009D4E39">
        <w:rPr>
          <w:color w:val="FFFFFF" w:themeColor="background1"/>
          <w:sz w:val="18"/>
          <w:szCs w:val="18"/>
        </w:rPr>
        <w:lastRenderedPageBreak/>
        <w:t xml:space="preserve">олнитель </w:t>
      </w:r>
    </w:p>
    <w:p w:rsidR="005917EF" w:rsidRPr="005917EF" w:rsidRDefault="001F333C" w:rsidP="009D4E39">
      <w:pPr>
        <w:jc w:val="right"/>
        <w:rPr>
          <w:rStyle w:val="af9"/>
          <w:b w:val="0"/>
          <w:bCs/>
          <w:sz w:val="28"/>
          <w:szCs w:val="28"/>
        </w:rPr>
      </w:pPr>
      <w:r w:rsidRPr="009D4E39">
        <w:rPr>
          <w:color w:val="FFFFFF" w:themeColor="background1"/>
          <w:sz w:val="18"/>
          <w:szCs w:val="18"/>
        </w:rPr>
        <w:t xml:space="preserve"> А.В. Акимов</w:t>
      </w:r>
      <w:r w:rsidR="001F730F" w:rsidRPr="009D4E39">
        <w:rPr>
          <w:color w:val="FFFFFF" w:themeColor="background1"/>
          <w:sz w:val="18"/>
          <w:szCs w:val="18"/>
        </w:rPr>
        <w:t>асованоА</w:t>
      </w:r>
      <w:r w:rsidRPr="009D4E39">
        <w:rPr>
          <w:color w:val="FFFFFF" w:themeColor="background1"/>
          <w:sz w:val="18"/>
          <w:szCs w:val="18"/>
        </w:rPr>
        <w:t>Б. Пронини</w:t>
      </w:r>
      <w:r w:rsidR="005917EF" w:rsidRPr="005917EF">
        <w:rPr>
          <w:rStyle w:val="af9"/>
          <w:b w:val="0"/>
          <w:bCs/>
          <w:sz w:val="28"/>
          <w:szCs w:val="28"/>
        </w:rPr>
        <w:t xml:space="preserve">Приложение №1 </w:t>
      </w:r>
    </w:p>
    <w:p w:rsidR="005917EF" w:rsidRPr="005917EF" w:rsidRDefault="005917EF" w:rsidP="005917EF">
      <w:pPr>
        <w:ind w:firstLine="698"/>
        <w:jc w:val="right"/>
        <w:rPr>
          <w:rStyle w:val="af9"/>
          <w:b w:val="0"/>
          <w:bCs/>
          <w:sz w:val="28"/>
          <w:szCs w:val="28"/>
        </w:rPr>
      </w:pPr>
      <w:r w:rsidRPr="005917EF">
        <w:rPr>
          <w:rStyle w:val="af9"/>
          <w:b w:val="0"/>
          <w:bCs/>
          <w:sz w:val="28"/>
          <w:szCs w:val="28"/>
        </w:rPr>
        <w:t xml:space="preserve">                                к постановлению главы Инсарского </w:t>
      </w:r>
    </w:p>
    <w:p w:rsidR="005917EF" w:rsidRPr="005917EF" w:rsidRDefault="005917EF" w:rsidP="005917EF">
      <w:pPr>
        <w:tabs>
          <w:tab w:val="center" w:pos="5452"/>
          <w:tab w:val="right" w:pos="10207"/>
        </w:tabs>
        <w:ind w:firstLine="698"/>
        <w:jc w:val="right"/>
        <w:rPr>
          <w:b/>
          <w:sz w:val="28"/>
          <w:szCs w:val="28"/>
        </w:rPr>
      </w:pPr>
      <w:r w:rsidRPr="005917EF">
        <w:rPr>
          <w:rStyle w:val="af9"/>
          <w:b w:val="0"/>
          <w:bCs/>
          <w:sz w:val="28"/>
          <w:szCs w:val="28"/>
        </w:rPr>
        <w:tab/>
        <w:t xml:space="preserve">                                                       муниципального района                                        </w:t>
      </w:r>
    </w:p>
    <w:p w:rsidR="005917EF" w:rsidRPr="005917EF" w:rsidRDefault="005917EF" w:rsidP="005917EF">
      <w:pPr>
        <w:tabs>
          <w:tab w:val="left" w:pos="6090"/>
          <w:tab w:val="right" w:pos="10207"/>
        </w:tabs>
        <w:jc w:val="right"/>
        <w:rPr>
          <w:b/>
          <w:sz w:val="28"/>
          <w:szCs w:val="28"/>
        </w:rPr>
      </w:pPr>
      <w:r w:rsidRPr="005917EF">
        <w:rPr>
          <w:rStyle w:val="af9"/>
          <w:b w:val="0"/>
          <w:bCs/>
          <w:sz w:val="28"/>
          <w:szCs w:val="28"/>
        </w:rPr>
        <w:t xml:space="preserve">                                                                                     от</w:t>
      </w:r>
      <w:r w:rsidR="001F333C">
        <w:rPr>
          <w:rStyle w:val="af9"/>
          <w:b w:val="0"/>
          <w:bCs/>
          <w:sz w:val="28"/>
          <w:szCs w:val="28"/>
        </w:rPr>
        <w:t xml:space="preserve"> </w:t>
      </w:r>
      <w:r w:rsidR="009D4E39">
        <w:rPr>
          <w:rStyle w:val="af9"/>
          <w:b w:val="0"/>
          <w:bCs/>
          <w:sz w:val="28"/>
          <w:szCs w:val="28"/>
        </w:rPr>
        <w:t>02.08</w:t>
      </w:r>
      <w:r w:rsidR="000F53E4">
        <w:rPr>
          <w:rStyle w:val="af9"/>
          <w:b w:val="0"/>
          <w:bCs/>
          <w:sz w:val="28"/>
          <w:szCs w:val="28"/>
        </w:rPr>
        <w:t xml:space="preserve">.2022 </w:t>
      </w:r>
      <w:r w:rsidRPr="005917EF">
        <w:rPr>
          <w:rStyle w:val="af9"/>
          <w:b w:val="0"/>
          <w:bCs/>
          <w:sz w:val="28"/>
          <w:szCs w:val="28"/>
        </w:rPr>
        <w:t xml:space="preserve">г. № </w:t>
      </w:r>
      <w:r w:rsidR="009D4E39">
        <w:rPr>
          <w:rStyle w:val="af9"/>
          <w:b w:val="0"/>
          <w:bCs/>
          <w:sz w:val="28"/>
          <w:szCs w:val="28"/>
        </w:rPr>
        <w:t>14</w:t>
      </w:r>
    </w:p>
    <w:p w:rsidR="005917EF" w:rsidRPr="005917EF" w:rsidRDefault="005917EF" w:rsidP="005917EF">
      <w:pPr>
        <w:jc w:val="right"/>
        <w:rPr>
          <w:sz w:val="28"/>
          <w:szCs w:val="28"/>
        </w:rPr>
      </w:pPr>
    </w:p>
    <w:p w:rsidR="005917EF" w:rsidRPr="005917EF" w:rsidRDefault="005917EF" w:rsidP="005917EF">
      <w:pPr>
        <w:jc w:val="both"/>
        <w:rPr>
          <w:sz w:val="28"/>
          <w:szCs w:val="28"/>
        </w:rPr>
      </w:pPr>
    </w:p>
    <w:p w:rsidR="005917EF" w:rsidRPr="005917EF" w:rsidRDefault="005917EF" w:rsidP="005917EF">
      <w:pPr>
        <w:jc w:val="center"/>
        <w:outlineLvl w:val="0"/>
        <w:rPr>
          <w:sz w:val="28"/>
          <w:szCs w:val="28"/>
        </w:rPr>
      </w:pPr>
      <w:r w:rsidRPr="005917EF">
        <w:rPr>
          <w:sz w:val="28"/>
          <w:szCs w:val="28"/>
        </w:rPr>
        <w:t>Рабочая группа по организации и проведени</w:t>
      </w:r>
      <w:r w:rsidR="00CD78AE">
        <w:rPr>
          <w:sz w:val="28"/>
          <w:szCs w:val="28"/>
        </w:rPr>
        <w:t>я</w:t>
      </w:r>
      <w:r w:rsidRPr="005917EF">
        <w:rPr>
          <w:sz w:val="28"/>
          <w:szCs w:val="28"/>
        </w:rPr>
        <w:t xml:space="preserve"> публичных слушаний</w:t>
      </w:r>
    </w:p>
    <w:p w:rsidR="005917EF" w:rsidRPr="005917EF" w:rsidRDefault="005917EF" w:rsidP="005917EF">
      <w:pPr>
        <w:tabs>
          <w:tab w:val="left" w:pos="1701"/>
          <w:tab w:val="left" w:pos="10348"/>
          <w:tab w:val="left" w:pos="10915"/>
          <w:tab w:val="left" w:pos="11057"/>
        </w:tabs>
        <w:ind w:left="567" w:right="424"/>
        <w:rPr>
          <w:sz w:val="28"/>
          <w:szCs w:val="28"/>
        </w:rPr>
      </w:pPr>
      <w:r w:rsidRPr="005917EF">
        <w:rPr>
          <w:sz w:val="28"/>
          <w:szCs w:val="28"/>
        </w:rPr>
        <w:t xml:space="preserve">    </w:t>
      </w:r>
    </w:p>
    <w:p w:rsidR="005917EF" w:rsidRDefault="005917EF" w:rsidP="000F53E4">
      <w:pPr>
        <w:tabs>
          <w:tab w:val="left" w:pos="851"/>
          <w:tab w:val="left" w:pos="10348"/>
          <w:tab w:val="left" w:pos="10915"/>
          <w:tab w:val="left" w:pos="11057"/>
        </w:tabs>
        <w:ind w:right="-1" w:firstLine="567"/>
        <w:jc w:val="both"/>
        <w:rPr>
          <w:sz w:val="28"/>
          <w:szCs w:val="28"/>
        </w:rPr>
      </w:pPr>
      <w:r w:rsidRPr="005917EF">
        <w:rPr>
          <w:sz w:val="28"/>
          <w:szCs w:val="28"/>
        </w:rPr>
        <w:t>1.</w:t>
      </w:r>
      <w:r w:rsidR="00047CC4">
        <w:rPr>
          <w:sz w:val="28"/>
          <w:szCs w:val="28"/>
        </w:rPr>
        <w:tab/>
      </w:r>
      <w:r w:rsidRPr="005917EF">
        <w:rPr>
          <w:sz w:val="28"/>
          <w:szCs w:val="28"/>
        </w:rPr>
        <w:t>Радаев А.В.</w:t>
      </w:r>
      <w:r w:rsidR="00B62F07">
        <w:rPr>
          <w:sz w:val="28"/>
          <w:szCs w:val="28"/>
        </w:rPr>
        <w:t xml:space="preserve"> </w:t>
      </w:r>
      <w:r w:rsidRPr="005917EF">
        <w:rPr>
          <w:sz w:val="28"/>
          <w:szCs w:val="28"/>
        </w:rPr>
        <w:t>- председатель</w:t>
      </w:r>
      <w:r w:rsidR="00B62F07">
        <w:rPr>
          <w:sz w:val="28"/>
          <w:szCs w:val="28"/>
        </w:rPr>
        <w:t xml:space="preserve"> </w:t>
      </w:r>
      <w:r w:rsidRPr="005917EF">
        <w:rPr>
          <w:sz w:val="28"/>
          <w:szCs w:val="28"/>
        </w:rPr>
        <w:t xml:space="preserve"> Совета депутатов Инсарского муниципального района, руководитель рабочей группы;</w:t>
      </w:r>
    </w:p>
    <w:p w:rsidR="005917EF" w:rsidRPr="005917EF" w:rsidRDefault="00F773ED" w:rsidP="000F53E4">
      <w:pPr>
        <w:tabs>
          <w:tab w:val="left" w:pos="851"/>
          <w:tab w:val="left" w:pos="10348"/>
          <w:tab w:val="left" w:pos="10915"/>
          <w:tab w:val="left" w:pos="11057"/>
        </w:tabs>
        <w:ind w:right="-1" w:firstLine="567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047CC4">
        <w:rPr>
          <w:sz w:val="28"/>
          <w:szCs w:val="28"/>
        </w:rPr>
        <w:tab/>
      </w:r>
      <w:r>
        <w:rPr>
          <w:sz w:val="28"/>
        </w:rPr>
        <w:t xml:space="preserve">Акимов А.В. - </w:t>
      </w:r>
      <w:r w:rsidRPr="00AA22EB">
        <w:rPr>
          <w:sz w:val="28"/>
          <w:szCs w:val="28"/>
        </w:rPr>
        <w:t xml:space="preserve">заместитель начальника – заведующий отделом строительства, архитектуры и </w:t>
      </w:r>
      <w:r>
        <w:rPr>
          <w:sz w:val="28"/>
          <w:szCs w:val="28"/>
        </w:rPr>
        <w:t>ЖКХ</w:t>
      </w:r>
      <w:r w:rsidRPr="00AA22EB">
        <w:rPr>
          <w:sz w:val="28"/>
          <w:szCs w:val="28"/>
        </w:rPr>
        <w:t xml:space="preserve"> управления строительства, архитектуры, ЖКХ и дорожного хозяйства администрации Инсарского муниципального района</w:t>
      </w:r>
      <w:r>
        <w:rPr>
          <w:sz w:val="28"/>
          <w:szCs w:val="28"/>
        </w:rPr>
        <w:t xml:space="preserve">, </w:t>
      </w:r>
      <w:r w:rsidR="005917EF" w:rsidRPr="005917EF">
        <w:rPr>
          <w:sz w:val="28"/>
          <w:szCs w:val="28"/>
        </w:rPr>
        <w:t>секретарь рабочей группы;</w:t>
      </w:r>
    </w:p>
    <w:p w:rsidR="00F773ED" w:rsidRDefault="00F773ED" w:rsidP="000F53E4">
      <w:pPr>
        <w:tabs>
          <w:tab w:val="left" w:pos="851"/>
          <w:tab w:val="left" w:pos="1701"/>
          <w:tab w:val="left" w:pos="10348"/>
          <w:tab w:val="left" w:pos="10915"/>
          <w:tab w:val="left" w:pos="11057"/>
        </w:tabs>
        <w:ind w:right="-1" w:firstLine="567"/>
        <w:jc w:val="center"/>
        <w:rPr>
          <w:sz w:val="28"/>
          <w:szCs w:val="28"/>
        </w:rPr>
      </w:pPr>
    </w:p>
    <w:p w:rsidR="005917EF" w:rsidRDefault="005917EF" w:rsidP="000F53E4">
      <w:pPr>
        <w:tabs>
          <w:tab w:val="left" w:pos="851"/>
          <w:tab w:val="left" w:pos="1701"/>
          <w:tab w:val="left" w:pos="10348"/>
          <w:tab w:val="left" w:pos="10915"/>
          <w:tab w:val="left" w:pos="11057"/>
        </w:tabs>
        <w:ind w:right="-1" w:firstLine="567"/>
        <w:jc w:val="center"/>
        <w:rPr>
          <w:sz w:val="28"/>
          <w:szCs w:val="28"/>
        </w:rPr>
      </w:pPr>
      <w:r w:rsidRPr="005917EF">
        <w:rPr>
          <w:sz w:val="28"/>
          <w:szCs w:val="28"/>
        </w:rPr>
        <w:t>Члены рабочей группы:</w:t>
      </w:r>
    </w:p>
    <w:p w:rsidR="00F773ED" w:rsidRDefault="00047CC4" w:rsidP="000F53E4">
      <w:pPr>
        <w:tabs>
          <w:tab w:val="left" w:pos="851"/>
          <w:tab w:val="left" w:pos="1701"/>
          <w:tab w:val="left" w:pos="10348"/>
          <w:tab w:val="left" w:pos="10915"/>
          <w:tab w:val="left" w:pos="11057"/>
        </w:tabs>
        <w:ind w:right="-1" w:firstLine="567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>
        <w:rPr>
          <w:sz w:val="28"/>
          <w:szCs w:val="28"/>
        </w:rPr>
        <w:tab/>
      </w:r>
      <w:r w:rsidR="00A70D0A">
        <w:rPr>
          <w:sz w:val="28"/>
          <w:szCs w:val="28"/>
        </w:rPr>
        <w:t xml:space="preserve">Ларина Т.Н.- </w:t>
      </w:r>
      <w:r w:rsidR="006C14E1">
        <w:rPr>
          <w:sz w:val="28"/>
          <w:szCs w:val="28"/>
        </w:rPr>
        <w:t>начальник организационно-правового управления администрации Инсарского муниципального района</w:t>
      </w:r>
      <w:r w:rsidR="00A70D0A">
        <w:rPr>
          <w:sz w:val="28"/>
          <w:szCs w:val="28"/>
        </w:rPr>
        <w:t>;</w:t>
      </w:r>
    </w:p>
    <w:p w:rsidR="006C14E1" w:rsidRDefault="00A70D0A" w:rsidP="000F53E4">
      <w:pPr>
        <w:tabs>
          <w:tab w:val="left" w:pos="851"/>
          <w:tab w:val="left" w:pos="1701"/>
          <w:tab w:val="left" w:pos="10348"/>
          <w:tab w:val="left" w:pos="10915"/>
          <w:tab w:val="left" w:pos="11057"/>
        </w:tabs>
        <w:ind w:right="-1" w:firstLine="567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047CC4">
        <w:rPr>
          <w:sz w:val="28"/>
          <w:szCs w:val="28"/>
        </w:rPr>
        <w:t xml:space="preserve">. </w:t>
      </w:r>
      <w:r w:rsidR="00047CC4">
        <w:rPr>
          <w:sz w:val="28"/>
          <w:szCs w:val="28"/>
        </w:rPr>
        <w:tab/>
      </w:r>
      <w:r w:rsidR="006C14E1">
        <w:rPr>
          <w:sz w:val="28"/>
          <w:szCs w:val="28"/>
        </w:rPr>
        <w:t xml:space="preserve">Урсова О.А.- </w:t>
      </w:r>
      <w:r w:rsidR="00E65CC4">
        <w:rPr>
          <w:sz w:val="28"/>
          <w:szCs w:val="28"/>
        </w:rPr>
        <w:t xml:space="preserve">и.о. </w:t>
      </w:r>
      <w:r w:rsidR="00E65CC4" w:rsidRPr="00F773ED">
        <w:rPr>
          <w:sz w:val="28"/>
          <w:szCs w:val="28"/>
        </w:rPr>
        <w:t>заместител</w:t>
      </w:r>
      <w:r w:rsidR="00E65CC4">
        <w:rPr>
          <w:sz w:val="28"/>
          <w:szCs w:val="28"/>
        </w:rPr>
        <w:t>я</w:t>
      </w:r>
      <w:r w:rsidR="00E65CC4" w:rsidRPr="00F773ED">
        <w:rPr>
          <w:sz w:val="28"/>
          <w:szCs w:val="28"/>
        </w:rPr>
        <w:t xml:space="preserve"> начальника управления, заведующ</w:t>
      </w:r>
      <w:r w:rsidR="00E65CC4">
        <w:rPr>
          <w:sz w:val="28"/>
          <w:szCs w:val="28"/>
        </w:rPr>
        <w:t>его</w:t>
      </w:r>
      <w:r w:rsidR="00E65CC4" w:rsidRPr="00F773ED">
        <w:rPr>
          <w:sz w:val="28"/>
          <w:szCs w:val="28"/>
        </w:rPr>
        <w:t xml:space="preserve"> отделом по управлению муниципальным имуществом и земельных отношений экономического управления администрации Инсарского муниципального района</w:t>
      </w:r>
      <w:r w:rsidR="006C14E1">
        <w:rPr>
          <w:sz w:val="28"/>
          <w:szCs w:val="28"/>
        </w:rPr>
        <w:t>;</w:t>
      </w:r>
    </w:p>
    <w:p w:rsidR="005917EF" w:rsidRPr="005917EF" w:rsidRDefault="006C14E1" w:rsidP="000F53E4">
      <w:pPr>
        <w:tabs>
          <w:tab w:val="left" w:pos="851"/>
          <w:tab w:val="left" w:pos="1701"/>
          <w:tab w:val="left" w:pos="10348"/>
          <w:tab w:val="left" w:pos="10915"/>
          <w:tab w:val="left" w:pos="11057"/>
        </w:tabs>
        <w:ind w:right="-1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="005917EF" w:rsidRPr="005917EF">
        <w:rPr>
          <w:sz w:val="28"/>
          <w:szCs w:val="28"/>
        </w:rPr>
        <w:t>Синичкин А.П. - заместитель главы, начальник Финансового управления администрации Инсарского муниципального района;</w:t>
      </w:r>
    </w:p>
    <w:p w:rsidR="00681590" w:rsidRDefault="00A70D0A" w:rsidP="000F53E4">
      <w:pPr>
        <w:tabs>
          <w:tab w:val="left" w:pos="851"/>
          <w:tab w:val="left" w:pos="1701"/>
          <w:tab w:val="left" w:pos="10348"/>
          <w:tab w:val="left" w:pos="10915"/>
          <w:tab w:val="left" w:pos="11057"/>
        </w:tabs>
        <w:ind w:right="-1" w:firstLine="567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681590">
        <w:rPr>
          <w:sz w:val="28"/>
          <w:szCs w:val="28"/>
        </w:rPr>
        <w:t xml:space="preserve">. </w:t>
      </w:r>
      <w:r w:rsidR="00047CC4">
        <w:rPr>
          <w:sz w:val="28"/>
          <w:szCs w:val="28"/>
        </w:rPr>
        <w:tab/>
      </w:r>
      <w:r w:rsidR="00681590">
        <w:rPr>
          <w:sz w:val="28"/>
          <w:szCs w:val="28"/>
        </w:rPr>
        <w:t>Чумакова С.В.- главный специалист отдела</w:t>
      </w:r>
      <w:r w:rsidR="00681590" w:rsidRPr="00681590">
        <w:rPr>
          <w:sz w:val="28"/>
          <w:szCs w:val="28"/>
        </w:rPr>
        <w:t xml:space="preserve"> </w:t>
      </w:r>
      <w:r w:rsidR="00681590" w:rsidRPr="00AA22EB">
        <w:rPr>
          <w:sz w:val="28"/>
          <w:szCs w:val="28"/>
        </w:rPr>
        <w:t>строительства, архитектуры и</w:t>
      </w:r>
      <w:r w:rsidR="00681590">
        <w:rPr>
          <w:sz w:val="28"/>
          <w:szCs w:val="28"/>
        </w:rPr>
        <w:t xml:space="preserve"> ЖКХ</w:t>
      </w:r>
      <w:r w:rsidR="00681590" w:rsidRPr="00AA22EB">
        <w:rPr>
          <w:sz w:val="28"/>
          <w:szCs w:val="28"/>
        </w:rPr>
        <w:t xml:space="preserve"> управления строительства, архитектуры, ЖКХ и дорожного хозяйства администрации Инсарского муниципального района</w:t>
      </w:r>
      <w:r w:rsidR="00047CC4">
        <w:rPr>
          <w:sz w:val="28"/>
          <w:szCs w:val="28"/>
        </w:rPr>
        <w:t>;</w:t>
      </w:r>
    </w:p>
    <w:p w:rsidR="00747A7C" w:rsidRPr="00D854FC" w:rsidRDefault="00D854FC" w:rsidP="00A70D0A">
      <w:pPr>
        <w:tabs>
          <w:tab w:val="left" w:pos="993"/>
        </w:tabs>
        <w:spacing w:after="200" w:line="276" w:lineRule="auto"/>
        <w:rPr>
          <w:rStyle w:val="af9"/>
          <w:b w:val="0"/>
          <w:color w:val="auto"/>
          <w:sz w:val="28"/>
          <w:szCs w:val="28"/>
        </w:rPr>
      </w:pPr>
      <w:r>
        <w:rPr>
          <w:sz w:val="28"/>
          <w:szCs w:val="28"/>
        </w:rPr>
        <w:br w:type="page"/>
      </w:r>
    </w:p>
    <w:p w:rsidR="005917EF" w:rsidRPr="005917EF" w:rsidRDefault="005917EF" w:rsidP="005917EF">
      <w:pPr>
        <w:ind w:hanging="284"/>
        <w:jc w:val="right"/>
        <w:outlineLvl w:val="0"/>
        <w:rPr>
          <w:rStyle w:val="af9"/>
          <w:b w:val="0"/>
          <w:bCs/>
          <w:sz w:val="28"/>
          <w:szCs w:val="28"/>
        </w:rPr>
      </w:pPr>
      <w:r w:rsidRPr="005917EF">
        <w:rPr>
          <w:rStyle w:val="af9"/>
          <w:b w:val="0"/>
          <w:bCs/>
          <w:sz w:val="28"/>
          <w:szCs w:val="28"/>
        </w:rPr>
        <w:lastRenderedPageBreak/>
        <w:t xml:space="preserve">Приложение №2 </w:t>
      </w:r>
    </w:p>
    <w:p w:rsidR="005917EF" w:rsidRPr="005917EF" w:rsidRDefault="005917EF" w:rsidP="005917EF">
      <w:pPr>
        <w:ind w:firstLine="698"/>
        <w:jc w:val="right"/>
        <w:rPr>
          <w:rStyle w:val="af9"/>
          <w:b w:val="0"/>
          <w:bCs/>
          <w:sz w:val="28"/>
          <w:szCs w:val="28"/>
        </w:rPr>
      </w:pPr>
      <w:r w:rsidRPr="005917EF">
        <w:rPr>
          <w:rStyle w:val="af9"/>
          <w:b w:val="0"/>
          <w:bCs/>
          <w:sz w:val="28"/>
          <w:szCs w:val="28"/>
        </w:rPr>
        <w:t xml:space="preserve">                                к постановлению главы Инсарского </w:t>
      </w:r>
    </w:p>
    <w:p w:rsidR="005917EF" w:rsidRPr="005917EF" w:rsidRDefault="005917EF" w:rsidP="005917EF">
      <w:pPr>
        <w:tabs>
          <w:tab w:val="center" w:pos="5452"/>
          <w:tab w:val="right" w:pos="10207"/>
        </w:tabs>
        <w:ind w:firstLine="698"/>
        <w:jc w:val="right"/>
        <w:rPr>
          <w:sz w:val="28"/>
          <w:szCs w:val="28"/>
        </w:rPr>
      </w:pPr>
      <w:r w:rsidRPr="005917EF">
        <w:rPr>
          <w:rStyle w:val="af9"/>
          <w:b w:val="0"/>
          <w:bCs/>
          <w:sz w:val="28"/>
          <w:szCs w:val="28"/>
        </w:rPr>
        <w:tab/>
        <w:t xml:space="preserve">                                                       муниципального района                                        </w:t>
      </w:r>
      <w:r w:rsidRPr="005917EF">
        <w:rPr>
          <w:sz w:val="28"/>
          <w:szCs w:val="28"/>
        </w:rPr>
        <w:t xml:space="preserve">    </w:t>
      </w:r>
    </w:p>
    <w:p w:rsidR="005917EF" w:rsidRPr="005917EF" w:rsidRDefault="005917EF" w:rsidP="009D4E39">
      <w:pPr>
        <w:tabs>
          <w:tab w:val="center" w:pos="5452"/>
          <w:tab w:val="right" w:pos="10207"/>
        </w:tabs>
        <w:ind w:firstLine="698"/>
        <w:jc w:val="right"/>
        <w:rPr>
          <w:sz w:val="28"/>
          <w:szCs w:val="28"/>
        </w:rPr>
      </w:pPr>
      <w:r w:rsidRPr="005917EF">
        <w:rPr>
          <w:sz w:val="28"/>
          <w:szCs w:val="28"/>
        </w:rPr>
        <w:t xml:space="preserve">                                                                           </w:t>
      </w:r>
      <w:r w:rsidR="009D4E39">
        <w:rPr>
          <w:rStyle w:val="af9"/>
          <w:b w:val="0"/>
          <w:bCs/>
          <w:sz w:val="28"/>
          <w:szCs w:val="28"/>
        </w:rPr>
        <w:t xml:space="preserve">02.08.2022 </w:t>
      </w:r>
      <w:r w:rsidR="009D4E39" w:rsidRPr="005917EF">
        <w:rPr>
          <w:rStyle w:val="af9"/>
          <w:b w:val="0"/>
          <w:bCs/>
          <w:sz w:val="28"/>
          <w:szCs w:val="28"/>
        </w:rPr>
        <w:t xml:space="preserve">г. № </w:t>
      </w:r>
      <w:r w:rsidR="009D4E39">
        <w:rPr>
          <w:rStyle w:val="af9"/>
          <w:b w:val="0"/>
          <w:bCs/>
          <w:sz w:val="28"/>
          <w:szCs w:val="28"/>
        </w:rPr>
        <w:t>14</w:t>
      </w:r>
    </w:p>
    <w:p w:rsidR="005917EF" w:rsidRPr="005917EF" w:rsidRDefault="005917EF" w:rsidP="005917EF">
      <w:pPr>
        <w:jc w:val="center"/>
        <w:rPr>
          <w:sz w:val="28"/>
          <w:szCs w:val="28"/>
        </w:rPr>
      </w:pPr>
    </w:p>
    <w:p w:rsidR="005917EF" w:rsidRPr="005917EF" w:rsidRDefault="005917EF" w:rsidP="005917EF">
      <w:pPr>
        <w:jc w:val="center"/>
        <w:outlineLvl w:val="0"/>
        <w:rPr>
          <w:sz w:val="28"/>
          <w:szCs w:val="28"/>
        </w:rPr>
      </w:pPr>
      <w:r w:rsidRPr="005917EF">
        <w:rPr>
          <w:sz w:val="28"/>
          <w:szCs w:val="28"/>
        </w:rPr>
        <w:t>Форма внесения предложений</w:t>
      </w:r>
    </w:p>
    <w:p w:rsidR="00747A7C" w:rsidRPr="005917EF" w:rsidRDefault="005917EF" w:rsidP="00747A7C">
      <w:pPr>
        <w:ind w:firstLine="708"/>
        <w:jc w:val="center"/>
        <w:rPr>
          <w:sz w:val="28"/>
          <w:szCs w:val="28"/>
        </w:rPr>
      </w:pPr>
      <w:r w:rsidRPr="005917EF">
        <w:rPr>
          <w:sz w:val="28"/>
          <w:szCs w:val="28"/>
        </w:rPr>
        <w:t xml:space="preserve">по проекту </w:t>
      </w:r>
      <w:r w:rsidR="00747A7C" w:rsidRPr="006C6370">
        <w:rPr>
          <w:sz w:val="28"/>
          <w:szCs w:val="28"/>
        </w:rPr>
        <w:t>планировк</w:t>
      </w:r>
      <w:r w:rsidR="00747A7C">
        <w:rPr>
          <w:sz w:val="28"/>
          <w:szCs w:val="28"/>
        </w:rPr>
        <w:t>и</w:t>
      </w:r>
      <w:r w:rsidR="00747A7C" w:rsidRPr="006C6370">
        <w:rPr>
          <w:sz w:val="28"/>
          <w:szCs w:val="28"/>
        </w:rPr>
        <w:t xml:space="preserve"> территории, предназначенной для строительства линейного объекта: «Строительтство автомобильной</w:t>
      </w:r>
      <w:r w:rsidR="00747A7C">
        <w:rPr>
          <w:sz w:val="28"/>
          <w:szCs w:val="28"/>
        </w:rPr>
        <w:t xml:space="preserve"> </w:t>
      </w:r>
      <w:r w:rsidR="00747A7C" w:rsidRPr="006C6370">
        <w:rPr>
          <w:sz w:val="28"/>
          <w:szCs w:val="28"/>
        </w:rPr>
        <w:t>дороги до животноводческой фермы ИП ГКФХ Борисов В.В. в Кочетовком сельском поселении Инсарского муниципального района Республики Мордовия»</w:t>
      </w:r>
      <w:r w:rsidR="00747A7C">
        <w:rPr>
          <w:sz w:val="28"/>
          <w:szCs w:val="28"/>
        </w:rPr>
        <w:t>.</w:t>
      </w:r>
    </w:p>
    <w:p w:rsidR="005917EF" w:rsidRDefault="005917EF" w:rsidP="005917EF">
      <w:pPr>
        <w:jc w:val="both"/>
      </w:pPr>
    </w:p>
    <w:p w:rsidR="00747A7C" w:rsidRPr="00C75095" w:rsidRDefault="00747A7C" w:rsidP="005917EF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51"/>
        <w:gridCol w:w="975"/>
        <w:gridCol w:w="1134"/>
        <w:gridCol w:w="1276"/>
        <w:gridCol w:w="1275"/>
        <w:gridCol w:w="1276"/>
        <w:gridCol w:w="1134"/>
        <w:gridCol w:w="1226"/>
        <w:gridCol w:w="1229"/>
      </w:tblGrid>
      <w:tr w:rsidR="005917EF" w:rsidRPr="00C75095" w:rsidTr="006C6370">
        <w:trPr>
          <w:trHeight w:val="341"/>
        </w:trPr>
        <w:tc>
          <w:tcPr>
            <w:tcW w:w="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17EF" w:rsidRPr="00C75095" w:rsidRDefault="005917EF" w:rsidP="006C6370">
            <w:pPr>
              <w:jc w:val="both"/>
            </w:pPr>
            <w:r w:rsidRPr="00C75095">
              <w:t>№</w:t>
            </w:r>
          </w:p>
          <w:p w:rsidR="005917EF" w:rsidRPr="00C75095" w:rsidRDefault="005917EF" w:rsidP="006C6370">
            <w:pPr>
              <w:jc w:val="both"/>
            </w:pPr>
            <w:r w:rsidRPr="00C75095">
              <w:t>п/п</w:t>
            </w:r>
          </w:p>
        </w:tc>
        <w:tc>
          <w:tcPr>
            <w:tcW w:w="9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17EF" w:rsidRPr="00C75095" w:rsidRDefault="005917EF" w:rsidP="006C6370">
            <w:pPr>
              <w:jc w:val="both"/>
            </w:pPr>
            <w:r w:rsidRPr="00C75095">
              <w:t>Статья,</w:t>
            </w:r>
          </w:p>
          <w:p w:rsidR="005917EF" w:rsidRPr="00C75095" w:rsidRDefault="005917EF" w:rsidP="006C6370">
            <w:pPr>
              <w:jc w:val="both"/>
            </w:pPr>
            <w:r w:rsidRPr="00C75095">
              <w:t>часть,</w:t>
            </w:r>
          </w:p>
          <w:p w:rsidR="005917EF" w:rsidRPr="00C75095" w:rsidRDefault="005917EF" w:rsidP="006C6370">
            <w:pPr>
              <w:jc w:val="both"/>
            </w:pPr>
            <w:r w:rsidRPr="00C75095">
              <w:t>пункт,</w:t>
            </w:r>
          </w:p>
          <w:p w:rsidR="005917EF" w:rsidRPr="00C75095" w:rsidRDefault="005917EF" w:rsidP="006C6370">
            <w:pPr>
              <w:jc w:val="both"/>
            </w:pPr>
            <w:r w:rsidRPr="00C75095">
              <w:t>абзац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17EF" w:rsidRPr="00C75095" w:rsidRDefault="005917EF" w:rsidP="006C6370">
            <w:pPr>
              <w:jc w:val="both"/>
            </w:pPr>
            <w:r w:rsidRPr="00C75095">
              <w:t>Текст решения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17EF" w:rsidRPr="00C75095" w:rsidRDefault="005917EF" w:rsidP="006C6370">
            <w:pPr>
              <w:jc w:val="both"/>
            </w:pPr>
            <w:r w:rsidRPr="00C75095">
              <w:t>Текст</w:t>
            </w:r>
          </w:p>
          <w:p w:rsidR="005917EF" w:rsidRPr="00C75095" w:rsidRDefault="005917EF" w:rsidP="006C6370">
            <w:pPr>
              <w:jc w:val="both"/>
            </w:pPr>
            <w:r w:rsidRPr="00C75095">
              <w:t>поправки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17EF" w:rsidRPr="00C75095" w:rsidRDefault="005917EF" w:rsidP="006C6370">
            <w:pPr>
              <w:jc w:val="both"/>
            </w:pPr>
            <w:r w:rsidRPr="00C75095">
              <w:t>Текст</w:t>
            </w:r>
          </w:p>
          <w:p w:rsidR="005917EF" w:rsidRPr="00C75095" w:rsidRDefault="005917EF" w:rsidP="006C6370">
            <w:pPr>
              <w:jc w:val="both"/>
            </w:pPr>
            <w:r w:rsidRPr="00C75095">
              <w:t>решения с учетом поправки</w:t>
            </w:r>
          </w:p>
        </w:tc>
        <w:tc>
          <w:tcPr>
            <w:tcW w:w="48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17EF" w:rsidRPr="00C75095" w:rsidRDefault="005917EF" w:rsidP="006C6370">
            <w:pPr>
              <w:jc w:val="both"/>
            </w:pPr>
            <w:r w:rsidRPr="00C75095">
              <w:t xml:space="preserve">       Кем внесена поправка</w:t>
            </w:r>
          </w:p>
        </w:tc>
      </w:tr>
      <w:tr w:rsidR="005917EF" w:rsidRPr="00C75095" w:rsidTr="006C6370">
        <w:trPr>
          <w:trHeight w:val="955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7EF" w:rsidRPr="00C75095" w:rsidRDefault="005917EF" w:rsidP="006C6370"/>
        </w:tc>
        <w:tc>
          <w:tcPr>
            <w:tcW w:w="9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7EF" w:rsidRPr="00C75095" w:rsidRDefault="005917EF" w:rsidP="006C6370"/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7EF" w:rsidRPr="00C75095" w:rsidRDefault="005917EF" w:rsidP="006C6370"/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7EF" w:rsidRPr="00C75095" w:rsidRDefault="005917EF" w:rsidP="006C6370"/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7EF" w:rsidRPr="00C75095" w:rsidRDefault="005917EF" w:rsidP="006C6370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17EF" w:rsidRPr="00C75095" w:rsidRDefault="005917EF" w:rsidP="006C6370">
            <w:pPr>
              <w:jc w:val="both"/>
            </w:pPr>
            <w:r w:rsidRPr="00C75095">
              <w:t>Фамилия,</w:t>
            </w:r>
          </w:p>
          <w:p w:rsidR="005917EF" w:rsidRPr="00C75095" w:rsidRDefault="005917EF" w:rsidP="006C6370">
            <w:pPr>
              <w:jc w:val="both"/>
            </w:pPr>
            <w:r w:rsidRPr="00C75095">
              <w:t>Имя,</w:t>
            </w:r>
          </w:p>
          <w:p w:rsidR="005917EF" w:rsidRPr="00C75095" w:rsidRDefault="005917EF" w:rsidP="006C6370">
            <w:pPr>
              <w:jc w:val="both"/>
            </w:pPr>
            <w:r w:rsidRPr="00C75095">
              <w:t>Отчество</w:t>
            </w:r>
          </w:p>
          <w:p w:rsidR="005917EF" w:rsidRPr="00C75095" w:rsidRDefault="005917EF" w:rsidP="006C6370">
            <w:pPr>
              <w:jc w:val="both"/>
            </w:pPr>
            <w:r w:rsidRPr="00C75095">
              <w:t>внесшего</w:t>
            </w:r>
          </w:p>
          <w:p w:rsidR="005917EF" w:rsidRPr="00C75095" w:rsidRDefault="005917EF" w:rsidP="006C6370">
            <w:pPr>
              <w:jc w:val="both"/>
            </w:pPr>
            <w:r w:rsidRPr="00C75095">
              <w:t>предло-</w:t>
            </w:r>
          </w:p>
          <w:p w:rsidR="005917EF" w:rsidRPr="00C75095" w:rsidRDefault="005917EF" w:rsidP="006C6370">
            <w:pPr>
              <w:jc w:val="both"/>
            </w:pPr>
            <w:r w:rsidRPr="00C75095">
              <w:t>жение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17EF" w:rsidRPr="00C75095" w:rsidRDefault="005917EF" w:rsidP="006C6370">
            <w:pPr>
              <w:jc w:val="both"/>
            </w:pPr>
            <w:r w:rsidRPr="00C75095">
              <w:t>Домаш-</w:t>
            </w:r>
          </w:p>
          <w:p w:rsidR="005917EF" w:rsidRPr="00C75095" w:rsidRDefault="005917EF" w:rsidP="006C6370">
            <w:pPr>
              <w:jc w:val="both"/>
            </w:pPr>
            <w:r w:rsidRPr="00C75095">
              <w:t>ний</w:t>
            </w:r>
          </w:p>
          <w:p w:rsidR="005917EF" w:rsidRPr="00C75095" w:rsidRDefault="005917EF" w:rsidP="006C6370">
            <w:pPr>
              <w:jc w:val="both"/>
            </w:pPr>
            <w:r w:rsidRPr="00C75095">
              <w:t>адрес,</w:t>
            </w:r>
          </w:p>
          <w:p w:rsidR="005917EF" w:rsidRPr="00C75095" w:rsidRDefault="005917EF" w:rsidP="006C6370">
            <w:pPr>
              <w:jc w:val="both"/>
            </w:pPr>
            <w:r w:rsidRPr="00C75095">
              <w:t>теле-</w:t>
            </w:r>
          </w:p>
          <w:p w:rsidR="005917EF" w:rsidRPr="00C75095" w:rsidRDefault="005917EF" w:rsidP="006C6370">
            <w:pPr>
              <w:jc w:val="both"/>
            </w:pPr>
            <w:r w:rsidRPr="00C75095">
              <w:t>фон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17EF" w:rsidRPr="00C75095" w:rsidRDefault="005917EF" w:rsidP="006C6370">
            <w:pPr>
              <w:jc w:val="both"/>
            </w:pPr>
            <w:r w:rsidRPr="00C75095">
              <w:t xml:space="preserve">Данные </w:t>
            </w:r>
          </w:p>
          <w:p w:rsidR="005917EF" w:rsidRPr="00C75095" w:rsidRDefault="005917EF" w:rsidP="006C6370">
            <w:pPr>
              <w:jc w:val="both"/>
            </w:pPr>
            <w:r w:rsidRPr="00C75095">
              <w:t>о доку-</w:t>
            </w:r>
          </w:p>
          <w:p w:rsidR="005917EF" w:rsidRPr="00C75095" w:rsidRDefault="005917EF" w:rsidP="006C6370">
            <w:pPr>
              <w:jc w:val="both"/>
            </w:pPr>
            <w:r w:rsidRPr="00C75095">
              <w:t>менте,</w:t>
            </w:r>
          </w:p>
          <w:p w:rsidR="005917EF" w:rsidRPr="00C75095" w:rsidRDefault="005917EF" w:rsidP="006C6370">
            <w:pPr>
              <w:jc w:val="both"/>
            </w:pPr>
            <w:r w:rsidRPr="00C75095">
              <w:t>удосто-</w:t>
            </w:r>
          </w:p>
          <w:p w:rsidR="005917EF" w:rsidRPr="00C75095" w:rsidRDefault="005917EF" w:rsidP="006C6370">
            <w:pPr>
              <w:jc w:val="both"/>
            </w:pPr>
            <w:r w:rsidRPr="00C75095">
              <w:t>веряю-</w:t>
            </w:r>
          </w:p>
          <w:p w:rsidR="005917EF" w:rsidRPr="00C75095" w:rsidRDefault="005917EF" w:rsidP="006C6370">
            <w:pPr>
              <w:jc w:val="both"/>
            </w:pPr>
            <w:r w:rsidRPr="00C75095">
              <w:t>щем</w:t>
            </w:r>
          </w:p>
          <w:p w:rsidR="005917EF" w:rsidRPr="00C75095" w:rsidRDefault="005917EF" w:rsidP="006C6370">
            <w:pPr>
              <w:jc w:val="both"/>
            </w:pPr>
            <w:r w:rsidRPr="00C75095">
              <w:t>личность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17EF" w:rsidRPr="00C75095" w:rsidRDefault="005917EF" w:rsidP="006C6370">
            <w:pPr>
              <w:jc w:val="both"/>
            </w:pPr>
            <w:r w:rsidRPr="00C75095">
              <w:t>Место</w:t>
            </w:r>
          </w:p>
          <w:p w:rsidR="005917EF" w:rsidRPr="00C75095" w:rsidRDefault="005917EF" w:rsidP="006C6370">
            <w:pPr>
              <w:jc w:val="both"/>
            </w:pPr>
            <w:r w:rsidRPr="00C75095">
              <w:t>работы</w:t>
            </w:r>
          </w:p>
          <w:p w:rsidR="005917EF" w:rsidRPr="00C75095" w:rsidRDefault="005917EF" w:rsidP="006C6370">
            <w:pPr>
              <w:jc w:val="both"/>
            </w:pPr>
            <w:r w:rsidRPr="00C75095">
              <w:t>(учебы)</w:t>
            </w:r>
          </w:p>
        </w:tc>
      </w:tr>
      <w:tr w:rsidR="005917EF" w:rsidRPr="00C75095" w:rsidTr="006C6370">
        <w:trPr>
          <w:trHeight w:val="319"/>
        </w:trPr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7EF" w:rsidRPr="00C75095" w:rsidRDefault="005917EF" w:rsidP="006C6370">
            <w:pPr>
              <w:jc w:val="both"/>
            </w:pPr>
          </w:p>
          <w:p w:rsidR="005917EF" w:rsidRPr="00C75095" w:rsidRDefault="005917EF" w:rsidP="006C6370">
            <w:pPr>
              <w:jc w:val="both"/>
            </w:pPr>
          </w:p>
          <w:p w:rsidR="005917EF" w:rsidRPr="00C75095" w:rsidRDefault="005917EF" w:rsidP="006C6370">
            <w:pPr>
              <w:jc w:val="both"/>
            </w:pPr>
          </w:p>
          <w:p w:rsidR="005917EF" w:rsidRPr="00C75095" w:rsidRDefault="005917EF" w:rsidP="006C6370">
            <w:pPr>
              <w:jc w:val="both"/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7EF" w:rsidRPr="00C75095" w:rsidRDefault="005917EF" w:rsidP="006C6370">
            <w:pPr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7EF" w:rsidRPr="00C75095" w:rsidRDefault="005917EF" w:rsidP="006C6370">
            <w:pPr>
              <w:jc w:val="both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7EF" w:rsidRPr="00C75095" w:rsidRDefault="005917EF" w:rsidP="006C6370">
            <w:pPr>
              <w:jc w:val="both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7EF" w:rsidRPr="00C75095" w:rsidRDefault="005917EF" w:rsidP="006C6370">
            <w:pPr>
              <w:jc w:val="both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7EF" w:rsidRPr="00C75095" w:rsidRDefault="005917EF" w:rsidP="006C6370">
            <w:pPr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7EF" w:rsidRPr="00C75095" w:rsidRDefault="005917EF" w:rsidP="006C6370">
            <w:pPr>
              <w:jc w:val="both"/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7EF" w:rsidRPr="00C75095" w:rsidRDefault="005917EF" w:rsidP="006C6370">
            <w:pPr>
              <w:jc w:val="both"/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7EF" w:rsidRPr="00C75095" w:rsidRDefault="005917EF" w:rsidP="006C6370">
            <w:pPr>
              <w:jc w:val="both"/>
            </w:pPr>
          </w:p>
        </w:tc>
      </w:tr>
    </w:tbl>
    <w:p w:rsidR="00D854FC" w:rsidRDefault="00D854FC" w:rsidP="00F773ED">
      <w:pPr>
        <w:jc w:val="both"/>
      </w:pPr>
    </w:p>
    <w:p w:rsidR="00D854FC" w:rsidRDefault="00D854FC">
      <w:pPr>
        <w:spacing w:after="200" w:line="276" w:lineRule="auto"/>
      </w:pPr>
      <w:r>
        <w:br w:type="page"/>
      </w:r>
    </w:p>
    <w:p w:rsidR="00D854FC" w:rsidRDefault="00D854FC" w:rsidP="00D854FC">
      <w:pPr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ПРОЕКТ</w:t>
      </w:r>
    </w:p>
    <w:p w:rsidR="00D854FC" w:rsidRPr="006877F1" w:rsidRDefault="00D854FC" w:rsidP="00D854FC">
      <w:pPr>
        <w:jc w:val="center"/>
        <w:rPr>
          <w:b/>
          <w:sz w:val="28"/>
          <w:szCs w:val="28"/>
        </w:rPr>
      </w:pPr>
      <w:r w:rsidRPr="006877F1">
        <w:rPr>
          <w:b/>
          <w:sz w:val="28"/>
          <w:szCs w:val="28"/>
        </w:rPr>
        <w:t>АДМИНИСТРАЦИЯ</w:t>
      </w:r>
    </w:p>
    <w:p w:rsidR="00D854FC" w:rsidRPr="006877F1" w:rsidRDefault="00D854FC" w:rsidP="00D854FC">
      <w:pPr>
        <w:jc w:val="center"/>
        <w:rPr>
          <w:b/>
          <w:sz w:val="28"/>
          <w:szCs w:val="28"/>
        </w:rPr>
      </w:pPr>
      <w:r w:rsidRPr="006877F1">
        <w:rPr>
          <w:b/>
          <w:sz w:val="28"/>
          <w:szCs w:val="28"/>
        </w:rPr>
        <w:t>ИНСАРСКОГО  МУНИЦИПАЛЬНОГО РАЙОНА</w:t>
      </w:r>
    </w:p>
    <w:p w:rsidR="00D854FC" w:rsidRPr="006877F1" w:rsidRDefault="00D854FC" w:rsidP="00D854FC">
      <w:pPr>
        <w:jc w:val="center"/>
        <w:rPr>
          <w:b/>
          <w:sz w:val="28"/>
          <w:szCs w:val="28"/>
        </w:rPr>
      </w:pPr>
      <w:r w:rsidRPr="006877F1">
        <w:rPr>
          <w:b/>
          <w:sz w:val="28"/>
          <w:szCs w:val="28"/>
        </w:rPr>
        <w:t>РЕСПУБЛИКИ МОРДОВИЯ</w:t>
      </w:r>
    </w:p>
    <w:p w:rsidR="00D854FC" w:rsidRPr="006877F1" w:rsidRDefault="00D854FC" w:rsidP="00D854FC">
      <w:pPr>
        <w:jc w:val="center"/>
        <w:rPr>
          <w:sz w:val="28"/>
          <w:szCs w:val="28"/>
        </w:rPr>
      </w:pPr>
    </w:p>
    <w:p w:rsidR="00D854FC" w:rsidRPr="006877F1" w:rsidRDefault="00D854FC" w:rsidP="00D854FC">
      <w:pPr>
        <w:jc w:val="center"/>
        <w:rPr>
          <w:b/>
          <w:sz w:val="34"/>
          <w:szCs w:val="28"/>
        </w:rPr>
      </w:pPr>
      <w:r w:rsidRPr="006877F1">
        <w:rPr>
          <w:b/>
          <w:sz w:val="34"/>
          <w:szCs w:val="28"/>
        </w:rPr>
        <w:t>П О С Т А Н О В Л Е Н И Е</w:t>
      </w:r>
    </w:p>
    <w:p w:rsidR="00D854FC" w:rsidRPr="006877F1" w:rsidRDefault="00D854FC" w:rsidP="00D854FC">
      <w:pPr>
        <w:jc w:val="center"/>
        <w:rPr>
          <w:sz w:val="28"/>
          <w:szCs w:val="28"/>
        </w:rPr>
      </w:pPr>
      <w:r w:rsidRPr="006877F1">
        <w:rPr>
          <w:sz w:val="28"/>
          <w:szCs w:val="28"/>
        </w:rPr>
        <w:t>г. Инсар</w:t>
      </w:r>
    </w:p>
    <w:p w:rsidR="00D854FC" w:rsidRDefault="00D854FC" w:rsidP="00D854FC">
      <w:pPr>
        <w:jc w:val="center"/>
        <w:rPr>
          <w:b/>
          <w:color w:val="FFFFFF"/>
          <w:sz w:val="28"/>
          <w:u w:val="single"/>
        </w:rPr>
      </w:pPr>
      <w:r>
        <w:rPr>
          <w:b/>
          <w:color w:val="FFFFFF"/>
          <w:sz w:val="28"/>
          <w:u w:val="single"/>
        </w:rPr>
        <w:t>от</w:t>
      </w:r>
    </w:p>
    <w:p w:rsidR="00D854FC" w:rsidRPr="003901F7" w:rsidRDefault="00D854FC" w:rsidP="00D854FC">
      <w:pPr>
        <w:rPr>
          <w:b/>
          <w:color w:val="FFFFFF"/>
          <w:sz w:val="28"/>
          <w:szCs w:val="28"/>
        </w:rPr>
      </w:pPr>
      <w:r w:rsidRPr="003901F7">
        <w:rPr>
          <w:b/>
          <w:color w:val="FFFFFF"/>
          <w:sz w:val="28"/>
          <w:szCs w:val="28"/>
          <w:u w:val="single"/>
        </w:rPr>
        <w:t>от 23.08.2021 г.</w:t>
      </w:r>
      <w:r w:rsidRPr="003901F7">
        <w:rPr>
          <w:b/>
          <w:color w:val="FFFFFF"/>
          <w:sz w:val="28"/>
          <w:szCs w:val="28"/>
        </w:rPr>
        <w:t xml:space="preserve">                                                                                                     № 270</w:t>
      </w:r>
    </w:p>
    <w:p w:rsidR="008F3F43" w:rsidRDefault="008F3F43" w:rsidP="008F3F43">
      <w:pPr>
        <w:rPr>
          <w:sz w:val="28"/>
          <w:szCs w:val="28"/>
        </w:rPr>
      </w:pPr>
      <w:r>
        <w:rPr>
          <w:sz w:val="28"/>
        </w:rPr>
        <w:t>Об утверждении проекта межевания территории</w:t>
      </w:r>
    </w:p>
    <w:p w:rsidR="008F3F43" w:rsidRDefault="008F3F43" w:rsidP="008F3F43">
      <w:pPr>
        <w:rPr>
          <w:sz w:val="28"/>
        </w:rPr>
      </w:pPr>
      <w:r>
        <w:rPr>
          <w:sz w:val="28"/>
        </w:rPr>
        <w:t>расположенн</w:t>
      </w:r>
      <w:r w:rsidR="00507344">
        <w:rPr>
          <w:sz w:val="28"/>
        </w:rPr>
        <w:t>ого</w:t>
      </w:r>
      <w:r>
        <w:rPr>
          <w:sz w:val="28"/>
        </w:rPr>
        <w:t xml:space="preserve"> в границе элемента планировочной </w:t>
      </w:r>
    </w:p>
    <w:p w:rsidR="008F3F43" w:rsidRDefault="008F3F43" w:rsidP="00D854FC">
      <w:pPr>
        <w:rPr>
          <w:sz w:val="28"/>
        </w:rPr>
      </w:pPr>
      <w:r>
        <w:rPr>
          <w:sz w:val="28"/>
        </w:rPr>
        <w:t>структуры:</w:t>
      </w:r>
      <w:r w:rsidRPr="00242899">
        <w:t xml:space="preserve"> </w:t>
      </w:r>
      <w:r w:rsidR="00D854FC" w:rsidRPr="003901F7">
        <w:rPr>
          <w:sz w:val="28"/>
        </w:rPr>
        <w:t>«Строительтство автомобильной дороги</w:t>
      </w:r>
    </w:p>
    <w:p w:rsidR="008F3F43" w:rsidRDefault="00D854FC" w:rsidP="00D854FC">
      <w:pPr>
        <w:rPr>
          <w:sz w:val="28"/>
        </w:rPr>
      </w:pPr>
      <w:r w:rsidRPr="003901F7">
        <w:rPr>
          <w:sz w:val="28"/>
        </w:rPr>
        <w:t xml:space="preserve">до животноводческой фермы ИП ГКФХ Борисов В.В. </w:t>
      </w:r>
    </w:p>
    <w:p w:rsidR="008F3F43" w:rsidRDefault="00D854FC" w:rsidP="00D854FC">
      <w:pPr>
        <w:rPr>
          <w:sz w:val="28"/>
        </w:rPr>
      </w:pPr>
      <w:r w:rsidRPr="003901F7">
        <w:rPr>
          <w:sz w:val="28"/>
        </w:rPr>
        <w:t xml:space="preserve">в Кочетовком сельском поселении Инсарского </w:t>
      </w:r>
    </w:p>
    <w:p w:rsidR="00D854FC" w:rsidRPr="003901F7" w:rsidRDefault="00D854FC" w:rsidP="00D854FC">
      <w:pPr>
        <w:rPr>
          <w:sz w:val="28"/>
        </w:rPr>
      </w:pPr>
      <w:r w:rsidRPr="003901F7">
        <w:rPr>
          <w:sz w:val="28"/>
        </w:rPr>
        <w:t>муниципального района Республики Мордовия»</w:t>
      </w:r>
    </w:p>
    <w:p w:rsidR="00D854FC" w:rsidRPr="003901F7" w:rsidRDefault="00D854FC" w:rsidP="00D854FC">
      <w:pPr>
        <w:rPr>
          <w:sz w:val="28"/>
        </w:rPr>
      </w:pPr>
    </w:p>
    <w:p w:rsidR="00D854FC" w:rsidRPr="003901F7" w:rsidRDefault="00D854FC" w:rsidP="00D854FC">
      <w:pPr>
        <w:rPr>
          <w:sz w:val="28"/>
        </w:rPr>
      </w:pPr>
    </w:p>
    <w:p w:rsidR="00D854FC" w:rsidRPr="003901F7" w:rsidRDefault="00D854FC" w:rsidP="00103059">
      <w:pPr>
        <w:ind w:firstLine="709"/>
        <w:jc w:val="both"/>
        <w:rPr>
          <w:sz w:val="28"/>
          <w:szCs w:val="28"/>
        </w:rPr>
      </w:pPr>
      <w:r>
        <w:rPr>
          <w:sz w:val="28"/>
        </w:rPr>
        <w:t xml:space="preserve">В соответствии </w:t>
      </w:r>
      <w:r w:rsidRPr="003901F7">
        <w:rPr>
          <w:sz w:val="28"/>
        </w:rPr>
        <w:t>со </w:t>
      </w:r>
      <w:hyperlink r:id="rId7" w:anchor="/document/12138258/entry/45" w:history="1">
        <w:r w:rsidRPr="00047CC4">
          <w:rPr>
            <w:rStyle w:val="af4"/>
            <w:color w:val="auto"/>
            <w:sz w:val="28"/>
            <w:u w:val="none"/>
          </w:rPr>
          <w:t>статьей 4</w:t>
        </w:r>
        <w:r w:rsidR="00507344">
          <w:rPr>
            <w:rStyle w:val="af4"/>
            <w:color w:val="auto"/>
            <w:sz w:val="28"/>
            <w:u w:val="none"/>
          </w:rPr>
          <w:t>3</w:t>
        </w:r>
      </w:hyperlink>
      <w:r w:rsidRPr="003901F7">
        <w:rPr>
          <w:sz w:val="28"/>
        </w:rPr>
        <w:t xml:space="preserve"> Градостроительного кодекса Российской Федерации от 29 декабря 2004 г., Федеральным законом от  06.10.2003г.  №131-ФЗ «Об общих принципах организации местного самоуправления в Российской Федерации», постановлением Администрации Инсарского муниципального района Республики Мордовия от 13.05.2021 г. №154 «Об утверждении Положения о порядке подготовки и утверждения документации по планировке территории Инсарского миуниципального района Республики Мордовия», </w:t>
      </w:r>
      <w:r>
        <w:rPr>
          <w:sz w:val="28"/>
          <w:szCs w:val="28"/>
        </w:rPr>
        <w:t>с учетом итогового док</w:t>
      </w:r>
      <w:r w:rsidR="00047CC4">
        <w:rPr>
          <w:sz w:val="28"/>
          <w:szCs w:val="28"/>
        </w:rPr>
        <w:t xml:space="preserve">умента публичных слушаний от </w:t>
      </w:r>
      <w:r w:rsidR="001F333C">
        <w:rPr>
          <w:sz w:val="28"/>
          <w:szCs w:val="28"/>
        </w:rPr>
        <w:t>17.08</w:t>
      </w:r>
      <w:r w:rsidR="00047CC4">
        <w:rPr>
          <w:sz w:val="28"/>
          <w:szCs w:val="28"/>
        </w:rPr>
        <w:t>.</w:t>
      </w:r>
      <w:r>
        <w:rPr>
          <w:sz w:val="28"/>
          <w:szCs w:val="28"/>
        </w:rPr>
        <w:t>2022 года</w:t>
      </w:r>
      <w:r w:rsidRPr="00096973">
        <w:rPr>
          <w:sz w:val="28"/>
          <w:szCs w:val="28"/>
        </w:rPr>
        <w:t>,</w:t>
      </w:r>
      <w:r>
        <w:rPr>
          <w:sz w:val="28"/>
          <w:szCs w:val="28"/>
        </w:rPr>
        <w:t xml:space="preserve"> а</w:t>
      </w:r>
      <w:r w:rsidRPr="00AA7800">
        <w:rPr>
          <w:sz w:val="28"/>
          <w:szCs w:val="28"/>
        </w:rPr>
        <w:t>дминистрация  Инсарского  муниципального района Республики Мордовия</w:t>
      </w:r>
      <w:r w:rsidRPr="008C3F7D">
        <w:rPr>
          <w:sz w:val="28"/>
          <w:szCs w:val="28"/>
        </w:rPr>
        <w:t>,</w:t>
      </w:r>
      <w:r w:rsidRPr="003901F7">
        <w:rPr>
          <w:sz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D854FC" w:rsidRDefault="00D854FC" w:rsidP="00103059">
      <w:pPr>
        <w:jc w:val="both"/>
        <w:rPr>
          <w:sz w:val="28"/>
        </w:rPr>
      </w:pPr>
    </w:p>
    <w:p w:rsidR="00D854FC" w:rsidRPr="003901F7" w:rsidRDefault="00D854FC" w:rsidP="00D854FC">
      <w:pPr>
        <w:jc w:val="center"/>
        <w:rPr>
          <w:sz w:val="28"/>
        </w:rPr>
      </w:pPr>
      <w:r w:rsidRPr="003901F7">
        <w:rPr>
          <w:sz w:val="28"/>
        </w:rPr>
        <w:t>ПОСТАНОВЛЯЕТ:</w:t>
      </w:r>
    </w:p>
    <w:p w:rsidR="008D363F" w:rsidRDefault="00D854FC" w:rsidP="008D363F">
      <w:pPr>
        <w:ind w:firstLine="709"/>
        <w:jc w:val="both"/>
        <w:rPr>
          <w:color w:val="000000"/>
          <w:sz w:val="28"/>
          <w:szCs w:val="28"/>
        </w:rPr>
      </w:pPr>
      <w:r w:rsidRPr="003901F7">
        <w:rPr>
          <w:sz w:val="28"/>
        </w:rPr>
        <w:t xml:space="preserve">1. </w:t>
      </w:r>
      <w:r w:rsidR="008D363F" w:rsidRPr="00EC70E9">
        <w:rPr>
          <w:sz w:val="28"/>
          <w:szCs w:val="28"/>
        </w:rPr>
        <w:t>У</w:t>
      </w:r>
      <w:r w:rsidR="008D363F" w:rsidRPr="00EC70E9">
        <w:rPr>
          <w:sz w:val="28"/>
        </w:rPr>
        <w:t xml:space="preserve">твердить проект межевания территории, </w:t>
      </w:r>
      <w:r w:rsidR="008D363F" w:rsidRPr="00EC70E9">
        <w:rPr>
          <w:color w:val="000000"/>
          <w:sz w:val="28"/>
        </w:rPr>
        <w:t xml:space="preserve"> расположенный  в границе элемента планировочной </w:t>
      </w:r>
      <w:r w:rsidR="008D363F" w:rsidRPr="00C67F09">
        <w:rPr>
          <w:color w:val="000000"/>
          <w:sz w:val="28"/>
        </w:rPr>
        <w:t xml:space="preserve">структуры: </w:t>
      </w:r>
      <w:r w:rsidR="008D363F" w:rsidRPr="008D363F">
        <w:rPr>
          <w:color w:val="000000"/>
          <w:sz w:val="28"/>
        </w:rPr>
        <w:t>«Строительтство автомобильной дороги</w:t>
      </w:r>
      <w:r w:rsidR="008D363F">
        <w:rPr>
          <w:color w:val="000000"/>
          <w:sz w:val="28"/>
        </w:rPr>
        <w:t xml:space="preserve"> </w:t>
      </w:r>
      <w:r w:rsidR="008D363F" w:rsidRPr="008D363F">
        <w:rPr>
          <w:color w:val="000000"/>
          <w:sz w:val="28"/>
        </w:rPr>
        <w:t>до животноводческой фермы ИП ГКФХ Борисов В.В. в Кочетовком сельском поселении Инсарского муниципального района Республики Мордовия»</w:t>
      </w:r>
      <w:r w:rsidR="008D363F">
        <w:rPr>
          <w:color w:val="000000"/>
          <w:sz w:val="28"/>
        </w:rPr>
        <w:t xml:space="preserve">. </w:t>
      </w:r>
      <w:r w:rsidR="008D363F" w:rsidRPr="008D363F">
        <w:rPr>
          <w:color w:val="000000"/>
          <w:sz w:val="28"/>
          <w:szCs w:val="28"/>
        </w:rPr>
        <w:t xml:space="preserve">Адрес (описание местоположения): Республика Мордовия, Инсарский район, Кочетовское сельское поселение. </w:t>
      </w:r>
    </w:p>
    <w:p w:rsidR="008D363F" w:rsidRDefault="008D363F" w:rsidP="008D363F">
      <w:pPr>
        <w:ind w:firstLine="709"/>
        <w:jc w:val="both"/>
        <w:rPr>
          <w:sz w:val="28"/>
        </w:rPr>
      </w:pPr>
      <w:r w:rsidRPr="008D363F">
        <w:rPr>
          <w:color w:val="000000"/>
          <w:sz w:val="28"/>
          <w:szCs w:val="28"/>
        </w:rPr>
        <w:t>Площадь территории межевания составляет</w:t>
      </w:r>
      <w:r>
        <w:rPr>
          <w:color w:val="000000"/>
          <w:sz w:val="28"/>
          <w:szCs w:val="28"/>
        </w:rPr>
        <w:t xml:space="preserve"> 13:09:0203001:ЗУ1 - 9978 кв.м. </w:t>
      </w:r>
      <w:r w:rsidRPr="00E03BD3">
        <w:rPr>
          <w:sz w:val="28"/>
        </w:rPr>
        <w:t xml:space="preserve">Разрешенное использование: </w:t>
      </w:r>
      <w:r>
        <w:rPr>
          <w:sz w:val="28"/>
        </w:rPr>
        <w:t>разм</w:t>
      </w:r>
      <w:r w:rsidRPr="00E03BD3">
        <w:rPr>
          <w:sz w:val="28"/>
        </w:rPr>
        <w:t>ещени</w:t>
      </w:r>
      <w:r>
        <w:rPr>
          <w:sz w:val="28"/>
        </w:rPr>
        <w:t>е</w:t>
      </w:r>
      <w:r w:rsidRPr="00E03BD3">
        <w:rPr>
          <w:sz w:val="28"/>
        </w:rPr>
        <w:t xml:space="preserve"> автомобильн</w:t>
      </w:r>
      <w:r>
        <w:rPr>
          <w:sz w:val="28"/>
        </w:rPr>
        <w:t>ых</w:t>
      </w:r>
      <w:r w:rsidRPr="00E03BD3">
        <w:rPr>
          <w:sz w:val="28"/>
        </w:rPr>
        <w:t xml:space="preserve"> дорог</w:t>
      </w:r>
      <w:r w:rsidR="00507344">
        <w:rPr>
          <w:sz w:val="28"/>
        </w:rPr>
        <w:t xml:space="preserve">. Категория земель: </w:t>
      </w:r>
    </w:p>
    <w:p w:rsidR="008D363F" w:rsidRPr="00971FFF" w:rsidRDefault="00507344" w:rsidP="00971FFF">
      <w:pPr>
        <w:jc w:val="both"/>
        <w:rPr>
          <w:sz w:val="28"/>
          <w:szCs w:val="28"/>
        </w:rPr>
      </w:pPr>
      <w:r w:rsidRPr="007A0666">
        <w:rPr>
          <w:sz w:val="28"/>
          <w:szCs w:val="28"/>
        </w:rPr>
        <w:t>земли промышленности, энергетики, транспорта, связи, радиовещания, телевидения, информатики, земли для обеспечения космической деятельности, земли обороны, безопасности и зем</w:t>
      </w:r>
      <w:r>
        <w:rPr>
          <w:sz w:val="28"/>
          <w:szCs w:val="28"/>
        </w:rPr>
        <w:t>е</w:t>
      </w:r>
      <w:r w:rsidRPr="007A0666">
        <w:rPr>
          <w:sz w:val="28"/>
          <w:szCs w:val="28"/>
        </w:rPr>
        <w:t>л</w:t>
      </w:r>
      <w:r>
        <w:rPr>
          <w:sz w:val="28"/>
          <w:szCs w:val="28"/>
        </w:rPr>
        <w:t>ь</w:t>
      </w:r>
      <w:r w:rsidRPr="007A0666">
        <w:rPr>
          <w:sz w:val="28"/>
          <w:szCs w:val="28"/>
        </w:rPr>
        <w:t xml:space="preserve"> иного специального назначения.</w:t>
      </w:r>
      <w:r w:rsidR="00971FFF">
        <w:rPr>
          <w:sz w:val="28"/>
          <w:szCs w:val="28"/>
        </w:rPr>
        <w:t xml:space="preserve"> </w:t>
      </w:r>
    </w:p>
    <w:p w:rsidR="00D854FC" w:rsidRPr="00B307CE" w:rsidRDefault="00D854FC" w:rsidP="00F17059">
      <w:pPr>
        <w:ind w:firstLine="708"/>
        <w:jc w:val="both"/>
      </w:pPr>
      <w:r>
        <w:rPr>
          <w:sz w:val="28"/>
        </w:rPr>
        <w:t>2.</w:t>
      </w:r>
      <w:r w:rsidRPr="003901F7">
        <w:rPr>
          <w:sz w:val="28"/>
          <w:szCs w:val="28"/>
        </w:rPr>
        <w:t xml:space="preserve"> </w:t>
      </w:r>
      <w:r w:rsidR="00F17059" w:rsidRPr="00941BD0">
        <w:rPr>
          <w:sz w:val="28"/>
          <w:szCs w:val="28"/>
        </w:rPr>
        <w:t>Контроль  за  исполнением  настоящего  постановления  возложить  на Пронина А.Б. -   первого заместителя   главы Инсарского муниципального района.</w:t>
      </w:r>
    </w:p>
    <w:p w:rsidR="00F17059" w:rsidRDefault="00F17059" w:rsidP="00184E65">
      <w:pPr>
        <w:pStyle w:val="2"/>
        <w:spacing w:before="0" w:after="0"/>
        <w:rPr>
          <w:rFonts w:ascii="Times New Roman" w:hAnsi="Times New Roman"/>
          <w:b w:val="0"/>
          <w:i w:val="0"/>
        </w:rPr>
      </w:pPr>
    </w:p>
    <w:p w:rsidR="00184E65" w:rsidRPr="00941BD0" w:rsidRDefault="00184E65" w:rsidP="00184E65">
      <w:pPr>
        <w:pStyle w:val="2"/>
        <w:spacing w:before="0" w:after="0"/>
        <w:rPr>
          <w:rFonts w:ascii="Times New Roman" w:hAnsi="Times New Roman"/>
          <w:b w:val="0"/>
          <w:i w:val="0"/>
        </w:rPr>
      </w:pPr>
      <w:r w:rsidRPr="00941BD0">
        <w:rPr>
          <w:rFonts w:ascii="Times New Roman" w:hAnsi="Times New Roman"/>
          <w:b w:val="0"/>
          <w:i w:val="0"/>
        </w:rPr>
        <w:t>Глава Инсарского</w:t>
      </w:r>
    </w:p>
    <w:p w:rsidR="00D854FC" w:rsidRDefault="00184E65" w:rsidP="000F53E4">
      <w:pPr>
        <w:pStyle w:val="2"/>
        <w:spacing w:before="0" w:after="0"/>
        <w:rPr>
          <w:rFonts w:ascii="Times New Roman" w:hAnsi="Times New Roman"/>
          <w:b w:val="0"/>
          <w:i w:val="0"/>
        </w:rPr>
      </w:pPr>
      <w:r w:rsidRPr="00941BD0">
        <w:rPr>
          <w:rFonts w:ascii="Times New Roman" w:hAnsi="Times New Roman"/>
          <w:b w:val="0"/>
          <w:i w:val="0"/>
        </w:rPr>
        <w:t>му</w:t>
      </w:r>
      <w:r w:rsidR="000F53E4">
        <w:rPr>
          <w:rFonts w:ascii="Times New Roman" w:hAnsi="Times New Roman"/>
          <w:b w:val="0"/>
          <w:i w:val="0"/>
        </w:rPr>
        <w:t>ниципального района</w:t>
      </w:r>
      <w:r w:rsidR="000F53E4">
        <w:rPr>
          <w:rFonts w:ascii="Times New Roman" w:hAnsi="Times New Roman"/>
          <w:b w:val="0"/>
          <w:i w:val="0"/>
        </w:rPr>
        <w:tab/>
      </w:r>
      <w:r w:rsidR="000F53E4">
        <w:rPr>
          <w:rFonts w:ascii="Times New Roman" w:hAnsi="Times New Roman"/>
          <w:b w:val="0"/>
          <w:i w:val="0"/>
        </w:rPr>
        <w:tab/>
      </w:r>
      <w:r w:rsidR="000F53E4">
        <w:rPr>
          <w:rFonts w:ascii="Times New Roman" w:hAnsi="Times New Roman"/>
          <w:b w:val="0"/>
          <w:i w:val="0"/>
        </w:rPr>
        <w:tab/>
      </w:r>
      <w:r w:rsidR="000F53E4">
        <w:rPr>
          <w:rFonts w:ascii="Times New Roman" w:hAnsi="Times New Roman"/>
          <w:b w:val="0"/>
          <w:i w:val="0"/>
        </w:rPr>
        <w:tab/>
      </w:r>
      <w:r w:rsidR="000F53E4">
        <w:rPr>
          <w:rFonts w:ascii="Times New Roman" w:hAnsi="Times New Roman"/>
          <w:b w:val="0"/>
          <w:i w:val="0"/>
        </w:rPr>
        <w:tab/>
      </w:r>
      <w:r w:rsidR="000F53E4">
        <w:rPr>
          <w:rFonts w:ascii="Times New Roman" w:hAnsi="Times New Roman"/>
          <w:b w:val="0"/>
          <w:i w:val="0"/>
        </w:rPr>
        <w:tab/>
      </w:r>
      <w:r w:rsidR="000F53E4">
        <w:rPr>
          <w:rFonts w:ascii="Times New Roman" w:hAnsi="Times New Roman"/>
          <w:b w:val="0"/>
          <w:i w:val="0"/>
        </w:rPr>
        <w:tab/>
        <w:t xml:space="preserve">      </w:t>
      </w:r>
      <w:r w:rsidRPr="00941BD0">
        <w:rPr>
          <w:rFonts w:ascii="Times New Roman" w:hAnsi="Times New Roman"/>
          <w:b w:val="0"/>
          <w:i w:val="0"/>
        </w:rPr>
        <w:t xml:space="preserve"> Х.Ш. Якуббаев</w:t>
      </w:r>
    </w:p>
    <w:p w:rsidR="00CE0610" w:rsidRPr="003214AF" w:rsidRDefault="003214AF" w:rsidP="00B62F07">
      <w:pPr>
        <w:rPr>
          <w:color w:val="FFFFFF" w:themeColor="background1"/>
          <w:kern w:val="16"/>
          <w:sz w:val="20"/>
          <w:szCs w:val="20"/>
        </w:rPr>
      </w:pPr>
      <w:r>
        <w:rPr>
          <w:color w:val="FFFFFF" w:themeColor="background1"/>
          <w:sz w:val="18"/>
          <w:szCs w:val="18"/>
        </w:rPr>
        <w:t xml:space="preserve">.В. </w:t>
      </w:r>
    </w:p>
    <w:sectPr w:rsidR="00CE0610" w:rsidRPr="003214AF" w:rsidSect="009D4E39">
      <w:pgSz w:w="11906" w:h="16838"/>
      <w:pgMar w:top="1134" w:right="567" w:bottom="1134" w:left="1134" w:header="709" w:footer="709" w:gutter="0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C355E" w:rsidRDefault="00EC355E" w:rsidP="000F53E4">
      <w:r>
        <w:separator/>
      </w:r>
    </w:p>
  </w:endnote>
  <w:endnote w:type="continuationSeparator" w:id="1">
    <w:p w:rsidR="00EC355E" w:rsidRDefault="00EC355E" w:rsidP="000F53E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Liberation Serif">
    <w:altName w:val="Times New Roman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C355E" w:rsidRDefault="00EC355E" w:rsidP="000F53E4">
      <w:r>
        <w:separator/>
      </w:r>
    </w:p>
  </w:footnote>
  <w:footnote w:type="continuationSeparator" w:id="1">
    <w:p w:rsidR="00EC355E" w:rsidRDefault="00EC355E" w:rsidP="000F53E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hybridMultilevel"/>
    <w:tmpl w:val="153056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</w:abstractNum>
  <w:abstractNum w:abstractNumId="3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</w:abstractNum>
  <w:abstractNum w:abstractNumId="4">
    <w:nsid w:val="00000005"/>
    <w:multiLevelType w:val="multilevel"/>
    <w:tmpl w:val="9EC45332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</w:abstractNum>
  <w:abstractNum w:abstractNumId="6">
    <w:nsid w:val="1BA531D5"/>
    <w:multiLevelType w:val="hybridMultilevel"/>
    <w:tmpl w:val="BAC23EF6"/>
    <w:lvl w:ilvl="0" w:tplc="A024F0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sz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D9E6794"/>
    <w:multiLevelType w:val="multilevel"/>
    <w:tmpl w:val="F710E11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24ED4DE5"/>
    <w:multiLevelType w:val="hybridMultilevel"/>
    <w:tmpl w:val="CD92F972"/>
    <w:lvl w:ilvl="0" w:tplc="708C1FC2">
      <w:start w:val="2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290975BF"/>
    <w:multiLevelType w:val="hybridMultilevel"/>
    <w:tmpl w:val="02BC27CE"/>
    <w:lvl w:ilvl="0" w:tplc="89D09990">
      <w:start w:val="1"/>
      <w:numFmt w:val="decimal"/>
      <w:lvlText w:val="%1."/>
      <w:lvlJc w:val="left"/>
      <w:pPr>
        <w:ind w:left="690" w:hanging="194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</w:rPr>
    </w:lvl>
    <w:lvl w:ilvl="1" w:tplc="BA6C3D8A">
      <w:numFmt w:val="bullet"/>
      <w:lvlText w:val="•"/>
      <w:lvlJc w:val="left"/>
      <w:pPr>
        <w:ind w:left="1730" w:hanging="194"/>
      </w:pPr>
    </w:lvl>
    <w:lvl w:ilvl="2" w:tplc="236A0E84">
      <w:numFmt w:val="bullet"/>
      <w:lvlText w:val="•"/>
      <w:lvlJc w:val="left"/>
      <w:pPr>
        <w:ind w:left="2761" w:hanging="194"/>
      </w:pPr>
    </w:lvl>
    <w:lvl w:ilvl="3" w:tplc="25162DD0">
      <w:numFmt w:val="bullet"/>
      <w:lvlText w:val="•"/>
      <w:lvlJc w:val="left"/>
      <w:pPr>
        <w:ind w:left="3791" w:hanging="194"/>
      </w:pPr>
    </w:lvl>
    <w:lvl w:ilvl="4" w:tplc="E0CC824A">
      <w:numFmt w:val="bullet"/>
      <w:lvlText w:val="•"/>
      <w:lvlJc w:val="left"/>
      <w:pPr>
        <w:ind w:left="4822" w:hanging="194"/>
      </w:pPr>
    </w:lvl>
    <w:lvl w:ilvl="5" w:tplc="B72E0CF2">
      <w:numFmt w:val="bullet"/>
      <w:lvlText w:val="•"/>
      <w:lvlJc w:val="left"/>
      <w:pPr>
        <w:ind w:left="5852" w:hanging="194"/>
      </w:pPr>
    </w:lvl>
    <w:lvl w:ilvl="6" w:tplc="FDBA8FCE">
      <w:numFmt w:val="bullet"/>
      <w:lvlText w:val="•"/>
      <w:lvlJc w:val="left"/>
      <w:pPr>
        <w:ind w:left="6883" w:hanging="194"/>
      </w:pPr>
    </w:lvl>
    <w:lvl w:ilvl="7" w:tplc="5D62D528">
      <w:numFmt w:val="bullet"/>
      <w:lvlText w:val="•"/>
      <w:lvlJc w:val="left"/>
      <w:pPr>
        <w:ind w:left="7913" w:hanging="194"/>
      </w:pPr>
    </w:lvl>
    <w:lvl w:ilvl="8" w:tplc="E52EC682">
      <w:numFmt w:val="bullet"/>
      <w:lvlText w:val="•"/>
      <w:lvlJc w:val="left"/>
      <w:pPr>
        <w:ind w:left="8944" w:hanging="194"/>
      </w:pPr>
    </w:lvl>
  </w:abstractNum>
  <w:abstractNum w:abstractNumId="10">
    <w:nsid w:val="2BD0752A"/>
    <w:multiLevelType w:val="hybridMultilevel"/>
    <w:tmpl w:val="08BED770"/>
    <w:lvl w:ilvl="0" w:tplc="A178FA68">
      <w:start w:val="1"/>
      <w:numFmt w:val="decimal"/>
      <w:lvlText w:val="%1)"/>
      <w:lvlJc w:val="left"/>
      <w:pPr>
        <w:tabs>
          <w:tab w:val="num" w:pos="945"/>
        </w:tabs>
        <w:ind w:left="945" w:hanging="37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11">
    <w:nsid w:val="31E966A0"/>
    <w:multiLevelType w:val="hybridMultilevel"/>
    <w:tmpl w:val="B000A4C8"/>
    <w:lvl w:ilvl="0" w:tplc="8FBEE9F2">
      <w:start w:val="1"/>
      <w:numFmt w:val="decimal"/>
      <w:lvlText w:val="%1."/>
      <w:lvlJc w:val="left"/>
      <w:pPr>
        <w:ind w:left="1140" w:hanging="4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2">
    <w:nsid w:val="331977FE"/>
    <w:multiLevelType w:val="hybridMultilevel"/>
    <w:tmpl w:val="D95075A8"/>
    <w:lvl w:ilvl="0" w:tplc="BCE655B0">
      <w:start w:val="1"/>
      <w:numFmt w:val="decimal"/>
      <w:lvlText w:val="%1."/>
      <w:lvlJc w:val="left"/>
      <w:pPr>
        <w:ind w:left="7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44742E9"/>
    <w:multiLevelType w:val="hybridMultilevel"/>
    <w:tmpl w:val="28F6CEC2"/>
    <w:lvl w:ilvl="0" w:tplc="F7505332">
      <w:start w:val="1"/>
      <w:numFmt w:val="decimal"/>
      <w:lvlText w:val="%1)"/>
      <w:lvlJc w:val="left"/>
      <w:pPr>
        <w:ind w:left="927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4">
    <w:nsid w:val="37172589"/>
    <w:multiLevelType w:val="hybridMultilevel"/>
    <w:tmpl w:val="2D3EF348"/>
    <w:lvl w:ilvl="0" w:tplc="9D20752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sz w:val="24"/>
        <w:szCs w:val="24"/>
      </w:rPr>
    </w:lvl>
    <w:lvl w:ilvl="1" w:tplc="FFFFFFFF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5">
    <w:nsid w:val="3A673142"/>
    <w:multiLevelType w:val="multilevel"/>
    <w:tmpl w:val="EF260A0A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416866D6"/>
    <w:multiLevelType w:val="hybridMultilevel"/>
    <w:tmpl w:val="2CA044A6"/>
    <w:lvl w:ilvl="0" w:tplc="51AC9276">
      <w:start w:val="1"/>
      <w:numFmt w:val="decimal"/>
      <w:lvlText w:val="%1."/>
      <w:lvlJc w:val="left"/>
      <w:pPr>
        <w:ind w:left="96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7">
    <w:nsid w:val="47AA78FB"/>
    <w:multiLevelType w:val="hybridMultilevel"/>
    <w:tmpl w:val="F44A6700"/>
    <w:lvl w:ilvl="0" w:tplc="3C945322">
      <w:start w:val="1"/>
      <w:numFmt w:val="decimal"/>
      <w:lvlText w:val="%1."/>
      <w:lvlJc w:val="left"/>
      <w:pPr>
        <w:ind w:left="502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8">
    <w:nsid w:val="5B0F1ABF"/>
    <w:multiLevelType w:val="hybridMultilevel"/>
    <w:tmpl w:val="83F61588"/>
    <w:lvl w:ilvl="0" w:tplc="3C945322">
      <w:start w:val="1"/>
      <w:numFmt w:val="decimal"/>
      <w:lvlText w:val="%1."/>
      <w:lvlJc w:val="left"/>
      <w:pPr>
        <w:ind w:left="502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9">
    <w:nsid w:val="5F7A24A6"/>
    <w:multiLevelType w:val="hybridMultilevel"/>
    <w:tmpl w:val="38CEC1E4"/>
    <w:lvl w:ilvl="0" w:tplc="3C945322">
      <w:start w:val="1"/>
      <w:numFmt w:val="decimal"/>
      <w:lvlText w:val="%1."/>
      <w:lvlJc w:val="left"/>
      <w:pPr>
        <w:ind w:left="502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0">
    <w:nsid w:val="671E2D78"/>
    <w:multiLevelType w:val="hybridMultilevel"/>
    <w:tmpl w:val="B6A8D33C"/>
    <w:lvl w:ilvl="0" w:tplc="A57E62F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>
    <w:nsid w:val="6BD22442"/>
    <w:multiLevelType w:val="hybridMultilevel"/>
    <w:tmpl w:val="83F61588"/>
    <w:lvl w:ilvl="0" w:tplc="3C945322">
      <w:start w:val="1"/>
      <w:numFmt w:val="decimal"/>
      <w:lvlText w:val="%1."/>
      <w:lvlJc w:val="left"/>
      <w:pPr>
        <w:ind w:left="502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2">
    <w:nsid w:val="73C10747"/>
    <w:multiLevelType w:val="hybridMultilevel"/>
    <w:tmpl w:val="7382B480"/>
    <w:lvl w:ilvl="0" w:tplc="A004392A">
      <w:start w:val="5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23">
    <w:nsid w:val="79BC71B2"/>
    <w:multiLevelType w:val="hybridMultilevel"/>
    <w:tmpl w:val="1FA8C59A"/>
    <w:lvl w:ilvl="0" w:tplc="3C945322">
      <w:start w:val="1"/>
      <w:numFmt w:val="decimal"/>
      <w:lvlText w:val="%1."/>
      <w:lvlJc w:val="left"/>
      <w:pPr>
        <w:ind w:left="502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6"/>
  </w:num>
  <w:num w:numId="3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22"/>
  </w:num>
  <w:num w:numId="7">
    <w:abstractNumId w:val="10"/>
  </w:num>
  <w:num w:numId="8">
    <w:abstractNumId w:val="11"/>
  </w:num>
  <w:num w:numId="9">
    <w:abstractNumId w:val="7"/>
  </w:num>
  <w:num w:numId="10">
    <w:abstractNumId w:val="15"/>
  </w:num>
  <w:num w:numId="11">
    <w:abstractNumId w:val="20"/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8"/>
  </w:num>
  <w:num w:numId="15">
    <w:abstractNumId w:val="0"/>
  </w:num>
  <w:num w:numId="16">
    <w:abstractNumId w:val="2"/>
  </w:num>
  <w:num w:numId="17">
    <w:abstractNumId w:val="3"/>
  </w:num>
  <w:num w:numId="18">
    <w:abstractNumId w:val="5"/>
  </w:num>
  <w:num w:numId="19">
    <w:abstractNumId w:val="17"/>
  </w:num>
  <w:num w:numId="20">
    <w:abstractNumId w:val="19"/>
  </w:num>
  <w:num w:numId="21">
    <w:abstractNumId w:val="18"/>
  </w:num>
  <w:num w:numId="22">
    <w:abstractNumId w:val="23"/>
  </w:num>
  <w:num w:numId="23">
    <w:abstractNumId w:val="21"/>
  </w:num>
  <w:num w:numId="2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917EF"/>
    <w:rsid w:val="000429BD"/>
    <w:rsid w:val="00047CC4"/>
    <w:rsid w:val="000F53E4"/>
    <w:rsid w:val="00103059"/>
    <w:rsid w:val="001054BA"/>
    <w:rsid w:val="001263F3"/>
    <w:rsid w:val="00184E65"/>
    <w:rsid w:val="001F2E6E"/>
    <w:rsid w:val="001F333C"/>
    <w:rsid w:val="001F730F"/>
    <w:rsid w:val="0021795E"/>
    <w:rsid w:val="00264606"/>
    <w:rsid w:val="00271F2F"/>
    <w:rsid w:val="00295AE3"/>
    <w:rsid w:val="00295E23"/>
    <w:rsid w:val="002D267D"/>
    <w:rsid w:val="003214AF"/>
    <w:rsid w:val="00324A9A"/>
    <w:rsid w:val="003975F7"/>
    <w:rsid w:val="00471450"/>
    <w:rsid w:val="00471E8A"/>
    <w:rsid w:val="004943C4"/>
    <w:rsid w:val="004E78F4"/>
    <w:rsid w:val="005027F3"/>
    <w:rsid w:val="00507344"/>
    <w:rsid w:val="005917EF"/>
    <w:rsid w:val="005E3BC9"/>
    <w:rsid w:val="00603B15"/>
    <w:rsid w:val="00610C04"/>
    <w:rsid w:val="00610C2D"/>
    <w:rsid w:val="00635E65"/>
    <w:rsid w:val="00640C3D"/>
    <w:rsid w:val="00681590"/>
    <w:rsid w:val="00690BA5"/>
    <w:rsid w:val="006C14E1"/>
    <w:rsid w:val="006C6370"/>
    <w:rsid w:val="00713734"/>
    <w:rsid w:val="00747A7C"/>
    <w:rsid w:val="00795577"/>
    <w:rsid w:val="008313EE"/>
    <w:rsid w:val="008D2A9C"/>
    <w:rsid w:val="008D363F"/>
    <w:rsid w:val="008D49C2"/>
    <w:rsid w:val="008F3F43"/>
    <w:rsid w:val="009655AC"/>
    <w:rsid w:val="00965AF5"/>
    <w:rsid w:val="00971FFF"/>
    <w:rsid w:val="009A76B5"/>
    <w:rsid w:val="009D4E39"/>
    <w:rsid w:val="00A11B86"/>
    <w:rsid w:val="00A60F78"/>
    <w:rsid w:val="00A70D0A"/>
    <w:rsid w:val="00AC4A89"/>
    <w:rsid w:val="00B5631C"/>
    <w:rsid w:val="00B62F07"/>
    <w:rsid w:val="00B70601"/>
    <w:rsid w:val="00BF09BC"/>
    <w:rsid w:val="00BF2960"/>
    <w:rsid w:val="00C30CA7"/>
    <w:rsid w:val="00C33100"/>
    <w:rsid w:val="00C4324A"/>
    <w:rsid w:val="00C54061"/>
    <w:rsid w:val="00CD78AE"/>
    <w:rsid w:val="00CE0610"/>
    <w:rsid w:val="00D854FC"/>
    <w:rsid w:val="00D95985"/>
    <w:rsid w:val="00DB0D07"/>
    <w:rsid w:val="00E27AB7"/>
    <w:rsid w:val="00E36E3B"/>
    <w:rsid w:val="00E65CC4"/>
    <w:rsid w:val="00EC355E"/>
    <w:rsid w:val="00F17059"/>
    <w:rsid w:val="00F773ED"/>
    <w:rsid w:val="00FE159C"/>
    <w:rsid w:val="00FE28E1"/>
    <w:rsid w:val="00FE5B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0" w:qFormat="1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Hyperlink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Normal (Web)" w:qFormat="1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17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917EF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</w:rPr>
  </w:style>
  <w:style w:type="paragraph" w:styleId="2">
    <w:name w:val="heading 2"/>
    <w:basedOn w:val="a"/>
    <w:next w:val="a"/>
    <w:link w:val="20"/>
    <w:uiPriority w:val="9"/>
    <w:unhideWhenUsed/>
    <w:qFormat/>
    <w:rsid w:val="005917EF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5917E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5917EF"/>
    <w:pPr>
      <w:keepNext/>
      <w:keepLines/>
      <w:spacing w:before="40"/>
      <w:outlineLvl w:val="3"/>
    </w:pPr>
    <w:rPr>
      <w:rFonts w:ascii="Cambria" w:hAnsi="Cambria"/>
      <w:i/>
      <w:iCs/>
      <w:color w:val="2E74B5"/>
      <w:sz w:val="20"/>
      <w:szCs w:val="20"/>
    </w:rPr>
  </w:style>
  <w:style w:type="paragraph" w:styleId="5">
    <w:name w:val="heading 5"/>
    <w:basedOn w:val="a"/>
    <w:next w:val="a"/>
    <w:link w:val="50"/>
    <w:qFormat/>
    <w:rsid w:val="005917EF"/>
    <w:pPr>
      <w:keepNext/>
      <w:keepLines/>
      <w:spacing w:before="40"/>
      <w:outlineLvl w:val="4"/>
    </w:pPr>
    <w:rPr>
      <w:rFonts w:ascii="Cambria" w:hAnsi="Cambria"/>
      <w:color w:val="2E74B5"/>
      <w:sz w:val="20"/>
      <w:szCs w:val="20"/>
    </w:rPr>
  </w:style>
  <w:style w:type="paragraph" w:styleId="6">
    <w:name w:val="heading 6"/>
    <w:basedOn w:val="a"/>
    <w:next w:val="a"/>
    <w:link w:val="60"/>
    <w:qFormat/>
    <w:rsid w:val="005917EF"/>
    <w:pPr>
      <w:keepNext/>
      <w:keepLines/>
      <w:spacing w:before="40"/>
      <w:outlineLvl w:val="5"/>
    </w:pPr>
    <w:rPr>
      <w:rFonts w:ascii="Cambria" w:hAnsi="Cambria"/>
      <w:color w:val="1F4D78"/>
      <w:sz w:val="20"/>
      <w:szCs w:val="20"/>
    </w:rPr>
  </w:style>
  <w:style w:type="paragraph" w:styleId="7">
    <w:name w:val="heading 7"/>
    <w:basedOn w:val="a"/>
    <w:next w:val="a"/>
    <w:link w:val="70"/>
    <w:qFormat/>
    <w:rsid w:val="005917EF"/>
    <w:pPr>
      <w:keepNext/>
      <w:keepLines/>
      <w:spacing w:before="40"/>
      <w:outlineLvl w:val="6"/>
    </w:pPr>
    <w:rPr>
      <w:rFonts w:ascii="Cambria" w:hAnsi="Cambria"/>
      <w:i/>
      <w:iCs/>
      <w:color w:val="1F4D78"/>
      <w:sz w:val="20"/>
      <w:szCs w:val="20"/>
    </w:rPr>
  </w:style>
  <w:style w:type="paragraph" w:styleId="8">
    <w:name w:val="heading 8"/>
    <w:basedOn w:val="a"/>
    <w:next w:val="a"/>
    <w:link w:val="80"/>
    <w:qFormat/>
    <w:rsid w:val="005917EF"/>
    <w:pPr>
      <w:keepNext/>
      <w:jc w:val="center"/>
      <w:outlineLvl w:val="7"/>
    </w:pPr>
    <w:rPr>
      <w:b/>
      <w:bCs/>
      <w:sz w:val="40"/>
      <w:szCs w:val="20"/>
    </w:rPr>
  </w:style>
  <w:style w:type="paragraph" w:styleId="9">
    <w:name w:val="heading 9"/>
    <w:basedOn w:val="a"/>
    <w:next w:val="a"/>
    <w:link w:val="90"/>
    <w:qFormat/>
    <w:rsid w:val="005917EF"/>
    <w:pPr>
      <w:keepNext/>
      <w:jc w:val="center"/>
      <w:outlineLvl w:val="8"/>
    </w:pPr>
    <w:rPr>
      <w:b/>
      <w:bCs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917EF"/>
    <w:rPr>
      <w:rFonts w:ascii="Arial" w:eastAsia="Times New Roman" w:hAnsi="Arial" w:cs="Times New Roman"/>
      <w:b/>
      <w:bCs/>
      <w:color w:val="000080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5917EF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5917EF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5917EF"/>
    <w:rPr>
      <w:rFonts w:ascii="Cambria" w:eastAsia="Times New Roman" w:hAnsi="Cambria" w:cs="Times New Roman"/>
      <w:i/>
      <w:iCs/>
      <w:color w:val="2E74B5"/>
      <w:sz w:val="20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5917EF"/>
    <w:rPr>
      <w:rFonts w:ascii="Cambria" w:eastAsia="Times New Roman" w:hAnsi="Cambria" w:cs="Times New Roman"/>
      <w:color w:val="2E74B5"/>
      <w:sz w:val="20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5917EF"/>
    <w:rPr>
      <w:rFonts w:ascii="Cambria" w:eastAsia="Times New Roman" w:hAnsi="Cambria" w:cs="Times New Roman"/>
      <w:color w:val="1F4D78"/>
      <w:sz w:val="20"/>
      <w:szCs w:val="20"/>
      <w:lang w:eastAsia="ru-RU"/>
    </w:rPr>
  </w:style>
  <w:style w:type="character" w:customStyle="1" w:styleId="70">
    <w:name w:val="Заголовок 7 Знак"/>
    <w:basedOn w:val="a0"/>
    <w:link w:val="7"/>
    <w:rsid w:val="005917EF"/>
    <w:rPr>
      <w:rFonts w:ascii="Cambria" w:eastAsia="Times New Roman" w:hAnsi="Cambria" w:cs="Times New Roman"/>
      <w:i/>
      <w:iCs/>
      <w:color w:val="1F4D78"/>
      <w:sz w:val="20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5917EF"/>
    <w:rPr>
      <w:rFonts w:ascii="Times New Roman" w:eastAsia="Times New Roman" w:hAnsi="Times New Roman" w:cs="Times New Roman"/>
      <w:b/>
      <w:bCs/>
      <w:sz w:val="40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5917EF"/>
    <w:rPr>
      <w:rFonts w:ascii="Times New Roman" w:eastAsia="Times New Roman" w:hAnsi="Times New Roman" w:cs="Times New Roman"/>
      <w:b/>
      <w:bCs/>
      <w:sz w:val="32"/>
      <w:szCs w:val="20"/>
      <w:lang w:eastAsia="ru-RU"/>
    </w:rPr>
  </w:style>
  <w:style w:type="paragraph" w:styleId="a3">
    <w:name w:val="List Paragraph"/>
    <w:aliases w:val="ТЗ список,Абзац списка литеральный,Bullet 1,Use Case List Paragraph,Маркер"/>
    <w:basedOn w:val="a"/>
    <w:link w:val="a4"/>
    <w:uiPriority w:val="34"/>
    <w:qFormat/>
    <w:rsid w:val="005917EF"/>
    <w:pPr>
      <w:ind w:left="720"/>
      <w:contextualSpacing/>
    </w:pPr>
  </w:style>
  <w:style w:type="character" w:customStyle="1" w:styleId="a5">
    <w:name w:val="Гипертекстовая ссылка"/>
    <w:qFormat/>
    <w:rsid w:val="005917EF"/>
    <w:rPr>
      <w:color w:val="008000"/>
    </w:rPr>
  </w:style>
  <w:style w:type="paragraph" w:styleId="a6">
    <w:name w:val="Subtitle"/>
    <w:basedOn w:val="a"/>
    <w:link w:val="a7"/>
    <w:qFormat/>
    <w:rsid w:val="005917EF"/>
    <w:rPr>
      <w:rFonts w:ascii="Arial" w:hAnsi="Arial" w:cs="Arial"/>
      <w:b/>
      <w:bCs/>
      <w:sz w:val="28"/>
      <w:szCs w:val="28"/>
    </w:rPr>
  </w:style>
  <w:style w:type="character" w:customStyle="1" w:styleId="a7">
    <w:name w:val="Подзаголовок Знак"/>
    <w:basedOn w:val="a0"/>
    <w:link w:val="a6"/>
    <w:rsid w:val="005917EF"/>
    <w:rPr>
      <w:rFonts w:ascii="Arial" w:eastAsia="Times New Roman" w:hAnsi="Arial" w:cs="Arial"/>
      <w:b/>
      <w:bCs/>
      <w:sz w:val="28"/>
      <w:szCs w:val="28"/>
      <w:lang w:eastAsia="ru-RU"/>
    </w:rPr>
  </w:style>
  <w:style w:type="character" w:customStyle="1" w:styleId="21">
    <w:name w:val="Основной текст (2)_"/>
    <w:link w:val="22"/>
    <w:rsid w:val="005917EF"/>
    <w:rPr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5917EF"/>
    <w:pPr>
      <w:widowControl w:val="0"/>
      <w:shd w:val="clear" w:color="auto" w:fill="FFFFFF"/>
      <w:spacing w:before="2580" w:after="720" w:line="0" w:lineRule="atLeast"/>
    </w:pPr>
    <w:rPr>
      <w:rFonts w:asciiTheme="minorHAnsi" w:eastAsiaTheme="minorHAnsi" w:hAnsiTheme="minorHAnsi" w:cstheme="minorBidi"/>
      <w:sz w:val="28"/>
      <w:szCs w:val="28"/>
      <w:lang w:eastAsia="en-US"/>
    </w:rPr>
  </w:style>
  <w:style w:type="paragraph" w:styleId="a8">
    <w:name w:val="Body Text Indent"/>
    <w:basedOn w:val="a"/>
    <w:link w:val="a9"/>
    <w:rsid w:val="005917EF"/>
    <w:pPr>
      <w:ind w:left="2977" w:hanging="2977"/>
      <w:jc w:val="both"/>
    </w:pPr>
    <w:rPr>
      <w:sz w:val="28"/>
      <w:szCs w:val="20"/>
    </w:rPr>
  </w:style>
  <w:style w:type="character" w:customStyle="1" w:styleId="a9">
    <w:name w:val="Основной текст с отступом Знак"/>
    <w:basedOn w:val="a0"/>
    <w:link w:val="a8"/>
    <w:rsid w:val="005917E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1">
    <w:name w:val="Верхний колонтитул1"/>
    <w:basedOn w:val="a"/>
    <w:uiPriority w:val="99"/>
    <w:unhideWhenUsed/>
    <w:rsid w:val="005917EF"/>
    <w:pPr>
      <w:tabs>
        <w:tab w:val="center" w:pos="4677"/>
        <w:tab w:val="right" w:pos="9355"/>
      </w:tabs>
    </w:pPr>
    <w:rPr>
      <w:rFonts w:ascii="Calibri" w:eastAsia="Calibri" w:hAnsi="Calibri" w:cs="Calibri"/>
      <w:color w:val="00000A"/>
      <w:sz w:val="22"/>
      <w:szCs w:val="22"/>
      <w:lang w:eastAsia="en-US"/>
    </w:rPr>
  </w:style>
  <w:style w:type="table" w:styleId="aa">
    <w:name w:val="Table Grid"/>
    <w:basedOn w:val="a1"/>
    <w:uiPriority w:val="59"/>
    <w:rsid w:val="005917EF"/>
    <w:pPr>
      <w:spacing w:after="0" w:line="240" w:lineRule="auto"/>
    </w:pPr>
    <w:rPr>
      <w:rFonts w:ascii="Calibri" w:eastAsia="Calibri" w:hAnsi="Calibri" w:cs="Calibri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link w:val="ac"/>
    <w:uiPriority w:val="1"/>
    <w:qFormat/>
    <w:rsid w:val="005917EF"/>
    <w:pPr>
      <w:spacing w:after="0" w:line="240" w:lineRule="auto"/>
    </w:pPr>
  </w:style>
  <w:style w:type="paragraph" w:customStyle="1" w:styleId="ad">
    <w:name w:val="Знак"/>
    <w:basedOn w:val="a"/>
    <w:rsid w:val="005917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e">
    <w:name w:val="header"/>
    <w:basedOn w:val="a"/>
    <w:link w:val="af"/>
    <w:uiPriority w:val="99"/>
    <w:rsid w:val="005917EF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5917E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0">
    <w:name w:val="page number"/>
    <w:basedOn w:val="a0"/>
    <w:rsid w:val="005917EF"/>
  </w:style>
  <w:style w:type="character" w:customStyle="1" w:styleId="af1">
    <w:name w:val="Текст выноски Знак"/>
    <w:link w:val="af2"/>
    <w:rsid w:val="005917EF"/>
    <w:rPr>
      <w:rFonts w:ascii="Segoe UI" w:hAnsi="Segoe UI" w:cs="Segoe UI"/>
      <w:sz w:val="18"/>
      <w:szCs w:val="18"/>
    </w:rPr>
  </w:style>
  <w:style w:type="paragraph" w:styleId="af2">
    <w:name w:val="Balloon Text"/>
    <w:basedOn w:val="a"/>
    <w:link w:val="af1"/>
    <w:rsid w:val="005917EF"/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12">
    <w:name w:val="Текст выноски Знак1"/>
    <w:basedOn w:val="a0"/>
    <w:link w:val="af2"/>
    <w:uiPriority w:val="99"/>
    <w:semiHidden/>
    <w:rsid w:val="005917EF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5917E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s1">
    <w:name w:val="s_1"/>
    <w:basedOn w:val="a"/>
    <w:rsid w:val="005917EF"/>
    <w:pPr>
      <w:spacing w:before="100" w:beforeAutospacing="1" w:after="100" w:afterAutospacing="1"/>
    </w:pPr>
  </w:style>
  <w:style w:type="paragraph" w:customStyle="1" w:styleId="af3">
    <w:name w:val="Нормальный (таблица)"/>
    <w:basedOn w:val="a"/>
    <w:next w:val="a"/>
    <w:uiPriority w:val="99"/>
    <w:rsid w:val="005917EF"/>
    <w:pPr>
      <w:widowControl w:val="0"/>
      <w:autoSpaceDE w:val="0"/>
      <w:autoSpaceDN w:val="0"/>
      <w:adjustRightInd w:val="0"/>
      <w:jc w:val="both"/>
    </w:pPr>
    <w:rPr>
      <w:rFonts w:ascii="Arial" w:hAnsi="Arial"/>
    </w:rPr>
  </w:style>
  <w:style w:type="character" w:styleId="af4">
    <w:name w:val="Hyperlink"/>
    <w:unhideWhenUsed/>
    <w:rsid w:val="005917EF"/>
    <w:rPr>
      <w:color w:val="0000FF"/>
      <w:u w:val="single"/>
    </w:rPr>
  </w:style>
  <w:style w:type="paragraph" w:styleId="af5">
    <w:name w:val="Body Text"/>
    <w:basedOn w:val="a"/>
    <w:link w:val="af6"/>
    <w:unhideWhenUsed/>
    <w:rsid w:val="005917EF"/>
    <w:pPr>
      <w:spacing w:after="120"/>
    </w:pPr>
  </w:style>
  <w:style w:type="character" w:customStyle="1" w:styleId="af6">
    <w:name w:val="Основной текст Знак"/>
    <w:basedOn w:val="a0"/>
    <w:link w:val="af5"/>
    <w:rsid w:val="005917E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7">
    <w:name w:val="Текст (лев. подпись)"/>
    <w:basedOn w:val="a"/>
    <w:next w:val="a"/>
    <w:uiPriority w:val="99"/>
    <w:rsid w:val="005917EF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paragraph" w:customStyle="1" w:styleId="af8">
    <w:name w:val="Текст (прав. подпись)"/>
    <w:basedOn w:val="a"/>
    <w:next w:val="a"/>
    <w:uiPriority w:val="99"/>
    <w:rsid w:val="005917EF"/>
    <w:pPr>
      <w:widowControl w:val="0"/>
      <w:autoSpaceDE w:val="0"/>
      <w:autoSpaceDN w:val="0"/>
      <w:adjustRightInd w:val="0"/>
      <w:jc w:val="right"/>
    </w:pPr>
    <w:rPr>
      <w:rFonts w:ascii="Arial" w:hAnsi="Arial" w:cs="Arial"/>
      <w:sz w:val="20"/>
      <w:szCs w:val="20"/>
    </w:rPr>
  </w:style>
  <w:style w:type="paragraph" w:styleId="31">
    <w:name w:val="Body Text Indent 3"/>
    <w:basedOn w:val="a"/>
    <w:link w:val="32"/>
    <w:unhideWhenUsed/>
    <w:rsid w:val="005917EF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5917EF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af9">
    <w:name w:val="Цветовое выделение"/>
    <w:rsid w:val="005917EF"/>
    <w:rPr>
      <w:b/>
      <w:bCs w:val="0"/>
      <w:color w:val="26282F"/>
    </w:rPr>
  </w:style>
  <w:style w:type="numbering" w:customStyle="1" w:styleId="13">
    <w:name w:val="Нет списка1"/>
    <w:next w:val="a2"/>
    <w:uiPriority w:val="99"/>
    <w:semiHidden/>
    <w:unhideWhenUsed/>
    <w:rsid w:val="005917EF"/>
  </w:style>
  <w:style w:type="paragraph" w:customStyle="1" w:styleId="afa">
    <w:name w:val="Таблицы (моноширинный)"/>
    <w:basedOn w:val="a"/>
    <w:next w:val="a"/>
    <w:uiPriority w:val="99"/>
    <w:rsid w:val="005917E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b">
    <w:name w:val="Прижатый влево"/>
    <w:basedOn w:val="a"/>
    <w:next w:val="a"/>
    <w:uiPriority w:val="99"/>
    <w:rsid w:val="005917E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c">
    <w:name w:val="Цветовое выделение для Текст"/>
    <w:uiPriority w:val="99"/>
    <w:rsid w:val="005917EF"/>
  </w:style>
  <w:style w:type="paragraph" w:customStyle="1" w:styleId="s22">
    <w:name w:val="s_22"/>
    <w:basedOn w:val="a"/>
    <w:rsid w:val="005917EF"/>
    <w:pPr>
      <w:spacing w:before="100" w:beforeAutospacing="1" w:after="100" w:afterAutospacing="1"/>
    </w:pPr>
  </w:style>
  <w:style w:type="paragraph" w:styleId="afd">
    <w:name w:val="footer"/>
    <w:basedOn w:val="a"/>
    <w:link w:val="afe"/>
    <w:uiPriority w:val="99"/>
    <w:unhideWhenUsed/>
    <w:rsid w:val="005917EF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ind w:firstLine="720"/>
      <w:jc w:val="both"/>
    </w:pPr>
    <w:rPr>
      <w:rFonts w:ascii="Arial" w:hAnsi="Arial"/>
    </w:rPr>
  </w:style>
  <w:style w:type="character" w:customStyle="1" w:styleId="afe">
    <w:name w:val="Нижний колонтитул Знак"/>
    <w:basedOn w:val="a0"/>
    <w:link w:val="afd"/>
    <w:uiPriority w:val="99"/>
    <w:rsid w:val="005917EF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s37">
    <w:name w:val="s_37"/>
    <w:basedOn w:val="a"/>
    <w:rsid w:val="005917EF"/>
    <w:pPr>
      <w:spacing w:before="100" w:beforeAutospacing="1" w:after="100" w:afterAutospacing="1"/>
    </w:pPr>
  </w:style>
  <w:style w:type="paragraph" w:customStyle="1" w:styleId="s3">
    <w:name w:val="s_3"/>
    <w:basedOn w:val="a"/>
    <w:rsid w:val="005917EF"/>
    <w:pPr>
      <w:spacing w:before="100" w:beforeAutospacing="1" w:after="100" w:afterAutospacing="1"/>
    </w:pPr>
  </w:style>
  <w:style w:type="character" w:customStyle="1" w:styleId="FontStyle29">
    <w:name w:val="Font Style29"/>
    <w:basedOn w:val="a0"/>
    <w:uiPriority w:val="99"/>
    <w:rsid w:val="005917EF"/>
    <w:rPr>
      <w:rFonts w:ascii="Times New Roman" w:hAnsi="Times New Roman" w:cs="Times New Roman"/>
      <w:b/>
      <w:bCs/>
      <w:spacing w:val="10"/>
      <w:sz w:val="24"/>
      <w:szCs w:val="24"/>
    </w:rPr>
  </w:style>
  <w:style w:type="character" w:customStyle="1" w:styleId="FontStyle36">
    <w:name w:val="Font Style36"/>
    <w:uiPriority w:val="99"/>
    <w:rsid w:val="005917EF"/>
    <w:rPr>
      <w:rFonts w:ascii="Times New Roman" w:hAnsi="Times New Roman" w:cs="Times New Roman"/>
      <w:b/>
      <w:bCs/>
      <w:i/>
      <w:iCs/>
      <w:sz w:val="26"/>
      <w:szCs w:val="26"/>
    </w:rPr>
  </w:style>
  <w:style w:type="character" w:customStyle="1" w:styleId="aff">
    <w:name w:val="Основной текст_"/>
    <w:link w:val="33"/>
    <w:locked/>
    <w:rsid w:val="005917EF"/>
    <w:rPr>
      <w:sz w:val="27"/>
      <w:szCs w:val="27"/>
      <w:shd w:val="clear" w:color="auto" w:fill="FFFFFF"/>
    </w:rPr>
  </w:style>
  <w:style w:type="paragraph" w:customStyle="1" w:styleId="33">
    <w:name w:val="Основной текст3"/>
    <w:basedOn w:val="a"/>
    <w:link w:val="aff"/>
    <w:rsid w:val="005917EF"/>
    <w:pPr>
      <w:widowControl w:val="0"/>
      <w:shd w:val="clear" w:color="auto" w:fill="FFFFFF"/>
      <w:spacing w:line="566" w:lineRule="exact"/>
      <w:jc w:val="center"/>
    </w:pPr>
    <w:rPr>
      <w:rFonts w:asciiTheme="minorHAnsi" w:eastAsiaTheme="minorHAnsi" w:hAnsiTheme="minorHAnsi" w:cstheme="minorBidi"/>
      <w:sz w:val="27"/>
      <w:szCs w:val="27"/>
      <w:shd w:val="clear" w:color="auto" w:fill="FFFFFF"/>
      <w:lang w:eastAsia="en-US"/>
    </w:rPr>
  </w:style>
  <w:style w:type="character" w:styleId="aff0">
    <w:name w:val="Strong"/>
    <w:qFormat/>
    <w:rsid w:val="005917EF"/>
    <w:rPr>
      <w:b/>
      <w:bCs/>
    </w:rPr>
  </w:style>
  <w:style w:type="paragraph" w:customStyle="1" w:styleId="empty">
    <w:name w:val="empty"/>
    <w:basedOn w:val="a"/>
    <w:rsid w:val="005917EF"/>
    <w:pPr>
      <w:spacing w:before="100" w:beforeAutospacing="1" w:after="100" w:afterAutospacing="1"/>
    </w:pPr>
  </w:style>
  <w:style w:type="paragraph" w:styleId="aff1">
    <w:name w:val="Normal (Web)"/>
    <w:basedOn w:val="a"/>
    <w:link w:val="aff2"/>
    <w:uiPriority w:val="99"/>
    <w:unhideWhenUsed/>
    <w:qFormat/>
    <w:rsid w:val="005917EF"/>
    <w:pPr>
      <w:spacing w:before="100" w:beforeAutospacing="1" w:after="100" w:afterAutospacing="1"/>
    </w:pPr>
  </w:style>
  <w:style w:type="character" w:customStyle="1" w:styleId="aff2">
    <w:name w:val="Обычный (веб) Знак"/>
    <w:link w:val="aff1"/>
    <w:uiPriority w:val="99"/>
    <w:locked/>
    <w:rsid w:val="005917E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9pt0pt">
    <w:name w:val="Основной текст + 9 pt;Не полужирный;Интервал 0 pt"/>
    <w:basedOn w:val="a0"/>
    <w:rsid w:val="005917EF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1"/>
      <w:w w:val="100"/>
      <w:position w:val="0"/>
      <w:sz w:val="18"/>
      <w:szCs w:val="18"/>
      <w:u w:val="none"/>
      <w:shd w:val="clear" w:color="auto" w:fill="FFFFFF"/>
      <w:lang w:val="ru-RU" w:eastAsia="ru-RU" w:bidi="ru-RU"/>
    </w:rPr>
  </w:style>
  <w:style w:type="character" w:customStyle="1" w:styleId="a4">
    <w:name w:val="Абзац списка Знак"/>
    <w:aliases w:val="ТЗ список Знак,Абзац списка литеральный Знак,Bullet 1 Знак,Use Case List Paragraph Знак,Маркер Знак"/>
    <w:link w:val="a3"/>
    <w:uiPriority w:val="34"/>
    <w:locked/>
    <w:rsid w:val="005917E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4">
    <w:name w:val="Абзац списка1"/>
    <w:basedOn w:val="a"/>
    <w:rsid w:val="005917EF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customStyle="1" w:styleId="aff3">
    <w:name w:val="Содержимое таблицы"/>
    <w:basedOn w:val="a"/>
    <w:qFormat/>
    <w:rsid w:val="005917EF"/>
    <w:pPr>
      <w:suppressLineNumbers/>
    </w:pPr>
    <w:rPr>
      <w:rFonts w:ascii="Liberation Serif" w:eastAsia="SimSun" w:hAnsi="Liberation Serif" w:cs="Mangal"/>
      <w:lang w:eastAsia="zh-CN" w:bidi="hi-IN"/>
    </w:rPr>
  </w:style>
  <w:style w:type="character" w:customStyle="1" w:styleId="ac">
    <w:name w:val="Без интервала Знак"/>
    <w:link w:val="ab"/>
    <w:uiPriority w:val="1"/>
    <w:locked/>
    <w:rsid w:val="005917EF"/>
  </w:style>
  <w:style w:type="character" w:customStyle="1" w:styleId="extended-textfull">
    <w:name w:val="extended-text__full"/>
    <w:rsid w:val="005917EF"/>
  </w:style>
  <w:style w:type="paragraph" w:customStyle="1" w:styleId="15">
    <w:name w:val="Знак Знак1 Знак"/>
    <w:basedOn w:val="a"/>
    <w:rsid w:val="005917EF"/>
    <w:pPr>
      <w:spacing w:after="160" w:line="240" w:lineRule="exact"/>
    </w:pPr>
    <w:rPr>
      <w:rFonts w:ascii="Verdana" w:hAnsi="Verdana"/>
      <w:lang w:val="en-US" w:eastAsia="en-US"/>
    </w:rPr>
  </w:style>
  <w:style w:type="paragraph" w:styleId="aff4">
    <w:name w:val="caption"/>
    <w:basedOn w:val="a"/>
    <w:next w:val="a"/>
    <w:qFormat/>
    <w:rsid w:val="005917EF"/>
    <w:pPr>
      <w:jc w:val="center"/>
    </w:pPr>
    <w:rPr>
      <w:b/>
      <w:bCs/>
      <w:sz w:val="28"/>
      <w:u w:val="single"/>
    </w:rPr>
  </w:style>
  <w:style w:type="character" w:styleId="aff5">
    <w:name w:val="line number"/>
    <w:basedOn w:val="a0"/>
    <w:uiPriority w:val="99"/>
    <w:unhideWhenUsed/>
    <w:rsid w:val="005917EF"/>
  </w:style>
  <w:style w:type="character" w:customStyle="1" w:styleId="FontStyle21">
    <w:name w:val="Font Style21"/>
    <w:basedOn w:val="a0"/>
    <w:uiPriority w:val="99"/>
    <w:rsid w:val="005917EF"/>
    <w:rPr>
      <w:rFonts w:ascii="Times New Roman" w:hAnsi="Times New Roman" w:cs="Times New Roman" w:hint="default"/>
      <w:b/>
      <w:bCs/>
      <w:spacing w:val="10"/>
      <w:sz w:val="20"/>
      <w:szCs w:val="20"/>
    </w:rPr>
  </w:style>
  <w:style w:type="character" w:customStyle="1" w:styleId="FontStyle26">
    <w:name w:val="Font Style26"/>
    <w:basedOn w:val="a0"/>
    <w:uiPriority w:val="99"/>
    <w:rsid w:val="005917EF"/>
    <w:rPr>
      <w:rFonts w:ascii="Times New Roman" w:hAnsi="Times New Roman" w:cs="Times New Roman" w:hint="default"/>
      <w:b/>
      <w:bCs/>
      <w:spacing w:val="10"/>
      <w:sz w:val="20"/>
      <w:szCs w:val="20"/>
    </w:rPr>
  </w:style>
  <w:style w:type="character" w:customStyle="1" w:styleId="FontStyle28">
    <w:name w:val="Font Style28"/>
    <w:basedOn w:val="a0"/>
    <w:uiPriority w:val="99"/>
    <w:rsid w:val="005917EF"/>
    <w:rPr>
      <w:rFonts w:ascii="Times New Roman" w:hAnsi="Times New Roman" w:cs="Times New Roman" w:hint="default"/>
      <w:spacing w:val="10"/>
      <w:sz w:val="24"/>
      <w:szCs w:val="24"/>
    </w:rPr>
  </w:style>
  <w:style w:type="character" w:customStyle="1" w:styleId="FontStyle30">
    <w:name w:val="Font Style30"/>
    <w:basedOn w:val="a0"/>
    <w:uiPriority w:val="99"/>
    <w:rsid w:val="005917EF"/>
    <w:rPr>
      <w:rFonts w:ascii="Times New Roman" w:hAnsi="Times New Roman" w:cs="Times New Roman" w:hint="default"/>
      <w:sz w:val="20"/>
      <w:szCs w:val="20"/>
    </w:rPr>
  </w:style>
  <w:style w:type="paragraph" w:customStyle="1" w:styleId="23">
    <w:name w:val="Абзац списка2"/>
    <w:basedOn w:val="a"/>
    <w:rsid w:val="005917EF"/>
    <w:pPr>
      <w:widowControl w:val="0"/>
      <w:autoSpaceDE w:val="0"/>
      <w:autoSpaceDN w:val="0"/>
      <w:ind w:left="690" w:firstLine="708"/>
      <w:jc w:val="both"/>
    </w:pPr>
    <w:rPr>
      <w:sz w:val="22"/>
      <w:szCs w:val="22"/>
      <w:lang w:eastAsia="en-US"/>
    </w:rPr>
  </w:style>
  <w:style w:type="paragraph" w:customStyle="1" w:styleId="TableParagraph">
    <w:name w:val="Table Paragraph"/>
    <w:basedOn w:val="a"/>
    <w:uiPriority w:val="99"/>
    <w:rsid w:val="005917EF"/>
    <w:pPr>
      <w:widowControl w:val="0"/>
      <w:autoSpaceDE w:val="0"/>
      <w:autoSpaceDN w:val="0"/>
    </w:pPr>
    <w:rPr>
      <w:sz w:val="22"/>
      <w:szCs w:val="22"/>
      <w:lang w:eastAsia="en-US"/>
    </w:rPr>
  </w:style>
  <w:style w:type="paragraph" w:customStyle="1" w:styleId="ConsPlusNonformat">
    <w:name w:val="ConsPlusNonformat"/>
    <w:uiPriority w:val="99"/>
    <w:rsid w:val="005917EF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formattext">
    <w:name w:val="formattext"/>
    <w:basedOn w:val="a"/>
    <w:uiPriority w:val="99"/>
    <w:rsid w:val="005917EF"/>
    <w:pPr>
      <w:spacing w:before="100" w:beforeAutospacing="1" w:after="100" w:afterAutospacing="1"/>
    </w:pPr>
  </w:style>
  <w:style w:type="paragraph" w:customStyle="1" w:styleId="210">
    <w:name w:val="Основной текст (2)1"/>
    <w:basedOn w:val="a"/>
    <w:rsid w:val="005917EF"/>
    <w:pPr>
      <w:widowControl w:val="0"/>
      <w:shd w:val="clear" w:color="auto" w:fill="FFFFFF"/>
      <w:spacing w:before="420" w:after="300" w:line="240" w:lineRule="atLeast"/>
      <w:jc w:val="center"/>
    </w:pPr>
    <w:rPr>
      <w:sz w:val="26"/>
      <w:szCs w:val="26"/>
    </w:rPr>
  </w:style>
  <w:style w:type="character" w:styleId="aff6">
    <w:name w:val="Emphasis"/>
    <w:basedOn w:val="a0"/>
    <w:qFormat/>
    <w:rsid w:val="005917EF"/>
    <w:rPr>
      <w:i/>
      <w:iCs/>
    </w:rPr>
  </w:style>
  <w:style w:type="paragraph" w:styleId="aff7">
    <w:name w:val="Title"/>
    <w:basedOn w:val="a"/>
    <w:link w:val="aff8"/>
    <w:qFormat/>
    <w:rsid w:val="005917EF"/>
    <w:pPr>
      <w:jc w:val="center"/>
    </w:pPr>
    <w:rPr>
      <w:sz w:val="36"/>
      <w:szCs w:val="20"/>
    </w:rPr>
  </w:style>
  <w:style w:type="character" w:customStyle="1" w:styleId="aff8">
    <w:name w:val="Название Знак"/>
    <w:basedOn w:val="a0"/>
    <w:link w:val="aff7"/>
    <w:rsid w:val="005917EF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24">
    <w:name w:val="Body Text Indent 2"/>
    <w:basedOn w:val="a"/>
    <w:link w:val="25"/>
    <w:rsid w:val="005917EF"/>
    <w:pPr>
      <w:ind w:firstLine="720"/>
      <w:jc w:val="both"/>
    </w:pPr>
    <w:rPr>
      <w:sz w:val="28"/>
      <w:szCs w:val="20"/>
    </w:rPr>
  </w:style>
  <w:style w:type="character" w:customStyle="1" w:styleId="25">
    <w:name w:val="Основной текст с отступом 2 Знак"/>
    <w:basedOn w:val="a0"/>
    <w:link w:val="24"/>
    <w:rsid w:val="005917E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6">
    <w:name w:val="Обычный1"/>
    <w:rsid w:val="005917EF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ConsNormal">
    <w:name w:val="ConsNormal"/>
    <w:uiPriority w:val="99"/>
    <w:rsid w:val="005917EF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customStyle="1" w:styleId="ConsNonformat">
    <w:name w:val="ConsNonformat"/>
    <w:rsid w:val="005917EF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customStyle="1" w:styleId="ConsTitle">
    <w:name w:val="ConsTitle"/>
    <w:rsid w:val="005917E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styleId="26">
    <w:name w:val="Body Text 2"/>
    <w:basedOn w:val="a"/>
    <w:link w:val="27"/>
    <w:rsid w:val="005917EF"/>
    <w:pPr>
      <w:jc w:val="both"/>
    </w:pPr>
    <w:rPr>
      <w:sz w:val="28"/>
      <w:szCs w:val="20"/>
    </w:rPr>
  </w:style>
  <w:style w:type="character" w:customStyle="1" w:styleId="27">
    <w:name w:val="Основной текст 2 Знак"/>
    <w:basedOn w:val="a0"/>
    <w:link w:val="26"/>
    <w:rsid w:val="005917E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4">
    <w:name w:val="Body Text 3"/>
    <w:basedOn w:val="a"/>
    <w:link w:val="35"/>
    <w:rsid w:val="005917EF"/>
    <w:pPr>
      <w:jc w:val="both"/>
    </w:pPr>
    <w:rPr>
      <w:sz w:val="28"/>
      <w:szCs w:val="20"/>
    </w:rPr>
  </w:style>
  <w:style w:type="character" w:customStyle="1" w:styleId="35">
    <w:name w:val="Основной текст 3 Знак"/>
    <w:basedOn w:val="a0"/>
    <w:link w:val="34"/>
    <w:rsid w:val="005917E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Cell">
    <w:name w:val="ConsCell"/>
    <w:rsid w:val="005917E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ff9">
    <w:name w:val="FollowedHyperlink"/>
    <w:rsid w:val="005917EF"/>
    <w:rPr>
      <w:color w:val="800080"/>
      <w:u w:val="single"/>
    </w:rPr>
  </w:style>
  <w:style w:type="paragraph" w:customStyle="1" w:styleId="211">
    <w:name w:val="Основной текст 21"/>
    <w:basedOn w:val="a"/>
    <w:rsid w:val="005917EF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szCs w:val="20"/>
    </w:rPr>
  </w:style>
  <w:style w:type="paragraph" w:customStyle="1" w:styleId="212">
    <w:name w:val="Основной текст с отступом 21"/>
    <w:basedOn w:val="a"/>
    <w:rsid w:val="005917EF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sz w:val="28"/>
      <w:szCs w:val="20"/>
    </w:rPr>
  </w:style>
  <w:style w:type="paragraph" w:customStyle="1" w:styleId="CharChar1CharChar1CharChar">
    <w:name w:val="Char Char Знак Знак1 Char Char1 Знак Знак Char Char"/>
    <w:basedOn w:val="a"/>
    <w:rsid w:val="005917EF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7">
    <w:name w:val="Знак1 Знак Знак Знак Знак Знак Знак Знак Знак Знак"/>
    <w:basedOn w:val="a"/>
    <w:next w:val="a"/>
    <w:uiPriority w:val="99"/>
    <w:semiHidden/>
    <w:rsid w:val="005917EF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ConsPlusTitle">
    <w:name w:val="ConsPlusTitle"/>
    <w:rsid w:val="005917E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ffa">
    <w:name w:val="footnote text"/>
    <w:basedOn w:val="a"/>
    <w:link w:val="affb"/>
    <w:uiPriority w:val="99"/>
    <w:unhideWhenUsed/>
    <w:rsid w:val="005917EF"/>
    <w:rPr>
      <w:rFonts w:ascii="Calibri" w:eastAsia="Calibri" w:hAnsi="Calibri"/>
      <w:sz w:val="20"/>
      <w:szCs w:val="20"/>
      <w:lang w:eastAsia="en-US"/>
    </w:rPr>
  </w:style>
  <w:style w:type="character" w:customStyle="1" w:styleId="affb">
    <w:name w:val="Текст сноски Знак"/>
    <w:basedOn w:val="a0"/>
    <w:link w:val="affa"/>
    <w:uiPriority w:val="99"/>
    <w:rsid w:val="005917EF"/>
    <w:rPr>
      <w:rFonts w:ascii="Calibri" w:eastAsia="Calibri" w:hAnsi="Calibri" w:cs="Times New Roman"/>
      <w:sz w:val="20"/>
      <w:szCs w:val="20"/>
    </w:rPr>
  </w:style>
  <w:style w:type="character" w:styleId="affc">
    <w:name w:val="footnote reference"/>
    <w:uiPriority w:val="99"/>
    <w:unhideWhenUsed/>
    <w:rsid w:val="005917EF"/>
    <w:rPr>
      <w:vertAlign w:val="superscript"/>
    </w:rPr>
  </w:style>
  <w:style w:type="character" w:styleId="affd">
    <w:name w:val="annotation reference"/>
    <w:rsid w:val="005917EF"/>
    <w:rPr>
      <w:sz w:val="16"/>
      <w:szCs w:val="16"/>
    </w:rPr>
  </w:style>
  <w:style w:type="paragraph" w:styleId="affe">
    <w:name w:val="annotation text"/>
    <w:basedOn w:val="a"/>
    <w:link w:val="afff"/>
    <w:rsid w:val="005917EF"/>
    <w:rPr>
      <w:sz w:val="20"/>
      <w:szCs w:val="20"/>
    </w:rPr>
  </w:style>
  <w:style w:type="character" w:customStyle="1" w:styleId="afff">
    <w:name w:val="Текст примечания Знак"/>
    <w:basedOn w:val="a0"/>
    <w:link w:val="affe"/>
    <w:rsid w:val="005917E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f0">
    <w:name w:val="annotation subject"/>
    <w:basedOn w:val="affe"/>
    <w:next w:val="affe"/>
    <w:link w:val="afff1"/>
    <w:rsid w:val="005917EF"/>
    <w:rPr>
      <w:b/>
      <w:bCs/>
    </w:rPr>
  </w:style>
  <w:style w:type="character" w:customStyle="1" w:styleId="afff1">
    <w:name w:val="Тема примечания Знак"/>
    <w:basedOn w:val="afff"/>
    <w:link w:val="afff0"/>
    <w:rsid w:val="005917EF"/>
    <w:rPr>
      <w:b/>
      <w:bCs/>
    </w:rPr>
  </w:style>
  <w:style w:type="paragraph" w:customStyle="1" w:styleId="18">
    <w:name w:val="Основной текст1"/>
    <w:basedOn w:val="a"/>
    <w:rsid w:val="005917EF"/>
    <w:pPr>
      <w:widowControl w:val="0"/>
      <w:ind w:firstLine="400"/>
    </w:pPr>
    <w:rPr>
      <w:color w:val="000000"/>
      <w:sz w:val="28"/>
      <w:szCs w:val="28"/>
      <w:lang w:bidi="ru-RU"/>
    </w:rPr>
  </w:style>
  <w:style w:type="character" w:customStyle="1" w:styleId="19">
    <w:name w:val="Заголовок №1_"/>
    <w:basedOn w:val="a0"/>
    <w:link w:val="1a"/>
    <w:rsid w:val="005917EF"/>
    <w:rPr>
      <w:rFonts w:ascii="Times New Roman" w:eastAsia="Times New Roman" w:hAnsi="Times New Roman" w:cs="Times New Roman"/>
      <w:b/>
      <w:bCs/>
      <w:sz w:val="34"/>
      <w:szCs w:val="34"/>
    </w:rPr>
  </w:style>
  <w:style w:type="paragraph" w:customStyle="1" w:styleId="1a">
    <w:name w:val="Заголовок №1"/>
    <w:basedOn w:val="a"/>
    <w:link w:val="19"/>
    <w:rsid w:val="005917EF"/>
    <w:pPr>
      <w:widowControl w:val="0"/>
      <w:spacing w:after="320"/>
      <w:jc w:val="center"/>
      <w:outlineLvl w:val="0"/>
    </w:pPr>
    <w:rPr>
      <w:b/>
      <w:bCs/>
      <w:sz w:val="34"/>
      <w:szCs w:val="34"/>
      <w:lang w:eastAsia="en-US"/>
    </w:rPr>
  </w:style>
  <w:style w:type="paragraph" w:customStyle="1" w:styleId="afff2">
    <w:name w:val="Комментарий"/>
    <w:basedOn w:val="a"/>
    <w:next w:val="a"/>
    <w:uiPriority w:val="99"/>
    <w:rsid w:val="005917EF"/>
    <w:pPr>
      <w:widowControl w:val="0"/>
      <w:autoSpaceDE w:val="0"/>
      <w:autoSpaceDN w:val="0"/>
      <w:adjustRightInd w:val="0"/>
      <w:ind w:left="170"/>
      <w:jc w:val="both"/>
    </w:pPr>
    <w:rPr>
      <w:rFonts w:ascii="Arial" w:hAnsi="Arial" w:cs="Arial"/>
      <w:i/>
      <w:iCs/>
      <w:color w:val="800080"/>
    </w:rPr>
  </w:style>
  <w:style w:type="character" w:customStyle="1" w:styleId="1b">
    <w:name w:val="Верхний колонтитул Знак1"/>
    <w:basedOn w:val="a0"/>
    <w:uiPriority w:val="99"/>
    <w:rsid w:val="005917EF"/>
    <w:rPr>
      <w:lang w:eastAsia="ar-SA"/>
    </w:rPr>
  </w:style>
  <w:style w:type="paragraph" w:customStyle="1" w:styleId="28">
    <w:name w:val="Обычный2"/>
    <w:rsid w:val="005917EF"/>
    <w:pPr>
      <w:suppressAutoHyphens/>
      <w:spacing w:after="0" w:line="240" w:lineRule="auto"/>
    </w:pPr>
    <w:rPr>
      <w:rFonts w:ascii="Times New Roman" w:eastAsia="Arial" w:hAnsi="Times New Roman" w:cs="Times New Roman"/>
      <w:sz w:val="20"/>
      <w:szCs w:val="20"/>
      <w:lang w:eastAsia="ar-SA"/>
    </w:rPr>
  </w:style>
  <w:style w:type="character" w:customStyle="1" w:styleId="210pt">
    <w:name w:val="Основной текст (2) + 10 pt;Не полужирный;Не курсив"/>
    <w:rsid w:val="005917EF"/>
    <w:rPr>
      <w:rFonts w:ascii="Times New Roman" w:eastAsia="Times New Roman" w:hAnsi="Times New Roman" w:cs="Times New Roman"/>
      <w:b/>
      <w:bCs/>
      <w:i/>
      <w:iCs/>
      <w:color w:val="000000"/>
      <w:spacing w:val="0"/>
      <w:w w:val="100"/>
      <w:position w:val="0"/>
      <w:sz w:val="20"/>
      <w:szCs w:val="20"/>
      <w:shd w:val="clear" w:color="auto" w:fill="FFFFFF"/>
      <w:lang w:val="ru-RU" w:eastAsia="ru-RU" w:bidi="ru-RU"/>
    </w:rPr>
  </w:style>
  <w:style w:type="paragraph" w:customStyle="1" w:styleId="afff3">
    <w:name w:val="Заголовок статьи"/>
    <w:basedOn w:val="a"/>
    <w:next w:val="a"/>
    <w:rsid w:val="005917EF"/>
    <w:pPr>
      <w:autoSpaceDE w:val="0"/>
      <w:autoSpaceDN w:val="0"/>
      <w:adjustRightInd w:val="0"/>
      <w:ind w:left="1612" w:hanging="892"/>
      <w:jc w:val="both"/>
    </w:pPr>
    <w:rPr>
      <w:rFonts w:ascii="Arial" w:hAnsi="Arial"/>
    </w:rPr>
  </w:style>
  <w:style w:type="paragraph" w:customStyle="1" w:styleId="1c">
    <w:name w:val="Знак1"/>
    <w:basedOn w:val="a"/>
    <w:rsid w:val="008F3F43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internet.garant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357</TotalTime>
  <Pages>4</Pages>
  <Words>1185</Words>
  <Characters>6756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PC-USER</cp:lastModifiedBy>
  <cp:revision>35</cp:revision>
  <cp:lastPrinted>2022-08-02T13:14:00Z</cp:lastPrinted>
  <dcterms:created xsi:type="dcterms:W3CDTF">2022-06-24T08:06:00Z</dcterms:created>
  <dcterms:modified xsi:type="dcterms:W3CDTF">2022-08-03T08:59:00Z</dcterms:modified>
</cp:coreProperties>
</file>