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9EF" w:rsidRDefault="006939EF" w:rsidP="005965C7">
      <w:pPr>
        <w:ind w:left="-360"/>
        <w:jc w:val="center"/>
        <w:rPr>
          <w:b/>
          <w:i/>
          <w:sz w:val="44"/>
          <w:szCs w:val="44"/>
          <w:u w:val="single"/>
        </w:rPr>
      </w:pPr>
    </w:p>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proofErr w:type="spellStart"/>
      <w:r w:rsidRPr="003F4CD6">
        <w:rPr>
          <w:b/>
          <w:i/>
          <w:sz w:val="44"/>
          <w:szCs w:val="44"/>
          <w:u w:val="single"/>
        </w:rPr>
        <w:t>Инсарского</w:t>
      </w:r>
      <w:proofErr w:type="spellEnd"/>
      <w:r w:rsidRPr="003F4CD6">
        <w:rPr>
          <w:b/>
          <w:i/>
          <w:sz w:val="44"/>
          <w:szCs w:val="44"/>
          <w:u w:val="single"/>
        </w:rPr>
        <w:t xml:space="preserve"> муниципального района</w:t>
      </w:r>
    </w:p>
    <w:p w:rsidR="005965C7" w:rsidRPr="003F4CD6" w:rsidRDefault="005965C7" w:rsidP="005965C7">
      <w:pPr>
        <w:ind w:left="-360"/>
        <w:jc w:val="center"/>
        <w:rPr>
          <w:b/>
          <w:i/>
          <w:sz w:val="20"/>
          <w:szCs w:val="20"/>
          <w:u w:val="single"/>
        </w:rPr>
      </w:pPr>
    </w:p>
    <w:p w:rsidR="005965C7" w:rsidRPr="003F4CD6" w:rsidRDefault="00B24FAB" w:rsidP="005965C7">
      <w:pPr>
        <w:ind w:left="-360"/>
        <w:jc w:val="center"/>
        <w:rPr>
          <w:b/>
        </w:rPr>
      </w:pPr>
      <w:r>
        <w:rPr>
          <w:b/>
        </w:rPr>
        <w:t>Вторник</w:t>
      </w:r>
      <w:r w:rsidR="005965C7" w:rsidRPr="003F4CD6">
        <w:rPr>
          <w:b/>
        </w:rPr>
        <w:t xml:space="preserve">, </w:t>
      </w:r>
      <w:r>
        <w:rPr>
          <w:b/>
        </w:rPr>
        <w:t>21</w:t>
      </w:r>
      <w:r w:rsidR="001C77B7">
        <w:rPr>
          <w:b/>
        </w:rPr>
        <w:t xml:space="preserve"> </w:t>
      </w:r>
      <w:r w:rsidR="00632381">
        <w:rPr>
          <w:b/>
        </w:rPr>
        <w:t>декабря 2021</w:t>
      </w:r>
      <w:r w:rsidR="005965C7" w:rsidRPr="003F4CD6">
        <w:rPr>
          <w:b/>
        </w:rPr>
        <w:t xml:space="preserve"> года № </w:t>
      </w:r>
      <w:r>
        <w:rPr>
          <w:b/>
        </w:rPr>
        <w:t>13</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BE4CF0">
        <w:trPr>
          <w:trHeight w:val="5954"/>
        </w:trPr>
        <w:tc>
          <w:tcPr>
            <w:tcW w:w="10060" w:type="dxa"/>
            <w:tcBorders>
              <w:top w:val="nil"/>
              <w:left w:val="single" w:sz="4" w:space="0" w:color="auto"/>
              <w:bottom w:val="nil"/>
              <w:right w:val="nil"/>
            </w:tcBorders>
          </w:tcPr>
          <w:p w:rsidR="005965C7" w:rsidRPr="00CC2166" w:rsidRDefault="005965C7" w:rsidP="00CB2D14">
            <w:pPr>
              <w:tabs>
                <w:tab w:val="left" w:pos="4140"/>
                <w:tab w:val="left" w:pos="4680"/>
              </w:tabs>
              <w:spacing w:line="254" w:lineRule="auto"/>
              <w:ind w:right="-108"/>
              <w:jc w:val="both"/>
              <w:rPr>
                <w:b/>
                <w:lang w:eastAsia="en-US"/>
              </w:rPr>
            </w:pPr>
            <w:r w:rsidRPr="003F4CD6">
              <w:rPr>
                <w:b/>
                <w:lang w:eastAsia="en-US"/>
              </w:rPr>
              <w:t>С</w:t>
            </w:r>
            <w:r w:rsidRPr="00CC2166">
              <w:rPr>
                <w:b/>
                <w:lang w:eastAsia="en-US"/>
              </w:rPr>
              <w:t>егодня в номере:</w:t>
            </w:r>
          </w:p>
          <w:p w:rsidR="004C1753" w:rsidRPr="00CC2166" w:rsidRDefault="004C1753" w:rsidP="00CB2D14">
            <w:pPr>
              <w:pStyle w:val="a3"/>
              <w:numPr>
                <w:ilvl w:val="0"/>
                <w:numId w:val="1"/>
              </w:numPr>
              <w:jc w:val="both"/>
              <w:rPr>
                <w:lang w:eastAsia="en-US"/>
              </w:rPr>
            </w:pPr>
            <w:r w:rsidRPr="00CC2166">
              <w:rPr>
                <w:lang w:eastAsia="en-US"/>
              </w:rPr>
              <w:t xml:space="preserve">Постановление администрации </w:t>
            </w:r>
            <w:proofErr w:type="spellStart"/>
            <w:r w:rsidRPr="00CC2166">
              <w:rPr>
                <w:lang w:eastAsia="en-US"/>
              </w:rPr>
              <w:t>Инсарского</w:t>
            </w:r>
            <w:proofErr w:type="spellEnd"/>
            <w:r w:rsidRPr="00CC2166">
              <w:rPr>
                <w:lang w:eastAsia="en-US"/>
              </w:rPr>
              <w:t xml:space="preserve"> муниципального района от </w:t>
            </w:r>
            <w:r w:rsidR="00B24FAB">
              <w:rPr>
                <w:lang w:eastAsia="en-US"/>
              </w:rPr>
              <w:t>14.12</w:t>
            </w:r>
            <w:r w:rsidR="00632381" w:rsidRPr="00CC2166">
              <w:rPr>
                <w:lang w:eastAsia="en-US"/>
              </w:rPr>
              <w:t>.2021</w:t>
            </w:r>
            <w:r w:rsidRPr="00CC2166">
              <w:rPr>
                <w:lang w:eastAsia="en-US"/>
              </w:rPr>
              <w:t xml:space="preserve"> г. № </w:t>
            </w:r>
            <w:r w:rsidR="00B24FAB">
              <w:rPr>
                <w:lang w:eastAsia="en-US"/>
              </w:rPr>
              <w:t>419</w:t>
            </w:r>
            <w:r w:rsidRPr="00CC2166">
              <w:rPr>
                <w:lang w:eastAsia="en-US"/>
              </w:rPr>
              <w:t xml:space="preserve"> </w:t>
            </w:r>
            <w:r w:rsidRPr="0098330F">
              <w:rPr>
                <w:lang w:eastAsia="en-US"/>
              </w:rPr>
              <w:t>«</w:t>
            </w:r>
            <w:r w:rsidR="0098330F" w:rsidRPr="0098330F">
              <w:rPr>
                <w:rFonts w:cs="Times New Roman CYR"/>
              </w:rPr>
              <w:t xml:space="preserve">О внесении изменений в постановление администрации </w:t>
            </w:r>
            <w:proofErr w:type="spellStart"/>
            <w:r w:rsidR="0098330F" w:rsidRPr="0098330F">
              <w:rPr>
                <w:rFonts w:cs="Times New Roman CYR"/>
              </w:rPr>
              <w:t>Инсарского</w:t>
            </w:r>
            <w:proofErr w:type="spellEnd"/>
            <w:r w:rsidR="0098330F" w:rsidRPr="0098330F">
              <w:rPr>
                <w:rFonts w:cs="Times New Roman CYR"/>
              </w:rPr>
              <w:t xml:space="preserve"> муниципального района от 11.11.2016 г. №623 «О рабочей группе по содействию развития конкуренции на территории </w:t>
            </w:r>
            <w:proofErr w:type="spellStart"/>
            <w:r w:rsidR="0098330F" w:rsidRPr="0098330F">
              <w:rPr>
                <w:rFonts w:cs="Times New Roman CYR"/>
              </w:rPr>
              <w:t>Инсарского</w:t>
            </w:r>
            <w:proofErr w:type="spellEnd"/>
            <w:r w:rsidR="0098330F" w:rsidRPr="0098330F">
              <w:rPr>
                <w:rFonts w:cs="Times New Roman CYR"/>
              </w:rPr>
              <w:t xml:space="preserve"> муниципального района»</w:t>
            </w:r>
            <w:r w:rsidRPr="0098330F">
              <w:rPr>
                <w:lang w:eastAsia="en-US"/>
              </w:rPr>
              <w:t>;</w:t>
            </w:r>
          </w:p>
          <w:p w:rsidR="002F7252" w:rsidRPr="00CC2166" w:rsidRDefault="005965C7" w:rsidP="00CB2D14">
            <w:pPr>
              <w:pStyle w:val="a3"/>
              <w:numPr>
                <w:ilvl w:val="0"/>
                <w:numId w:val="1"/>
              </w:numPr>
              <w:jc w:val="both"/>
              <w:rPr>
                <w:lang w:eastAsia="en-US"/>
              </w:rPr>
            </w:pPr>
            <w:r w:rsidRPr="00CC2166">
              <w:rPr>
                <w:lang w:eastAsia="en-US"/>
              </w:rPr>
              <w:t xml:space="preserve">Постановление администрации </w:t>
            </w:r>
            <w:proofErr w:type="spellStart"/>
            <w:r w:rsidRPr="00CC2166">
              <w:rPr>
                <w:lang w:eastAsia="en-US"/>
              </w:rPr>
              <w:t>Инсарского</w:t>
            </w:r>
            <w:proofErr w:type="spellEnd"/>
            <w:r w:rsidRPr="00CC2166">
              <w:rPr>
                <w:lang w:eastAsia="en-US"/>
              </w:rPr>
              <w:t xml:space="preserve"> муниципального района от </w:t>
            </w:r>
            <w:r w:rsidR="0098330F">
              <w:rPr>
                <w:lang w:eastAsia="en-US"/>
              </w:rPr>
              <w:t>16.12</w:t>
            </w:r>
            <w:r w:rsidR="00632381" w:rsidRPr="00CC2166">
              <w:rPr>
                <w:lang w:eastAsia="en-US"/>
              </w:rPr>
              <w:t>.2021</w:t>
            </w:r>
            <w:r w:rsidR="002F7252" w:rsidRPr="00CC2166">
              <w:rPr>
                <w:lang w:eastAsia="en-US"/>
              </w:rPr>
              <w:t xml:space="preserve"> </w:t>
            </w:r>
            <w:r w:rsidRPr="00CC2166">
              <w:rPr>
                <w:lang w:eastAsia="en-US"/>
              </w:rPr>
              <w:t>г</w:t>
            </w:r>
            <w:r w:rsidR="0034614B" w:rsidRPr="00CC2166">
              <w:rPr>
                <w:lang w:eastAsia="en-US"/>
              </w:rPr>
              <w:t xml:space="preserve">. </w:t>
            </w:r>
            <w:r w:rsidRPr="00CC2166">
              <w:rPr>
                <w:lang w:eastAsia="en-US"/>
              </w:rPr>
              <w:t xml:space="preserve">№ </w:t>
            </w:r>
            <w:r w:rsidR="0098330F">
              <w:rPr>
                <w:lang w:eastAsia="en-US"/>
              </w:rPr>
              <w:t>421</w:t>
            </w:r>
            <w:r w:rsidRPr="00CC2166">
              <w:rPr>
                <w:lang w:eastAsia="en-US"/>
              </w:rPr>
              <w:t xml:space="preserve"> </w:t>
            </w:r>
            <w:r w:rsidRPr="0098330F">
              <w:rPr>
                <w:lang w:eastAsia="en-US"/>
              </w:rPr>
              <w:t>«</w:t>
            </w:r>
            <w:r w:rsidR="0098330F" w:rsidRPr="0098330F">
              <w:rPr>
                <w:rFonts w:cs="Times New Roman CYR"/>
              </w:rPr>
              <w:t xml:space="preserve">Об утверждении карты </w:t>
            </w:r>
            <w:proofErr w:type="spellStart"/>
            <w:r w:rsidR="0098330F" w:rsidRPr="0098330F">
              <w:rPr>
                <w:rFonts w:cs="Times New Roman CYR"/>
              </w:rPr>
              <w:t>комплаенс-рисков</w:t>
            </w:r>
            <w:proofErr w:type="spellEnd"/>
            <w:r w:rsidR="0098330F" w:rsidRPr="0098330F">
              <w:rPr>
                <w:rFonts w:cs="Times New Roman CYR"/>
              </w:rPr>
              <w:t xml:space="preserve">, плана мероприятий ("дорожной карты") по снижению </w:t>
            </w:r>
            <w:proofErr w:type="spellStart"/>
            <w:r w:rsidR="0098330F" w:rsidRPr="0098330F">
              <w:rPr>
                <w:rFonts w:cs="Times New Roman CYR"/>
              </w:rPr>
              <w:t>комлаенс-рисков</w:t>
            </w:r>
            <w:proofErr w:type="spellEnd"/>
            <w:r w:rsidR="0098330F" w:rsidRPr="0098330F">
              <w:rPr>
                <w:rFonts w:cs="Times New Roman CYR"/>
              </w:rPr>
              <w:t xml:space="preserve"> и ключевых показателей эффективности реализации мероприятий антимонопольного </w:t>
            </w:r>
            <w:proofErr w:type="spellStart"/>
            <w:r w:rsidR="0098330F" w:rsidRPr="0098330F">
              <w:rPr>
                <w:rFonts w:cs="Times New Roman CYR"/>
              </w:rPr>
              <w:t>комплаенса</w:t>
            </w:r>
            <w:proofErr w:type="spellEnd"/>
            <w:r w:rsidR="0098330F" w:rsidRPr="0098330F">
              <w:rPr>
                <w:rFonts w:cs="Times New Roman CYR"/>
              </w:rPr>
              <w:t xml:space="preserve"> администрации </w:t>
            </w:r>
            <w:proofErr w:type="spellStart"/>
            <w:r w:rsidR="0098330F" w:rsidRPr="0098330F">
              <w:rPr>
                <w:rFonts w:cs="Times New Roman CYR"/>
              </w:rPr>
              <w:t>Инсарского</w:t>
            </w:r>
            <w:proofErr w:type="spellEnd"/>
            <w:r w:rsidR="0098330F" w:rsidRPr="0098330F">
              <w:rPr>
                <w:rFonts w:cs="Times New Roman CYR"/>
              </w:rPr>
              <w:t xml:space="preserve"> муниципального района на 2022 год</w:t>
            </w:r>
            <w:proofErr w:type="gramStart"/>
            <w:r w:rsidR="0098330F" w:rsidRPr="0098330F">
              <w:rPr>
                <w:rFonts w:cs="Times New Roman CYR"/>
              </w:rPr>
              <w:t>.</w:t>
            </w:r>
            <w:r w:rsidR="002F7252" w:rsidRPr="0098330F">
              <w:rPr>
                <w:lang w:eastAsia="en-US"/>
              </w:rPr>
              <w:t>»;</w:t>
            </w:r>
            <w:proofErr w:type="gramEnd"/>
          </w:p>
          <w:p w:rsidR="0034614B" w:rsidRPr="00CC2166" w:rsidRDefault="0018180B" w:rsidP="00CB2D14">
            <w:pPr>
              <w:pStyle w:val="a3"/>
              <w:numPr>
                <w:ilvl w:val="0"/>
                <w:numId w:val="1"/>
              </w:numPr>
              <w:jc w:val="both"/>
              <w:rPr>
                <w:lang w:eastAsia="en-US"/>
              </w:rPr>
            </w:pPr>
            <w:r w:rsidRPr="00CC2166">
              <w:rPr>
                <w:lang w:eastAsia="en-US"/>
              </w:rPr>
              <w:t>Постановление администрации</w:t>
            </w:r>
            <w:r w:rsidR="006F73A4" w:rsidRPr="00CC2166">
              <w:rPr>
                <w:lang w:eastAsia="en-US"/>
              </w:rPr>
              <w:t xml:space="preserve"> </w:t>
            </w:r>
            <w:proofErr w:type="spellStart"/>
            <w:r w:rsidR="006F73A4" w:rsidRPr="00CC2166">
              <w:rPr>
                <w:lang w:eastAsia="en-US"/>
              </w:rPr>
              <w:t>Инсарс</w:t>
            </w:r>
            <w:r w:rsidR="00A62B83" w:rsidRPr="00CC2166">
              <w:rPr>
                <w:lang w:eastAsia="en-US"/>
              </w:rPr>
              <w:t>кого</w:t>
            </w:r>
            <w:proofErr w:type="spellEnd"/>
            <w:r w:rsidR="00A62B83" w:rsidRPr="00CC2166">
              <w:rPr>
                <w:lang w:eastAsia="en-US"/>
              </w:rPr>
              <w:t xml:space="preserve"> </w:t>
            </w:r>
            <w:r w:rsidR="00A55132">
              <w:rPr>
                <w:lang w:eastAsia="en-US"/>
              </w:rPr>
              <w:t>муниципального района от 17.12.2021 г. № 422</w:t>
            </w:r>
            <w:r w:rsidR="006F73A4" w:rsidRPr="00CC2166">
              <w:rPr>
                <w:lang w:eastAsia="en-US"/>
              </w:rPr>
              <w:t xml:space="preserve"> «</w:t>
            </w:r>
            <w:r w:rsidR="00A55132" w:rsidRPr="00A55132">
              <w:rPr>
                <w:rFonts w:cs="Times New Roman CYR"/>
              </w:rPr>
              <w:t xml:space="preserve">О внесении изменений в постановление администрации </w:t>
            </w:r>
            <w:proofErr w:type="spellStart"/>
            <w:r w:rsidR="00A55132" w:rsidRPr="00A55132">
              <w:rPr>
                <w:rFonts w:cs="Times New Roman CYR"/>
              </w:rPr>
              <w:t>Инсарского</w:t>
            </w:r>
            <w:proofErr w:type="spellEnd"/>
            <w:r w:rsidR="00A55132" w:rsidRPr="00A55132">
              <w:rPr>
                <w:rFonts w:cs="Times New Roman CYR"/>
              </w:rPr>
              <w:t xml:space="preserve"> муниципального района от 27.01.2021 г. №16 «О предоставлении муниципальным бюджетным общеобразовательным учреждениям </w:t>
            </w:r>
            <w:proofErr w:type="spellStart"/>
            <w:r w:rsidR="00A55132" w:rsidRPr="00A55132">
              <w:rPr>
                <w:rFonts w:cs="Times New Roman CYR"/>
              </w:rPr>
              <w:t>Инсарского</w:t>
            </w:r>
            <w:proofErr w:type="spellEnd"/>
            <w:r w:rsidR="00A55132" w:rsidRPr="00A55132">
              <w:rPr>
                <w:rFonts w:cs="Times New Roman CYR"/>
              </w:rPr>
              <w:t xml:space="preserve"> муниципального района субсидии на обеспечение выплат ежемесячного денежного вознаграждения за классное руководство в 2021 году»</w:t>
            </w:r>
            <w:r w:rsidRPr="00A55132">
              <w:t>;</w:t>
            </w:r>
          </w:p>
          <w:p w:rsidR="0030756B" w:rsidRPr="00CC2166" w:rsidRDefault="0030756B" w:rsidP="00CB2D14">
            <w:pPr>
              <w:pStyle w:val="a3"/>
              <w:numPr>
                <w:ilvl w:val="0"/>
                <w:numId w:val="1"/>
              </w:numPr>
              <w:jc w:val="both"/>
              <w:rPr>
                <w:lang w:eastAsia="en-US"/>
              </w:rPr>
            </w:pPr>
            <w:r w:rsidRPr="00CC2166">
              <w:t xml:space="preserve">Постановление администрации </w:t>
            </w:r>
            <w:proofErr w:type="spellStart"/>
            <w:r w:rsidRPr="00CC2166">
              <w:t>Инсарского</w:t>
            </w:r>
            <w:proofErr w:type="spellEnd"/>
            <w:r w:rsidRPr="00CC2166">
              <w:t xml:space="preserve"> муниципального района от </w:t>
            </w:r>
            <w:r w:rsidR="00A55132">
              <w:t>17.12</w:t>
            </w:r>
            <w:r w:rsidR="00961CBA" w:rsidRPr="00CC2166">
              <w:t>.2021</w:t>
            </w:r>
            <w:r w:rsidRPr="00CC2166">
              <w:t xml:space="preserve"> г. № </w:t>
            </w:r>
            <w:r w:rsidR="00A55132">
              <w:t>423</w:t>
            </w:r>
            <w:r w:rsidRPr="00CC2166">
              <w:t xml:space="preserve"> </w:t>
            </w:r>
            <w:r w:rsidRPr="00A55132">
              <w:t>«</w:t>
            </w:r>
            <w:r w:rsidR="00A55132" w:rsidRPr="00A55132">
              <w:rPr>
                <w:rFonts w:cs="Times New Roman CYR"/>
              </w:rPr>
              <w:t xml:space="preserve"> Об утверждении порядка и сроков внесения изменений в перечни главных администраторов доходов и источников финансирования дефицита бюджета </w:t>
            </w:r>
            <w:proofErr w:type="spellStart"/>
            <w:r w:rsidR="00A55132" w:rsidRPr="00A55132">
              <w:rPr>
                <w:rFonts w:cs="Times New Roman CYR"/>
              </w:rPr>
              <w:t>Инсарского</w:t>
            </w:r>
            <w:proofErr w:type="spellEnd"/>
            <w:r w:rsidR="00A55132" w:rsidRPr="00A55132">
              <w:rPr>
                <w:rFonts w:cs="Times New Roman CYR"/>
              </w:rPr>
              <w:t xml:space="preserve"> муниципального района Республики Мордовия</w:t>
            </w:r>
            <w:r w:rsidR="00961CBA" w:rsidRPr="00CC2166">
              <w:rPr>
                <w:rFonts w:cs="Times New Roman CYR"/>
              </w:rPr>
              <w:t>»</w:t>
            </w:r>
          </w:p>
          <w:p w:rsidR="003E49AE" w:rsidRPr="00A55132" w:rsidRDefault="00A62B83" w:rsidP="00CB2D14">
            <w:pPr>
              <w:pStyle w:val="a3"/>
              <w:numPr>
                <w:ilvl w:val="0"/>
                <w:numId w:val="1"/>
              </w:numPr>
              <w:jc w:val="both"/>
              <w:rPr>
                <w:lang w:eastAsia="en-US"/>
              </w:rPr>
            </w:pPr>
            <w:r w:rsidRPr="00CC2166">
              <w:rPr>
                <w:lang w:eastAsia="en-US"/>
              </w:rPr>
              <w:t>Постановление администрации</w:t>
            </w:r>
            <w:r w:rsidR="006F73A4" w:rsidRPr="00CC2166">
              <w:rPr>
                <w:lang w:eastAsia="en-US"/>
              </w:rPr>
              <w:t xml:space="preserve"> </w:t>
            </w:r>
            <w:proofErr w:type="spellStart"/>
            <w:r w:rsidR="006F73A4" w:rsidRPr="00CC2166">
              <w:rPr>
                <w:lang w:eastAsia="en-US"/>
              </w:rPr>
              <w:t>Инсарс</w:t>
            </w:r>
            <w:r w:rsidR="00A55132">
              <w:rPr>
                <w:lang w:eastAsia="en-US"/>
              </w:rPr>
              <w:t>кого</w:t>
            </w:r>
            <w:proofErr w:type="spellEnd"/>
            <w:r w:rsidR="00A55132">
              <w:rPr>
                <w:lang w:eastAsia="en-US"/>
              </w:rPr>
              <w:t xml:space="preserve"> муниципального района от 17.12.2021 г. № 424</w:t>
            </w:r>
            <w:r w:rsidR="003E49AE" w:rsidRPr="00CC2166">
              <w:rPr>
                <w:lang w:eastAsia="en-US"/>
              </w:rPr>
              <w:t xml:space="preserve"> «</w:t>
            </w:r>
            <w:r w:rsidR="00A55132" w:rsidRPr="00A55132">
              <w:rPr>
                <w:rFonts w:cs="Times New Roman CYR"/>
              </w:rPr>
              <w:t xml:space="preserve">Об утверждении перечней главных администраторов доходов и источников финансирования дефицита бюджета </w:t>
            </w:r>
            <w:proofErr w:type="spellStart"/>
            <w:r w:rsidR="00A55132" w:rsidRPr="00A55132">
              <w:rPr>
                <w:rFonts w:cs="Times New Roman CYR"/>
              </w:rPr>
              <w:t>Инсарского</w:t>
            </w:r>
            <w:proofErr w:type="spellEnd"/>
            <w:r w:rsidR="00A55132" w:rsidRPr="00A55132">
              <w:rPr>
                <w:rFonts w:cs="Times New Roman CYR"/>
              </w:rPr>
              <w:t xml:space="preserve"> муниципального района</w:t>
            </w:r>
            <w:r w:rsidR="00961CBA" w:rsidRPr="00A55132">
              <w:rPr>
                <w:rFonts w:cs="Times New Roman CYR"/>
              </w:rPr>
              <w:t>»</w:t>
            </w:r>
            <w:r w:rsidR="003E49AE" w:rsidRPr="00A55132">
              <w:rPr>
                <w:lang w:eastAsia="en-US"/>
              </w:rPr>
              <w:t>;</w:t>
            </w:r>
          </w:p>
          <w:p w:rsidR="006F73A4" w:rsidRDefault="00A62B83" w:rsidP="00CB2D14">
            <w:pPr>
              <w:pStyle w:val="a3"/>
              <w:numPr>
                <w:ilvl w:val="0"/>
                <w:numId w:val="1"/>
              </w:numPr>
              <w:jc w:val="both"/>
              <w:rPr>
                <w:lang w:eastAsia="en-US"/>
              </w:rPr>
            </w:pPr>
            <w:r w:rsidRPr="00CC2166">
              <w:rPr>
                <w:lang w:eastAsia="en-US"/>
              </w:rPr>
              <w:t>Постановление администрации</w:t>
            </w:r>
            <w:r w:rsidR="00CD7B9B" w:rsidRPr="00CC2166">
              <w:rPr>
                <w:lang w:eastAsia="en-US"/>
              </w:rPr>
              <w:t xml:space="preserve"> </w:t>
            </w:r>
            <w:proofErr w:type="spellStart"/>
            <w:r w:rsidR="00CD7B9B" w:rsidRPr="00CC2166">
              <w:rPr>
                <w:lang w:eastAsia="en-US"/>
              </w:rPr>
              <w:t>Инсарского</w:t>
            </w:r>
            <w:proofErr w:type="spellEnd"/>
            <w:r w:rsidR="00CD7B9B" w:rsidRPr="00CC2166">
              <w:rPr>
                <w:lang w:eastAsia="en-US"/>
              </w:rPr>
              <w:t xml:space="preserve"> муниципального района от </w:t>
            </w:r>
            <w:r w:rsidR="00FE664D">
              <w:rPr>
                <w:lang w:eastAsia="en-US"/>
              </w:rPr>
              <w:t>21</w:t>
            </w:r>
            <w:r w:rsidR="00A55132">
              <w:rPr>
                <w:lang w:eastAsia="en-US"/>
              </w:rPr>
              <w:t>.12.2021 г. № 427</w:t>
            </w:r>
            <w:r w:rsidR="00CD7B9B" w:rsidRPr="00CC2166">
              <w:rPr>
                <w:lang w:eastAsia="en-US"/>
              </w:rPr>
              <w:t xml:space="preserve"> </w:t>
            </w:r>
            <w:r w:rsidR="00CD7B9B" w:rsidRPr="00A55132">
              <w:rPr>
                <w:lang w:eastAsia="en-US"/>
              </w:rPr>
              <w:t>«</w:t>
            </w:r>
            <w:r w:rsidR="00A55132" w:rsidRPr="00A55132">
              <w:rPr>
                <w:rFonts w:cs="Times New Roman CYR"/>
              </w:rPr>
              <w:t xml:space="preserve">О внесении изменений в постановление администрации </w:t>
            </w:r>
            <w:proofErr w:type="spellStart"/>
            <w:r w:rsidR="00A55132" w:rsidRPr="00A55132">
              <w:rPr>
                <w:rFonts w:cs="Times New Roman CYR"/>
              </w:rPr>
              <w:t>Инсарского</w:t>
            </w:r>
            <w:proofErr w:type="spellEnd"/>
            <w:r w:rsidR="00A55132" w:rsidRPr="00A55132">
              <w:rPr>
                <w:rFonts w:cs="Times New Roman CYR"/>
              </w:rPr>
              <w:t xml:space="preserve"> муниципального района от 14.01.2021 г. №3 «О предоставлении МБУОУ </w:t>
            </w:r>
            <w:proofErr w:type="spellStart"/>
            <w:r w:rsidR="00A55132" w:rsidRPr="00A55132">
              <w:rPr>
                <w:rFonts w:cs="Times New Roman CYR"/>
              </w:rPr>
              <w:t>Инсарского</w:t>
            </w:r>
            <w:proofErr w:type="spellEnd"/>
            <w:r w:rsidR="00A55132" w:rsidRPr="00A55132">
              <w:rPr>
                <w:rFonts w:cs="Times New Roman CYR"/>
              </w:rPr>
              <w:t xml:space="preserve"> муниципального района субсидии на организацию </w:t>
            </w:r>
            <w:proofErr w:type="spellStart"/>
            <w:r w:rsidR="00A55132" w:rsidRPr="00A55132">
              <w:rPr>
                <w:rFonts w:cs="Times New Roman CYR"/>
              </w:rPr>
              <w:t>пиьтания</w:t>
            </w:r>
            <w:proofErr w:type="spellEnd"/>
            <w:r w:rsidR="00A55132" w:rsidRPr="00A55132">
              <w:rPr>
                <w:rFonts w:cs="Times New Roman CYR"/>
              </w:rPr>
              <w:t xml:space="preserve"> учащихся из малоимущих семей с освобождением от оплаты его стоимости»</w:t>
            </w:r>
            <w:r w:rsidR="001C77B7" w:rsidRPr="00A55132">
              <w:t>;</w:t>
            </w:r>
          </w:p>
          <w:p w:rsidR="005D3011" w:rsidRDefault="005D3011" w:rsidP="00CB2D14">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Инсарского</w:t>
            </w:r>
            <w:proofErr w:type="spellEnd"/>
            <w:r>
              <w:rPr>
                <w:lang w:eastAsia="en-US"/>
              </w:rPr>
              <w:t xml:space="preserve"> муниципального района от 21.12.2021 г. №26 «</w:t>
            </w:r>
            <w:r w:rsidRPr="005D3011">
              <w:t xml:space="preserve">О проекте решения Совета депутатов </w:t>
            </w:r>
            <w:proofErr w:type="spellStart"/>
            <w:r w:rsidRPr="005D3011">
              <w:t>Инсарского</w:t>
            </w:r>
            <w:proofErr w:type="spellEnd"/>
            <w:r w:rsidRPr="005D3011">
              <w:t xml:space="preserve"> муниципального района «О внесении изменений в Устав </w:t>
            </w:r>
            <w:proofErr w:type="spellStart"/>
            <w:r w:rsidRPr="005D3011">
              <w:t>Инсарского</w:t>
            </w:r>
            <w:proofErr w:type="spellEnd"/>
            <w:r w:rsidRPr="005D3011">
              <w:t xml:space="preserve"> муниципального района Республики Мордовия»</w:t>
            </w:r>
            <w:r>
              <w:t>;</w:t>
            </w:r>
          </w:p>
          <w:p w:rsidR="005D3011" w:rsidRPr="00CC2166" w:rsidRDefault="005D3011" w:rsidP="00CB2D14">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Инсарского</w:t>
            </w:r>
            <w:proofErr w:type="spellEnd"/>
            <w:r>
              <w:rPr>
                <w:lang w:eastAsia="en-US"/>
              </w:rPr>
              <w:t xml:space="preserve"> муниципального района от 21.12.2021 г. №27 </w:t>
            </w:r>
          </w:p>
          <w:p w:rsidR="006641A4" w:rsidRDefault="005D3011" w:rsidP="00CB2D14">
            <w:pPr>
              <w:pStyle w:val="a3"/>
              <w:ind w:left="900"/>
              <w:jc w:val="both"/>
            </w:pPr>
            <w:r>
              <w:t xml:space="preserve">«О внесение изменений в решение Совета депутатов </w:t>
            </w:r>
            <w:proofErr w:type="spellStart"/>
            <w:r w:rsidRPr="005D3011">
              <w:t>Инс</w:t>
            </w:r>
            <w:r>
              <w:t>арского</w:t>
            </w:r>
            <w:proofErr w:type="spellEnd"/>
            <w:r>
              <w:t xml:space="preserve"> муниципального  района </w:t>
            </w:r>
            <w:r w:rsidRPr="005D3011">
              <w:t xml:space="preserve">от 29.12.2008г. №91 «О структуре администрации </w:t>
            </w:r>
            <w:proofErr w:type="spellStart"/>
            <w:r w:rsidRPr="005D3011">
              <w:t>Инсарского</w:t>
            </w:r>
            <w:proofErr w:type="spellEnd"/>
            <w:r w:rsidRPr="005D3011">
              <w:t xml:space="preserve"> муниципального района»</w:t>
            </w:r>
            <w:r>
              <w:t>;</w:t>
            </w:r>
          </w:p>
          <w:p w:rsidR="005D3011" w:rsidRPr="00CC2166" w:rsidRDefault="005D3011" w:rsidP="00CB2D14">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Инсарского</w:t>
            </w:r>
            <w:proofErr w:type="spellEnd"/>
            <w:r>
              <w:rPr>
                <w:lang w:eastAsia="en-US"/>
              </w:rPr>
              <w:t xml:space="preserve"> муниципального района от 21.12.2021 г. №28 </w:t>
            </w:r>
          </w:p>
          <w:p w:rsidR="005D3011" w:rsidRDefault="005D3011" w:rsidP="00CB2D14">
            <w:pPr>
              <w:pStyle w:val="a3"/>
              <w:ind w:left="900"/>
              <w:jc w:val="both"/>
            </w:pPr>
            <w:r>
              <w:t>«</w:t>
            </w:r>
            <w:r w:rsidRPr="005D3011">
              <w:t xml:space="preserve">Об утверждении Положения о муниципальном  жилищном контроле в границах  сельских поселений </w:t>
            </w:r>
            <w:proofErr w:type="spellStart"/>
            <w:r w:rsidRPr="005D3011">
              <w:t>Инсарского</w:t>
            </w:r>
            <w:proofErr w:type="spellEnd"/>
            <w:r w:rsidRPr="005D3011">
              <w:t xml:space="preserve"> муниципального района Республики Мордовия»</w:t>
            </w:r>
            <w:r>
              <w:t>;</w:t>
            </w:r>
          </w:p>
          <w:p w:rsidR="005D3011" w:rsidRPr="00CC2166" w:rsidRDefault="005D3011" w:rsidP="00CB2D14">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Инсарского</w:t>
            </w:r>
            <w:proofErr w:type="spellEnd"/>
            <w:r>
              <w:rPr>
                <w:lang w:eastAsia="en-US"/>
              </w:rPr>
              <w:t xml:space="preserve"> муниципального района</w:t>
            </w:r>
            <w:r w:rsidR="00C655F7">
              <w:rPr>
                <w:lang w:eastAsia="en-US"/>
              </w:rPr>
              <w:t xml:space="preserve"> от 21.12.2021 г. №29</w:t>
            </w:r>
            <w:r>
              <w:rPr>
                <w:lang w:eastAsia="en-US"/>
              </w:rPr>
              <w:t xml:space="preserve"> </w:t>
            </w:r>
          </w:p>
          <w:p w:rsidR="00C655F7" w:rsidRDefault="005D3011" w:rsidP="00CB2D14">
            <w:pPr>
              <w:pStyle w:val="a3"/>
              <w:ind w:left="900"/>
              <w:jc w:val="both"/>
            </w:pPr>
            <w:r>
              <w:t>«</w:t>
            </w:r>
            <w:r w:rsidR="00C655F7" w:rsidRPr="00C655F7">
              <w:t xml:space="preserve">О Порядке назначения и проведения опроса граждан на территории </w:t>
            </w:r>
            <w:proofErr w:type="spellStart"/>
            <w:r w:rsidR="00C655F7" w:rsidRPr="00C655F7">
              <w:t>Инсарского</w:t>
            </w:r>
            <w:proofErr w:type="spellEnd"/>
            <w:r w:rsidR="00C655F7" w:rsidRPr="00C655F7">
              <w:t xml:space="preserve">  муниципального района Республики Мордовия</w:t>
            </w:r>
            <w:r w:rsidRPr="00C655F7">
              <w:t>»;</w:t>
            </w:r>
          </w:p>
          <w:p w:rsidR="00C655F7" w:rsidRPr="00CC2166" w:rsidRDefault="00C655F7" w:rsidP="00CB2D14">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Инсарского</w:t>
            </w:r>
            <w:proofErr w:type="spellEnd"/>
            <w:r>
              <w:rPr>
                <w:lang w:eastAsia="en-US"/>
              </w:rPr>
              <w:t xml:space="preserve"> муниципального района от 21.12.2021 г. №30 </w:t>
            </w:r>
          </w:p>
          <w:p w:rsidR="00C655F7" w:rsidRDefault="00C655F7" w:rsidP="00CB2D14">
            <w:pPr>
              <w:pStyle w:val="a3"/>
              <w:ind w:left="900"/>
              <w:jc w:val="both"/>
            </w:pPr>
            <w:r>
              <w:lastRenderedPageBreak/>
              <w:t>«</w:t>
            </w:r>
            <w:r w:rsidRPr="00C655F7">
              <w:t xml:space="preserve">О Порядке назначения и проведения опроса граждан на территории </w:t>
            </w:r>
            <w:proofErr w:type="spellStart"/>
            <w:r w:rsidRPr="00C655F7">
              <w:t>Инсарского</w:t>
            </w:r>
            <w:proofErr w:type="spellEnd"/>
            <w:r w:rsidRPr="00C655F7">
              <w:t xml:space="preserve">  муниципального района Республики Мордовия по вопросу  вклю</w:t>
            </w:r>
            <w:r w:rsidR="006411CC">
              <w:t xml:space="preserve">чения домовладения в программу </w:t>
            </w:r>
            <w:r w:rsidRPr="00C655F7">
              <w:t>газификации жилищно-коммунального хозяйства, промышленных и иных организаций в Республике М</w:t>
            </w:r>
            <w:r w:rsidR="006411CC">
              <w:t>ордовия»;</w:t>
            </w:r>
          </w:p>
          <w:p w:rsidR="006411CC" w:rsidRDefault="006411CC" w:rsidP="00CB2D14">
            <w:pPr>
              <w:pStyle w:val="a3"/>
              <w:numPr>
                <w:ilvl w:val="0"/>
                <w:numId w:val="1"/>
              </w:numPr>
              <w:jc w:val="both"/>
              <w:rPr>
                <w:lang w:eastAsia="en-US"/>
              </w:rPr>
            </w:pPr>
            <w:r>
              <w:rPr>
                <w:lang w:eastAsia="en-US"/>
              </w:rPr>
              <w:t>Протокол проведения публичных слушаний от 20.12.2021 г.</w:t>
            </w:r>
            <w:r>
              <w:t>;</w:t>
            </w:r>
          </w:p>
          <w:p w:rsidR="006411CC" w:rsidRDefault="006411CC" w:rsidP="00CB2D14">
            <w:pPr>
              <w:pStyle w:val="a3"/>
              <w:numPr>
                <w:ilvl w:val="0"/>
                <w:numId w:val="1"/>
              </w:numPr>
              <w:jc w:val="both"/>
              <w:rPr>
                <w:lang w:eastAsia="en-US"/>
              </w:rPr>
            </w:pPr>
            <w:r>
              <w:rPr>
                <w:lang w:eastAsia="en-US"/>
              </w:rPr>
              <w:t>Итоговый документ публичных слушаний от 20.12.2021 г.</w:t>
            </w:r>
          </w:p>
          <w:p w:rsidR="00DD4376" w:rsidRPr="00DD4376" w:rsidRDefault="00DD4376" w:rsidP="00CB2D14">
            <w:pPr>
              <w:jc w:val="both"/>
            </w:pPr>
          </w:p>
        </w:tc>
      </w:tr>
    </w:tbl>
    <w:p w:rsidR="00BF69B4" w:rsidRDefault="00BF69B4"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CB2D14">
      <w:pPr>
        <w:jc w:val="both"/>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Default="00292E81" w:rsidP="00A55132">
      <w:pPr>
        <w:rPr>
          <w:b/>
        </w:rPr>
      </w:pPr>
    </w:p>
    <w:p w:rsidR="00292E81" w:rsidRPr="00292E81" w:rsidRDefault="00292E81" w:rsidP="00292E81">
      <w:pPr>
        <w:jc w:val="center"/>
        <w:rPr>
          <w:b/>
        </w:rPr>
      </w:pPr>
      <w:r w:rsidRPr="00292E81">
        <w:rPr>
          <w:b/>
        </w:rPr>
        <w:lastRenderedPageBreak/>
        <w:t xml:space="preserve">АДМИНИСТРАЦИЯ </w:t>
      </w:r>
    </w:p>
    <w:p w:rsidR="00292E81" w:rsidRPr="00292E81" w:rsidRDefault="00292E81" w:rsidP="00292E81">
      <w:pPr>
        <w:jc w:val="center"/>
        <w:rPr>
          <w:b/>
        </w:rPr>
      </w:pPr>
      <w:r w:rsidRPr="00292E81">
        <w:rPr>
          <w:b/>
        </w:rPr>
        <w:t>ИНСАРСКОГО МУНИЦИПАЛЬНОГО РАЙОНА</w:t>
      </w:r>
    </w:p>
    <w:p w:rsidR="00292E81" w:rsidRPr="00292E81" w:rsidRDefault="00292E81" w:rsidP="00292E81">
      <w:pPr>
        <w:jc w:val="center"/>
        <w:rPr>
          <w:b/>
        </w:rPr>
      </w:pPr>
      <w:r w:rsidRPr="00292E81">
        <w:rPr>
          <w:b/>
        </w:rPr>
        <w:t>РЕСПУБЛИКИ МОРДОВИЯ</w:t>
      </w:r>
    </w:p>
    <w:p w:rsidR="00292E81" w:rsidRDefault="00292E81" w:rsidP="00292E81">
      <w:pPr>
        <w:jc w:val="center"/>
        <w:rPr>
          <w:b/>
        </w:rPr>
      </w:pPr>
    </w:p>
    <w:p w:rsidR="00AB7099" w:rsidRPr="00292E81" w:rsidRDefault="00AB7099" w:rsidP="00292E81">
      <w:pPr>
        <w:jc w:val="center"/>
        <w:rPr>
          <w:b/>
        </w:rPr>
      </w:pPr>
    </w:p>
    <w:p w:rsidR="00292E81" w:rsidRPr="00292E81" w:rsidRDefault="00292E81" w:rsidP="00292E81">
      <w:pPr>
        <w:jc w:val="center"/>
        <w:rPr>
          <w:b/>
          <w:spacing w:val="20"/>
        </w:rPr>
      </w:pPr>
      <w:r w:rsidRPr="00292E81">
        <w:rPr>
          <w:b/>
          <w:spacing w:val="20"/>
        </w:rPr>
        <w:t>ПОСТАНОВЛЕНИЕ</w:t>
      </w:r>
    </w:p>
    <w:p w:rsidR="00292E81" w:rsidRPr="00292E81" w:rsidRDefault="00292E81" w:rsidP="00292E81">
      <w:pPr>
        <w:jc w:val="center"/>
        <w:rPr>
          <w:b/>
        </w:rPr>
      </w:pPr>
    </w:p>
    <w:p w:rsidR="00292E81" w:rsidRDefault="00292E81" w:rsidP="00292E81">
      <w:pPr>
        <w:jc w:val="center"/>
      </w:pPr>
      <w:r w:rsidRPr="00292E81">
        <w:t>г. Инсар</w:t>
      </w:r>
    </w:p>
    <w:p w:rsidR="002732EA" w:rsidRPr="00292E81" w:rsidRDefault="002732EA" w:rsidP="00292E81">
      <w:pPr>
        <w:jc w:val="center"/>
      </w:pPr>
    </w:p>
    <w:p w:rsidR="002732EA" w:rsidRPr="002732EA" w:rsidRDefault="002732EA" w:rsidP="002732EA">
      <w:pPr>
        <w:jc w:val="center"/>
        <w:rPr>
          <w:b/>
        </w:rPr>
      </w:pPr>
      <w:r w:rsidRPr="002732EA">
        <w:rPr>
          <w:b/>
        </w:rPr>
        <w:t xml:space="preserve">от 14.12.2021 г. </w:t>
      </w:r>
      <w:r>
        <w:rPr>
          <w:b/>
        </w:rPr>
        <w:t xml:space="preserve"> </w:t>
      </w:r>
      <w:r w:rsidRPr="002732EA">
        <w:rPr>
          <w:b/>
        </w:rPr>
        <w:t>№ 419</w:t>
      </w:r>
    </w:p>
    <w:p w:rsidR="00AB7099" w:rsidRDefault="00AB7099" w:rsidP="00AB7099"/>
    <w:p w:rsidR="00292E81" w:rsidRPr="00292E81" w:rsidRDefault="00292E81" w:rsidP="00292E81">
      <w:pPr>
        <w:rPr>
          <w:b/>
        </w:rPr>
      </w:pPr>
    </w:p>
    <w:p w:rsidR="00292E81" w:rsidRPr="00292E81" w:rsidRDefault="00292E81" w:rsidP="00292E81">
      <w:pPr>
        <w:jc w:val="center"/>
        <w:rPr>
          <w:b/>
        </w:rPr>
      </w:pPr>
    </w:p>
    <w:p w:rsidR="00292E81" w:rsidRPr="00292E81" w:rsidRDefault="00292E81" w:rsidP="00292E81">
      <w:pPr>
        <w:ind w:right="6236"/>
        <w:jc w:val="both"/>
      </w:pPr>
      <w:r w:rsidRPr="00292E81">
        <w:t xml:space="preserve">О внесении изменений в постановление администрации </w:t>
      </w:r>
      <w:proofErr w:type="spellStart"/>
      <w:r w:rsidRPr="00292E81">
        <w:t>Инсарского</w:t>
      </w:r>
      <w:proofErr w:type="spellEnd"/>
      <w:r w:rsidRPr="00292E81">
        <w:t xml:space="preserve"> муниципального района от 11.11.2016 г. №623</w:t>
      </w:r>
    </w:p>
    <w:p w:rsidR="00292E81" w:rsidRPr="00292E81" w:rsidRDefault="00292E81" w:rsidP="00292E81">
      <w:pPr>
        <w:ind w:firstLine="709"/>
        <w:jc w:val="both"/>
      </w:pPr>
    </w:p>
    <w:p w:rsidR="00292E81" w:rsidRPr="00292E81" w:rsidRDefault="00292E81" w:rsidP="00292E81">
      <w:pPr>
        <w:ind w:firstLine="709"/>
        <w:jc w:val="both"/>
      </w:pPr>
    </w:p>
    <w:p w:rsidR="00292E81" w:rsidRPr="00292E81" w:rsidRDefault="00292E81" w:rsidP="001C4FF5">
      <w:pPr>
        <w:ind w:firstLine="709"/>
        <w:jc w:val="both"/>
      </w:pPr>
      <w:r w:rsidRPr="00292E81">
        <w:t xml:space="preserve">В целях приведения постановления в соответствие с действующим законодательством, на основании Устава </w:t>
      </w:r>
      <w:proofErr w:type="spellStart"/>
      <w:r w:rsidRPr="00292E81">
        <w:t>Инсарского</w:t>
      </w:r>
      <w:proofErr w:type="spellEnd"/>
      <w:r w:rsidRPr="00292E81">
        <w:t xml:space="preserve"> муниципального района, администрация </w:t>
      </w:r>
      <w:proofErr w:type="spellStart"/>
      <w:r w:rsidRPr="00292E81">
        <w:t>Инсарского</w:t>
      </w:r>
      <w:proofErr w:type="spellEnd"/>
      <w:r w:rsidRPr="00292E81">
        <w:t xml:space="preserve"> муниципального района</w:t>
      </w:r>
      <w:r w:rsidR="001C4FF5">
        <w:t>.</w:t>
      </w:r>
    </w:p>
    <w:p w:rsidR="00292E81" w:rsidRPr="00292E81" w:rsidRDefault="00292E81" w:rsidP="00292E81">
      <w:pPr>
        <w:ind w:firstLine="709"/>
        <w:jc w:val="center"/>
      </w:pPr>
      <w:r w:rsidRPr="00292E81">
        <w:t>ПОСТАНОВЛЯЕТ:</w:t>
      </w:r>
    </w:p>
    <w:p w:rsidR="00292E81" w:rsidRPr="00292E81" w:rsidRDefault="00292E81" w:rsidP="00292E81">
      <w:pPr>
        <w:ind w:firstLine="709"/>
        <w:jc w:val="center"/>
      </w:pPr>
    </w:p>
    <w:p w:rsidR="00292E81" w:rsidRPr="00292E81" w:rsidRDefault="00292E81" w:rsidP="00CB2D14">
      <w:pPr>
        <w:pStyle w:val="a3"/>
        <w:widowControl w:val="0"/>
        <w:numPr>
          <w:ilvl w:val="0"/>
          <w:numId w:val="2"/>
        </w:numPr>
        <w:tabs>
          <w:tab w:val="left" w:pos="1134"/>
        </w:tabs>
        <w:autoSpaceDE w:val="0"/>
        <w:autoSpaceDN w:val="0"/>
        <w:adjustRightInd w:val="0"/>
        <w:ind w:left="0" w:firstLine="709"/>
        <w:jc w:val="both"/>
      </w:pPr>
      <w:r w:rsidRPr="00292E81">
        <w:t xml:space="preserve">Внести в постановление администрации </w:t>
      </w:r>
      <w:proofErr w:type="spellStart"/>
      <w:r w:rsidRPr="00292E81">
        <w:t>Инсарского</w:t>
      </w:r>
      <w:proofErr w:type="spellEnd"/>
      <w:r w:rsidRPr="00292E81">
        <w:t xml:space="preserve"> муниципального района от 11.11.2016 г. №623 «О рабочей группе по содействию конкуренции на территории </w:t>
      </w:r>
      <w:proofErr w:type="spellStart"/>
      <w:r w:rsidRPr="00292E81">
        <w:t>Инсарского</w:t>
      </w:r>
      <w:proofErr w:type="spellEnd"/>
      <w:r w:rsidRPr="00292E81">
        <w:t xml:space="preserve"> муниципального района» следующие изменения:</w:t>
      </w:r>
    </w:p>
    <w:p w:rsidR="00292E81" w:rsidRPr="00292E81" w:rsidRDefault="00292E81" w:rsidP="00CB2D14">
      <w:pPr>
        <w:pStyle w:val="a3"/>
        <w:tabs>
          <w:tab w:val="left" w:pos="1134"/>
        </w:tabs>
        <w:ind w:left="0" w:firstLine="709"/>
        <w:jc w:val="both"/>
      </w:pPr>
      <w:r w:rsidRPr="00292E81">
        <w:t>приложение №2 к постановлению изложить в новой редакции, согласно приложению.</w:t>
      </w:r>
    </w:p>
    <w:p w:rsidR="00292E81" w:rsidRPr="00292E81" w:rsidRDefault="00292E81" w:rsidP="00CB2D14">
      <w:pPr>
        <w:pStyle w:val="a3"/>
        <w:widowControl w:val="0"/>
        <w:numPr>
          <w:ilvl w:val="0"/>
          <w:numId w:val="2"/>
        </w:numPr>
        <w:tabs>
          <w:tab w:val="left" w:pos="0"/>
          <w:tab w:val="left" w:pos="1134"/>
        </w:tabs>
        <w:autoSpaceDE w:val="0"/>
        <w:autoSpaceDN w:val="0"/>
        <w:adjustRightInd w:val="0"/>
        <w:ind w:left="0" w:firstLine="709"/>
        <w:jc w:val="both"/>
      </w:pPr>
      <w:proofErr w:type="gramStart"/>
      <w:r w:rsidRPr="00292E81">
        <w:t>Контроль за</w:t>
      </w:r>
      <w:proofErr w:type="gramEnd"/>
      <w:r w:rsidRPr="00292E81">
        <w:t xml:space="preserve"> исполнением настоящего постановления оставляю за собой.</w:t>
      </w:r>
    </w:p>
    <w:p w:rsidR="00292E81" w:rsidRPr="00292E81" w:rsidRDefault="00292E81" w:rsidP="00292E81">
      <w:pPr>
        <w:pStyle w:val="a3"/>
        <w:ind w:left="1069"/>
      </w:pPr>
    </w:p>
    <w:p w:rsidR="00292E81" w:rsidRPr="00292E81" w:rsidRDefault="00292E81" w:rsidP="00292E81">
      <w:pPr>
        <w:jc w:val="both"/>
      </w:pPr>
    </w:p>
    <w:p w:rsidR="00292E81" w:rsidRDefault="00292E81" w:rsidP="00292E81">
      <w:pPr>
        <w:jc w:val="both"/>
      </w:pPr>
    </w:p>
    <w:p w:rsidR="00292E81" w:rsidRPr="00292E81" w:rsidRDefault="00292E81" w:rsidP="00292E81">
      <w:pPr>
        <w:jc w:val="both"/>
      </w:pPr>
    </w:p>
    <w:p w:rsidR="00292E81" w:rsidRPr="00292E81" w:rsidRDefault="00292E81" w:rsidP="00292E81">
      <w:pPr>
        <w:jc w:val="both"/>
      </w:pPr>
      <w:r w:rsidRPr="00292E81">
        <w:t>Первый заместитель главы</w:t>
      </w:r>
    </w:p>
    <w:p w:rsidR="00292E81" w:rsidRPr="00292E81" w:rsidRDefault="00292E81" w:rsidP="00292E81">
      <w:pPr>
        <w:jc w:val="both"/>
      </w:pPr>
      <w:proofErr w:type="spellStart"/>
      <w:r w:rsidRPr="00292E81">
        <w:t>Инсарского</w:t>
      </w:r>
      <w:proofErr w:type="spellEnd"/>
      <w:r w:rsidRPr="00292E81">
        <w:t xml:space="preserve"> муниципального района                                                             А.Б. Пронин</w:t>
      </w:r>
    </w:p>
    <w:p w:rsidR="00292E81" w:rsidRPr="00292E81" w:rsidRDefault="00292E81" w:rsidP="00292E81"/>
    <w:p w:rsidR="00292E81" w:rsidRPr="00292E81" w:rsidRDefault="00292E81" w:rsidP="00292E81"/>
    <w:p w:rsidR="00292E81" w:rsidRPr="00292E81" w:rsidRDefault="00292E81" w:rsidP="00292E81"/>
    <w:p w:rsidR="00292E81" w:rsidRPr="00292E81" w:rsidRDefault="00292E81" w:rsidP="00292E81"/>
    <w:p w:rsidR="00292E81" w:rsidRPr="00292E81" w:rsidRDefault="00292E81" w:rsidP="00292E81"/>
    <w:p w:rsidR="00292E81" w:rsidRPr="00292E81" w:rsidRDefault="00292E81" w:rsidP="00292E81"/>
    <w:p w:rsidR="00292E81" w:rsidRPr="00292E81" w:rsidRDefault="00292E81" w:rsidP="00292E81"/>
    <w:p w:rsidR="00292E81" w:rsidRPr="00292E81" w:rsidRDefault="00292E81" w:rsidP="00292E81">
      <w:pPr>
        <w:rPr>
          <w:color w:val="FFFFFF" w:themeColor="background1"/>
        </w:rPr>
      </w:pPr>
      <w:r w:rsidRPr="00292E81">
        <w:rPr>
          <w:color w:val="FFFFFF" w:themeColor="background1"/>
        </w:rPr>
        <w:t>Исполнитель</w:t>
      </w:r>
    </w:p>
    <w:p w:rsidR="00292E81" w:rsidRPr="00292E81" w:rsidRDefault="00292E81" w:rsidP="00292E81">
      <w:pPr>
        <w:rPr>
          <w:color w:val="FFFFFF" w:themeColor="background1"/>
        </w:rPr>
      </w:pPr>
      <w:r w:rsidRPr="00292E81">
        <w:rPr>
          <w:color w:val="FFFFFF" w:themeColor="background1"/>
        </w:rPr>
        <w:t>Г.В. Красникова</w:t>
      </w:r>
    </w:p>
    <w:p w:rsidR="00292E81" w:rsidRPr="00292E81" w:rsidRDefault="00292E81" w:rsidP="00292E81">
      <w:pPr>
        <w:rPr>
          <w:color w:val="FFFFFF" w:themeColor="background1"/>
        </w:rPr>
      </w:pPr>
    </w:p>
    <w:p w:rsidR="00292E81" w:rsidRPr="00292E81" w:rsidRDefault="00292E81" w:rsidP="00292E81">
      <w:pPr>
        <w:rPr>
          <w:color w:val="FFFFFF" w:themeColor="background1"/>
        </w:rPr>
      </w:pPr>
      <w:r w:rsidRPr="00292E81">
        <w:rPr>
          <w:color w:val="FFFFFF" w:themeColor="background1"/>
        </w:rPr>
        <w:t>Проверил</w:t>
      </w:r>
    </w:p>
    <w:p w:rsidR="00292E81" w:rsidRPr="00292E81" w:rsidRDefault="00292E81" w:rsidP="00292E81">
      <w:pPr>
        <w:rPr>
          <w:color w:val="FFFFFF" w:themeColor="background1"/>
        </w:rPr>
      </w:pPr>
      <w:r w:rsidRPr="00292E81">
        <w:rPr>
          <w:color w:val="FFFFFF" w:themeColor="background1"/>
        </w:rPr>
        <w:t xml:space="preserve">Т.Н. Ларина </w:t>
      </w:r>
    </w:p>
    <w:p w:rsidR="00292E81" w:rsidRDefault="00292E81" w:rsidP="00292E81">
      <w:pPr>
        <w:ind w:left="5670"/>
        <w:jc w:val="both"/>
        <w:rPr>
          <w:color w:val="000000" w:themeColor="text1"/>
        </w:rPr>
      </w:pPr>
    </w:p>
    <w:p w:rsidR="00292E81" w:rsidRDefault="00292E81" w:rsidP="00292E81">
      <w:pPr>
        <w:ind w:left="5670"/>
        <w:jc w:val="both"/>
        <w:rPr>
          <w:color w:val="000000" w:themeColor="text1"/>
        </w:rPr>
      </w:pPr>
    </w:p>
    <w:p w:rsidR="00292E81" w:rsidRDefault="00292E81" w:rsidP="00292E81">
      <w:pPr>
        <w:ind w:left="5670"/>
        <w:jc w:val="both"/>
        <w:rPr>
          <w:color w:val="000000" w:themeColor="text1"/>
        </w:rPr>
      </w:pPr>
    </w:p>
    <w:p w:rsidR="00292E81" w:rsidRDefault="00292E81" w:rsidP="00292E81">
      <w:pPr>
        <w:ind w:left="5670"/>
        <w:jc w:val="both"/>
        <w:rPr>
          <w:color w:val="000000" w:themeColor="text1"/>
        </w:rPr>
      </w:pPr>
    </w:p>
    <w:p w:rsidR="00AB7099" w:rsidRDefault="00AB7099" w:rsidP="00292E81">
      <w:pPr>
        <w:ind w:left="5670"/>
        <w:jc w:val="both"/>
        <w:rPr>
          <w:color w:val="000000" w:themeColor="text1"/>
        </w:rPr>
      </w:pPr>
    </w:p>
    <w:p w:rsidR="001C4FF5" w:rsidRDefault="001C4FF5" w:rsidP="00292E81">
      <w:pPr>
        <w:ind w:left="5670"/>
        <w:jc w:val="both"/>
        <w:rPr>
          <w:color w:val="000000" w:themeColor="text1"/>
        </w:rPr>
      </w:pPr>
    </w:p>
    <w:p w:rsidR="00292E81" w:rsidRPr="00292E81" w:rsidRDefault="00292E81" w:rsidP="001C4FF5">
      <w:pPr>
        <w:ind w:left="5670"/>
        <w:jc w:val="right"/>
        <w:rPr>
          <w:color w:val="000000" w:themeColor="text1"/>
        </w:rPr>
      </w:pPr>
      <w:r w:rsidRPr="00292E81">
        <w:rPr>
          <w:color w:val="000000" w:themeColor="text1"/>
        </w:rPr>
        <w:t xml:space="preserve">Приложение </w:t>
      </w:r>
    </w:p>
    <w:p w:rsidR="00292E81" w:rsidRPr="00292E81" w:rsidRDefault="00292E81" w:rsidP="001C4FF5">
      <w:pPr>
        <w:ind w:left="5670"/>
        <w:jc w:val="right"/>
        <w:rPr>
          <w:color w:val="000000" w:themeColor="text1"/>
        </w:rPr>
      </w:pPr>
      <w:r w:rsidRPr="00292E81">
        <w:rPr>
          <w:color w:val="000000" w:themeColor="text1"/>
        </w:rPr>
        <w:t xml:space="preserve">к постановлению администрации </w:t>
      </w:r>
      <w:proofErr w:type="spellStart"/>
      <w:r w:rsidRPr="00292E81">
        <w:rPr>
          <w:color w:val="000000" w:themeColor="text1"/>
        </w:rPr>
        <w:t>Инсарского</w:t>
      </w:r>
      <w:proofErr w:type="spellEnd"/>
      <w:r w:rsidRPr="00292E81">
        <w:rPr>
          <w:color w:val="000000" w:themeColor="text1"/>
        </w:rPr>
        <w:t xml:space="preserve"> муниципального  района</w:t>
      </w:r>
    </w:p>
    <w:p w:rsidR="00292E81" w:rsidRPr="00292E81" w:rsidRDefault="00292E81" w:rsidP="001C4FF5">
      <w:pPr>
        <w:ind w:left="6237"/>
        <w:jc w:val="right"/>
        <w:rPr>
          <w:color w:val="000000" w:themeColor="text1"/>
        </w:rPr>
      </w:pPr>
    </w:p>
    <w:p w:rsidR="00292E81" w:rsidRPr="00292E81" w:rsidRDefault="00292E81" w:rsidP="00292E81">
      <w:pPr>
        <w:rPr>
          <w:color w:val="000000" w:themeColor="text1"/>
        </w:rPr>
      </w:pPr>
    </w:p>
    <w:p w:rsidR="00292E81" w:rsidRPr="00292E81" w:rsidRDefault="00292E81" w:rsidP="00292E81">
      <w:pPr>
        <w:rPr>
          <w:color w:val="000000" w:themeColor="text1"/>
        </w:rPr>
      </w:pPr>
    </w:p>
    <w:p w:rsidR="00292E81" w:rsidRPr="00292E81" w:rsidRDefault="00292E81" w:rsidP="00292E81">
      <w:pPr>
        <w:rPr>
          <w:color w:val="000000" w:themeColor="text1"/>
        </w:rPr>
      </w:pPr>
    </w:p>
    <w:p w:rsidR="00292E81" w:rsidRPr="00292E81" w:rsidRDefault="00292E81" w:rsidP="00292E81">
      <w:pPr>
        <w:rPr>
          <w:color w:val="000000" w:themeColor="text1"/>
        </w:rPr>
      </w:pPr>
    </w:p>
    <w:p w:rsidR="00292E81" w:rsidRPr="00292E81" w:rsidRDefault="00292E81" w:rsidP="00292E81">
      <w:pPr>
        <w:shd w:val="clear" w:color="auto" w:fill="FFFFFF"/>
        <w:tabs>
          <w:tab w:val="left" w:pos="235"/>
        </w:tabs>
        <w:ind w:left="23"/>
        <w:jc w:val="center"/>
        <w:rPr>
          <w:b/>
        </w:rPr>
      </w:pPr>
      <w:r w:rsidRPr="00292E81">
        <w:rPr>
          <w:b/>
        </w:rPr>
        <w:t>Состав рабочей группы</w:t>
      </w:r>
    </w:p>
    <w:p w:rsidR="00292E81" w:rsidRPr="00292E81" w:rsidRDefault="00292E81" w:rsidP="00292E81">
      <w:pPr>
        <w:shd w:val="clear" w:color="auto" w:fill="FFFFFF"/>
        <w:tabs>
          <w:tab w:val="left" w:pos="235"/>
        </w:tabs>
        <w:ind w:left="23"/>
        <w:jc w:val="center"/>
      </w:pPr>
      <w:r w:rsidRPr="00292E81">
        <w:rPr>
          <w:b/>
        </w:rPr>
        <w:t xml:space="preserve">по развитию конкуренции в </w:t>
      </w:r>
      <w:proofErr w:type="spellStart"/>
      <w:r w:rsidRPr="00292E81">
        <w:rPr>
          <w:b/>
        </w:rPr>
        <w:t>Инсарском</w:t>
      </w:r>
      <w:proofErr w:type="spellEnd"/>
      <w:r w:rsidRPr="00292E81">
        <w:rPr>
          <w:b/>
        </w:rPr>
        <w:t xml:space="preserve"> муниципальном районе</w:t>
      </w:r>
    </w:p>
    <w:p w:rsidR="00292E81" w:rsidRPr="00292E81" w:rsidRDefault="00292E81" w:rsidP="00292E81">
      <w:pPr>
        <w:shd w:val="clear" w:color="auto" w:fill="FFFFFF"/>
        <w:tabs>
          <w:tab w:val="left" w:pos="235"/>
        </w:tabs>
        <w:spacing w:line="276" w:lineRule="auto"/>
        <w:ind w:left="24" w:right="-1"/>
        <w:jc w:val="center"/>
      </w:pPr>
    </w:p>
    <w:tbl>
      <w:tblPr>
        <w:tblStyle w:val="aa"/>
        <w:tblW w:w="0" w:type="auto"/>
        <w:tblInd w:w="24" w:type="dxa"/>
        <w:tblLook w:val="01E0"/>
      </w:tblPr>
      <w:tblGrid>
        <w:gridCol w:w="3504"/>
        <w:gridCol w:w="6587"/>
      </w:tblGrid>
      <w:tr w:rsidR="00292E81" w:rsidRPr="00292E81" w:rsidTr="000A13AD">
        <w:tc>
          <w:tcPr>
            <w:tcW w:w="3504" w:type="dxa"/>
          </w:tcPr>
          <w:p w:rsidR="00292E81" w:rsidRPr="00292E81" w:rsidRDefault="00292E81" w:rsidP="000A13AD">
            <w:pPr>
              <w:tabs>
                <w:tab w:val="left" w:pos="235"/>
              </w:tabs>
              <w:spacing w:line="276" w:lineRule="auto"/>
              <w:ind w:right="-1"/>
            </w:pPr>
            <w:r w:rsidRPr="00292E81">
              <w:t>Председатель рабочей группы</w:t>
            </w:r>
          </w:p>
        </w:tc>
        <w:tc>
          <w:tcPr>
            <w:tcW w:w="6587" w:type="dxa"/>
          </w:tcPr>
          <w:p w:rsidR="00292E81" w:rsidRPr="00292E81" w:rsidRDefault="00292E81" w:rsidP="000A13AD">
            <w:pPr>
              <w:tabs>
                <w:tab w:val="left" w:pos="235"/>
              </w:tabs>
              <w:ind w:right="-1"/>
              <w:jc w:val="both"/>
            </w:pPr>
            <w:r w:rsidRPr="00292E81">
              <w:t xml:space="preserve">Пронин Александр Борисович – первый заместитель главы </w:t>
            </w:r>
            <w:proofErr w:type="spellStart"/>
            <w:r w:rsidRPr="00292E81">
              <w:t>Инсарского</w:t>
            </w:r>
            <w:proofErr w:type="spellEnd"/>
            <w:r w:rsidRPr="00292E81">
              <w:t xml:space="preserve"> муниципального района</w:t>
            </w:r>
          </w:p>
        </w:tc>
      </w:tr>
      <w:tr w:rsidR="00292E81" w:rsidRPr="00292E81" w:rsidTr="000A13AD">
        <w:tc>
          <w:tcPr>
            <w:tcW w:w="3504" w:type="dxa"/>
          </w:tcPr>
          <w:p w:rsidR="00292E81" w:rsidRPr="00292E81" w:rsidRDefault="00292E81" w:rsidP="000A13AD">
            <w:pPr>
              <w:tabs>
                <w:tab w:val="left" w:pos="235"/>
              </w:tabs>
              <w:spacing w:line="276" w:lineRule="auto"/>
              <w:ind w:right="-1"/>
            </w:pPr>
            <w:r w:rsidRPr="00292E81">
              <w:t>Заместитель председателя рабочей группы</w:t>
            </w:r>
          </w:p>
        </w:tc>
        <w:tc>
          <w:tcPr>
            <w:tcW w:w="6587" w:type="dxa"/>
          </w:tcPr>
          <w:p w:rsidR="00292E81" w:rsidRPr="00292E81" w:rsidRDefault="00292E81" w:rsidP="000A13AD">
            <w:pPr>
              <w:tabs>
                <w:tab w:val="left" w:pos="235"/>
              </w:tabs>
              <w:ind w:right="-1"/>
              <w:jc w:val="both"/>
            </w:pPr>
            <w:r w:rsidRPr="00292E81">
              <w:t xml:space="preserve">Синичкин Александр Павлович – заместитель главы, начальник Финансового управления администрации </w:t>
            </w:r>
            <w:proofErr w:type="spellStart"/>
            <w:r w:rsidRPr="00292E81">
              <w:t>Инсарского</w:t>
            </w:r>
            <w:proofErr w:type="spellEnd"/>
            <w:r w:rsidRPr="00292E81">
              <w:t xml:space="preserve"> муниципального района </w:t>
            </w:r>
          </w:p>
        </w:tc>
      </w:tr>
      <w:tr w:rsidR="00292E81" w:rsidRPr="00292E81" w:rsidTr="000A13AD">
        <w:tc>
          <w:tcPr>
            <w:tcW w:w="3504" w:type="dxa"/>
          </w:tcPr>
          <w:p w:rsidR="00292E81" w:rsidRPr="00292E81" w:rsidRDefault="00292E81" w:rsidP="000A13AD">
            <w:pPr>
              <w:tabs>
                <w:tab w:val="left" w:pos="235"/>
              </w:tabs>
              <w:spacing w:line="276" w:lineRule="auto"/>
              <w:ind w:right="-1"/>
            </w:pPr>
            <w:r w:rsidRPr="00292E81">
              <w:t>Секретарь рабочей группы</w:t>
            </w:r>
          </w:p>
        </w:tc>
        <w:tc>
          <w:tcPr>
            <w:tcW w:w="6587" w:type="dxa"/>
          </w:tcPr>
          <w:p w:rsidR="00292E81" w:rsidRPr="00292E81" w:rsidRDefault="00292E81" w:rsidP="000A13AD">
            <w:pPr>
              <w:tabs>
                <w:tab w:val="left" w:pos="235"/>
              </w:tabs>
              <w:ind w:right="-1"/>
              <w:jc w:val="both"/>
            </w:pPr>
            <w:r w:rsidRPr="00292E81">
              <w:t xml:space="preserve">Красникова Галина Владимировна – начальник экономического управления администрации </w:t>
            </w:r>
            <w:proofErr w:type="spellStart"/>
            <w:r w:rsidRPr="00292E81">
              <w:t>Инсарского</w:t>
            </w:r>
            <w:proofErr w:type="spellEnd"/>
            <w:r w:rsidRPr="00292E81">
              <w:t xml:space="preserve"> муниципального района</w:t>
            </w:r>
          </w:p>
        </w:tc>
      </w:tr>
      <w:tr w:rsidR="00292E81" w:rsidRPr="00292E81" w:rsidTr="000A13AD">
        <w:tc>
          <w:tcPr>
            <w:tcW w:w="3504" w:type="dxa"/>
          </w:tcPr>
          <w:p w:rsidR="00292E81" w:rsidRPr="00292E81" w:rsidRDefault="00292E81" w:rsidP="000A13AD">
            <w:r w:rsidRPr="00292E81">
              <w:t>Члены рабочей группы:</w:t>
            </w:r>
          </w:p>
          <w:p w:rsidR="00292E81" w:rsidRPr="00292E81" w:rsidRDefault="00292E81" w:rsidP="000A13AD">
            <w:pPr>
              <w:tabs>
                <w:tab w:val="left" w:pos="235"/>
              </w:tabs>
              <w:spacing w:line="276" w:lineRule="auto"/>
              <w:ind w:right="-1"/>
            </w:pPr>
          </w:p>
        </w:tc>
        <w:tc>
          <w:tcPr>
            <w:tcW w:w="6587" w:type="dxa"/>
          </w:tcPr>
          <w:p w:rsidR="00292E81" w:rsidRPr="00292E81" w:rsidRDefault="00292E81" w:rsidP="000A13AD">
            <w:pPr>
              <w:tabs>
                <w:tab w:val="left" w:pos="235"/>
              </w:tabs>
              <w:ind w:right="-1"/>
              <w:jc w:val="both"/>
            </w:pPr>
            <w:proofErr w:type="spellStart"/>
            <w:r w:rsidRPr="00292E81">
              <w:t>Рубанов</w:t>
            </w:r>
            <w:proofErr w:type="spellEnd"/>
            <w:r w:rsidRPr="00292E81">
              <w:t xml:space="preserve"> Александр Викторович – заместитель главы, начальник управления по работе с отраслями АПК и ЛПХ граждан администрации </w:t>
            </w:r>
            <w:proofErr w:type="spellStart"/>
            <w:r w:rsidRPr="00292E81">
              <w:t>Инсарского</w:t>
            </w:r>
            <w:proofErr w:type="spellEnd"/>
            <w:r w:rsidRPr="00292E81">
              <w:t xml:space="preserve"> муниципального района</w:t>
            </w:r>
          </w:p>
        </w:tc>
      </w:tr>
      <w:tr w:rsidR="00292E81" w:rsidRPr="00292E81" w:rsidTr="000A13AD">
        <w:tc>
          <w:tcPr>
            <w:tcW w:w="3504" w:type="dxa"/>
          </w:tcPr>
          <w:p w:rsidR="00292E81" w:rsidRPr="00292E81" w:rsidRDefault="00292E81" w:rsidP="000A13AD"/>
        </w:tc>
        <w:tc>
          <w:tcPr>
            <w:tcW w:w="6587" w:type="dxa"/>
          </w:tcPr>
          <w:p w:rsidR="00292E81" w:rsidRPr="00292E81" w:rsidRDefault="00292E81" w:rsidP="000A13AD">
            <w:pPr>
              <w:tabs>
                <w:tab w:val="left" w:pos="235"/>
              </w:tabs>
              <w:jc w:val="both"/>
              <w:rPr>
                <w:color w:val="000000" w:themeColor="text1"/>
              </w:rPr>
            </w:pPr>
            <w:proofErr w:type="spellStart"/>
            <w:r w:rsidRPr="00292E81">
              <w:rPr>
                <w:color w:val="000000" w:themeColor="text1"/>
              </w:rPr>
              <w:t>Капкаев</w:t>
            </w:r>
            <w:proofErr w:type="spellEnd"/>
            <w:r w:rsidRPr="00292E81">
              <w:rPr>
                <w:color w:val="000000" w:themeColor="text1"/>
              </w:rPr>
              <w:t xml:space="preserve"> </w:t>
            </w:r>
            <w:proofErr w:type="spellStart"/>
            <w:r w:rsidRPr="00292E81">
              <w:rPr>
                <w:color w:val="000000" w:themeColor="text1"/>
              </w:rPr>
              <w:t>Ришат</w:t>
            </w:r>
            <w:proofErr w:type="spellEnd"/>
            <w:r w:rsidRPr="00292E81">
              <w:rPr>
                <w:color w:val="000000" w:themeColor="text1"/>
              </w:rPr>
              <w:t xml:space="preserve"> </w:t>
            </w:r>
            <w:proofErr w:type="spellStart"/>
            <w:r w:rsidRPr="00292E81">
              <w:rPr>
                <w:color w:val="000000" w:themeColor="text1"/>
              </w:rPr>
              <w:t>Халилович</w:t>
            </w:r>
            <w:proofErr w:type="spellEnd"/>
            <w:r w:rsidRPr="00292E81">
              <w:rPr>
                <w:color w:val="000000" w:themeColor="text1"/>
              </w:rPr>
              <w:t xml:space="preserve"> – заместитель главы, начальник </w:t>
            </w:r>
            <w:r w:rsidRPr="00292E81">
              <w:rPr>
                <w:color w:val="000000" w:themeColor="text1"/>
                <w:shd w:val="clear" w:color="auto" w:fill="FFFFFF"/>
              </w:rPr>
              <w:t xml:space="preserve">управления строительства, архитектуры, ЖКХ и дорожного хозяйства администрации </w:t>
            </w:r>
            <w:proofErr w:type="spellStart"/>
            <w:r w:rsidRPr="00292E81">
              <w:rPr>
                <w:color w:val="000000" w:themeColor="text1"/>
                <w:shd w:val="clear" w:color="auto" w:fill="FFFFFF"/>
              </w:rPr>
              <w:t>Инсарского</w:t>
            </w:r>
            <w:proofErr w:type="spellEnd"/>
            <w:r w:rsidRPr="00292E81">
              <w:rPr>
                <w:color w:val="000000" w:themeColor="text1"/>
                <w:shd w:val="clear" w:color="auto" w:fill="FFFFFF"/>
              </w:rPr>
              <w:t xml:space="preserve"> муниципального района</w:t>
            </w:r>
          </w:p>
        </w:tc>
      </w:tr>
      <w:tr w:rsidR="00292E81" w:rsidRPr="00292E81" w:rsidTr="000A13AD">
        <w:tc>
          <w:tcPr>
            <w:tcW w:w="3504" w:type="dxa"/>
          </w:tcPr>
          <w:p w:rsidR="00292E81" w:rsidRPr="00292E81" w:rsidRDefault="00292E81" w:rsidP="000A13AD">
            <w:pPr>
              <w:tabs>
                <w:tab w:val="left" w:pos="235"/>
              </w:tabs>
              <w:spacing w:line="276" w:lineRule="auto"/>
              <w:ind w:right="-1"/>
              <w:jc w:val="center"/>
            </w:pPr>
          </w:p>
        </w:tc>
        <w:tc>
          <w:tcPr>
            <w:tcW w:w="6587" w:type="dxa"/>
          </w:tcPr>
          <w:p w:rsidR="00292E81" w:rsidRPr="00292E81" w:rsidRDefault="00292E81" w:rsidP="000A13AD">
            <w:pPr>
              <w:tabs>
                <w:tab w:val="left" w:pos="235"/>
              </w:tabs>
              <w:ind w:right="-1"/>
              <w:jc w:val="both"/>
            </w:pPr>
            <w:r w:rsidRPr="00292E81">
              <w:t xml:space="preserve">Ларина Татьяна Николаевна – начальник организационно-правового управления администрации </w:t>
            </w:r>
            <w:proofErr w:type="spellStart"/>
            <w:r w:rsidRPr="00292E81">
              <w:t>Инсарского</w:t>
            </w:r>
            <w:proofErr w:type="spellEnd"/>
            <w:r w:rsidRPr="00292E81">
              <w:t xml:space="preserve"> муниципального района</w:t>
            </w:r>
          </w:p>
        </w:tc>
      </w:tr>
      <w:tr w:rsidR="00292E81" w:rsidRPr="00292E81" w:rsidTr="000A13AD">
        <w:tc>
          <w:tcPr>
            <w:tcW w:w="3504" w:type="dxa"/>
          </w:tcPr>
          <w:p w:rsidR="00292E81" w:rsidRPr="00292E81" w:rsidRDefault="00292E81" w:rsidP="000A13AD">
            <w:pPr>
              <w:tabs>
                <w:tab w:val="left" w:pos="235"/>
              </w:tabs>
              <w:spacing w:line="276" w:lineRule="auto"/>
              <w:ind w:right="-1"/>
              <w:jc w:val="center"/>
            </w:pPr>
          </w:p>
        </w:tc>
        <w:tc>
          <w:tcPr>
            <w:tcW w:w="6587" w:type="dxa"/>
          </w:tcPr>
          <w:p w:rsidR="00292E81" w:rsidRPr="00292E81" w:rsidRDefault="00292E81" w:rsidP="000A13AD">
            <w:pPr>
              <w:tabs>
                <w:tab w:val="left" w:pos="235"/>
              </w:tabs>
              <w:ind w:right="-1"/>
              <w:jc w:val="both"/>
            </w:pPr>
            <w:proofErr w:type="spellStart"/>
            <w:r w:rsidRPr="00292E81">
              <w:t>Долотказин</w:t>
            </w:r>
            <w:proofErr w:type="spellEnd"/>
            <w:r w:rsidRPr="00292E81">
              <w:t xml:space="preserve"> </w:t>
            </w:r>
            <w:proofErr w:type="spellStart"/>
            <w:r w:rsidRPr="00292E81">
              <w:t>Рауф</w:t>
            </w:r>
            <w:proofErr w:type="spellEnd"/>
            <w:r w:rsidRPr="00292E81">
              <w:t xml:space="preserve"> </w:t>
            </w:r>
            <w:proofErr w:type="spellStart"/>
            <w:r w:rsidRPr="00292E81">
              <w:t>Вялиевич</w:t>
            </w:r>
            <w:proofErr w:type="spellEnd"/>
            <w:r w:rsidRPr="00292E81">
              <w:t xml:space="preserve"> –  начальник управления по социальной работе администрации </w:t>
            </w:r>
            <w:proofErr w:type="spellStart"/>
            <w:r w:rsidRPr="00292E81">
              <w:t>Инсарского</w:t>
            </w:r>
            <w:proofErr w:type="spellEnd"/>
            <w:r w:rsidRPr="00292E81">
              <w:t xml:space="preserve"> муниципального района</w:t>
            </w:r>
          </w:p>
        </w:tc>
      </w:tr>
      <w:tr w:rsidR="00292E81" w:rsidRPr="00292E81" w:rsidTr="000A13AD">
        <w:tc>
          <w:tcPr>
            <w:tcW w:w="3504" w:type="dxa"/>
          </w:tcPr>
          <w:p w:rsidR="00292E81" w:rsidRPr="00292E81" w:rsidRDefault="00292E81" w:rsidP="000A13AD">
            <w:pPr>
              <w:tabs>
                <w:tab w:val="left" w:pos="235"/>
              </w:tabs>
              <w:spacing w:line="276" w:lineRule="auto"/>
              <w:ind w:right="-1"/>
              <w:jc w:val="center"/>
            </w:pPr>
          </w:p>
        </w:tc>
        <w:tc>
          <w:tcPr>
            <w:tcW w:w="6587" w:type="dxa"/>
          </w:tcPr>
          <w:p w:rsidR="00292E81" w:rsidRPr="00292E81" w:rsidRDefault="00292E81" w:rsidP="000A13AD">
            <w:pPr>
              <w:tabs>
                <w:tab w:val="left" w:pos="235"/>
              </w:tabs>
              <w:ind w:right="-1"/>
              <w:jc w:val="both"/>
            </w:pPr>
            <w:r w:rsidRPr="00292E81">
              <w:t xml:space="preserve">Киреева Вера Николаевна – </w:t>
            </w:r>
            <w:r w:rsidRPr="00292E81">
              <w:rPr>
                <w:color w:val="000000" w:themeColor="text1"/>
                <w:shd w:val="clear" w:color="auto" w:fill="FFFFFF"/>
              </w:rPr>
              <w:t xml:space="preserve">заместитель начальника – заведующая </w:t>
            </w:r>
            <w:r w:rsidRPr="00292E81">
              <w:t xml:space="preserve">отделом по управлению муниципальным имуществом и земельных отношений экономического управления  администрации </w:t>
            </w:r>
            <w:proofErr w:type="spellStart"/>
            <w:r w:rsidRPr="00292E81">
              <w:t>Инсарского</w:t>
            </w:r>
            <w:proofErr w:type="spellEnd"/>
            <w:r w:rsidRPr="00292E81">
              <w:t xml:space="preserve"> муниципального района</w:t>
            </w:r>
          </w:p>
        </w:tc>
      </w:tr>
      <w:tr w:rsidR="00292E81" w:rsidRPr="00292E81" w:rsidTr="000A13AD">
        <w:tc>
          <w:tcPr>
            <w:tcW w:w="3504" w:type="dxa"/>
          </w:tcPr>
          <w:p w:rsidR="00292E81" w:rsidRPr="00292E81" w:rsidRDefault="00292E81" w:rsidP="000A13AD">
            <w:pPr>
              <w:tabs>
                <w:tab w:val="left" w:pos="235"/>
              </w:tabs>
              <w:spacing w:line="276" w:lineRule="auto"/>
              <w:ind w:right="-1"/>
              <w:jc w:val="center"/>
            </w:pPr>
          </w:p>
        </w:tc>
        <w:tc>
          <w:tcPr>
            <w:tcW w:w="6587" w:type="dxa"/>
          </w:tcPr>
          <w:p w:rsidR="00292E81" w:rsidRPr="00292E81" w:rsidRDefault="00292E81" w:rsidP="000A13AD">
            <w:pPr>
              <w:tabs>
                <w:tab w:val="left" w:pos="235"/>
              </w:tabs>
              <w:ind w:right="-1"/>
              <w:jc w:val="both"/>
              <w:rPr>
                <w:color w:val="000000" w:themeColor="text1"/>
              </w:rPr>
            </w:pPr>
            <w:r w:rsidRPr="00292E81">
              <w:rPr>
                <w:color w:val="000000" w:themeColor="text1"/>
              </w:rPr>
              <w:t xml:space="preserve">Акимов Александр Васильевич – </w:t>
            </w:r>
            <w:r w:rsidRPr="00292E81">
              <w:rPr>
                <w:color w:val="000000" w:themeColor="text1"/>
                <w:shd w:val="clear" w:color="auto" w:fill="FFFFFF"/>
              </w:rPr>
              <w:t xml:space="preserve">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w:t>
            </w:r>
            <w:proofErr w:type="spellStart"/>
            <w:r w:rsidRPr="00292E81">
              <w:rPr>
                <w:color w:val="000000" w:themeColor="text1"/>
                <w:shd w:val="clear" w:color="auto" w:fill="FFFFFF"/>
              </w:rPr>
              <w:t>Инсарского</w:t>
            </w:r>
            <w:proofErr w:type="spellEnd"/>
            <w:r w:rsidRPr="00292E81">
              <w:rPr>
                <w:color w:val="000000" w:themeColor="text1"/>
                <w:shd w:val="clear" w:color="auto" w:fill="FFFFFF"/>
              </w:rPr>
              <w:t xml:space="preserve"> муниципального района</w:t>
            </w:r>
            <w:r w:rsidRPr="00292E81">
              <w:rPr>
                <w:color w:val="000000" w:themeColor="text1"/>
              </w:rPr>
              <w:t xml:space="preserve"> </w:t>
            </w:r>
          </w:p>
        </w:tc>
      </w:tr>
    </w:tbl>
    <w:p w:rsidR="00292E81" w:rsidRPr="00292E81" w:rsidRDefault="00292E81" w:rsidP="00292E81">
      <w:pPr>
        <w:rPr>
          <w:color w:val="000000" w:themeColor="text1"/>
        </w:rPr>
      </w:pPr>
    </w:p>
    <w:p w:rsidR="00292E81" w:rsidRDefault="00292E81" w:rsidP="00A55132">
      <w:pPr>
        <w:rPr>
          <w:b/>
        </w:rPr>
      </w:pPr>
    </w:p>
    <w:p w:rsidR="006B12D0" w:rsidRDefault="006B12D0" w:rsidP="00A55132">
      <w:pPr>
        <w:rPr>
          <w:b/>
        </w:rPr>
      </w:pPr>
    </w:p>
    <w:p w:rsidR="006B12D0" w:rsidRDefault="006B12D0" w:rsidP="00A55132">
      <w:pPr>
        <w:rPr>
          <w:b/>
        </w:rPr>
      </w:pPr>
    </w:p>
    <w:p w:rsidR="006B12D0" w:rsidRDefault="006B12D0" w:rsidP="00A55132">
      <w:pPr>
        <w:rPr>
          <w:b/>
        </w:rPr>
      </w:pPr>
    </w:p>
    <w:p w:rsidR="006B12D0" w:rsidRDefault="006B12D0" w:rsidP="00A55132">
      <w:pPr>
        <w:rPr>
          <w:b/>
        </w:rPr>
      </w:pPr>
    </w:p>
    <w:p w:rsidR="006B12D0" w:rsidRDefault="006B12D0" w:rsidP="00A55132">
      <w:pPr>
        <w:rPr>
          <w:b/>
        </w:rPr>
      </w:pPr>
    </w:p>
    <w:p w:rsidR="006B12D0" w:rsidRDefault="006B12D0" w:rsidP="00A55132">
      <w:pPr>
        <w:rPr>
          <w:b/>
        </w:rPr>
      </w:pPr>
    </w:p>
    <w:p w:rsidR="006B12D0" w:rsidRDefault="006B12D0" w:rsidP="00A55132">
      <w:pPr>
        <w:rPr>
          <w:b/>
        </w:rPr>
      </w:pPr>
    </w:p>
    <w:p w:rsidR="006B12D0" w:rsidRDefault="006B12D0" w:rsidP="00A55132">
      <w:pPr>
        <w:rPr>
          <w:b/>
        </w:rPr>
      </w:pPr>
    </w:p>
    <w:p w:rsidR="006B12D0" w:rsidRPr="006B12D0" w:rsidRDefault="006B12D0" w:rsidP="006B12D0">
      <w:pPr>
        <w:jc w:val="center"/>
        <w:rPr>
          <w:b/>
        </w:rPr>
      </w:pPr>
      <w:r w:rsidRPr="006B12D0">
        <w:rPr>
          <w:b/>
        </w:rPr>
        <w:t xml:space="preserve">АДМИНИСТРАЦИЯ  </w:t>
      </w:r>
    </w:p>
    <w:p w:rsidR="006B12D0" w:rsidRPr="006B12D0" w:rsidRDefault="006B12D0" w:rsidP="006B12D0">
      <w:pPr>
        <w:jc w:val="center"/>
        <w:rPr>
          <w:b/>
        </w:rPr>
      </w:pPr>
      <w:r w:rsidRPr="006B12D0">
        <w:rPr>
          <w:b/>
        </w:rPr>
        <w:t>ИНСАРСКОГО МУНИЦИПАЛЬНОГО РАЙОНА</w:t>
      </w:r>
    </w:p>
    <w:p w:rsidR="006B12D0" w:rsidRPr="006B12D0" w:rsidRDefault="006B12D0" w:rsidP="006B12D0">
      <w:pPr>
        <w:jc w:val="center"/>
        <w:rPr>
          <w:b/>
        </w:rPr>
      </w:pPr>
      <w:r w:rsidRPr="006B12D0">
        <w:rPr>
          <w:b/>
        </w:rPr>
        <w:t>РЕСПУБЛИКИ МОРДОВИЯ</w:t>
      </w:r>
    </w:p>
    <w:p w:rsidR="006B12D0" w:rsidRPr="006B12D0" w:rsidRDefault="006B12D0" w:rsidP="006B12D0">
      <w:pPr>
        <w:jc w:val="center"/>
        <w:rPr>
          <w:b/>
        </w:rPr>
      </w:pPr>
    </w:p>
    <w:p w:rsidR="006B12D0" w:rsidRPr="006B12D0" w:rsidRDefault="006B12D0" w:rsidP="006B12D0">
      <w:pPr>
        <w:jc w:val="center"/>
        <w:rPr>
          <w:b/>
        </w:rPr>
      </w:pPr>
    </w:p>
    <w:p w:rsidR="006B12D0" w:rsidRPr="006B12D0" w:rsidRDefault="006B12D0" w:rsidP="006B12D0">
      <w:pPr>
        <w:jc w:val="center"/>
        <w:rPr>
          <w:b/>
          <w:spacing w:val="20"/>
        </w:rPr>
      </w:pPr>
      <w:r w:rsidRPr="006B12D0">
        <w:rPr>
          <w:b/>
          <w:spacing w:val="20"/>
        </w:rPr>
        <w:t>ПОСТАНОВЛЕНИЕ</w:t>
      </w:r>
    </w:p>
    <w:p w:rsidR="006B12D0" w:rsidRPr="006B12D0" w:rsidRDefault="006B12D0" w:rsidP="006B12D0">
      <w:pPr>
        <w:jc w:val="center"/>
        <w:rPr>
          <w:b/>
        </w:rPr>
      </w:pPr>
    </w:p>
    <w:p w:rsidR="006B12D0" w:rsidRPr="006B12D0" w:rsidRDefault="006B12D0" w:rsidP="006B12D0">
      <w:pPr>
        <w:jc w:val="center"/>
      </w:pPr>
      <w:r w:rsidRPr="006B12D0">
        <w:t>г. Инсар</w:t>
      </w:r>
    </w:p>
    <w:p w:rsidR="006B12D0" w:rsidRPr="006B12D0" w:rsidRDefault="006B12D0" w:rsidP="006B12D0">
      <w:pPr>
        <w:rPr>
          <w:b/>
        </w:rPr>
      </w:pPr>
    </w:p>
    <w:p w:rsidR="006B12D0" w:rsidRPr="006B12D0" w:rsidRDefault="006B12D0" w:rsidP="002732EA">
      <w:pPr>
        <w:jc w:val="center"/>
        <w:rPr>
          <w:b/>
          <w:u w:val="single"/>
        </w:rPr>
      </w:pPr>
      <w:r w:rsidRPr="005B4943">
        <w:rPr>
          <w:b/>
        </w:rPr>
        <w:t>от 16.12.2</w:t>
      </w:r>
      <w:r w:rsidR="002732EA">
        <w:rPr>
          <w:b/>
        </w:rPr>
        <w:t xml:space="preserve">021 г.  </w:t>
      </w:r>
      <w:r w:rsidRPr="005B4943">
        <w:rPr>
          <w:b/>
        </w:rPr>
        <w:t>№421</w:t>
      </w:r>
    </w:p>
    <w:p w:rsidR="006B12D0" w:rsidRPr="006B12D0" w:rsidRDefault="006B12D0" w:rsidP="006B12D0">
      <w:pPr>
        <w:rPr>
          <w:b/>
        </w:rPr>
      </w:pPr>
    </w:p>
    <w:p w:rsidR="006B12D0" w:rsidRPr="006B12D0" w:rsidRDefault="006B12D0" w:rsidP="006B12D0">
      <w:pPr>
        <w:jc w:val="center"/>
        <w:rPr>
          <w:b/>
        </w:rPr>
      </w:pPr>
    </w:p>
    <w:p w:rsidR="006B12D0" w:rsidRPr="006B12D0" w:rsidRDefault="006B12D0" w:rsidP="006B12D0">
      <w:pPr>
        <w:tabs>
          <w:tab w:val="left" w:pos="4395"/>
        </w:tabs>
        <w:ind w:right="4960"/>
        <w:jc w:val="both"/>
      </w:pPr>
      <w:r w:rsidRPr="006B12D0">
        <w:t xml:space="preserve">Об утверждении карты </w:t>
      </w:r>
      <w:proofErr w:type="spellStart"/>
      <w:r w:rsidRPr="006B12D0">
        <w:t>комплаенс-рисков</w:t>
      </w:r>
      <w:proofErr w:type="spellEnd"/>
      <w:r w:rsidRPr="006B12D0">
        <w:t>, плана мероприятий (</w:t>
      </w:r>
      <w:r w:rsidRPr="006B12D0">
        <w:rPr>
          <w:lang w:eastAsia="en-US"/>
        </w:rPr>
        <w:t xml:space="preserve">«дорожной карты») </w:t>
      </w:r>
      <w:r w:rsidRPr="006B12D0">
        <w:t xml:space="preserve">по снижению </w:t>
      </w:r>
      <w:proofErr w:type="spellStart"/>
      <w:r w:rsidRPr="006B12D0">
        <w:t>комплаенс-рисков</w:t>
      </w:r>
      <w:proofErr w:type="spellEnd"/>
      <w:r w:rsidRPr="006B12D0">
        <w:t xml:space="preserve"> и ключевых показателей эффективности реализации мероприятий антимонопольного </w:t>
      </w:r>
      <w:proofErr w:type="spellStart"/>
      <w:r w:rsidRPr="006B12D0">
        <w:t>комплаенса</w:t>
      </w:r>
      <w:proofErr w:type="spellEnd"/>
      <w:r w:rsidRPr="006B12D0">
        <w:t xml:space="preserve"> администрации </w:t>
      </w:r>
      <w:proofErr w:type="spellStart"/>
      <w:r w:rsidRPr="006B12D0">
        <w:t>Инсарского</w:t>
      </w:r>
      <w:proofErr w:type="spellEnd"/>
      <w:r w:rsidRPr="006B12D0">
        <w:t xml:space="preserve"> муниципального района на 2022 год</w:t>
      </w:r>
    </w:p>
    <w:p w:rsidR="006B12D0" w:rsidRPr="006B12D0" w:rsidRDefault="006B12D0" w:rsidP="006B12D0">
      <w:pPr>
        <w:jc w:val="both"/>
      </w:pPr>
    </w:p>
    <w:p w:rsidR="006B12D0" w:rsidRPr="006B12D0" w:rsidRDefault="006B12D0" w:rsidP="006B12D0">
      <w:pPr>
        <w:jc w:val="both"/>
      </w:pPr>
    </w:p>
    <w:p w:rsidR="006B12D0" w:rsidRDefault="006B12D0" w:rsidP="006B12D0">
      <w:pPr>
        <w:pStyle w:val="ab"/>
        <w:ind w:firstLine="709"/>
        <w:jc w:val="both"/>
        <w:rPr>
          <w:rFonts w:ascii="Times New Roman" w:hAnsi="Times New Roman" w:cs="Times New Roman"/>
          <w:sz w:val="24"/>
          <w:szCs w:val="24"/>
        </w:rPr>
      </w:pPr>
      <w:proofErr w:type="gramStart"/>
      <w:r w:rsidRPr="006B12D0">
        <w:rPr>
          <w:rFonts w:ascii="Times New Roman" w:hAnsi="Times New Roman" w:cs="Times New Roman"/>
          <w:sz w:val="24"/>
          <w:szCs w:val="24"/>
          <w:lang w:eastAsia="ru-RU"/>
        </w:rPr>
        <w:t xml:space="preserve">В соответствии с Указом Президента Российской Федерации от 21.12.2017 г. № 618 «Об основных направлениях государственной политики по развитию конкуренции», распоряжением Правительства Российской Федерации от 18.10.2018 г. № 2258-р «Об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 распоряжением Правительства Республики Мордовия от 18.02.2019 г. №135-Р, распоряжением администрации </w:t>
      </w:r>
      <w:proofErr w:type="spellStart"/>
      <w:r w:rsidRPr="006B12D0">
        <w:rPr>
          <w:rFonts w:ascii="Times New Roman" w:hAnsi="Times New Roman" w:cs="Times New Roman"/>
          <w:sz w:val="24"/>
          <w:szCs w:val="24"/>
          <w:lang w:eastAsia="ru-RU"/>
        </w:rPr>
        <w:t>Инсарского</w:t>
      </w:r>
      <w:proofErr w:type="spellEnd"/>
      <w:r w:rsidRPr="006B12D0">
        <w:rPr>
          <w:rFonts w:ascii="Times New Roman" w:hAnsi="Times New Roman" w:cs="Times New Roman"/>
          <w:sz w:val="24"/>
          <w:szCs w:val="24"/>
          <w:lang w:eastAsia="ru-RU"/>
        </w:rPr>
        <w:t xml:space="preserve"> муниципального района от 06.03.2019</w:t>
      </w:r>
      <w:proofErr w:type="gramEnd"/>
      <w:r w:rsidRPr="006B12D0">
        <w:rPr>
          <w:rFonts w:ascii="Times New Roman" w:hAnsi="Times New Roman" w:cs="Times New Roman"/>
          <w:sz w:val="24"/>
          <w:szCs w:val="24"/>
          <w:lang w:eastAsia="ru-RU"/>
        </w:rPr>
        <w:t xml:space="preserve"> года №8-р </w:t>
      </w:r>
      <w:r w:rsidRPr="006B12D0">
        <w:rPr>
          <w:rFonts w:ascii="Times New Roman" w:hAnsi="Times New Roman" w:cs="Times New Roman"/>
          <w:sz w:val="24"/>
          <w:szCs w:val="24"/>
        </w:rPr>
        <w:t xml:space="preserve">администрация </w:t>
      </w:r>
      <w:proofErr w:type="spellStart"/>
      <w:r w:rsidRPr="006B12D0">
        <w:rPr>
          <w:rFonts w:ascii="Times New Roman" w:hAnsi="Times New Roman" w:cs="Times New Roman"/>
          <w:sz w:val="24"/>
          <w:szCs w:val="24"/>
        </w:rPr>
        <w:t>Инсарского</w:t>
      </w:r>
      <w:proofErr w:type="spellEnd"/>
      <w:r w:rsidRPr="006B12D0">
        <w:rPr>
          <w:rFonts w:ascii="Times New Roman" w:hAnsi="Times New Roman" w:cs="Times New Roman"/>
          <w:sz w:val="24"/>
          <w:szCs w:val="24"/>
        </w:rPr>
        <w:t xml:space="preserve"> муниципального района </w:t>
      </w:r>
    </w:p>
    <w:p w:rsidR="006B12D0" w:rsidRPr="006B12D0" w:rsidRDefault="006B12D0" w:rsidP="006B12D0">
      <w:pPr>
        <w:pStyle w:val="ab"/>
        <w:ind w:firstLine="709"/>
        <w:jc w:val="center"/>
        <w:rPr>
          <w:rFonts w:ascii="Times New Roman" w:hAnsi="Times New Roman" w:cs="Times New Roman"/>
          <w:sz w:val="24"/>
          <w:szCs w:val="24"/>
        </w:rPr>
      </w:pPr>
      <w:r w:rsidRPr="006B12D0">
        <w:rPr>
          <w:rFonts w:ascii="Times New Roman" w:hAnsi="Times New Roman" w:cs="Times New Roman"/>
          <w:sz w:val="24"/>
          <w:szCs w:val="24"/>
        </w:rPr>
        <w:t>ПОСТАНОВЛЯЕТ</w:t>
      </w:r>
      <w:r>
        <w:rPr>
          <w:rFonts w:ascii="Times New Roman" w:hAnsi="Times New Roman" w:cs="Times New Roman"/>
          <w:sz w:val="24"/>
          <w:szCs w:val="24"/>
        </w:rPr>
        <w:t>:</w:t>
      </w:r>
    </w:p>
    <w:p w:rsidR="006B12D0" w:rsidRPr="006B12D0" w:rsidRDefault="006B12D0" w:rsidP="006B12D0">
      <w:pPr>
        <w:pStyle w:val="ab"/>
        <w:jc w:val="both"/>
        <w:rPr>
          <w:rFonts w:ascii="Times New Roman" w:hAnsi="Times New Roman" w:cs="Times New Roman"/>
          <w:sz w:val="24"/>
          <w:szCs w:val="24"/>
        </w:rPr>
      </w:pPr>
    </w:p>
    <w:p w:rsidR="006B12D0" w:rsidRPr="006B12D0" w:rsidRDefault="006B12D0" w:rsidP="00EE6F71">
      <w:pPr>
        <w:pStyle w:val="a3"/>
        <w:widowControl w:val="0"/>
        <w:numPr>
          <w:ilvl w:val="0"/>
          <w:numId w:val="2"/>
        </w:numPr>
        <w:tabs>
          <w:tab w:val="left" w:pos="1134"/>
        </w:tabs>
        <w:autoSpaceDE w:val="0"/>
        <w:autoSpaceDN w:val="0"/>
        <w:adjustRightInd w:val="0"/>
        <w:ind w:left="0" w:firstLine="709"/>
        <w:jc w:val="both"/>
      </w:pPr>
      <w:r w:rsidRPr="006B12D0">
        <w:t>Утвердить:</w:t>
      </w:r>
    </w:p>
    <w:p w:rsidR="006B12D0" w:rsidRPr="006B12D0" w:rsidRDefault="006B12D0" w:rsidP="00EE6F71">
      <w:pPr>
        <w:pStyle w:val="a3"/>
        <w:widowControl w:val="0"/>
        <w:numPr>
          <w:ilvl w:val="0"/>
          <w:numId w:val="3"/>
        </w:numPr>
        <w:tabs>
          <w:tab w:val="left" w:pos="0"/>
          <w:tab w:val="left" w:pos="1134"/>
        </w:tabs>
        <w:autoSpaceDE w:val="0"/>
        <w:autoSpaceDN w:val="0"/>
        <w:adjustRightInd w:val="0"/>
        <w:ind w:left="0" w:firstLine="709"/>
        <w:jc w:val="both"/>
      </w:pPr>
      <w:r w:rsidRPr="006B12D0">
        <w:t xml:space="preserve">карту </w:t>
      </w:r>
      <w:proofErr w:type="spellStart"/>
      <w:r w:rsidRPr="006B12D0">
        <w:t>комплаенс-рисков</w:t>
      </w:r>
      <w:proofErr w:type="spellEnd"/>
      <w:r w:rsidRPr="006B12D0">
        <w:t xml:space="preserve"> администрации </w:t>
      </w:r>
      <w:proofErr w:type="spellStart"/>
      <w:r w:rsidRPr="006B12D0">
        <w:t>Инсарского</w:t>
      </w:r>
      <w:proofErr w:type="spellEnd"/>
      <w:r w:rsidRPr="006B12D0">
        <w:t xml:space="preserve"> муниципального района на 2022 год согласно приложению 1;</w:t>
      </w:r>
    </w:p>
    <w:p w:rsidR="006B12D0" w:rsidRPr="006B12D0" w:rsidRDefault="006B12D0" w:rsidP="00EE6F71">
      <w:pPr>
        <w:pStyle w:val="a3"/>
        <w:widowControl w:val="0"/>
        <w:numPr>
          <w:ilvl w:val="0"/>
          <w:numId w:val="3"/>
        </w:numPr>
        <w:tabs>
          <w:tab w:val="left" w:pos="0"/>
          <w:tab w:val="left" w:pos="1134"/>
        </w:tabs>
        <w:autoSpaceDE w:val="0"/>
        <w:autoSpaceDN w:val="0"/>
        <w:adjustRightInd w:val="0"/>
        <w:ind w:left="0" w:firstLine="709"/>
        <w:jc w:val="both"/>
      </w:pPr>
      <w:r w:rsidRPr="006B12D0">
        <w:t>план мероприятий (</w:t>
      </w:r>
      <w:r w:rsidRPr="006B12D0">
        <w:rPr>
          <w:lang w:eastAsia="en-US"/>
        </w:rPr>
        <w:t xml:space="preserve">«дорожная карта») </w:t>
      </w:r>
      <w:r w:rsidRPr="006B12D0">
        <w:t xml:space="preserve">по снижению </w:t>
      </w:r>
      <w:proofErr w:type="spellStart"/>
      <w:r w:rsidRPr="006B12D0">
        <w:t>комплаенс-рисков</w:t>
      </w:r>
      <w:proofErr w:type="spellEnd"/>
      <w:r w:rsidRPr="006B12D0">
        <w:t xml:space="preserve">  администрации </w:t>
      </w:r>
      <w:proofErr w:type="spellStart"/>
      <w:r w:rsidRPr="006B12D0">
        <w:t>Инсарского</w:t>
      </w:r>
      <w:proofErr w:type="spellEnd"/>
      <w:r w:rsidRPr="006B12D0">
        <w:t xml:space="preserve"> муниципального района на 2022 год согласно приложению 2;</w:t>
      </w:r>
    </w:p>
    <w:p w:rsidR="006B12D0" w:rsidRPr="006B12D0" w:rsidRDefault="006B12D0" w:rsidP="00EE6F71">
      <w:pPr>
        <w:pStyle w:val="a3"/>
        <w:widowControl w:val="0"/>
        <w:numPr>
          <w:ilvl w:val="0"/>
          <w:numId w:val="3"/>
        </w:numPr>
        <w:tabs>
          <w:tab w:val="left" w:pos="0"/>
          <w:tab w:val="left" w:pos="1134"/>
        </w:tabs>
        <w:autoSpaceDE w:val="0"/>
        <w:autoSpaceDN w:val="0"/>
        <w:adjustRightInd w:val="0"/>
        <w:ind w:left="0" w:firstLine="709"/>
        <w:jc w:val="both"/>
      </w:pPr>
      <w:r w:rsidRPr="006B12D0">
        <w:t xml:space="preserve">ключевые показатели эффективности антимонопольного законодательства администрации </w:t>
      </w:r>
      <w:proofErr w:type="spellStart"/>
      <w:r w:rsidRPr="006B12D0">
        <w:t>Инсарского</w:t>
      </w:r>
      <w:proofErr w:type="spellEnd"/>
      <w:r w:rsidRPr="006B12D0">
        <w:t xml:space="preserve"> муниципального района на 2022 год согласно приложению 3.</w:t>
      </w:r>
    </w:p>
    <w:p w:rsidR="006B12D0" w:rsidRPr="006B12D0" w:rsidRDefault="006B12D0" w:rsidP="00EE6F71">
      <w:pPr>
        <w:pStyle w:val="a3"/>
        <w:widowControl w:val="0"/>
        <w:numPr>
          <w:ilvl w:val="0"/>
          <w:numId w:val="2"/>
        </w:numPr>
        <w:tabs>
          <w:tab w:val="left" w:pos="0"/>
          <w:tab w:val="left" w:pos="1134"/>
        </w:tabs>
        <w:autoSpaceDE w:val="0"/>
        <w:autoSpaceDN w:val="0"/>
        <w:adjustRightInd w:val="0"/>
        <w:ind w:left="0" w:firstLine="709"/>
        <w:jc w:val="both"/>
      </w:pPr>
      <w:proofErr w:type="gramStart"/>
      <w:r w:rsidRPr="006B12D0">
        <w:t>Контроль за</w:t>
      </w:r>
      <w:proofErr w:type="gramEnd"/>
      <w:r w:rsidRPr="006B12D0">
        <w:t xml:space="preserve"> исполнением настоящего постановления оставляю за собой.</w:t>
      </w:r>
    </w:p>
    <w:p w:rsidR="006B12D0" w:rsidRPr="006B12D0" w:rsidRDefault="006B12D0" w:rsidP="006B12D0">
      <w:pPr>
        <w:jc w:val="both"/>
      </w:pPr>
    </w:p>
    <w:p w:rsidR="006B12D0" w:rsidRPr="006B12D0" w:rsidRDefault="006B12D0" w:rsidP="006B12D0">
      <w:pPr>
        <w:jc w:val="both"/>
      </w:pPr>
    </w:p>
    <w:p w:rsidR="006B12D0" w:rsidRPr="006B12D0" w:rsidRDefault="006B12D0" w:rsidP="006B12D0">
      <w:pPr>
        <w:jc w:val="both"/>
      </w:pPr>
    </w:p>
    <w:p w:rsidR="006B12D0" w:rsidRPr="006B12D0" w:rsidRDefault="006B12D0" w:rsidP="006B12D0">
      <w:pPr>
        <w:jc w:val="both"/>
      </w:pPr>
      <w:r w:rsidRPr="006B12D0">
        <w:t>Первый заместитель главы</w:t>
      </w:r>
    </w:p>
    <w:p w:rsidR="006B12D0" w:rsidRDefault="006B12D0" w:rsidP="006B12D0">
      <w:pPr>
        <w:jc w:val="both"/>
      </w:pPr>
      <w:proofErr w:type="spellStart"/>
      <w:r w:rsidRPr="006B12D0">
        <w:t>Инсарского</w:t>
      </w:r>
      <w:proofErr w:type="spellEnd"/>
      <w:r w:rsidRPr="006B12D0">
        <w:t xml:space="preserve"> муниципального района                                                             А.Б. Пронин</w:t>
      </w:r>
    </w:p>
    <w:p w:rsidR="006B12D0" w:rsidRDefault="006B12D0" w:rsidP="006B12D0">
      <w:pPr>
        <w:jc w:val="both"/>
      </w:pPr>
    </w:p>
    <w:p w:rsidR="006B12D0" w:rsidRDefault="006B12D0" w:rsidP="006B12D0">
      <w:pPr>
        <w:jc w:val="both"/>
      </w:pPr>
    </w:p>
    <w:p w:rsidR="006B12D0" w:rsidRDefault="006B12D0" w:rsidP="006B12D0">
      <w:pPr>
        <w:jc w:val="both"/>
      </w:pPr>
    </w:p>
    <w:p w:rsidR="006B12D0" w:rsidRDefault="006B12D0" w:rsidP="006B12D0">
      <w:pPr>
        <w:jc w:val="both"/>
      </w:pPr>
    </w:p>
    <w:p w:rsidR="006B12D0" w:rsidRDefault="006B12D0" w:rsidP="006B12D0">
      <w:pPr>
        <w:jc w:val="both"/>
      </w:pPr>
    </w:p>
    <w:p w:rsidR="006B12D0" w:rsidRDefault="006B12D0" w:rsidP="006B12D0">
      <w:pPr>
        <w:jc w:val="both"/>
      </w:pPr>
    </w:p>
    <w:p w:rsidR="006B12D0" w:rsidRPr="006B12D0" w:rsidRDefault="006B12D0" w:rsidP="006B12D0">
      <w:pPr>
        <w:jc w:val="both"/>
      </w:pPr>
    </w:p>
    <w:p w:rsidR="006B12D0" w:rsidRPr="006B12D0" w:rsidRDefault="006B12D0" w:rsidP="006B12D0"/>
    <w:p w:rsidR="006B12D0" w:rsidRPr="006B12D0" w:rsidRDefault="006B12D0" w:rsidP="006B12D0">
      <w:r w:rsidRPr="006B12D0">
        <w:lastRenderedPageBreak/>
        <w:t xml:space="preserve"> </w:t>
      </w:r>
    </w:p>
    <w:p w:rsidR="006B12D0" w:rsidRDefault="006B12D0" w:rsidP="00A55132">
      <w:pPr>
        <w:rPr>
          <w:b/>
        </w:rPr>
        <w:sectPr w:rsidR="006B12D0" w:rsidSect="003B7D13">
          <w:pgSz w:w="11906" w:h="16838"/>
          <w:pgMar w:top="1134" w:right="567" w:bottom="1134" w:left="1134" w:header="709" w:footer="709" w:gutter="0"/>
          <w:cols w:space="708"/>
          <w:docGrid w:linePitch="360"/>
        </w:sectPr>
      </w:pPr>
    </w:p>
    <w:p w:rsidR="006B12D0" w:rsidRPr="006B12D0" w:rsidRDefault="006B12D0" w:rsidP="006B12D0">
      <w:pPr>
        <w:pStyle w:val="1"/>
        <w:ind w:left="10632" w:right="74"/>
        <w:jc w:val="right"/>
        <w:rPr>
          <w:rFonts w:ascii="Times New Roman" w:hAnsi="Times New Roman"/>
          <w:b w:val="0"/>
          <w:color w:val="auto"/>
          <w:sz w:val="24"/>
          <w:szCs w:val="24"/>
        </w:rPr>
      </w:pPr>
      <w:r w:rsidRPr="006B12D0">
        <w:rPr>
          <w:rFonts w:ascii="Times New Roman" w:hAnsi="Times New Roman"/>
          <w:b w:val="0"/>
          <w:color w:val="auto"/>
          <w:sz w:val="24"/>
          <w:szCs w:val="24"/>
        </w:rPr>
        <w:lastRenderedPageBreak/>
        <w:t>Приложение 1</w:t>
      </w:r>
    </w:p>
    <w:p w:rsidR="006B12D0" w:rsidRPr="006B12D0" w:rsidRDefault="006B12D0" w:rsidP="006B12D0">
      <w:pPr>
        <w:pStyle w:val="1"/>
        <w:ind w:left="10632" w:right="74"/>
        <w:jc w:val="right"/>
        <w:rPr>
          <w:rFonts w:ascii="Times New Roman" w:hAnsi="Times New Roman"/>
          <w:b w:val="0"/>
          <w:color w:val="auto"/>
          <w:sz w:val="24"/>
          <w:szCs w:val="24"/>
        </w:rPr>
      </w:pPr>
      <w:r w:rsidRPr="006B12D0">
        <w:rPr>
          <w:rFonts w:ascii="Times New Roman" w:hAnsi="Times New Roman"/>
          <w:b w:val="0"/>
          <w:color w:val="auto"/>
          <w:sz w:val="24"/>
          <w:szCs w:val="24"/>
        </w:rPr>
        <w:t>к постановлению администрации</w:t>
      </w:r>
    </w:p>
    <w:p w:rsidR="006B12D0" w:rsidRPr="006B12D0" w:rsidRDefault="006B12D0" w:rsidP="006B12D0">
      <w:pPr>
        <w:ind w:left="10632" w:right="74"/>
        <w:jc w:val="right"/>
      </w:pPr>
      <w:proofErr w:type="spellStart"/>
      <w:r w:rsidRPr="006B12D0">
        <w:t>Инсарского</w:t>
      </w:r>
      <w:proofErr w:type="spellEnd"/>
      <w:r w:rsidRPr="006B12D0">
        <w:t xml:space="preserve"> муниципального района</w:t>
      </w:r>
    </w:p>
    <w:p w:rsidR="006B12D0" w:rsidRPr="006B12D0" w:rsidRDefault="006B12D0" w:rsidP="006B12D0">
      <w:pPr>
        <w:ind w:left="10632" w:right="74"/>
        <w:jc w:val="right"/>
      </w:pPr>
      <w:r w:rsidRPr="006B12D0">
        <w:t>от 16.12.2021 г. №421</w:t>
      </w:r>
    </w:p>
    <w:p w:rsidR="006B12D0" w:rsidRPr="006B12D0" w:rsidRDefault="006B12D0" w:rsidP="006B12D0">
      <w:pPr>
        <w:tabs>
          <w:tab w:val="left" w:pos="5835"/>
          <w:tab w:val="center" w:pos="7442"/>
        </w:tabs>
        <w:jc w:val="right"/>
      </w:pPr>
    </w:p>
    <w:p w:rsidR="006B12D0" w:rsidRDefault="006B12D0" w:rsidP="006B12D0">
      <w:pPr>
        <w:tabs>
          <w:tab w:val="left" w:pos="5835"/>
          <w:tab w:val="center" w:pos="7442"/>
        </w:tabs>
        <w:rPr>
          <w:b/>
        </w:rPr>
      </w:pPr>
    </w:p>
    <w:p w:rsidR="006B12D0" w:rsidRDefault="006B12D0" w:rsidP="006B12D0">
      <w:pPr>
        <w:tabs>
          <w:tab w:val="left" w:pos="5835"/>
          <w:tab w:val="center" w:pos="7442"/>
        </w:tabs>
        <w:rPr>
          <w:b/>
          <w:sz w:val="26"/>
          <w:szCs w:val="26"/>
        </w:rPr>
      </w:pPr>
    </w:p>
    <w:p w:rsidR="006B12D0" w:rsidRPr="006B12D0" w:rsidRDefault="006B12D0" w:rsidP="006B12D0">
      <w:pPr>
        <w:tabs>
          <w:tab w:val="left" w:pos="5835"/>
          <w:tab w:val="center" w:pos="7442"/>
        </w:tabs>
        <w:jc w:val="center"/>
      </w:pPr>
      <w:r w:rsidRPr="006B12D0">
        <w:rPr>
          <w:b/>
        </w:rPr>
        <w:t xml:space="preserve">Карта </w:t>
      </w:r>
      <w:proofErr w:type="spellStart"/>
      <w:r w:rsidRPr="006B12D0">
        <w:rPr>
          <w:b/>
        </w:rPr>
        <w:t>комплаенс-рисков</w:t>
      </w:r>
      <w:proofErr w:type="spellEnd"/>
    </w:p>
    <w:p w:rsidR="006B12D0" w:rsidRPr="006B12D0" w:rsidRDefault="006B12D0" w:rsidP="006B12D0">
      <w:pPr>
        <w:jc w:val="center"/>
        <w:rPr>
          <w:b/>
        </w:rPr>
      </w:pPr>
      <w:r w:rsidRPr="006B12D0">
        <w:rPr>
          <w:b/>
        </w:rPr>
        <w:t xml:space="preserve">администрации </w:t>
      </w:r>
      <w:proofErr w:type="spellStart"/>
      <w:r w:rsidRPr="006B12D0">
        <w:rPr>
          <w:b/>
        </w:rPr>
        <w:t>Инсарского</w:t>
      </w:r>
      <w:proofErr w:type="spellEnd"/>
      <w:r w:rsidRPr="006B12D0">
        <w:rPr>
          <w:b/>
        </w:rPr>
        <w:t xml:space="preserve"> муниципального района на 2022 год</w:t>
      </w:r>
    </w:p>
    <w:p w:rsidR="006B12D0" w:rsidRPr="006B12D0" w:rsidRDefault="006B12D0" w:rsidP="006B12D0">
      <w:pPr>
        <w:jc w:val="center"/>
        <w:rPr>
          <w:b/>
        </w:rPr>
      </w:pPr>
    </w:p>
    <w:tbl>
      <w:tblPr>
        <w:tblW w:w="0" w:type="auto"/>
        <w:jc w:val="center"/>
        <w:tblInd w:w="59" w:type="dxa"/>
        <w:tblLayout w:type="fixed"/>
        <w:tblLook w:val="04A0"/>
      </w:tblPr>
      <w:tblGrid>
        <w:gridCol w:w="616"/>
        <w:gridCol w:w="1843"/>
        <w:gridCol w:w="2835"/>
        <w:gridCol w:w="2835"/>
        <w:gridCol w:w="2977"/>
        <w:gridCol w:w="1843"/>
        <w:gridCol w:w="1842"/>
      </w:tblGrid>
      <w:tr w:rsidR="006B12D0" w:rsidRPr="006B12D0" w:rsidTr="000A13AD">
        <w:trPr>
          <w:jc w:val="center"/>
        </w:trPr>
        <w:tc>
          <w:tcPr>
            <w:tcW w:w="616"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t>№</w:t>
            </w:r>
          </w:p>
          <w:p w:rsidR="006B12D0" w:rsidRPr="006B12D0" w:rsidRDefault="006B12D0" w:rsidP="000A13AD">
            <w:pPr>
              <w:spacing w:line="276" w:lineRule="auto"/>
              <w:rPr>
                <w:rFonts w:eastAsia="Calibri"/>
                <w:kern w:val="2"/>
                <w:lang w:eastAsia="zh-CN"/>
              </w:rPr>
            </w:pPr>
            <w:proofErr w:type="spellStart"/>
            <w:proofErr w:type="gramStart"/>
            <w:r w:rsidRPr="006B12D0">
              <w:t>п</w:t>
            </w:r>
            <w:proofErr w:type="spellEnd"/>
            <w:proofErr w:type="gramEnd"/>
            <w:r w:rsidRPr="006B12D0">
              <w:t>/</w:t>
            </w:r>
            <w:proofErr w:type="spellStart"/>
            <w:r w:rsidRPr="006B12D0">
              <w:t>п</w:t>
            </w:r>
            <w:proofErr w:type="spellEnd"/>
          </w:p>
        </w:tc>
        <w:tc>
          <w:tcPr>
            <w:tcW w:w="1843"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t>Уровень риска</w:t>
            </w:r>
          </w:p>
        </w:tc>
        <w:tc>
          <w:tcPr>
            <w:tcW w:w="2835" w:type="dxa"/>
            <w:tcBorders>
              <w:top w:val="single" w:sz="4" w:space="0" w:color="000000"/>
              <w:left w:val="single" w:sz="4" w:space="0" w:color="000000"/>
              <w:bottom w:val="single" w:sz="4" w:space="0" w:color="000000"/>
              <w:right w:val="nil"/>
            </w:tcBorders>
            <w:hideMark/>
          </w:tcPr>
          <w:p w:rsidR="006B12D0" w:rsidRPr="006B12D0" w:rsidRDefault="006B12D0" w:rsidP="000A13AD">
            <w:pPr>
              <w:spacing w:line="276" w:lineRule="auto"/>
              <w:jc w:val="center"/>
              <w:rPr>
                <w:rFonts w:eastAsia="Calibri"/>
                <w:kern w:val="2"/>
                <w:lang w:eastAsia="zh-CN"/>
              </w:rPr>
            </w:pPr>
            <w:r w:rsidRPr="006B12D0">
              <w:t>Описание рисков</w:t>
            </w:r>
          </w:p>
        </w:tc>
        <w:tc>
          <w:tcPr>
            <w:tcW w:w="2835"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t>Причины</w:t>
            </w:r>
          </w:p>
          <w:p w:rsidR="006B12D0" w:rsidRPr="006B12D0" w:rsidRDefault="006B12D0" w:rsidP="000A13AD">
            <w:pPr>
              <w:spacing w:line="276" w:lineRule="auto"/>
              <w:jc w:val="center"/>
              <w:rPr>
                <w:rFonts w:eastAsia="Calibri"/>
                <w:kern w:val="2"/>
                <w:lang w:eastAsia="zh-CN"/>
              </w:rPr>
            </w:pPr>
            <w:r w:rsidRPr="006B12D0">
              <w:t>возникновения рисков и их оценка</w:t>
            </w:r>
          </w:p>
        </w:tc>
        <w:tc>
          <w:tcPr>
            <w:tcW w:w="2977"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t>Мероприятия по минимизации и устранению рисков</w:t>
            </w:r>
          </w:p>
        </w:tc>
        <w:tc>
          <w:tcPr>
            <w:tcW w:w="1843" w:type="dxa"/>
            <w:tcBorders>
              <w:top w:val="single" w:sz="4" w:space="0" w:color="000000"/>
              <w:left w:val="single" w:sz="4" w:space="0" w:color="000000"/>
              <w:bottom w:val="single" w:sz="4" w:space="0" w:color="000000"/>
              <w:right w:val="nil"/>
            </w:tcBorders>
            <w:hideMark/>
          </w:tcPr>
          <w:p w:rsidR="006B12D0" w:rsidRPr="006B12D0" w:rsidRDefault="006B12D0" w:rsidP="000A13AD">
            <w:pPr>
              <w:ind w:left="-108" w:right="-108"/>
              <w:jc w:val="center"/>
              <w:rPr>
                <w:rFonts w:eastAsia="Calibri"/>
                <w:kern w:val="2"/>
                <w:lang w:eastAsia="zh-CN"/>
              </w:rPr>
            </w:pPr>
            <w:r w:rsidRPr="006B12D0">
              <w:t>Наличие</w:t>
            </w:r>
          </w:p>
          <w:p w:rsidR="006B12D0" w:rsidRPr="006B12D0" w:rsidRDefault="006B12D0" w:rsidP="000A13AD">
            <w:pPr>
              <w:spacing w:line="276" w:lineRule="auto"/>
              <w:jc w:val="center"/>
              <w:rPr>
                <w:rFonts w:eastAsia="Calibri"/>
                <w:kern w:val="2"/>
                <w:lang w:eastAsia="zh-CN"/>
              </w:rPr>
            </w:pPr>
            <w:r w:rsidRPr="006B12D0">
              <w:t>(отсутствие) остаточных рисков</w:t>
            </w:r>
          </w:p>
        </w:tc>
        <w:tc>
          <w:tcPr>
            <w:tcW w:w="1842"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ind w:left="-57" w:right="-57"/>
              <w:jc w:val="center"/>
              <w:rPr>
                <w:rFonts w:eastAsia="Calibri"/>
                <w:kern w:val="2"/>
                <w:lang w:eastAsia="zh-CN"/>
              </w:rPr>
            </w:pPr>
            <w:r w:rsidRPr="006B12D0">
              <w:t>Вероятность повторного возникновения рисков</w:t>
            </w:r>
          </w:p>
        </w:tc>
      </w:tr>
      <w:tr w:rsidR="006B12D0" w:rsidRPr="006B12D0" w:rsidTr="000A13AD">
        <w:trPr>
          <w:jc w:val="center"/>
        </w:trPr>
        <w:tc>
          <w:tcPr>
            <w:tcW w:w="14791" w:type="dxa"/>
            <w:gridSpan w:val="7"/>
            <w:tcBorders>
              <w:top w:val="single" w:sz="4" w:space="0" w:color="000000"/>
              <w:left w:val="single" w:sz="4" w:space="0" w:color="000000"/>
              <w:bottom w:val="single" w:sz="4" w:space="0" w:color="000000"/>
              <w:right w:val="single" w:sz="4" w:space="0" w:color="000000"/>
            </w:tcBorders>
            <w:hideMark/>
          </w:tcPr>
          <w:p w:rsidR="006B12D0" w:rsidRPr="006B12D0" w:rsidRDefault="006B12D0" w:rsidP="00EE6F71">
            <w:pPr>
              <w:numPr>
                <w:ilvl w:val="0"/>
                <w:numId w:val="4"/>
              </w:numPr>
              <w:jc w:val="center"/>
              <w:rPr>
                <w:rFonts w:eastAsia="Calibri"/>
                <w:b/>
                <w:kern w:val="2"/>
                <w:lang w:eastAsia="zh-CN"/>
              </w:rPr>
            </w:pPr>
            <w:r w:rsidRPr="006B12D0">
              <w:rPr>
                <w:b/>
              </w:rPr>
              <w:t>В сфере формирования документов стратегического планирования</w:t>
            </w:r>
          </w:p>
        </w:tc>
      </w:tr>
      <w:tr w:rsidR="006B12D0" w:rsidRPr="006B12D0" w:rsidTr="000A13AD">
        <w:trPr>
          <w:jc w:val="center"/>
        </w:trPr>
        <w:tc>
          <w:tcPr>
            <w:tcW w:w="616" w:type="dxa"/>
            <w:tcBorders>
              <w:top w:val="single" w:sz="4" w:space="0" w:color="000000"/>
              <w:left w:val="single" w:sz="4" w:space="0" w:color="000000"/>
              <w:bottom w:val="single" w:sz="4" w:space="0" w:color="000000"/>
              <w:right w:val="nil"/>
            </w:tcBorders>
            <w:hideMark/>
          </w:tcPr>
          <w:p w:rsidR="006B12D0" w:rsidRPr="006B12D0" w:rsidRDefault="006B12D0" w:rsidP="000A13AD">
            <w:pPr>
              <w:pStyle w:val="a3"/>
              <w:tabs>
                <w:tab w:val="left" w:pos="426"/>
              </w:tabs>
              <w:snapToGrid w:val="0"/>
              <w:ind w:left="843"/>
              <w:jc w:val="both"/>
              <w:rPr>
                <w:rFonts w:eastAsia="Calibri"/>
                <w:kern w:val="2"/>
                <w:lang w:eastAsia="zh-CN"/>
              </w:rPr>
            </w:pPr>
            <w:r w:rsidRPr="006B12D0">
              <w:t>1</w:t>
            </w:r>
          </w:p>
          <w:p w:rsidR="006B12D0" w:rsidRPr="006B12D0" w:rsidRDefault="006B12D0" w:rsidP="000A13AD">
            <w:pPr>
              <w:spacing w:after="200" w:line="276" w:lineRule="auto"/>
              <w:rPr>
                <w:rFonts w:eastAsia="Calibri"/>
                <w:kern w:val="2"/>
                <w:lang w:eastAsia="zh-CN"/>
              </w:rPr>
            </w:pPr>
            <w:r w:rsidRPr="006B12D0">
              <w:t>1.1.</w:t>
            </w:r>
          </w:p>
        </w:tc>
        <w:tc>
          <w:tcPr>
            <w:tcW w:w="1843"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t>Существенный</w:t>
            </w:r>
          </w:p>
        </w:tc>
        <w:tc>
          <w:tcPr>
            <w:tcW w:w="2835"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t>Разработка документов системы стратегического планирования и нормативных правовых актов, регламентирующих деятельность хозяйствующих субъектов, содержащих дискриминационные условия</w:t>
            </w:r>
          </w:p>
        </w:tc>
        <w:tc>
          <w:tcPr>
            <w:tcW w:w="2835" w:type="dxa"/>
            <w:tcBorders>
              <w:top w:val="single" w:sz="4" w:space="0" w:color="000000"/>
              <w:left w:val="single" w:sz="4" w:space="0" w:color="000000"/>
              <w:bottom w:val="single" w:sz="4" w:space="0" w:color="000000"/>
              <w:right w:val="nil"/>
            </w:tcBorders>
          </w:tcPr>
          <w:p w:rsidR="006B12D0" w:rsidRPr="006B12D0" w:rsidRDefault="006B12D0" w:rsidP="000A13AD">
            <w:pPr>
              <w:snapToGrid w:val="0"/>
              <w:jc w:val="center"/>
              <w:rPr>
                <w:rFonts w:eastAsia="Calibri"/>
                <w:kern w:val="2"/>
                <w:lang w:eastAsia="zh-CN"/>
              </w:rPr>
            </w:pPr>
            <w:r w:rsidRPr="006B12D0">
              <w:t>Недостаточное знание действующего законодательства;</w:t>
            </w:r>
          </w:p>
          <w:p w:rsidR="006B12D0" w:rsidRPr="006B12D0" w:rsidRDefault="006B12D0" w:rsidP="000A13AD">
            <w:pPr>
              <w:snapToGrid w:val="0"/>
              <w:jc w:val="center"/>
            </w:pPr>
          </w:p>
          <w:p w:rsidR="006B12D0" w:rsidRPr="006B12D0" w:rsidRDefault="006B12D0" w:rsidP="000A13AD">
            <w:pPr>
              <w:snapToGrid w:val="0"/>
              <w:jc w:val="center"/>
            </w:pPr>
            <w:r w:rsidRPr="006B12D0">
              <w:t>Несвоевременное отслеживание изменений законодательства</w:t>
            </w:r>
          </w:p>
          <w:p w:rsidR="006B12D0" w:rsidRPr="006B12D0" w:rsidRDefault="006B12D0" w:rsidP="000A13AD">
            <w:pPr>
              <w:snapToGrid w:val="0"/>
              <w:jc w:val="center"/>
            </w:pPr>
          </w:p>
          <w:p w:rsidR="006B12D0" w:rsidRPr="006B12D0" w:rsidRDefault="006B12D0" w:rsidP="000A13AD">
            <w:pPr>
              <w:jc w:val="center"/>
              <w:rPr>
                <w:rFonts w:eastAsia="Calibri"/>
                <w:kern w:val="2"/>
                <w:lang w:eastAsia="zh-CN"/>
              </w:rPr>
            </w:pPr>
          </w:p>
        </w:tc>
        <w:tc>
          <w:tcPr>
            <w:tcW w:w="2977" w:type="dxa"/>
            <w:tcBorders>
              <w:top w:val="single" w:sz="4" w:space="0" w:color="000000"/>
              <w:left w:val="single" w:sz="4" w:space="0" w:color="000000"/>
              <w:bottom w:val="single" w:sz="4" w:space="0" w:color="000000"/>
              <w:right w:val="nil"/>
            </w:tcBorders>
          </w:tcPr>
          <w:p w:rsidR="006B12D0" w:rsidRPr="006B12D0" w:rsidRDefault="006B12D0" w:rsidP="000A13AD">
            <w:pPr>
              <w:jc w:val="center"/>
              <w:rPr>
                <w:rFonts w:eastAsia="Calibri"/>
                <w:kern w:val="2"/>
                <w:lang w:eastAsia="zh-CN"/>
              </w:rPr>
            </w:pPr>
            <w:r w:rsidRPr="006B12D0">
              <w:t>Соблюдение административных регламентов, порядков и положений при разработке проектов НПА;</w:t>
            </w:r>
          </w:p>
          <w:p w:rsidR="006B12D0" w:rsidRPr="006B12D0" w:rsidRDefault="006B12D0" w:rsidP="000A13AD">
            <w:pPr>
              <w:jc w:val="center"/>
            </w:pPr>
          </w:p>
          <w:p w:rsidR="006B12D0" w:rsidRPr="006B12D0" w:rsidRDefault="006B12D0" w:rsidP="000A13AD">
            <w:pPr>
              <w:jc w:val="center"/>
            </w:pPr>
            <w:r w:rsidRPr="006B12D0">
              <w:t>Проведение правовой экспертизы проектов НПА на предмет соответствия антимонопольному законодательству;</w:t>
            </w:r>
          </w:p>
          <w:p w:rsidR="006B12D0" w:rsidRPr="006B12D0" w:rsidRDefault="006B12D0" w:rsidP="000A13AD">
            <w:pPr>
              <w:jc w:val="center"/>
            </w:pPr>
          </w:p>
          <w:p w:rsidR="006B12D0" w:rsidRPr="006B12D0" w:rsidRDefault="006B12D0" w:rsidP="000A13AD">
            <w:pPr>
              <w:jc w:val="center"/>
              <w:rPr>
                <w:rFonts w:eastAsia="Calibri"/>
                <w:kern w:val="2"/>
                <w:lang w:eastAsia="zh-CN"/>
              </w:rPr>
            </w:pPr>
            <w:r w:rsidRPr="006B12D0">
              <w:t>Проведение заседаний рабочих групп, советов и сессий по вопросам разработки и исполнения документов стратегического планирования</w:t>
            </w:r>
          </w:p>
        </w:tc>
        <w:tc>
          <w:tcPr>
            <w:tcW w:w="1843"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t>Остаточный риск сохраняется, но снижается</w:t>
            </w:r>
          </w:p>
        </w:tc>
        <w:tc>
          <w:tcPr>
            <w:tcW w:w="1842"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rPr>
                <w:rFonts w:eastAsia="Calibri"/>
                <w:kern w:val="2"/>
                <w:lang w:eastAsia="zh-CN"/>
              </w:rPr>
            </w:pPr>
            <w:r w:rsidRPr="006B12D0">
              <w:t>Сохраняется</w:t>
            </w:r>
          </w:p>
        </w:tc>
      </w:tr>
      <w:tr w:rsidR="006B12D0" w:rsidRPr="006B12D0" w:rsidTr="000A13AD">
        <w:trPr>
          <w:jc w:val="center"/>
        </w:trPr>
        <w:tc>
          <w:tcPr>
            <w:tcW w:w="14791" w:type="dxa"/>
            <w:gridSpan w:val="7"/>
            <w:tcBorders>
              <w:top w:val="single" w:sz="4" w:space="0" w:color="000000"/>
              <w:left w:val="single" w:sz="4" w:space="0" w:color="000000"/>
              <w:bottom w:val="single" w:sz="4" w:space="0" w:color="000000"/>
              <w:right w:val="single" w:sz="4" w:space="0" w:color="000000"/>
            </w:tcBorders>
            <w:hideMark/>
          </w:tcPr>
          <w:p w:rsidR="006B12D0" w:rsidRPr="006B12D0" w:rsidRDefault="006B12D0" w:rsidP="00EE6F71">
            <w:pPr>
              <w:numPr>
                <w:ilvl w:val="0"/>
                <w:numId w:val="4"/>
              </w:numPr>
              <w:jc w:val="center"/>
              <w:rPr>
                <w:rFonts w:eastAsia="Calibri"/>
                <w:b/>
                <w:kern w:val="2"/>
                <w:lang w:eastAsia="zh-CN"/>
              </w:rPr>
            </w:pPr>
            <w:r w:rsidRPr="006B12D0">
              <w:rPr>
                <w:b/>
              </w:rPr>
              <w:t>В сфере инвестиционной и предпринимательской деятельности</w:t>
            </w:r>
          </w:p>
        </w:tc>
      </w:tr>
      <w:tr w:rsidR="006B12D0" w:rsidRPr="006B12D0" w:rsidTr="000A13AD">
        <w:trPr>
          <w:jc w:val="center"/>
        </w:trPr>
        <w:tc>
          <w:tcPr>
            <w:tcW w:w="616" w:type="dxa"/>
            <w:tcBorders>
              <w:top w:val="single" w:sz="4" w:space="0" w:color="000000"/>
              <w:left w:val="single" w:sz="4" w:space="0" w:color="000000"/>
              <w:bottom w:val="single" w:sz="4" w:space="0" w:color="000000"/>
              <w:right w:val="nil"/>
            </w:tcBorders>
            <w:hideMark/>
          </w:tcPr>
          <w:p w:rsidR="006B12D0" w:rsidRPr="006B12D0" w:rsidRDefault="006B12D0" w:rsidP="000A13AD">
            <w:pPr>
              <w:pStyle w:val="a3"/>
              <w:tabs>
                <w:tab w:val="left" w:pos="426"/>
              </w:tabs>
              <w:snapToGrid w:val="0"/>
              <w:ind w:left="843"/>
              <w:jc w:val="both"/>
              <w:rPr>
                <w:rFonts w:eastAsia="Calibri"/>
                <w:kern w:val="2"/>
                <w:lang w:eastAsia="zh-CN"/>
              </w:rPr>
            </w:pPr>
            <w:r w:rsidRPr="006B12D0">
              <w:lastRenderedPageBreak/>
              <w:t>2</w:t>
            </w:r>
          </w:p>
          <w:p w:rsidR="006B12D0" w:rsidRPr="006B12D0" w:rsidRDefault="006B12D0" w:rsidP="000A13AD">
            <w:pPr>
              <w:spacing w:after="200" w:line="276" w:lineRule="auto"/>
              <w:rPr>
                <w:rFonts w:eastAsia="Calibri"/>
                <w:kern w:val="2"/>
                <w:lang w:eastAsia="zh-CN"/>
              </w:rPr>
            </w:pPr>
            <w:r w:rsidRPr="006B12D0">
              <w:t>2.1.</w:t>
            </w:r>
          </w:p>
        </w:tc>
        <w:tc>
          <w:tcPr>
            <w:tcW w:w="1843"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t xml:space="preserve">Существенный </w:t>
            </w:r>
          </w:p>
        </w:tc>
        <w:tc>
          <w:tcPr>
            <w:tcW w:w="2835"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proofErr w:type="gramStart"/>
            <w:r w:rsidRPr="006B12D0">
              <w:t>Разработка НПА, затрагивающих вопросы инвестиционной и предпринимательской деятельности с нарушениями, вводящими избыточные обязанности, запреты и ограничения для хозяйствующих субъектов</w:t>
            </w:r>
            <w:proofErr w:type="gramEnd"/>
          </w:p>
        </w:tc>
        <w:tc>
          <w:tcPr>
            <w:tcW w:w="2835" w:type="dxa"/>
            <w:tcBorders>
              <w:top w:val="single" w:sz="4" w:space="0" w:color="000000"/>
              <w:left w:val="single" w:sz="4" w:space="0" w:color="000000"/>
              <w:bottom w:val="single" w:sz="4" w:space="0" w:color="000000"/>
              <w:right w:val="nil"/>
            </w:tcBorders>
          </w:tcPr>
          <w:p w:rsidR="006B12D0" w:rsidRPr="006B12D0" w:rsidRDefault="006B12D0" w:rsidP="000A13AD">
            <w:pPr>
              <w:jc w:val="center"/>
              <w:rPr>
                <w:rFonts w:eastAsia="Calibri"/>
                <w:kern w:val="2"/>
                <w:lang w:eastAsia="zh-CN"/>
              </w:rPr>
            </w:pPr>
            <w:r w:rsidRPr="006B12D0">
              <w:t>Недостаточное знание действующего законодательства;</w:t>
            </w:r>
          </w:p>
          <w:p w:rsidR="006B12D0" w:rsidRPr="006B12D0" w:rsidRDefault="006B12D0" w:rsidP="000A13AD">
            <w:pPr>
              <w:jc w:val="center"/>
            </w:pPr>
          </w:p>
          <w:p w:rsidR="006B12D0" w:rsidRPr="006B12D0" w:rsidRDefault="006B12D0" w:rsidP="000A13AD">
            <w:pPr>
              <w:jc w:val="center"/>
              <w:rPr>
                <w:rFonts w:eastAsia="Calibri"/>
                <w:kern w:val="2"/>
                <w:lang w:eastAsia="zh-CN"/>
              </w:rPr>
            </w:pPr>
            <w:r w:rsidRPr="006B12D0">
              <w:t>Несоблюдение установленных процедур</w:t>
            </w:r>
          </w:p>
        </w:tc>
        <w:tc>
          <w:tcPr>
            <w:tcW w:w="2977" w:type="dxa"/>
            <w:tcBorders>
              <w:top w:val="single" w:sz="4" w:space="0" w:color="000000"/>
              <w:left w:val="single" w:sz="4" w:space="0" w:color="000000"/>
              <w:bottom w:val="single" w:sz="4" w:space="0" w:color="000000"/>
              <w:right w:val="nil"/>
            </w:tcBorders>
          </w:tcPr>
          <w:p w:rsidR="006B12D0" w:rsidRPr="006B12D0" w:rsidRDefault="006B12D0" w:rsidP="000A13AD">
            <w:pPr>
              <w:jc w:val="center"/>
              <w:rPr>
                <w:rFonts w:eastAsia="Calibri"/>
                <w:kern w:val="2"/>
                <w:lang w:eastAsia="zh-CN"/>
              </w:rPr>
            </w:pPr>
            <w:r w:rsidRPr="006B12D0">
              <w:t>Проведение оценка регулирующего воздействия проектов нормативно-правовых актов и экспертизы нормативно-правовых актов;</w:t>
            </w:r>
          </w:p>
          <w:p w:rsidR="006B12D0" w:rsidRPr="006B12D0" w:rsidRDefault="006B12D0" w:rsidP="000A13AD">
            <w:pPr>
              <w:ind w:firstLine="34"/>
              <w:jc w:val="center"/>
            </w:pPr>
          </w:p>
          <w:p w:rsidR="006B12D0" w:rsidRPr="006B12D0" w:rsidRDefault="006B12D0" w:rsidP="000A13AD">
            <w:pPr>
              <w:ind w:firstLine="34"/>
              <w:jc w:val="center"/>
              <w:rPr>
                <w:rFonts w:eastAsia="Calibri"/>
                <w:kern w:val="2"/>
                <w:lang w:eastAsia="zh-CN"/>
              </w:rPr>
            </w:pPr>
            <w:r w:rsidRPr="006B12D0">
              <w:t xml:space="preserve">Обеспечение ведения на официальном сайте администрации </w:t>
            </w:r>
            <w:proofErr w:type="spellStart"/>
            <w:r w:rsidRPr="006B12D0">
              <w:t>Инсарского</w:t>
            </w:r>
            <w:proofErr w:type="spellEnd"/>
            <w:r w:rsidRPr="006B12D0">
              <w:t xml:space="preserve"> муниципального района раздела «Оценка регулирующего воздействия проектов НПА и экспертиза НПА», «Развитие малого и среднего предпринимательства», «Развитие конкуренции»</w:t>
            </w:r>
          </w:p>
        </w:tc>
        <w:tc>
          <w:tcPr>
            <w:tcW w:w="1843"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t>Остаточный риск сохраняется, но снижается</w:t>
            </w:r>
          </w:p>
        </w:tc>
        <w:tc>
          <w:tcPr>
            <w:tcW w:w="1842"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rPr>
                <w:rFonts w:eastAsia="Calibri"/>
                <w:kern w:val="2"/>
                <w:lang w:eastAsia="zh-CN"/>
              </w:rPr>
            </w:pPr>
            <w:r w:rsidRPr="006B12D0">
              <w:t>Сохраняется</w:t>
            </w:r>
          </w:p>
        </w:tc>
      </w:tr>
      <w:tr w:rsidR="006B12D0" w:rsidRPr="006B12D0" w:rsidTr="000A13AD">
        <w:trPr>
          <w:jc w:val="center"/>
        </w:trPr>
        <w:tc>
          <w:tcPr>
            <w:tcW w:w="14791" w:type="dxa"/>
            <w:gridSpan w:val="7"/>
            <w:tcBorders>
              <w:top w:val="single" w:sz="4" w:space="0" w:color="000000"/>
              <w:left w:val="single" w:sz="4" w:space="0" w:color="000000"/>
              <w:bottom w:val="single" w:sz="4" w:space="0" w:color="000000"/>
              <w:right w:val="single" w:sz="4" w:space="0" w:color="000000"/>
            </w:tcBorders>
            <w:hideMark/>
          </w:tcPr>
          <w:p w:rsidR="006B12D0" w:rsidRPr="006B12D0" w:rsidRDefault="006B12D0" w:rsidP="00EE6F71">
            <w:pPr>
              <w:numPr>
                <w:ilvl w:val="0"/>
                <w:numId w:val="4"/>
              </w:numPr>
              <w:jc w:val="center"/>
              <w:rPr>
                <w:rFonts w:eastAsia="Calibri"/>
                <w:b/>
                <w:kern w:val="2"/>
                <w:lang w:eastAsia="zh-CN"/>
              </w:rPr>
            </w:pPr>
            <w:r w:rsidRPr="006B12D0">
              <w:rPr>
                <w:b/>
              </w:rPr>
              <w:t>В сфере закупок товаров, работ, услуг для обеспечения государственных и муниципальных нужд</w:t>
            </w:r>
          </w:p>
        </w:tc>
      </w:tr>
      <w:tr w:rsidR="006B12D0" w:rsidRPr="006B12D0" w:rsidTr="000A13AD">
        <w:trPr>
          <w:jc w:val="center"/>
        </w:trPr>
        <w:tc>
          <w:tcPr>
            <w:tcW w:w="616" w:type="dxa"/>
            <w:tcBorders>
              <w:top w:val="single" w:sz="4" w:space="0" w:color="000000"/>
              <w:left w:val="single" w:sz="4" w:space="0" w:color="000000"/>
              <w:bottom w:val="single" w:sz="4" w:space="0" w:color="000000"/>
              <w:right w:val="nil"/>
            </w:tcBorders>
            <w:hideMark/>
          </w:tcPr>
          <w:p w:rsidR="006B12D0" w:rsidRPr="006B12D0" w:rsidRDefault="006B12D0" w:rsidP="000A13AD">
            <w:pPr>
              <w:pStyle w:val="a3"/>
              <w:tabs>
                <w:tab w:val="left" w:pos="426"/>
              </w:tabs>
              <w:snapToGrid w:val="0"/>
              <w:ind w:left="843"/>
              <w:jc w:val="both"/>
              <w:rPr>
                <w:rFonts w:eastAsia="Calibri"/>
                <w:kern w:val="2"/>
                <w:lang w:eastAsia="zh-CN"/>
              </w:rPr>
            </w:pPr>
            <w:r w:rsidRPr="006B12D0">
              <w:t>3</w:t>
            </w:r>
          </w:p>
          <w:p w:rsidR="006B12D0" w:rsidRPr="006B12D0" w:rsidRDefault="006B12D0" w:rsidP="000A13AD">
            <w:pPr>
              <w:spacing w:after="200" w:line="276" w:lineRule="auto"/>
              <w:rPr>
                <w:rFonts w:eastAsia="Calibri"/>
                <w:kern w:val="2"/>
                <w:lang w:eastAsia="zh-CN"/>
              </w:rPr>
            </w:pPr>
            <w:r w:rsidRPr="006B12D0">
              <w:t>3.1.</w:t>
            </w:r>
          </w:p>
        </w:tc>
        <w:tc>
          <w:tcPr>
            <w:tcW w:w="1843" w:type="dxa"/>
            <w:tcBorders>
              <w:top w:val="single" w:sz="4" w:space="0" w:color="000000"/>
              <w:left w:val="single" w:sz="4" w:space="0" w:color="000000"/>
              <w:bottom w:val="single" w:sz="4" w:space="0" w:color="000000"/>
              <w:right w:val="nil"/>
            </w:tcBorders>
            <w:hideMark/>
          </w:tcPr>
          <w:p w:rsidR="006B12D0" w:rsidRPr="006B12D0" w:rsidRDefault="006B12D0" w:rsidP="000A13AD">
            <w:pPr>
              <w:jc w:val="both"/>
              <w:rPr>
                <w:rFonts w:eastAsia="Calibri"/>
                <w:kern w:val="2"/>
                <w:lang w:eastAsia="zh-CN"/>
              </w:rPr>
            </w:pPr>
            <w:r w:rsidRPr="006B12D0">
              <w:t xml:space="preserve">Высокий </w:t>
            </w:r>
          </w:p>
        </w:tc>
        <w:tc>
          <w:tcPr>
            <w:tcW w:w="2835" w:type="dxa"/>
            <w:tcBorders>
              <w:top w:val="single" w:sz="4" w:space="0" w:color="000000"/>
              <w:left w:val="single" w:sz="4" w:space="0" w:color="000000"/>
              <w:bottom w:val="single" w:sz="4" w:space="0" w:color="000000"/>
              <w:right w:val="nil"/>
            </w:tcBorders>
          </w:tcPr>
          <w:p w:rsidR="006B12D0" w:rsidRPr="006B12D0" w:rsidRDefault="006B12D0" w:rsidP="000A13AD">
            <w:pPr>
              <w:jc w:val="center"/>
              <w:rPr>
                <w:rFonts w:eastAsia="Calibri"/>
                <w:kern w:val="2"/>
                <w:lang w:eastAsia="zh-CN"/>
              </w:rPr>
            </w:pPr>
            <w:r w:rsidRPr="006B12D0">
              <w:t>Нарушение антимонопольного законодательства при осуществлении закупок товаров, работ, услуг для обеспечения государственных нужд;</w:t>
            </w:r>
          </w:p>
          <w:p w:rsidR="006B12D0" w:rsidRPr="006B12D0" w:rsidRDefault="006B12D0" w:rsidP="000A13AD">
            <w:pPr>
              <w:jc w:val="center"/>
            </w:pPr>
          </w:p>
          <w:p w:rsidR="006B12D0" w:rsidRPr="006B12D0" w:rsidRDefault="006B12D0" w:rsidP="000A13AD">
            <w:pPr>
              <w:jc w:val="center"/>
              <w:rPr>
                <w:rFonts w:eastAsia="Calibri"/>
                <w:kern w:val="2"/>
                <w:lang w:eastAsia="zh-CN"/>
              </w:rPr>
            </w:pPr>
            <w:r w:rsidRPr="006B12D0">
              <w:t>Ограничение количества участников закупки</w:t>
            </w:r>
          </w:p>
        </w:tc>
        <w:tc>
          <w:tcPr>
            <w:tcW w:w="2835" w:type="dxa"/>
            <w:tcBorders>
              <w:top w:val="single" w:sz="4" w:space="0" w:color="000000"/>
              <w:left w:val="single" w:sz="4" w:space="0" w:color="000000"/>
              <w:bottom w:val="single" w:sz="4" w:space="0" w:color="000000"/>
              <w:right w:val="nil"/>
            </w:tcBorders>
          </w:tcPr>
          <w:p w:rsidR="006B12D0" w:rsidRPr="006B12D0" w:rsidRDefault="006B12D0" w:rsidP="000A13AD">
            <w:pPr>
              <w:jc w:val="center"/>
              <w:rPr>
                <w:rFonts w:eastAsia="Calibri"/>
                <w:kern w:val="2"/>
                <w:lang w:eastAsia="zh-CN"/>
              </w:rPr>
            </w:pPr>
            <w:r w:rsidRPr="006B12D0">
              <w:t>Недостаточный опыт применения законодательства о контрактной системе</w:t>
            </w:r>
          </w:p>
          <w:p w:rsidR="006B12D0" w:rsidRPr="006B12D0" w:rsidRDefault="006B12D0" w:rsidP="000A13AD">
            <w:pPr>
              <w:jc w:val="center"/>
              <w:rPr>
                <w:rFonts w:eastAsia="Calibri"/>
                <w:kern w:val="2"/>
                <w:lang w:eastAsia="zh-CN"/>
              </w:rPr>
            </w:pPr>
          </w:p>
        </w:tc>
        <w:tc>
          <w:tcPr>
            <w:tcW w:w="2977" w:type="dxa"/>
            <w:tcBorders>
              <w:top w:val="single" w:sz="4" w:space="0" w:color="000000"/>
              <w:left w:val="single" w:sz="4" w:space="0" w:color="000000"/>
              <w:bottom w:val="single" w:sz="4" w:space="0" w:color="000000"/>
              <w:right w:val="nil"/>
            </w:tcBorders>
          </w:tcPr>
          <w:p w:rsidR="006B12D0" w:rsidRPr="006B12D0" w:rsidRDefault="006B12D0" w:rsidP="000A13AD">
            <w:pPr>
              <w:jc w:val="center"/>
              <w:rPr>
                <w:rFonts w:eastAsia="Calibri"/>
                <w:kern w:val="2"/>
                <w:lang w:eastAsia="zh-CN"/>
              </w:rPr>
            </w:pPr>
            <w:r w:rsidRPr="006B12D0">
              <w:t xml:space="preserve">Регулярное обучение сотрудников, повышение профессиональной квалификации сотрудников, входящих в состав контрактной службы (самообразование, повышение квалификации, образовательные мероприятия – семинары, </w:t>
            </w:r>
            <w:proofErr w:type="spellStart"/>
            <w:r w:rsidRPr="006B12D0">
              <w:t>вебинары</w:t>
            </w:r>
            <w:proofErr w:type="spellEnd"/>
            <w:r w:rsidRPr="006B12D0">
              <w:t xml:space="preserve"> и т.п.);</w:t>
            </w:r>
          </w:p>
          <w:p w:rsidR="006B12D0" w:rsidRPr="006B12D0" w:rsidRDefault="006B12D0" w:rsidP="000A13AD">
            <w:pPr>
              <w:jc w:val="center"/>
            </w:pPr>
          </w:p>
          <w:p w:rsidR="006B12D0" w:rsidRPr="006B12D0" w:rsidRDefault="006B12D0" w:rsidP="000A13AD">
            <w:pPr>
              <w:jc w:val="center"/>
              <w:rPr>
                <w:rFonts w:eastAsia="Calibri"/>
                <w:kern w:val="2"/>
                <w:lang w:eastAsia="zh-CN"/>
              </w:rPr>
            </w:pPr>
            <w:r w:rsidRPr="006B12D0">
              <w:t xml:space="preserve">Изучение </w:t>
            </w:r>
            <w:r w:rsidRPr="006B12D0">
              <w:lastRenderedPageBreak/>
              <w:t>правоприменительной практики и мониторинг изменений законодательства</w:t>
            </w:r>
          </w:p>
        </w:tc>
        <w:tc>
          <w:tcPr>
            <w:tcW w:w="1843"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lastRenderedPageBreak/>
              <w:t>Остаточный риск сохраняется, но снижается</w:t>
            </w:r>
          </w:p>
        </w:tc>
        <w:tc>
          <w:tcPr>
            <w:tcW w:w="1842"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rPr>
                <w:rFonts w:eastAsia="Calibri"/>
                <w:kern w:val="2"/>
                <w:lang w:eastAsia="zh-CN"/>
              </w:rPr>
            </w:pPr>
            <w:r w:rsidRPr="006B12D0">
              <w:t>Сохраняется</w:t>
            </w:r>
          </w:p>
        </w:tc>
      </w:tr>
      <w:tr w:rsidR="006B12D0" w:rsidRPr="006B12D0" w:rsidTr="000A13AD">
        <w:trPr>
          <w:jc w:val="center"/>
        </w:trPr>
        <w:tc>
          <w:tcPr>
            <w:tcW w:w="14791" w:type="dxa"/>
            <w:gridSpan w:val="7"/>
            <w:tcBorders>
              <w:top w:val="single" w:sz="4" w:space="0" w:color="000000"/>
              <w:left w:val="single" w:sz="4" w:space="0" w:color="000000"/>
              <w:bottom w:val="single" w:sz="4" w:space="0" w:color="000000"/>
              <w:right w:val="single" w:sz="4" w:space="0" w:color="000000"/>
            </w:tcBorders>
            <w:hideMark/>
          </w:tcPr>
          <w:p w:rsidR="006B12D0" w:rsidRPr="006B12D0" w:rsidRDefault="006B12D0" w:rsidP="00EE6F71">
            <w:pPr>
              <w:numPr>
                <w:ilvl w:val="0"/>
                <w:numId w:val="4"/>
              </w:numPr>
              <w:jc w:val="center"/>
              <w:rPr>
                <w:rFonts w:eastAsia="Calibri"/>
                <w:b/>
                <w:kern w:val="2"/>
                <w:lang w:eastAsia="zh-CN"/>
              </w:rPr>
            </w:pPr>
            <w:r w:rsidRPr="006B12D0">
              <w:rPr>
                <w:b/>
              </w:rPr>
              <w:lastRenderedPageBreak/>
              <w:t>В сфере предоставления муниципальных услуг</w:t>
            </w:r>
          </w:p>
        </w:tc>
      </w:tr>
      <w:tr w:rsidR="006B12D0" w:rsidRPr="006B12D0" w:rsidTr="000A13AD">
        <w:trPr>
          <w:jc w:val="center"/>
        </w:trPr>
        <w:tc>
          <w:tcPr>
            <w:tcW w:w="616" w:type="dxa"/>
            <w:tcBorders>
              <w:top w:val="single" w:sz="4" w:space="0" w:color="000000"/>
              <w:left w:val="single" w:sz="4" w:space="0" w:color="000000"/>
              <w:bottom w:val="single" w:sz="4" w:space="0" w:color="000000"/>
              <w:right w:val="nil"/>
            </w:tcBorders>
            <w:hideMark/>
          </w:tcPr>
          <w:p w:rsidR="006B12D0" w:rsidRPr="006B12D0" w:rsidRDefault="006B12D0" w:rsidP="000A13AD">
            <w:pPr>
              <w:pStyle w:val="a3"/>
              <w:tabs>
                <w:tab w:val="left" w:pos="426"/>
              </w:tabs>
              <w:snapToGrid w:val="0"/>
              <w:ind w:left="843"/>
              <w:jc w:val="both"/>
              <w:rPr>
                <w:rFonts w:eastAsia="Calibri"/>
                <w:kern w:val="2"/>
                <w:lang w:eastAsia="zh-CN"/>
              </w:rPr>
            </w:pPr>
            <w:r w:rsidRPr="006B12D0">
              <w:t>5</w:t>
            </w:r>
          </w:p>
          <w:p w:rsidR="006B12D0" w:rsidRPr="006B12D0" w:rsidRDefault="006B12D0" w:rsidP="000A13AD">
            <w:pPr>
              <w:spacing w:after="200" w:line="276" w:lineRule="auto"/>
              <w:rPr>
                <w:rFonts w:eastAsia="Calibri"/>
                <w:kern w:val="2"/>
                <w:lang w:eastAsia="zh-CN"/>
              </w:rPr>
            </w:pPr>
            <w:r w:rsidRPr="006B12D0">
              <w:t>4.1.</w:t>
            </w:r>
          </w:p>
        </w:tc>
        <w:tc>
          <w:tcPr>
            <w:tcW w:w="1843" w:type="dxa"/>
            <w:tcBorders>
              <w:top w:val="single" w:sz="4" w:space="0" w:color="000000"/>
              <w:left w:val="single" w:sz="4" w:space="0" w:color="000000"/>
              <w:bottom w:val="single" w:sz="4" w:space="0" w:color="000000"/>
              <w:right w:val="nil"/>
            </w:tcBorders>
            <w:hideMark/>
          </w:tcPr>
          <w:p w:rsidR="006B12D0" w:rsidRPr="006B12D0" w:rsidRDefault="006B12D0" w:rsidP="000A13AD">
            <w:pPr>
              <w:jc w:val="both"/>
              <w:rPr>
                <w:rFonts w:eastAsia="Calibri"/>
                <w:kern w:val="2"/>
                <w:lang w:eastAsia="zh-CN"/>
              </w:rPr>
            </w:pPr>
            <w:r w:rsidRPr="006B12D0">
              <w:t>Существенный</w:t>
            </w:r>
          </w:p>
        </w:tc>
        <w:tc>
          <w:tcPr>
            <w:tcW w:w="2835" w:type="dxa"/>
            <w:tcBorders>
              <w:top w:val="single" w:sz="4" w:space="0" w:color="000000"/>
              <w:left w:val="single" w:sz="4" w:space="0" w:color="000000"/>
              <w:bottom w:val="single" w:sz="4" w:space="0" w:color="000000"/>
              <w:right w:val="nil"/>
            </w:tcBorders>
          </w:tcPr>
          <w:p w:rsidR="006B12D0" w:rsidRPr="006B12D0" w:rsidRDefault="006B12D0" w:rsidP="000A13AD">
            <w:pPr>
              <w:jc w:val="center"/>
              <w:rPr>
                <w:rFonts w:eastAsia="Calibri"/>
                <w:kern w:val="2"/>
                <w:lang w:eastAsia="zh-CN"/>
              </w:rPr>
            </w:pPr>
            <w:r w:rsidRPr="006B12D0">
              <w:t>Истребование документов, непредусмотренных действующим законодательством при оказании услуг;</w:t>
            </w:r>
          </w:p>
          <w:p w:rsidR="006B12D0" w:rsidRPr="006B12D0" w:rsidRDefault="006B12D0" w:rsidP="000A13AD">
            <w:pPr>
              <w:jc w:val="center"/>
            </w:pPr>
          </w:p>
          <w:p w:rsidR="006B12D0" w:rsidRPr="006B12D0" w:rsidRDefault="006B12D0" w:rsidP="000A13AD">
            <w:pPr>
              <w:jc w:val="center"/>
            </w:pPr>
            <w:r w:rsidRPr="006B12D0">
              <w:t>Требование платы за предоставление услуг, не предусмотренной действующим законодательством</w:t>
            </w:r>
          </w:p>
          <w:p w:rsidR="006B12D0" w:rsidRPr="006B12D0" w:rsidRDefault="006B12D0" w:rsidP="000A13AD">
            <w:pPr>
              <w:jc w:val="center"/>
            </w:pPr>
          </w:p>
          <w:p w:rsidR="006B12D0" w:rsidRPr="006B12D0" w:rsidRDefault="006B12D0" w:rsidP="000A13AD">
            <w:pPr>
              <w:jc w:val="center"/>
              <w:rPr>
                <w:rFonts w:eastAsia="Calibri"/>
                <w:kern w:val="2"/>
                <w:lang w:eastAsia="zh-CN"/>
              </w:rPr>
            </w:pPr>
          </w:p>
        </w:tc>
        <w:tc>
          <w:tcPr>
            <w:tcW w:w="2835" w:type="dxa"/>
            <w:tcBorders>
              <w:top w:val="single" w:sz="4" w:space="0" w:color="000000"/>
              <w:left w:val="single" w:sz="4" w:space="0" w:color="000000"/>
              <w:bottom w:val="single" w:sz="4" w:space="0" w:color="000000"/>
              <w:right w:val="nil"/>
            </w:tcBorders>
          </w:tcPr>
          <w:p w:rsidR="006B12D0" w:rsidRPr="006B12D0" w:rsidRDefault="006B12D0" w:rsidP="000A13AD">
            <w:pPr>
              <w:jc w:val="center"/>
              <w:rPr>
                <w:rFonts w:eastAsia="Calibri"/>
                <w:kern w:val="2"/>
                <w:lang w:eastAsia="zh-CN"/>
              </w:rPr>
            </w:pPr>
            <w:r w:rsidRPr="006B12D0">
              <w:t>Нарушение единообразия, предоставление преимуществ отдельным хозяйствующим субъектам;</w:t>
            </w:r>
          </w:p>
          <w:p w:rsidR="006B12D0" w:rsidRPr="006B12D0" w:rsidRDefault="006B12D0" w:rsidP="000A13AD">
            <w:pPr>
              <w:jc w:val="center"/>
            </w:pPr>
          </w:p>
          <w:p w:rsidR="006B12D0" w:rsidRPr="006B12D0" w:rsidRDefault="006B12D0" w:rsidP="000A13AD">
            <w:pPr>
              <w:jc w:val="center"/>
            </w:pPr>
            <w:r w:rsidRPr="006B12D0">
              <w:t>Несоблюдение установленных  процедур;</w:t>
            </w:r>
          </w:p>
          <w:p w:rsidR="006B12D0" w:rsidRPr="006B12D0" w:rsidRDefault="006B12D0" w:rsidP="000A13AD">
            <w:pPr>
              <w:jc w:val="center"/>
            </w:pPr>
          </w:p>
          <w:p w:rsidR="006B12D0" w:rsidRPr="006B12D0" w:rsidRDefault="006B12D0" w:rsidP="000A13AD">
            <w:pPr>
              <w:jc w:val="center"/>
            </w:pPr>
            <w:r w:rsidRPr="006B12D0">
              <w:t>Недостаточная квалификация и опыт сотрудников</w:t>
            </w:r>
          </w:p>
          <w:p w:rsidR="006B12D0" w:rsidRPr="006B12D0" w:rsidRDefault="006B12D0" w:rsidP="000A13AD">
            <w:pPr>
              <w:jc w:val="center"/>
              <w:rPr>
                <w:rFonts w:eastAsia="Calibri"/>
                <w:kern w:val="2"/>
                <w:lang w:eastAsia="zh-CN"/>
              </w:rPr>
            </w:pPr>
          </w:p>
        </w:tc>
        <w:tc>
          <w:tcPr>
            <w:tcW w:w="2977" w:type="dxa"/>
            <w:tcBorders>
              <w:top w:val="single" w:sz="4" w:space="0" w:color="000000"/>
              <w:left w:val="single" w:sz="4" w:space="0" w:color="000000"/>
              <w:bottom w:val="single" w:sz="4" w:space="0" w:color="000000"/>
              <w:right w:val="nil"/>
            </w:tcBorders>
          </w:tcPr>
          <w:p w:rsidR="006B12D0" w:rsidRPr="006B12D0" w:rsidRDefault="006B12D0" w:rsidP="000A13AD">
            <w:pPr>
              <w:snapToGrid w:val="0"/>
              <w:ind w:firstLine="34"/>
              <w:jc w:val="center"/>
              <w:rPr>
                <w:rFonts w:eastAsia="Calibri"/>
                <w:kern w:val="2"/>
                <w:lang w:eastAsia="zh-CN"/>
              </w:rPr>
            </w:pPr>
            <w:r w:rsidRPr="006B12D0">
              <w:t>Соблюдение административных регламентов, наставничество;</w:t>
            </w:r>
          </w:p>
          <w:p w:rsidR="006B12D0" w:rsidRPr="006B12D0" w:rsidRDefault="006B12D0" w:rsidP="000A13AD">
            <w:pPr>
              <w:snapToGrid w:val="0"/>
              <w:jc w:val="center"/>
            </w:pPr>
          </w:p>
          <w:p w:rsidR="006B12D0" w:rsidRPr="006B12D0" w:rsidRDefault="006B12D0" w:rsidP="000A13AD">
            <w:pPr>
              <w:snapToGrid w:val="0"/>
              <w:jc w:val="center"/>
            </w:pPr>
            <w:r w:rsidRPr="006B12D0">
              <w:t>Мониторинг и анализ выявленных нарушений</w:t>
            </w:r>
          </w:p>
          <w:p w:rsidR="006B12D0" w:rsidRPr="006B12D0" w:rsidRDefault="006B12D0" w:rsidP="000A13AD">
            <w:pPr>
              <w:snapToGrid w:val="0"/>
              <w:ind w:firstLine="34"/>
              <w:jc w:val="center"/>
              <w:rPr>
                <w:rFonts w:eastAsia="Calibri"/>
                <w:kern w:val="2"/>
                <w:lang w:eastAsia="zh-CN"/>
              </w:rPr>
            </w:pPr>
          </w:p>
        </w:tc>
        <w:tc>
          <w:tcPr>
            <w:tcW w:w="1843" w:type="dxa"/>
            <w:tcBorders>
              <w:top w:val="single" w:sz="4" w:space="0" w:color="000000"/>
              <w:left w:val="single" w:sz="4" w:space="0" w:color="000000"/>
              <w:bottom w:val="single" w:sz="4" w:space="0" w:color="000000"/>
              <w:right w:val="nil"/>
            </w:tcBorders>
            <w:hideMark/>
          </w:tcPr>
          <w:p w:rsidR="006B12D0" w:rsidRPr="006B12D0" w:rsidRDefault="006B12D0" w:rsidP="000A13AD">
            <w:pPr>
              <w:jc w:val="center"/>
              <w:rPr>
                <w:rFonts w:eastAsia="Calibri"/>
                <w:kern w:val="2"/>
                <w:lang w:eastAsia="zh-CN"/>
              </w:rPr>
            </w:pPr>
            <w:r w:rsidRPr="006B12D0">
              <w:t>Остаточный риск сохраняется, но снижается</w:t>
            </w:r>
          </w:p>
        </w:tc>
        <w:tc>
          <w:tcPr>
            <w:tcW w:w="1842"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rPr>
                <w:rFonts w:eastAsia="Calibri"/>
                <w:kern w:val="2"/>
                <w:lang w:eastAsia="zh-CN"/>
              </w:rPr>
            </w:pPr>
            <w:r w:rsidRPr="006B12D0">
              <w:t>Сохраняется</w:t>
            </w:r>
          </w:p>
        </w:tc>
      </w:tr>
    </w:tbl>
    <w:p w:rsidR="006B12D0" w:rsidRDefault="006B12D0" w:rsidP="006B12D0">
      <w:pPr>
        <w:jc w:val="right"/>
        <w:rPr>
          <w:rFonts w:eastAsia="Calibri"/>
          <w:kern w:val="2"/>
          <w:sz w:val="26"/>
          <w:szCs w:val="26"/>
          <w:lang w:eastAsia="zh-CN"/>
        </w:rPr>
      </w:pPr>
    </w:p>
    <w:p w:rsidR="006B12D0" w:rsidRDefault="006B12D0" w:rsidP="006B12D0">
      <w:pPr>
        <w:jc w:val="right"/>
        <w:rPr>
          <w:sz w:val="26"/>
          <w:szCs w:val="26"/>
        </w:rPr>
      </w:pPr>
    </w:p>
    <w:p w:rsidR="006B12D0" w:rsidRDefault="006B12D0" w:rsidP="006B12D0">
      <w:pPr>
        <w:jc w:val="right"/>
        <w:rPr>
          <w:sz w:val="26"/>
          <w:szCs w:val="26"/>
        </w:rPr>
      </w:pPr>
    </w:p>
    <w:p w:rsidR="006B12D0" w:rsidRDefault="006B12D0" w:rsidP="006B12D0">
      <w:pPr>
        <w:tabs>
          <w:tab w:val="left" w:pos="9465"/>
        </w:tabs>
        <w:rPr>
          <w:sz w:val="26"/>
          <w:szCs w:val="26"/>
        </w:rPr>
      </w:pPr>
      <w:r>
        <w:rPr>
          <w:sz w:val="26"/>
          <w:szCs w:val="26"/>
        </w:rPr>
        <w:tab/>
      </w:r>
    </w:p>
    <w:p w:rsidR="006B12D0" w:rsidRDefault="006B12D0" w:rsidP="006B12D0">
      <w:pPr>
        <w:jc w:val="right"/>
        <w:rPr>
          <w:sz w:val="26"/>
          <w:szCs w:val="26"/>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pStyle w:val="1"/>
        <w:tabs>
          <w:tab w:val="left" w:pos="10490"/>
        </w:tabs>
        <w:ind w:left="9923" w:right="74"/>
        <w:rPr>
          <w:szCs w:val="28"/>
        </w:rPr>
      </w:pPr>
    </w:p>
    <w:p w:rsidR="006B12D0" w:rsidRDefault="006B12D0" w:rsidP="006B12D0">
      <w:pPr>
        <w:pStyle w:val="1"/>
        <w:tabs>
          <w:tab w:val="left" w:pos="10490"/>
        </w:tabs>
        <w:ind w:left="9923" w:right="74"/>
        <w:rPr>
          <w:szCs w:val="28"/>
        </w:rPr>
      </w:pPr>
    </w:p>
    <w:p w:rsidR="006B12D0" w:rsidRDefault="006B12D0" w:rsidP="006B12D0">
      <w:pPr>
        <w:pStyle w:val="1"/>
        <w:tabs>
          <w:tab w:val="left" w:pos="10490"/>
        </w:tabs>
        <w:ind w:left="9923" w:right="74"/>
        <w:rPr>
          <w:szCs w:val="28"/>
        </w:rPr>
      </w:pPr>
    </w:p>
    <w:p w:rsidR="006B12D0" w:rsidRDefault="006B12D0" w:rsidP="006B12D0">
      <w:pPr>
        <w:pStyle w:val="1"/>
        <w:tabs>
          <w:tab w:val="left" w:pos="10490"/>
        </w:tabs>
        <w:ind w:left="9923" w:right="74"/>
        <w:rPr>
          <w:szCs w:val="28"/>
        </w:rPr>
      </w:pPr>
    </w:p>
    <w:p w:rsidR="006B12D0" w:rsidRPr="006B12D0" w:rsidRDefault="006B12D0" w:rsidP="006B12D0">
      <w:pPr>
        <w:pStyle w:val="1"/>
        <w:tabs>
          <w:tab w:val="left" w:pos="10490"/>
        </w:tabs>
        <w:ind w:left="9923" w:right="74"/>
        <w:jc w:val="right"/>
        <w:rPr>
          <w:rFonts w:ascii="Times New Roman" w:hAnsi="Times New Roman"/>
          <w:b w:val="0"/>
          <w:color w:val="auto"/>
          <w:sz w:val="24"/>
          <w:szCs w:val="24"/>
        </w:rPr>
      </w:pPr>
      <w:r w:rsidRPr="006B12D0">
        <w:rPr>
          <w:rFonts w:ascii="Times New Roman" w:hAnsi="Times New Roman"/>
          <w:b w:val="0"/>
          <w:color w:val="auto"/>
          <w:sz w:val="24"/>
          <w:szCs w:val="24"/>
        </w:rPr>
        <w:lastRenderedPageBreak/>
        <w:t>Приложение 2</w:t>
      </w:r>
    </w:p>
    <w:p w:rsidR="006B12D0" w:rsidRPr="006B12D0" w:rsidRDefault="006B12D0" w:rsidP="006B12D0">
      <w:pPr>
        <w:pStyle w:val="1"/>
        <w:tabs>
          <w:tab w:val="left" w:pos="10490"/>
        </w:tabs>
        <w:ind w:left="9923" w:right="74"/>
        <w:jc w:val="right"/>
        <w:rPr>
          <w:rFonts w:ascii="Times New Roman" w:hAnsi="Times New Roman"/>
          <w:b w:val="0"/>
          <w:color w:val="auto"/>
          <w:sz w:val="24"/>
          <w:szCs w:val="24"/>
        </w:rPr>
      </w:pPr>
      <w:r w:rsidRPr="006B12D0">
        <w:rPr>
          <w:rFonts w:ascii="Times New Roman" w:hAnsi="Times New Roman"/>
          <w:b w:val="0"/>
          <w:color w:val="auto"/>
          <w:sz w:val="24"/>
          <w:szCs w:val="24"/>
        </w:rPr>
        <w:t>к постановлению администрации</w:t>
      </w:r>
    </w:p>
    <w:p w:rsidR="006B12D0" w:rsidRPr="006B12D0" w:rsidRDefault="006B12D0" w:rsidP="006B12D0">
      <w:pPr>
        <w:tabs>
          <w:tab w:val="left" w:pos="10490"/>
        </w:tabs>
        <w:ind w:left="9923" w:right="74"/>
        <w:jc w:val="right"/>
      </w:pPr>
      <w:proofErr w:type="spellStart"/>
      <w:r w:rsidRPr="006B12D0">
        <w:t>Инсарского</w:t>
      </w:r>
      <w:proofErr w:type="spellEnd"/>
      <w:r w:rsidRPr="006B12D0">
        <w:t xml:space="preserve"> муниципального района</w:t>
      </w:r>
    </w:p>
    <w:p w:rsidR="006B12D0" w:rsidRPr="006B12D0" w:rsidRDefault="006B12D0" w:rsidP="006B12D0">
      <w:pPr>
        <w:ind w:left="9923" w:right="74"/>
        <w:jc w:val="right"/>
      </w:pPr>
      <w:r w:rsidRPr="006B12D0">
        <w:t>от 16.12.2021 г. №421</w:t>
      </w:r>
    </w:p>
    <w:p w:rsidR="006B12D0" w:rsidRDefault="006B12D0" w:rsidP="006B12D0">
      <w:pPr>
        <w:jc w:val="center"/>
        <w:rPr>
          <w:sz w:val="28"/>
          <w:szCs w:val="28"/>
          <w:lang w:eastAsia="en-US"/>
        </w:rPr>
      </w:pPr>
    </w:p>
    <w:p w:rsidR="006B12D0" w:rsidRDefault="006B12D0" w:rsidP="006B12D0">
      <w:pPr>
        <w:rPr>
          <w:sz w:val="28"/>
          <w:szCs w:val="28"/>
          <w:lang w:eastAsia="en-US"/>
        </w:rPr>
      </w:pPr>
    </w:p>
    <w:p w:rsidR="006B12D0" w:rsidRPr="006B12D0" w:rsidRDefault="006B12D0" w:rsidP="006B12D0">
      <w:pPr>
        <w:jc w:val="center"/>
        <w:rPr>
          <w:lang w:eastAsia="en-US"/>
        </w:rPr>
      </w:pPr>
    </w:p>
    <w:p w:rsidR="006B12D0" w:rsidRPr="006B12D0" w:rsidRDefault="006B12D0" w:rsidP="006B12D0">
      <w:pPr>
        <w:jc w:val="center"/>
        <w:rPr>
          <w:b/>
          <w:lang w:eastAsia="en-US"/>
        </w:rPr>
      </w:pPr>
      <w:r w:rsidRPr="006B12D0">
        <w:rPr>
          <w:b/>
          <w:lang w:eastAsia="en-US"/>
        </w:rPr>
        <w:t xml:space="preserve">План мероприятий («дорожная карта») </w:t>
      </w:r>
    </w:p>
    <w:p w:rsidR="006B12D0" w:rsidRPr="006B12D0" w:rsidRDefault="006B12D0" w:rsidP="006B12D0">
      <w:pPr>
        <w:jc w:val="center"/>
        <w:rPr>
          <w:b/>
          <w:lang w:eastAsia="en-US"/>
        </w:rPr>
      </w:pPr>
      <w:r w:rsidRPr="006B12D0">
        <w:rPr>
          <w:b/>
          <w:lang w:eastAsia="en-US"/>
        </w:rPr>
        <w:t xml:space="preserve">по снижению </w:t>
      </w:r>
      <w:proofErr w:type="spellStart"/>
      <w:r w:rsidRPr="006B12D0">
        <w:rPr>
          <w:b/>
          <w:lang w:eastAsia="en-US"/>
        </w:rPr>
        <w:t>комплаенс-рисков</w:t>
      </w:r>
      <w:proofErr w:type="spellEnd"/>
      <w:r w:rsidRPr="006B12D0">
        <w:rPr>
          <w:b/>
          <w:lang w:eastAsia="en-US"/>
        </w:rPr>
        <w:t xml:space="preserve"> администрации </w:t>
      </w:r>
      <w:proofErr w:type="spellStart"/>
      <w:r w:rsidRPr="006B12D0">
        <w:rPr>
          <w:b/>
          <w:lang w:eastAsia="en-US"/>
        </w:rPr>
        <w:t>Инсарского</w:t>
      </w:r>
      <w:proofErr w:type="spellEnd"/>
      <w:r w:rsidRPr="006B12D0">
        <w:rPr>
          <w:b/>
          <w:lang w:eastAsia="en-US"/>
        </w:rPr>
        <w:t xml:space="preserve"> муниципального района на 2022 год</w:t>
      </w:r>
    </w:p>
    <w:p w:rsidR="006B12D0" w:rsidRPr="006B12D0" w:rsidRDefault="006B12D0" w:rsidP="006B12D0">
      <w:pPr>
        <w:jc w:val="center"/>
        <w:rPr>
          <w:lang w:eastAsia="en-US"/>
        </w:rPr>
      </w:pPr>
    </w:p>
    <w:tbl>
      <w:tblPr>
        <w:tblStyle w:val="aa"/>
        <w:tblW w:w="0" w:type="auto"/>
        <w:jc w:val="center"/>
        <w:tblLook w:val="04A0"/>
      </w:tblPr>
      <w:tblGrid>
        <w:gridCol w:w="913"/>
        <w:gridCol w:w="3664"/>
        <w:gridCol w:w="3041"/>
        <w:gridCol w:w="2878"/>
        <w:gridCol w:w="1882"/>
        <w:gridCol w:w="2408"/>
      </w:tblGrid>
      <w:tr w:rsidR="006B12D0" w:rsidRPr="006B12D0" w:rsidTr="000A13AD">
        <w:trPr>
          <w:trHeight w:val="461"/>
          <w:jc w:val="center"/>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 </w:t>
            </w:r>
            <w:proofErr w:type="spellStart"/>
            <w:proofErr w:type="gramStart"/>
            <w:r w:rsidRPr="006B12D0">
              <w:rPr>
                <w:lang w:eastAsia="en-US"/>
              </w:rPr>
              <w:t>п</w:t>
            </w:r>
            <w:proofErr w:type="spellEnd"/>
            <w:proofErr w:type="gramEnd"/>
            <w:r w:rsidRPr="006B12D0">
              <w:rPr>
                <w:lang w:eastAsia="en-US"/>
              </w:rPr>
              <w:t>/</w:t>
            </w:r>
            <w:proofErr w:type="spellStart"/>
            <w:r w:rsidRPr="006B12D0">
              <w:rPr>
                <w:lang w:eastAsia="en-US"/>
              </w:rPr>
              <w:t>п</w:t>
            </w:r>
            <w:proofErr w:type="spellEnd"/>
          </w:p>
        </w:tc>
        <w:tc>
          <w:tcPr>
            <w:tcW w:w="36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Описание рисков</w:t>
            </w:r>
          </w:p>
        </w:tc>
        <w:tc>
          <w:tcPr>
            <w:tcW w:w="3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Мероприятие</w:t>
            </w:r>
          </w:p>
        </w:tc>
        <w:tc>
          <w:tcPr>
            <w:tcW w:w="28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Показатель</w:t>
            </w:r>
          </w:p>
        </w:tc>
        <w:tc>
          <w:tcPr>
            <w:tcW w:w="1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Срок</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Ответственный</w:t>
            </w:r>
          </w:p>
        </w:tc>
      </w:tr>
      <w:tr w:rsidR="006B12D0" w:rsidRPr="006B12D0" w:rsidTr="000A13AD">
        <w:trPr>
          <w:jc w:val="center"/>
        </w:trPr>
        <w:tc>
          <w:tcPr>
            <w:tcW w:w="1478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EE6F71">
            <w:pPr>
              <w:pStyle w:val="a3"/>
              <w:widowControl w:val="0"/>
              <w:numPr>
                <w:ilvl w:val="0"/>
                <w:numId w:val="5"/>
              </w:numPr>
              <w:autoSpaceDE w:val="0"/>
              <w:autoSpaceDN w:val="0"/>
              <w:adjustRightInd w:val="0"/>
              <w:jc w:val="center"/>
              <w:rPr>
                <w:rFonts w:eastAsiaTheme="minorEastAsia"/>
                <w:b/>
                <w:lang w:eastAsia="en-US"/>
              </w:rPr>
            </w:pPr>
            <w:r w:rsidRPr="006B12D0">
              <w:rPr>
                <w:b/>
                <w:lang w:eastAsia="en-US"/>
              </w:rPr>
              <w:t>В сфере формирования документов стратегического планирования</w:t>
            </w:r>
          </w:p>
        </w:tc>
      </w:tr>
      <w:tr w:rsidR="006B12D0" w:rsidRPr="006B12D0" w:rsidTr="000A13AD">
        <w:trPr>
          <w:jc w:val="center"/>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1.1.</w:t>
            </w:r>
          </w:p>
        </w:tc>
        <w:tc>
          <w:tcPr>
            <w:tcW w:w="366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Разработка документов системы стратегического планирования и нормативных правовых актов, регламентирующих деятельность хозяйствующих субъектов, содержащих дискриминационные условия</w:t>
            </w:r>
          </w:p>
        </w:tc>
        <w:tc>
          <w:tcPr>
            <w:tcW w:w="3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Соблюдение административных регламентов, порядков и положений при разработке проектов НПА</w:t>
            </w:r>
          </w:p>
        </w:tc>
        <w:tc>
          <w:tcPr>
            <w:tcW w:w="28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Отсутствие в документах стратегического планирования положений, создающих дискриминационные условия для хозяйствующих субъектов</w:t>
            </w:r>
          </w:p>
        </w:tc>
        <w:tc>
          <w:tcPr>
            <w:tcW w:w="1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2022 год</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Структурные подразделения администрации </w:t>
            </w:r>
            <w:proofErr w:type="spellStart"/>
            <w:r w:rsidRPr="006B12D0">
              <w:rPr>
                <w:lang w:eastAsia="en-US"/>
              </w:rPr>
              <w:t>Инсарского</w:t>
            </w:r>
            <w:proofErr w:type="spellEnd"/>
            <w:r w:rsidRPr="006B12D0">
              <w:rPr>
                <w:lang w:eastAsia="en-US"/>
              </w:rPr>
              <w:t xml:space="preserve"> муниципального района, ответственные за разработку документов стратегического планирования</w:t>
            </w:r>
          </w:p>
        </w:tc>
      </w:tr>
      <w:tr w:rsidR="006B12D0" w:rsidRPr="006B12D0" w:rsidTr="000A13AD">
        <w:trPr>
          <w:jc w:val="center"/>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1.2.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B12D0" w:rsidRPr="006B12D0" w:rsidRDefault="006B12D0" w:rsidP="000A13AD">
            <w:pPr>
              <w:rPr>
                <w:rFonts w:eastAsiaTheme="minorEastAsia"/>
                <w:lang w:eastAsia="en-US"/>
              </w:rPr>
            </w:pPr>
          </w:p>
        </w:tc>
        <w:tc>
          <w:tcPr>
            <w:tcW w:w="3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Проведение правовой экспертизы проектов НПА на предмет соответствия антимонопольному законодательству</w:t>
            </w:r>
          </w:p>
        </w:tc>
        <w:tc>
          <w:tcPr>
            <w:tcW w:w="28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Выявление и снижение рисков, недопущение нарушений антимонопольного законодательства</w:t>
            </w:r>
          </w:p>
        </w:tc>
        <w:tc>
          <w:tcPr>
            <w:tcW w:w="1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2022 год</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Организационно-правовое управление администрации </w:t>
            </w:r>
            <w:proofErr w:type="spellStart"/>
            <w:r w:rsidRPr="006B12D0">
              <w:rPr>
                <w:lang w:eastAsia="en-US"/>
              </w:rPr>
              <w:t>Инсарского</w:t>
            </w:r>
            <w:proofErr w:type="spellEnd"/>
            <w:r w:rsidRPr="006B12D0">
              <w:rPr>
                <w:lang w:eastAsia="en-US"/>
              </w:rPr>
              <w:t xml:space="preserve"> муниципального района</w:t>
            </w:r>
          </w:p>
        </w:tc>
      </w:tr>
      <w:tr w:rsidR="006B12D0" w:rsidRPr="006B12D0" w:rsidTr="000A13AD">
        <w:trPr>
          <w:jc w:val="center"/>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1.3.</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B12D0" w:rsidRPr="006B12D0" w:rsidRDefault="006B12D0" w:rsidP="000A13AD">
            <w:pPr>
              <w:rPr>
                <w:rFonts w:eastAsiaTheme="minorEastAsia"/>
                <w:lang w:eastAsia="en-US"/>
              </w:rPr>
            </w:pPr>
          </w:p>
        </w:tc>
        <w:tc>
          <w:tcPr>
            <w:tcW w:w="3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Проведение заседаний рабочих групп, советов и сессий по вопросам разработки и исполнения документов </w:t>
            </w:r>
            <w:r w:rsidRPr="006B12D0">
              <w:rPr>
                <w:lang w:eastAsia="en-US"/>
              </w:rPr>
              <w:lastRenderedPageBreak/>
              <w:t>стратегических планирования</w:t>
            </w:r>
          </w:p>
        </w:tc>
        <w:tc>
          <w:tcPr>
            <w:tcW w:w="28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lastRenderedPageBreak/>
              <w:t xml:space="preserve">Повышение осведомленности сотрудников о положениях законодательства в сфере </w:t>
            </w:r>
            <w:r w:rsidRPr="006B12D0">
              <w:rPr>
                <w:lang w:eastAsia="en-US"/>
              </w:rPr>
              <w:lastRenderedPageBreak/>
              <w:t>стратегического планирования</w:t>
            </w:r>
          </w:p>
        </w:tc>
        <w:tc>
          <w:tcPr>
            <w:tcW w:w="1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lastRenderedPageBreak/>
              <w:t>2022 год</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Рабочая группа по разработке муниципальных нормативно-правовых актов о </w:t>
            </w:r>
            <w:r w:rsidRPr="006B12D0">
              <w:rPr>
                <w:lang w:eastAsia="en-US"/>
              </w:rPr>
              <w:lastRenderedPageBreak/>
              <w:t xml:space="preserve">стратегическом планировании в </w:t>
            </w:r>
            <w:proofErr w:type="spellStart"/>
            <w:r w:rsidRPr="006B12D0">
              <w:rPr>
                <w:lang w:eastAsia="en-US"/>
              </w:rPr>
              <w:t>Инсарском</w:t>
            </w:r>
            <w:proofErr w:type="spellEnd"/>
            <w:r w:rsidRPr="006B12D0">
              <w:rPr>
                <w:lang w:eastAsia="en-US"/>
              </w:rPr>
              <w:t xml:space="preserve"> муниципальном районе  </w:t>
            </w:r>
          </w:p>
        </w:tc>
      </w:tr>
      <w:tr w:rsidR="006B12D0" w:rsidRPr="006B12D0" w:rsidTr="000A13AD">
        <w:trPr>
          <w:jc w:val="center"/>
        </w:trPr>
        <w:tc>
          <w:tcPr>
            <w:tcW w:w="1478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EE6F71">
            <w:pPr>
              <w:pStyle w:val="a3"/>
              <w:widowControl w:val="0"/>
              <w:numPr>
                <w:ilvl w:val="0"/>
                <w:numId w:val="5"/>
              </w:numPr>
              <w:autoSpaceDE w:val="0"/>
              <w:autoSpaceDN w:val="0"/>
              <w:adjustRightInd w:val="0"/>
              <w:jc w:val="center"/>
              <w:rPr>
                <w:rFonts w:eastAsiaTheme="minorEastAsia"/>
                <w:b/>
                <w:lang w:eastAsia="en-US"/>
              </w:rPr>
            </w:pPr>
            <w:r w:rsidRPr="006B12D0">
              <w:rPr>
                <w:b/>
                <w:lang w:eastAsia="en-US"/>
              </w:rPr>
              <w:lastRenderedPageBreak/>
              <w:t>В сфере инвестиционной и предпринимательской деятельности</w:t>
            </w:r>
          </w:p>
        </w:tc>
      </w:tr>
      <w:tr w:rsidR="006B12D0" w:rsidRPr="006B12D0" w:rsidTr="000A13AD">
        <w:trPr>
          <w:jc w:val="center"/>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2.1.</w:t>
            </w:r>
          </w:p>
        </w:tc>
        <w:tc>
          <w:tcPr>
            <w:tcW w:w="366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proofErr w:type="gramStart"/>
            <w:r w:rsidRPr="006B12D0">
              <w:rPr>
                <w:lang w:eastAsia="en-US"/>
              </w:rPr>
              <w:t>Разработка НПА, затрагивающих вопросы инвестиционной и предпринимательской деятельности с нарушениями, вводящими избыточные обязанности, запреты и ограничения для хозяйствующих субъектов</w:t>
            </w:r>
            <w:proofErr w:type="gramEnd"/>
          </w:p>
        </w:tc>
        <w:tc>
          <w:tcPr>
            <w:tcW w:w="3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Проведение оценка регулирующего воздействия проектов нормативно-правовых актов и экспертизы нормативно-правовых актов</w:t>
            </w:r>
          </w:p>
        </w:tc>
        <w:tc>
          <w:tcPr>
            <w:tcW w:w="28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Выявление и снижение рисков, предотвращение и (или) выявление нарушений, вводящих избыточные обязанности, запреты  ограничения для хозяйствующих субъектов </w:t>
            </w:r>
          </w:p>
        </w:tc>
        <w:tc>
          <w:tcPr>
            <w:tcW w:w="1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2022 год  </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Экономическое управление, организационно-правовое управление администрации </w:t>
            </w:r>
            <w:proofErr w:type="spellStart"/>
            <w:r w:rsidRPr="006B12D0">
              <w:rPr>
                <w:lang w:eastAsia="en-US"/>
              </w:rPr>
              <w:t>Инсарского</w:t>
            </w:r>
            <w:proofErr w:type="spellEnd"/>
            <w:r w:rsidRPr="006B12D0">
              <w:rPr>
                <w:lang w:eastAsia="en-US"/>
              </w:rPr>
              <w:t xml:space="preserve"> муниципального района </w:t>
            </w:r>
          </w:p>
        </w:tc>
      </w:tr>
      <w:tr w:rsidR="006B12D0" w:rsidRPr="006B12D0" w:rsidTr="000A13AD">
        <w:trPr>
          <w:jc w:val="center"/>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2.2.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B12D0" w:rsidRPr="006B12D0" w:rsidRDefault="006B12D0" w:rsidP="000A13AD">
            <w:pPr>
              <w:rPr>
                <w:rFonts w:eastAsiaTheme="minorEastAsia"/>
                <w:lang w:eastAsia="en-US"/>
              </w:rPr>
            </w:pPr>
          </w:p>
        </w:tc>
        <w:tc>
          <w:tcPr>
            <w:tcW w:w="3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Обеспечение ведения на официальном сайте администрации </w:t>
            </w:r>
            <w:proofErr w:type="spellStart"/>
            <w:r w:rsidRPr="006B12D0">
              <w:rPr>
                <w:lang w:eastAsia="en-US"/>
              </w:rPr>
              <w:t>Инсарского</w:t>
            </w:r>
            <w:proofErr w:type="spellEnd"/>
            <w:r w:rsidRPr="006B12D0">
              <w:rPr>
                <w:lang w:eastAsia="en-US"/>
              </w:rPr>
              <w:t xml:space="preserve"> муниципального района раздела «Оценка регулирующего воздействия проектов НПА и экспертиза НПА», «Развитие малого и среднего предпринимательства», «Развитие конкуренции»</w:t>
            </w:r>
          </w:p>
        </w:tc>
        <w:tc>
          <w:tcPr>
            <w:tcW w:w="28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Обеспечение открытости и доступности </w:t>
            </w:r>
            <w:proofErr w:type="gramStart"/>
            <w:r w:rsidRPr="006B12D0">
              <w:rPr>
                <w:lang w:eastAsia="en-US"/>
              </w:rPr>
              <w:t>информации</w:t>
            </w:r>
            <w:proofErr w:type="gramEnd"/>
            <w:r w:rsidRPr="006B12D0">
              <w:rPr>
                <w:lang w:eastAsia="en-US"/>
              </w:rPr>
              <w:t xml:space="preserve"> а НПА в сфере инвестиционной и предпринимательской деятельности</w:t>
            </w:r>
          </w:p>
        </w:tc>
        <w:tc>
          <w:tcPr>
            <w:tcW w:w="1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2022 год  </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Экономическое управление, организационно-правовое управление администрации </w:t>
            </w:r>
            <w:proofErr w:type="spellStart"/>
            <w:r w:rsidRPr="006B12D0">
              <w:rPr>
                <w:lang w:eastAsia="en-US"/>
              </w:rPr>
              <w:t>Инсарского</w:t>
            </w:r>
            <w:proofErr w:type="spellEnd"/>
            <w:r w:rsidRPr="006B12D0">
              <w:rPr>
                <w:lang w:eastAsia="en-US"/>
              </w:rPr>
              <w:t xml:space="preserve"> муниципального района</w:t>
            </w:r>
          </w:p>
        </w:tc>
      </w:tr>
      <w:tr w:rsidR="006B12D0" w:rsidRPr="006B12D0" w:rsidTr="000A13AD">
        <w:trPr>
          <w:jc w:val="center"/>
        </w:trPr>
        <w:tc>
          <w:tcPr>
            <w:tcW w:w="1478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EE6F71">
            <w:pPr>
              <w:pStyle w:val="a3"/>
              <w:widowControl w:val="0"/>
              <w:numPr>
                <w:ilvl w:val="0"/>
                <w:numId w:val="5"/>
              </w:numPr>
              <w:autoSpaceDE w:val="0"/>
              <w:autoSpaceDN w:val="0"/>
              <w:adjustRightInd w:val="0"/>
              <w:jc w:val="center"/>
              <w:rPr>
                <w:rFonts w:eastAsiaTheme="minorEastAsia"/>
                <w:b/>
                <w:lang w:eastAsia="en-US"/>
              </w:rPr>
            </w:pPr>
            <w:r w:rsidRPr="006B12D0">
              <w:rPr>
                <w:b/>
                <w:lang w:eastAsia="en-US"/>
              </w:rPr>
              <w:t>В сфере закупок товаров, работ, услуг для обеспечения государственных и муниципальных нужд</w:t>
            </w:r>
          </w:p>
        </w:tc>
      </w:tr>
      <w:tr w:rsidR="006B12D0" w:rsidRPr="006B12D0" w:rsidTr="000A13AD">
        <w:trPr>
          <w:jc w:val="center"/>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3.1.</w:t>
            </w:r>
          </w:p>
        </w:tc>
        <w:tc>
          <w:tcPr>
            <w:tcW w:w="366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12D0" w:rsidRPr="006B12D0" w:rsidRDefault="006B12D0" w:rsidP="000A13AD">
            <w:pPr>
              <w:jc w:val="center"/>
              <w:rPr>
                <w:rFonts w:ascii="Arial" w:eastAsiaTheme="minorEastAsia" w:hAnsi="Arial" w:cs="Arial"/>
                <w:lang w:eastAsia="en-US"/>
              </w:rPr>
            </w:pPr>
            <w:r w:rsidRPr="006B12D0">
              <w:rPr>
                <w:lang w:eastAsia="en-US"/>
              </w:rPr>
              <w:t>Нарушение антимонопольного законодательства при осуществлении закупок товаров, работ, услуг для обеспечения государственных нужд;</w:t>
            </w:r>
          </w:p>
          <w:p w:rsidR="006B12D0" w:rsidRPr="006B12D0" w:rsidRDefault="006B12D0" w:rsidP="000A13AD">
            <w:pPr>
              <w:jc w:val="center"/>
              <w:rPr>
                <w:lang w:eastAsia="en-US"/>
              </w:rPr>
            </w:pPr>
          </w:p>
          <w:p w:rsidR="006B12D0" w:rsidRPr="006B12D0" w:rsidRDefault="006B12D0" w:rsidP="000A13AD">
            <w:pPr>
              <w:jc w:val="center"/>
              <w:rPr>
                <w:lang w:eastAsia="en-US"/>
              </w:rPr>
            </w:pPr>
            <w:r w:rsidRPr="006B12D0">
              <w:rPr>
                <w:lang w:eastAsia="en-US"/>
              </w:rPr>
              <w:t>Ограничение количества участников закупки;</w:t>
            </w:r>
          </w:p>
          <w:p w:rsidR="006B12D0" w:rsidRPr="006B12D0" w:rsidRDefault="006B12D0" w:rsidP="000A13AD">
            <w:pPr>
              <w:jc w:val="center"/>
              <w:rPr>
                <w:lang w:eastAsia="en-US"/>
              </w:rPr>
            </w:pPr>
          </w:p>
          <w:p w:rsidR="006B12D0" w:rsidRPr="006B12D0" w:rsidRDefault="006B12D0" w:rsidP="000A13AD">
            <w:pPr>
              <w:jc w:val="center"/>
              <w:rPr>
                <w:rFonts w:eastAsiaTheme="minorEastAsia" w:cs="Arial"/>
                <w:lang w:eastAsia="en-US"/>
              </w:rPr>
            </w:pPr>
            <w:r w:rsidRPr="006B12D0">
              <w:rPr>
                <w:lang w:eastAsia="en-US"/>
              </w:rPr>
              <w:t>Предоставление преимуществ отдельным хозяйствующим субъектам</w:t>
            </w:r>
          </w:p>
        </w:tc>
        <w:tc>
          <w:tcPr>
            <w:tcW w:w="3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ascii="Arial" w:eastAsiaTheme="minorEastAsia" w:hAnsi="Arial" w:cs="Arial"/>
                <w:lang w:eastAsia="en-US"/>
              </w:rPr>
            </w:pPr>
            <w:r w:rsidRPr="006B12D0">
              <w:rPr>
                <w:lang w:eastAsia="en-US"/>
              </w:rPr>
              <w:lastRenderedPageBreak/>
              <w:t xml:space="preserve">Регулярное обучение сотрудников, повышение профессиональной квалификации сотрудников, входящих в состав контрактной службы (самообразование, повышение квалификации, </w:t>
            </w:r>
            <w:r w:rsidRPr="006B12D0">
              <w:rPr>
                <w:lang w:eastAsia="en-US"/>
              </w:rPr>
              <w:lastRenderedPageBreak/>
              <w:t xml:space="preserve">образовательные мероприятия – семинары, </w:t>
            </w:r>
            <w:proofErr w:type="spellStart"/>
            <w:r w:rsidRPr="006B12D0">
              <w:rPr>
                <w:lang w:eastAsia="en-US"/>
              </w:rPr>
              <w:t>вебинары</w:t>
            </w:r>
            <w:proofErr w:type="spellEnd"/>
            <w:r w:rsidRPr="006B12D0">
              <w:rPr>
                <w:lang w:eastAsia="en-US"/>
              </w:rPr>
              <w:t xml:space="preserve"> и т.п.);</w:t>
            </w:r>
          </w:p>
        </w:tc>
        <w:tc>
          <w:tcPr>
            <w:tcW w:w="28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lastRenderedPageBreak/>
              <w:t>Повышение уровня правовой грамотности сотрудников в сфере закупочной деятельности</w:t>
            </w:r>
          </w:p>
        </w:tc>
        <w:tc>
          <w:tcPr>
            <w:tcW w:w="1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2022 год </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Организационно-правовое управление администрации </w:t>
            </w:r>
            <w:proofErr w:type="spellStart"/>
            <w:r w:rsidRPr="006B12D0">
              <w:rPr>
                <w:lang w:eastAsia="en-US"/>
              </w:rPr>
              <w:t>Инсарского</w:t>
            </w:r>
            <w:proofErr w:type="spellEnd"/>
            <w:r w:rsidRPr="006B12D0">
              <w:rPr>
                <w:lang w:eastAsia="en-US"/>
              </w:rPr>
              <w:t xml:space="preserve"> муниципального района</w:t>
            </w:r>
          </w:p>
        </w:tc>
      </w:tr>
      <w:tr w:rsidR="006B12D0" w:rsidRPr="006B12D0" w:rsidTr="000A13AD">
        <w:trPr>
          <w:trHeight w:val="1548"/>
          <w:jc w:val="center"/>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12D0" w:rsidRPr="006B12D0" w:rsidRDefault="006B12D0" w:rsidP="00EE6F71">
            <w:pPr>
              <w:pStyle w:val="a3"/>
              <w:widowControl w:val="0"/>
              <w:numPr>
                <w:ilvl w:val="1"/>
                <w:numId w:val="5"/>
              </w:numPr>
              <w:autoSpaceDE w:val="0"/>
              <w:autoSpaceDN w:val="0"/>
              <w:adjustRightInd w:val="0"/>
              <w:ind w:left="-11" w:firstLine="11"/>
              <w:jc w:val="both"/>
              <w:rPr>
                <w:rFonts w:eastAsiaTheme="minorEastAsia"/>
                <w:lang w:eastAsia="en-US"/>
              </w:rPr>
            </w:pPr>
          </w:p>
          <w:p w:rsidR="006B12D0" w:rsidRPr="006B12D0" w:rsidRDefault="006B12D0" w:rsidP="000A13AD">
            <w:pPr>
              <w:rPr>
                <w:rFonts w:ascii="Arial" w:hAnsi="Arial" w:cs="Arial"/>
                <w:lang w:eastAsia="en-US"/>
              </w:rPr>
            </w:pPr>
          </w:p>
          <w:p w:rsidR="006B12D0" w:rsidRPr="006B12D0" w:rsidRDefault="006B12D0" w:rsidP="000A13AD">
            <w:pPr>
              <w:rPr>
                <w:lang w:eastAsia="en-US"/>
              </w:rPr>
            </w:pPr>
          </w:p>
          <w:p w:rsidR="006B12D0" w:rsidRPr="006B12D0" w:rsidRDefault="006B12D0" w:rsidP="000A13AD">
            <w:pPr>
              <w:jc w:val="both"/>
              <w:rPr>
                <w:rFonts w:ascii="Arial" w:eastAsiaTheme="minorEastAsia" w:hAnsi="Arial" w:cs="Arial"/>
                <w:lang w:eastAsia="en-US"/>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B12D0" w:rsidRPr="006B12D0" w:rsidRDefault="006B12D0" w:rsidP="000A13AD">
            <w:pPr>
              <w:rPr>
                <w:rFonts w:eastAsiaTheme="minorEastAsia" w:cs="Arial"/>
                <w:lang w:eastAsia="en-US"/>
              </w:rPr>
            </w:pPr>
          </w:p>
        </w:tc>
        <w:tc>
          <w:tcPr>
            <w:tcW w:w="3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Изучение правоприменительной практики и мониторинг изменений законодательства</w:t>
            </w:r>
          </w:p>
        </w:tc>
        <w:tc>
          <w:tcPr>
            <w:tcW w:w="28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Соблюдение требований при проведении закупок</w:t>
            </w:r>
          </w:p>
        </w:tc>
        <w:tc>
          <w:tcPr>
            <w:tcW w:w="1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2019-2020 годы </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Организационно-правовое управление администрации </w:t>
            </w:r>
            <w:proofErr w:type="spellStart"/>
            <w:r w:rsidRPr="006B12D0">
              <w:rPr>
                <w:lang w:eastAsia="en-US"/>
              </w:rPr>
              <w:t>Инсарского</w:t>
            </w:r>
            <w:proofErr w:type="spellEnd"/>
            <w:r w:rsidRPr="006B12D0">
              <w:rPr>
                <w:lang w:eastAsia="en-US"/>
              </w:rPr>
              <w:t xml:space="preserve"> муниципального района</w:t>
            </w:r>
          </w:p>
        </w:tc>
      </w:tr>
      <w:tr w:rsidR="006B12D0" w:rsidRPr="006B12D0" w:rsidTr="000A13AD">
        <w:trPr>
          <w:jc w:val="center"/>
        </w:trPr>
        <w:tc>
          <w:tcPr>
            <w:tcW w:w="1478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EE6F71">
            <w:pPr>
              <w:pStyle w:val="a3"/>
              <w:widowControl w:val="0"/>
              <w:numPr>
                <w:ilvl w:val="0"/>
                <w:numId w:val="5"/>
              </w:numPr>
              <w:autoSpaceDE w:val="0"/>
              <w:autoSpaceDN w:val="0"/>
              <w:adjustRightInd w:val="0"/>
              <w:jc w:val="center"/>
              <w:rPr>
                <w:rFonts w:eastAsiaTheme="minorEastAsia"/>
                <w:b/>
                <w:lang w:eastAsia="en-US"/>
              </w:rPr>
            </w:pPr>
            <w:r w:rsidRPr="006B12D0">
              <w:rPr>
                <w:b/>
                <w:lang w:eastAsia="en-US"/>
              </w:rPr>
              <w:t>В сфере предоставления муниципальных услуг</w:t>
            </w:r>
          </w:p>
        </w:tc>
      </w:tr>
      <w:tr w:rsidR="006B12D0" w:rsidRPr="006B12D0" w:rsidTr="000A13AD">
        <w:trPr>
          <w:jc w:val="center"/>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4.1.</w:t>
            </w:r>
          </w:p>
        </w:tc>
        <w:tc>
          <w:tcPr>
            <w:tcW w:w="366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12D0" w:rsidRPr="006B12D0" w:rsidRDefault="006B12D0" w:rsidP="000A13AD">
            <w:pPr>
              <w:jc w:val="center"/>
              <w:rPr>
                <w:rFonts w:eastAsiaTheme="minorEastAsia" w:cs="Arial"/>
                <w:lang w:eastAsia="en-US"/>
              </w:rPr>
            </w:pPr>
            <w:r w:rsidRPr="006B12D0">
              <w:rPr>
                <w:lang w:eastAsia="en-US"/>
              </w:rPr>
              <w:t>Истребование документов, непредусмотренных действующим законодательством при оказании услуг;</w:t>
            </w:r>
          </w:p>
          <w:p w:rsidR="006B12D0" w:rsidRPr="006B12D0" w:rsidRDefault="006B12D0" w:rsidP="000A13AD">
            <w:pPr>
              <w:jc w:val="center"/>
              <w:rPr>
                <w:lang w:eastAsia="en-US"/>
              </w:rPr>
            </w:pPr>
          </w:p>
          <w:p w:rsidR="006B12D0" w:rsidRPr="006B12D0" w:rsidRDefault="006B12D0" w:rsidP="000A13AD">
            <w:pPr>
              <w:jc w:val="center"/>
              <w:rPr>
                <w:rFonts w:ascii="Arial" w:hAnsi="Arial"/>
                <w:lang w:eastAsia="en-US"/>
              </w:rPr>
            </w:pPr>
            <w:r w:rsidRPr="006B12D0">
              <w:rPr>
                <w:lang w:eastAsia="en-US"/>
              </w:rPr>
              <w:t>Требование платы за предоставление услуг, не предусмотренной действующим законодательством</w:t>
            </w:r>
          </w:p>
          <w:p w:rsidR="006B12D0" w:rsidRPr="006B12D0" w:rsidRDefault="006B12D0" w:rsidP="000A13AD">
            <w:pPr>
              <w:jc w:val="center"/>
              <w:rPr>
                <w:rFonts w:eastAsiaTheme="minorEastAsia"/>
                <w:lang w:eastAsia="en-US"/>
              </w:rPr>
            </w:pPr>
          </w:p>
        </w:tc>
        <w:tc>
          <w:tcPr>
            <w:tcW w:w="3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Соблюдение административных регламентов</w:t>
            </w:r>
          </w:p>
        </w:tc>
        <w:tc>
          <w:tcPr>
            <w:tcW w:w="28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Исключение предоставления преимуществ отдельным хозяйствующим субъектам, несоблюдение установленных процедур и затягивания сроков рассмотрения документов </w:t>
            </w:r>
          </w:p>
        </w:tc>
        <w:tc>
          <w:tcPr>
            <w:tcW w:w="1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2022 год  </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Структурные подразделения администрации </w:t>
            </w:r>
            <w:proofErr w:type="spellStart"/>
            <w:r w:rsidRPr="006B12D0">
              <w:rPr>
                <w:lang w:eastAsia="en-US"/>
              </w:rPr>
              <w:t>Инсарского</w:t>
            </w:r>
            <w:proofErr w:type="spellEnd"/>
            <w:r w:rsidRPr="006B12D0">
              <w:rPr>
                <w:lang w:eastAsia="en-US"/>
              </w:rPr>
              <w:t xml:space="preserve"> муниципального района, оказывающие муниципальные слуги</w:t>
            </w:r>
          </w:p>
        </w:tc>
      </w:tr>
      <w:tr w:rsidR="006B12D0" w:rsidRPr="006B12D0" w:rsidTr="000A13AD">
        <w:trPr>
          <w:jc w:val="center"/>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4.2.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B12D0" w:rsidRPr="006B12D0" w:rsidRDefault="006B12D0" w:rsidP="000A13AD">
            <w:pPr>
              <w:rPr>
                <w:rFonts w:eastAsiaTheme="minorEastAsia"/>
                <w:lang w:eastAsia="en-US"/>
              </w:rPr>
            </w:pPr>
          </w:p>
        </w:tc>
        <w:tc>
          <w:tcPr>
            <w:tcW w:w="30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12D0" w:rsidRPr="006B12D0" w:rsidRDefault="006B12D0" w:rsidP="000A13AD">
            <w:pPr>
              <w:snapToGrid w:val="0"/>
              <w:jc w:val="center"/>
              <w:rPr>
                <w:rFonts w:ascii="Arial" w:eastAsiaTheme="minorEastAsia" w:hAnsi="Arial" w:cs="Arial"/>
                <w:lang w:eastAsia="en-US"/>
              </w:rPr>
            </w:pPr>
            <w:r w:rsidRPr="006B12D0">
              <w:rPr>
                <w:lang w:eastAsia="en-US"/>
              </w:rPr>
              <w:t>Мониторинг и анализ выявленных нарушений</w:t>
            </w:r>
          </w:p>
          <w:p w:rsidR="006B12D0" w:rsidRPr="006B12D0" w:rsidRDefault="006B12D0" w:rsidP="000A13AD">
            <w:pPr>
              <w:jc w:val="center"/>
              <w:rPr>
                <w:rFonts w:eastAsiaTheme="minorEastAsia"/>
                <w:lang w:eastAsia="en-US"/>
              </w:rPr>
            </w:pPr>
          </w:p>
        </w:tc>
        <w:tc>
          <w:tcPr>
            <w:tcW w:w="28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Совершенствование системы внутреннего контроля</w:t>
            </w:r>
          </w:p>
        </w:tc>
        <w:tc>
          <w:tcPr>
            <w:tcW w:w="1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2022 год  </w:t>
            </w:r>
          </w:p>
        </w:tc>
        <w:tc>
          <w:tcPr>
            <w:tcW w:w="24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12D0" w:rsidRPr="006B12D0" w:rsidRDefault="006B12D0" w:rsidP="000A13AD">
            <w:pPr>
              <w:jc w:val="center"/>
              <w:rPr>
                <w:rFonts w:eastAsiaTheme="minorEastAsia"/>
                <w:lang w:eastAsia="en-US"/>
              </w:rPr>
            </w:pPr>
            <w:r w:rsidRPr="006B12D0">
              <w:rPr>
                <w:lang w:eastAsia="en-US"/>
              </w:rPr>
              <w:t xml:space="preserve">Организационно-правовое управление администрации </w:t>
            </w:r>
            <w:proofErr w:type="spellStart"/>
            <w:r w:rsidRPr="006B12D0">
              <w:rPr>
                <w:lang w:eastAsia="en-US"/>
              </w:rPr>
              <w:t>Инсарского</w:t>
            </w:r>
            <w:proofErr w:type="spellEnd"/>
            <w:r w:rsidRPr="006B12D0">
              <w:rPr>
                <w:lang w:eastAsia="en-US"/>
              </w:rPr>
              <w:t xml:space="preserve"> муниципального района</w:t>
            </w:r>
          </w:p>
        </w:tc>
      </w:tr>
    </w:tbl>
    <w:p w:rsidR="006B12D0" w:rsidRPr="006B12D0" w:rsidRDefault="006B12D0" w:rsidP="006B12D0">
      <w:pPr>
        <w:rPr>
          <w:rFonts w:ascii="Arial" w:eastAsiaTheme="minorEastAsia" w:hAnsi="Arial" w:cs="Arial"/>
        </w:rPr>
      </w:pPr>
    </w:p>
    <w:p w:rsidR="006B12D0" w:rsidRPr="006B12D0" w:rsidRDefault="006B12D0" w:rsidP="006B12D0"/>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Pr>
        <w:rPr>
          <w:sz w:val="22"/>
          <w:szCs w:val="22"/>
        </w:rPr>
      </w:pPr>
    </w:p>
    <w:p w:rsidR="006B12D0" w:rsidRDefault="006B12D0" w:rsidP="006B12D0"/>
    <w:p w:rsidR="006B12D0" w:rsidRPr="006B12D0" w:rsidRDefault="006B12D0" w:rsidP="006B12D0">
      <w:pPr>
        <w:ind w:left="10065"/>
        <w:jc w:val="right"/>
      </w:pPr>
      <w:r w:rsidRPr="006B12D0">
        <w:t>Приложение 3</w:t>
      </w:r>
    </w:p>
    <w:p w:rsidR="006B12D0" w:rsidRPr="006B12D0" w:rsidRDefault="006B12D0" w:rsidP="006B12D0">
      <w:pPr>
        <w:ind w:left="10065"/>
        <w:jc w:val="right"/>
      </w:pPr>
      <w:r w:rsidRPr="006B12D0">
        <w:t>к постановлению администрации</w:t>
      </w:r>
    </w:p>
    <w:p w:rsidR="006B12D0" w:rsidRPr="006B12D0" w:rsidRDefault="006B12D0" w:rsidP="006B12D0">
      <w:pPr>
        <w:ind w:left="10065"/>
        <w:jc w:val="right"/>
      </w:pPr>
      <w:proofErr w:type="spellStart"/>
      <w:r w:rsidRPr="006B12D0">
        <w:t>Инсарского</w:t>
      </w:r>
      <w:proofErr w:type="spellEnd"/>
      <w:r w:rsidRPr="006B12D0">
        <w:t xml:space="preserve">  муниципального района</w:t>
      </w:r>
    </w:p>
    <w:p w:rsidR="006B12D0" w:rsidRPr="006B12D0" w:rsidRDefault="006B12D0" w:rsidP="006B12D0">
      <w:pPr>
        <w:ind w:left="10065" w:right="74"/>
        <w:jc w:val="right"/>
      </w:pPr>
      <w:r w:rsidRPr="006B12D0">
        <w:t>от 16.12.2021 г. №421</w:t>
      </w:r>
    </w:p>
    <w:p w:rsidR="006B12D0" w:rsidRPr="006B12D0" w:rsidRDefault="006B12D0" w:rsidP="006B12D0">
      <w:pPr>
        <w:ind w:left="10065"/>
        <w:rPr>
          <w:rFonts w:eastAsia="SimSun"/>
        </w:rPr>
      </w:pPr>
    </w:p>
    <w:p w:rsidR="006B12D0" w:rsidRDefault="006B12D0" w:rsidP="006B12D0">
      <w:pPr>
        <w:jc w:val="right"/>
      </w:pPr>
    </w:p>
    <w:p w:rsidR="006B12D0" w:rsidRDefault="006B12D0" w:rsidP="006B12D0">
      <w:pPr>
        <w:jc w:val="right"/>
      </w:pPr>
    </w:p>
    <w:p w:rsidR="006B12D0" w:rsidRPr="006B12D0" w:rsidRDefault="006B12D0" w:rsidP="006B12D0">
      <w:pPr>
        <w:jc w:val="center"/>
        <w:rPr>
          <w:b/>
        </w:rPr>
      </w:pPr>
      <w:r w:rsidRPr="006B12D0">
        <w:rPr>
          <w:b/>
        </w:rPr>
        <w:t xml:space="preserve">Ключевые показатели эффективности реализации мероприятий </w:t>
      </w:r>
      <w:proofErr w:type="gramStart"/>
      <w:r w:rsidRPr="006B12D0">
        <w:rPr>
          <w:b/>
        </w:rPr>
        <w:t>антимонопольного</w:t>
      </w:r>
      <w:proofErr w:type="gramEnd"/>
      <w:r w:rsidRPr="006B12D0">
        <w:rPr>
          <w:b/>
        </w:rPr>
        <w:t xml:space="preserve"> </w:t>
      </w:r>
      <w:proofErr w:type="spellStart"/>
      <w:r w:rsidRPr="006B12D0">
        <w:rPr>
          <w:b/>
        </w:rPr>
        <w:t>комплаенса</w:t>
      </w:r>
      <w:proofErr w:type="spellEnd"/>
      <w:r w:rsidRPr="006B12D0">
        <w:rPr>
          <w:b/>
        </w:rPr>
        <w:t xml:space="preserve"> </w:t>
      </w:r>
    </w:p>
    <w:p w:rsidR="006B12D0" w:rsidRPr="006B12D0" w:rsidRDefault="006B12D0" w:rsidP="006B12D0">
      <w:pPr>
        <w:jc w:val="center"/>
        <w:rPr>
          <w:b/>
        </w:rPr>
      </w:pPr>
      <w:r w:rsidRPr="006B12D0">
        <w:rPr>
          <w:b/>
        </w:rPr>
        <w:t xml:space="preserve">администрации </w:t>
      </w:r>
      <w:proofErr w:type="spellStart"/>
      <w:r w:rsidRPr="006B12D0">
        <w:rPr>
          <w:b/>
        </w:rPr>
        <w:t>Инсарского</w:t>
      </w:r>
      <w:proofErr w:type="spellEnd"/>
      <w:r w:rsidRPr="006B12D0">
        <w:rPr>
          <w:b/>
        </w:rPr>
        <w:t xml:space="preserve"> муниципального района на 2022 год</w:t>
      </w:r>
    </w:p>
    <w:p w:rsidR="006B12D0" w:rsidRPr="006B12D0" w:rsidRDefault="006B12D0" w:rsidP="006B12D0">
      <w:pPr>
        <w:jc w:val="center"/>
        <w:rPr>
          <w:b/>
        </w:rPr>
      </w:pPr>
    </w:p>
    <w:tbl>
      <w:tblPr>
        <w:tblW w:w="151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5528"/>
        <w:gridCol w:w="4111"/>
        <w:gridCol w:w="2126"/>
        <w:gridCol w:w="2552"/>
      </w:tblGrid>
      <w:tr w:rsidR="006B12D0" w:rsidRPr="006B12D0" w:rsidTr="000A13AD">
        <w:trPr>
          <w:jc w:val="center"/>
        </w:trPr>
        <w:tc>
          <w:tcPr>
            <w:tcW w:w="817"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w:t>
            </w:r>
          </w:p>
        </w:tc>
        <w:tc>
          <w:tcPr>
            <w:tcW w:w="5528"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Наименование показателя</w:t>
            </w:r>
          </w:p>
        </w:tc>
        <w:tc>
          <w:tcPr>
            <w:tcW w:w="4111"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Ответственный исполнитель</w:t>
            </w:r>
          </w:p>
        </w:tc>
        <w:tc>
          <w:tcPr>
            <w:tcW w:w="2126"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Срок</w:t>
            </w:r>
          </w:p>
        </w:tc>
        <w:tc>
          <w:tcPr>
            <w:tcW w:w="2552"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Ключевой показатель эффективности</w:t>
            </w:r>
            <w:proofErr w:type="gramStart"/>
            <w:r w:rsidRPr="006B12D0">
              <w:t xml:space="preserve"> (%)</w:t>
            </w:r>
            <w:proofErr w:type="gramEnd"/>
          </w:p>
        </w:tc>
      </w:tr>
      <w:tr w:rsidR="006B12D0" w:rsidRPr="006B12D0" w:rsidTr="000A13AD">
        <w:trPr>
          <w:jc w:val="center"/>
        </w:trPr>
        <w:tc>
          <w:tcPr>
            <w:tcW w:w="817"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1.</w:t>
            </w:r>
          </w:p>
        </w:tc>
        <w:tc>
          <w:tcPr>
            <w:tcW w:w="5528"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rPr>
                <w:rStyle w:val="af9"/>
                <w:b w:val="0"/>
                <w:bCs/>
              </w:rPr>
            </w:pPr>
            <w:r w:rsidRPr="006B12D0">
              <w:rPr>
                <w:rStyle w:val="af9"/>
              </w:rPr>
              <w:t xml:space="preserve">Доля проектов нормативных правовых актов администрации </w:t>
            </w:r>
            <w:proofErr w:type="spellStart"/>
            <w:r w:rsidRPr="006B12D0">
              <w:rPr>
                <w:rStyle w:val="af9"/>
              </w:rPr>
              <w:t>Инсарского</w:t>
            </w:r>
            <w:proofErr w:type="spellEnd"/>
            <w:r w:rsidRPr="006B12D0">
              <w:rPr>
                <w:rStyle w:val="af9"/>
              </w:rPr>
              <w:t xml:space="preserve"> муниципального района, в которых выявлены риски нарушения антимонопольного законодательства</w:t>
            </w:r>
          </w:p>
        </w:tc>
        <w:tc>
          <w:tcPr>
            <w:tcW w:w="4111"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 xml:space="preserve">Организационно-правовое управление администрации </w:t>
            </w:r>
            <w:proofErr w:type="spellStart"/>
            <w:r w:rsidRPr="006B12D0">
              <w:t>Инсарского</w:t>
            </w:r>
            <w:proofErr w:type="spellEnd"/>
            <w:r w:rsidRPr="006B12D0">
              <w:t xml:space="preserve"> муниципального района</w:t>
            </w:r>
          </w:p>
        </w:tc>
        <w:tc>
          <w:tcPr>
            <w:tcW w:w="2126"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2022 г.</w:t>
            </w:r>
          </w:p>
        </w:tc>
        <w:tc>
          <w:tcPr>
            <w:tcW w:w="2552"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0</w:t>
            </w:r>
          </w:p>
        </w:tc>
      </w:tr>
      <w:tr w:rsidR="006B12D0" w:rsidRPr="006B12D0" w:rsidTr="000A13AD">
        <w:trPr>
          <w:jc w:val="center"/>
        </w:trPr>
        <w:tc>
          <w:tcPr>
            <w:tcW w:w="817"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2.</w:t>
            </w:r>
          </w:p>
        </w:tc>
        <w:tc>
          <w:tcPr>
            <w:tcW w:w="5528"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rPr>
                <w:rStyle w:val="af9"/>
                <w:b w:val="0"/>
                <w:bCs/>
              </w:rPr>
            </w:pPr>
            <w:r w:rsidRPr="006B12D0">
              <w:rPr>
                <w:rStyle w:val="af9"/>
              </w:rPr>
              <w:t xml:space="preserve">Доля сотрудников администрации </w:t>
            </w:r>
            <w:proofErr w:type="spellStart"/>
            <w:r w:rsidRPr="006B12D0">
              <w:rPr>
                <w:rStyle w:val="af9"/>
              </w:rPr>
              <w:t>Инсарского</w:t>
            </w:r>
            <w:proofErr w:type="spellEnd"/>
            <w:r w:rsidRPr="006B12D0">
              <w:rPr>
                <w:rStyle w:val="af9"/>
              </w:rPr>
              <w:t xml:space="preserve"> муниципального района, в отношении которых были проведены обучающие мероприятия по антимонопольному законодательству и антимонопольному </w:t>
            </w:r>
            <w:proofErr w:type="spellStart"/>
            <w:r w:rsidRPr="006B12D0">
              <w:rPr>
                <w:rStyle w:val="af9"/>
              </w:rPr>
              <w:t>комплаенсу</w:t>
            </w:r>
            <w:proofErr w:type="spellEnd"/>
          </w:p>
        </w:tc>
        <w:tc>
          <w:tcPr>
            <w:tcW w:w="4111"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 xml:space="preserve">Экономическое управление администрации </w:t>
            </w:r>
            <w:proofErr w:type="spellStart"/>
            <w:r w:rsidRPr="006B12D0">
              <w:t>Инсарского</w:t>
            </w:r>
            <w:proofErr w:type="spellEnd"/>
            <w:r w:rsidRPr="006B12D0">
              <w:t xml:space="preserve"> муниципального района</w:t>
            </w:r>
          </w:p>
        </w:tc>
        <w:tc>
          <w:tcPr>
            <w:tcW w:w="2126"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2022 г.</w:t>
            </w:r>
          </w:p>
        </w:tc>
        <w:tc>
          <w:tcPr>
            <w:tcW w:w="2552"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40</w:t>
            </w:r>
          </w:p>
        </w:tc>
      </w:tr>
      <w:tr w:rsidR="006B12D0" w:rsidRPr="006B12D0" w:rsidTr="000A13AD">
        <w:trPr>
          <w:jc w:val="center"/>
        </w:trPr>
        <w:tc>
          <w:tcPr>
            <w:tcW w:w="817"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3.</w:t>
            </w:r>
          </w:p>
        </w:tc>
        <w:tc>
          <w:tcPr>
            <w:tcW w:w="5528"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rPr>
                <w:rStyle w:val="af9"/>
                <w:b w:val="0"/>
                <w:bCs/>
              </w:rPr>
            </w:pPr>
            <w:r w:rsidRPr="006B12D0">
              <w:rPr>
                <w:rStyle w:val="af9"/>
              </w:rPr>
              <w:t xml:space="preserve">Доля нормативных правовых актов администрации </w:t>
            </w:r>
            <w:proofErr w:type="spellStart"/>
            <w:r w:rsidRPr="006B12D0">
              <w:rPr>
                <w:rStyle w:val="af9"/>
              </w:rPr>
              <w:t>Инсарского</w:t>
            </w:r>
            <w:proofErr w:type="spellEnd"/>
            <w:r w:rsidRPr="006B12D0">
              <w:rPr>
                <w:rStyle w:val="af9"/>
              </w:rPr>
              <w:t xml:space="preserve"> муниципального района, в которых выявлены риски нарушения антимонопольного законодательства</w:t>
            </w:r>
          </w:p>
        </w:tc>
        <w:tc>
          <w:tcPr>
            <w:tcW w:w="4111"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 xml:space="preserve">Организационно-правовое управление администрации </w:t>
            </w:r>
            <w:proofErr w:type="spellStart"/>
            <w:r w:rsidRPr="006B12D0">
              <w:t>Инсарского</w:t>
            </w:r>
            <w:proofErr w:type="spellEnd"/>
            <w:r w:rsidRPr="006B12D0">
              <w:t xml:space="preserve"> муниципального района</w:t>
            </w:r>
          </w:p>
        </w:tc>
        <w:tc>
          <w:tcPr>
            <w:tcW w:w="2126"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2022 г.</w:t>
            </w:r>
          </w:p>
        </w:tc>
        <w:tc>
          <w:tcPr>
            <w:tcW w:w="2552"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0</w:t>
            </w:r>
          </w:p>
        </w:tc>
      </w:tr>
      <w:tr w:rsidR="006B12D0" w:rsidRPr="006B12D0" w:rsidTr="000A13AD">
        <w:trPr>
          <w:jc w:val="center"/>
        </w:trPr>
        <w:tc>
          <w:tcPr>
            <w:tcW w:w="817"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4.</w:t>
            </w:r>
          </w:p>
        </w:tc>
        <w:tc>
          <w:tcPr>
            <w:tcW w:w="5528"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rPr>
                <w:rStyle w:val="af9"/>
                <w:b w:val="0"/>
                <w:bCs/>
              </w:rPr>
            </w:pPr>
            <w:r w:rsidRPr="006B12D0">
              <w:t xml:space="preserve">Коэффициент снижения количества нарушений антимонопольного законодательства со стороны </w:t>
            </w:r>
            <w:r w:rsidRPr="006B12D0">
              <w:rPr>
                <w:rStyle w:val="af9"/>
              </w:rPr>
              <w:t xml:space="preserve">администрации </w:t>
            </w:r>
            <w:proofErr w:type="spellStart"/>
            <w:r w:rsidRPr="006B12D0">
              <w:rPr>
                <w:rStyle w:val="af9"/>
              </w:rPr>
              <w:t>Инсарского</w:t>
            </w:r>
            <w:proofErr w:type="spellEnd"/>
            <w:r w:rsidRPr="006B12D0">
              <w:rPr>
                <w:rStyle w:val="af9"/>
              </w:rPr>
              <w:t xml:space="preserve"> муниципального района </w:t>
            </w:r>
            <w:r w:rsidRPr="006B12D0">
              <w:t>по сравнению с предыдущим годом</w:t>
            </w:r>
          </w:p>
        </w:tc>
        <w:tc>
          <w:tcPr>
            <w:tcW w:w="4111"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 xml:space="preserve">Администрация </w:t>
            </w:r>
            <w:proofErr w:type="spellStart"/>
            <w:r w:rsidRPr="006B12D0">
              <w:t>Инсарского</w:t>
            </w:r>
            <w:proofErr w:type="spellEnd"/>
            <w:r w:rsidRPr="006B12D0">
              <w:t xml:space="preserve"> муниципального района</w:t>
            </w:r>
          </w:p>
        </w:tc>
        <w:tc>
          <w:tcPr>
            <w:tcW w:w="2126"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2022 г.</w:t>
            </w:r>
          </w:p>
        </w:tc>
        <w:tc>
          <w:tcPr>
            <w:tcW w:w="2552" w:type="dxa"/>
            <w:tcBorders>
              <w:top w:val="single" w:sz="4" w:space="0" w:color="000000"/>
              <w:left w:val="single" w:sz="4" w:space="0" w:color="000000"/>
              <w:bottom w:val="single" w:sz="4" w:space="0" w:color="000000"/>
              <w:right w:val="single" w:sz="4" w:space="0" w:color="000000"/>
            </w:tcBorders>
            <w:hideMark/>
          </w:tcPr>
          <w:p w:rsidR="006B12D0" w:rsidRPr="006B12D0" w:rsidRDefault="006B12D0" w:rsidP="000A13AD">
            <w:pPr>
              <w:jc w:val="center"/>
            </w:pPr>
            <w:r w:rsidRPr="006B12D0">
              <w:t>100</w:t>
            </w:r>
          </w:p>
        </w:tc>
      </w:tr>
    </w:tbl>
    <w:p w:rsidR="006B12D0" w:rsidRPr="006B12D0" w:rsidRDefault="006B12D0" w:rsidP="006B12D0">
      <w:pPr>
        <w:jc w:val="center"/>
      </w:pPr>
    </w:p>
    <w:p w:rsidR="006B12D0" w:rsidRPr="006B12D0" w:rsidRDefault="006B12D0" w:rsidP="006B12D0"/>
    <w:p w:rsidR="006B12D0" w:rsidRDefault="006B12D0" w:rsidP="00A55132">
      <w:pPr>
        <w:rPr>
          <w:b/>
        </w:rPr>
      </w:pPr>
    </w:p>
    <w:p w:rsidR="006B12D0" w:rsidRDefault="006B12D0" w:rsidP="00A55132">
      <w:pPr>
        <w:rPr>
          <w:b/>
        </w:rPr>
      </w:pPr>
    </w:p>
    <w:p w:rsidR="006B12D0" w:rsidRDefault="006B12D0" w:rsidP="00A55132">
      <w:pPr>
        <w:rPr>
          <w:b/>
        </w:rPr>
      </w:pPr>
    </w:p>
    <w:p w:rsidR="006B12D0" w:rsidRDefault="006B12D0" w:rsidP="00A55132">
      <w:pPr>
        <w:rPr>
          <w:b/>
        </w:rPr>
      </w:pPr>
    </w:p>
    <w:p w:rsidR="006B12D0" w:rsidRDefault="006B12D0" w:rsidP="00A55132">
      <w:pPr>
        <w:rPr>
          <w:b/>
        </w:rPr>
        <w:sectPr w:rsidR="006B12D0" w:rsidSect="000A13AD">
          <w:pgSz w:w="16838" w:h="11906" w:orient="landscape"/>
          <w:pgMar w:top="1134" w:right="1134" w:bottom="567" w:left="1134" w:header="284" w:footer="0" w:gutter="0"/>
          <w:cols w:space="720"/>
          <w:formProt w:val="0"/>
          <w:docGrid w:linePitch="100"/>
        </w:sectPr>
      </w:pPr>
    </w:p>
    <w:p w:rsidR="006B12D0" w:rsidRPr="006B12D0" w:rsidRDefault="006B12D0" w:rsidP="006B12D0">
      <w:pPr>
        <w:jc w:val="center"/>
        <w:rPr>
          <w:b/>
          <w:color w:val="000000"/>
        </w:rPr>
      </w:pPr>
      <w:r w:rsidRPr="006B12D0">
        <w:rPr>
          <w:b/>
          <w:color w:val="000000"/>
        </w:rPr>
        <w:lastRenderedPageBreak/>
        <w:t>АДМИНИСТРАЦИЯ</w:t>
      </w:r>
    </w:p>
    <w:p w:rsidR="006B12D0" w:rsidRPr="006B12D0" w:rsidRDefault="006B12D0" w:rsidP="006B12D0">
      <w:pPr>
        <w:jc w:val="center"/>
        <w:rPr>
          <w:b/>
          <w:color w:val="000000"/>
        </w:rPr>
      </w:pPr>
      <w:r w:rsidRPr="006B12D0">
        <w:rPr>
          <w:b/>
          <w:color w:val="000000"/>
        </w:rPr>
        <w:t>ИНСАРСКОГО МУНИЦИПАЛЬНОГО РАЙОНА</w:t>
      </w:r>
    </w:p>
    <w:p w:rsidR="006B12D0" w:rsidRPr="006B12D0" w:rsidRDefault="006B12D0" w:rsidP="006B12D0">
      <w:pPr>
        <w:jc w:val="center"/>
        <w:rPr>
          <w:color w:val="000000"/>
        </w:rPr>
      </w:pPr>
      <w:r w:rsidRPr="006B12D0">
        <w:rPr>
          <w:b/>
          <w:color w:val="000000"/>
        </w:rPr>
        <w:t>РЕСПУБЛИКИ МОРДОВИЯ</w:t>
      </w:r>
    </w:p>
    <w:p w:rsidR="006B12D0" w:rsidRPr="006B12D0" w:rsidRDefault="006B12D0" w:rsidP="006B12D0">
      <w:pPr>
        <w:jc w:val="center"/>
        <w:rPr>
          <w:color w:val="000000"/>
        </w:rPr>
      </w:pPr>
    </w:p>
    <w:p w:rsidR="006B12D0" w:rsidRPr="006B12D0" w:rsidRDefault="006B12D0" w:rsidP="006B12D0">
      <w:pPr>
        <w:jc w:val="center"/>
        <w:rPr>
          <w:color w:val="000000"/>
        </w:rPr>
      </w:pPr>
    </w:p>
    <w:p w:rsidR="006B12D0" w:rsidRPr="006B12D0" w:rsidRDefault="006B12D0" w:rsidP="006B12D0">
      <w:pPr>
        <w:jc w:val="center"/>
        <w:rPr>
          <w:b/>
          <w:color w:val="000000"/>
        </w:rPr>
      </w:pPr>
      <w:r w:rsidRPr="006B12D0">
        <w:rPr>
          <w:b/>
          <w:color w:val="000000"/>
        </w:rPr>
        <w:t>ПОСТАНОВЛЕНИЕ</w:t>
      </w:r>
    </w:p>
    <w:p w:rsidR="006B12D0" w:rsidRPr="006B12D0" w:rsidRDefault="006B12D0" w:rsidP="006B12D0">
      <w:pPr>
        <w:jc w:val="center"/>
        <w:rPr>
          <w:b/>
          <w:color w:val="000000"/>
        </w:rPr>
      </w:pPr>
    </w:p>
    <w:p w:rsidR="006B12D0" w:rsidRPr="006B12D0" w:rsidRDefault="006B12D0" w:rsidP="006B12D0">
      <w:pPr>
        <w:jc w:val="center"/>
        <w:rPr>
          <w:color w:val="000000"/>
        </w:rPr>
      </w:pPr>
      <w:r w:rsidRPr="006B12D0">
        <w:rPr>
          <w:color w:val="000000"/>
        </w:rPr>
        <w:t>г. Инсар</w:t>
      </w:r>
    </w:p>
    <w:p w:rsidR="006B12D0" w:rsidRPr="006B12D0" w:rsidRDefault="006B12D0" w:rsidP="006B12D0"/>
    <w:p w:rsidR="006B12D0" w:rsidRPr="006B12D0" w:rsidRDefault="006B12D0" w:rsidP="002732EA">
      <w:pPr>
        <w:jc w:val="center"/>
        <w:rPr>
          <w:b/>
          <w:u w:val="single"/>
        </w:rPr>
      </w:pPr>
      <w:r w:rsidRPr="005B4943">
        <w:rPr>
          <w:b/>
        </w:rPr>
        <w:t>от 17.12.2021</w:t>
      </w:r>
      <w:r w:rsidRPr="006B12D0">
        <w:rPr>
          <w:b/>
        </w:rPr>
        <w:t xml:space="preserve"> г</w:t>
      </w:r>
      <w:r w:rsidR="002732EA">
        <w:rPr>
          <w:b/>
        </w:rPr>
        <w:t xml:space="preserve">.  </w:t>
      </w:r>
      <w:r w:rsidRPr="005B4943">
        <w:rPr>
          <w:b/>
        </w:rPr>
        <w:t>№ 422</w:t>
      </w:r>
    </w:p>
    <w:p w:rsidR="006B12D0" w:rsidRPr="006B12D0" w:rsidRDefault="006B12D0" w:rsidP="006B12D0">
      <w:pPr>
        <w:rPr>
          <w:color w:val="000000"/>
        </w:rPr>
      </w:pPr>
    </w:p>
    <w:p w:rsidR="006B12D0" w:rsidRPr="006B12D0" w:rsidRDefault="006B12D0" w:rsidP="006B12D0">
      <w:pPr>
        <w:rPr>
          <w:color w:val="000000"/>
        </w:rPr>
      </w:pPr>
      <w:r w:rsidRPr="006B12D0">
        <w:rPr>
          <w:color w:val="000000"/>
        </w:rPr>
        <w:t xml:space="preserve">О внесении изменений </w:t>
      </w:r>
      <w:proofErr w:type="gramStart"/>
      <w:r w:rsidRPr="006B12D0">
        <w:rPr>
          <w:color w:val="000000"/>
        </w:rPr>
        <w:t>в</w:t>
      </w:r>
      <w:proofErr w:type="gramEnd"/>
      <w:r w:rsidRPr="006B12D0">
        <w:rPr>
          <w:color w:val="000000"/>
        </w:rPr>
        <w:t xml:space="preserve"> </w:t>
      </w:r>
    </w:p>
    <w:p w:rsidR="006B12D0" w:rsidRPr="006B12D0" w:rsidRDefault="006B12D0" w:rsidP="006B12D0">
      <w:pPr>
        <w:rPr>
          <w:color w:val="000000"/>
        </w:rPr>
      </w:pPr>
      <w:r w:rsidRPr="006B12D0">
        <w:rPr>
          <w:color w:val="000000"/>
        </w:rPr>
        <w:t xml:space="preserve">постановление администрации </w:t>
      </w:r>
    </w:p>
    <w:p w:rsidR="006B12D0" w:rsidRPr="006B12D0" w:rsidRDefault="006B12D0" w:rsidP="006B12D0">
      <w:pPr>
        <w:rPr>
          <w:color w:val="000000"/>
        </w:rPr>
      </w:pPr>
      <w:proofErr w:type="spellStart"/>
      <w:r w:rsidRPr="006B12D0">
        <w:rPr>
          <w:color w:val="000000"/>
        </w:rPr>
        <w:t>Инсарского</w:t>
      </w:r>
      <w:proofErr w:type="spellEnd"/>
      <w:r w:rsidRPr="006B12D0">
        <w:rPr>
          <w:color w:val="000000"/>
        </w:rPr>
        <w:t xml:space="preserve"> муниципального района</w:t>
      </w:r>
    </w:p>
    <w:p w:rsidR="006B12D0" w:rsidRPr="006B12D0" w:rsidRDefault="006B12D0" w:rsidP="006B12D0">
      <w:pPr>
        <w:rPr>
          <w:bCs/>
          <w:color w:val="000000"/>
        </w:rPr>
      </w:pPr>
      <w:r w:rsidRPr="006B12D0">
        <w:rPr>
          <w:color w:val="000000"/>
        </w:rPr>
        <w:t>от 27.01.2021 г. № 16</w:t>
      </w:r>
    </w:p>
    <w:p w:rsidR="006B12D0" w:rsidRPr="006B12D0" w:rsidRDefault="006B12D0" w:rsidP="006B12D0">
      <w:pPr>
        <w:rPr>
          <w:color w:val="000000"/>
        </w:rPr>
      </w:pPr>
    </w:p>
    <w:p w:rsidR="006B12D0" w:rsidRPr="006B12D0" w:rsidRDefault="006B12D0" w:rsidP="006B12D0">
      <w:pPr>
        <w:rPr>
          <w:color w:val="000000"/>
        </w:rPr>
      </w:pPr>
    </w:p>
    <w:p w:rsidR="001C4FF5" w:rsidRDefault="006B12D0" w:rsidP="006B12D0">
      <w:pPr>
        <w:jc w:val="both"/>
        <w:rPr>
          <w:color w:val="000000"/>
        </w:rPr>
      </w:pPr>
      <w:r w:rsidRPr="006B12D0">
        <w:rPr>
          <w:color w:val="000000"/>
        </w:rPr>
        <w:t xml:space="preserve">       </w:t>
      </w:r>
      <w:proofErr w:type="gramStart"/>
      <w:r w:rsidRPr="006B12D0">
        <w:rPr>
          <w:color w:val="000000"/>
        </w:rPr>
        <w:t>В целях приведения постановления в соответствие с действующим</w:t>
      </w:r>
      <w:proofErr w:type="gramEnd"/>
      <w:r w:rsidRPr="006B12D0">
        <w:rPr>
          <w:color w:val="000000"/>
        </w:rPr>
        <w:t xml:space="preserve">                                                                                                                                                                                                                                                                                                                                                                                                                                                                                                                                                                                                                                                                                                                                                                                                                                                                                                                                                                                                                                                                                                                                                                                                                                                                                                                                                                                                                                                                                                                                                                                                                                                                                                                                                                                                                                                                                                                                                                                                                                                                                                                                                                                                                                                                                                                                                                                                                                                                                                                                                                                                                                                                                                                                                                                                                                                                                                                                                                                                                                                                                                                                                                                                                                                                                                                                                                                                                                                                                                                                                                                                                                                                                                                                                                                                                                                                                                                                                                                                                                                                                                                                                                                                                                                                                                                                                                                                                                                                                                                                                                                                                                                                                                                                                                                                                                                                                                                                                                                                                                                                                                                                                                                                                                                                                                                                                                                                                                                                                                                                                                                                                                                                                                                                                                                                                                                                                                                                                                                                                                                                                                                                                                                                                                                                                                                                                                                                                                                                                                                                                                                                                                                                                                                                                                                                                                                                                                                                                                                                                                                                                                                                                                                                                                                                                                                                                                                                                                                                                                                                                                                                                                                                                                                                                                                                                                                                                                                                                                                                                                                                                                                                                                                                                                                                                                                                                                                                                                                                                                                                                                                               законодательством, на основании статьи 46 Устава </w:t>
      </w:r>
      <w:proofErr w:type="spellStart"/>
      <w:r w:rsidRPr="006B12D0">
        <w:rPr>
          <w:color w:val="000000"/>
        </w:rPr>
        <w:t>Инсарского</w:t>
      </w:r>
      <w:proofErr w:type="spellEnd"/>
      <w:r w:rsidRPr="006B12D0">
        <w:rPr>
          <w:color w:val="000000"/>
        </w:rPr>
        <w:t xml:space="preserve"> муниципального района, администрация </w:t>
      </w:r>
      <w:proofErr w:type="spellStart"/>
      <w:r w:rsidRPr="006B12D0">
        <w:rPr>
          <w:color w:val="000000"/>
        </w:rPr>
        <w:t>Инсарского</w:t>
      </w:r>
      <w:proofErr w:type="spellEnd"/>
      <w:r w:rsidRPr="006B12D0">
        <w:rPr>
          <w:color w:val="000000"/>
        </w:rPr>
        <w:t xml:space="preserve"> муниципального района </w:t>
      </w:r>
    </w:p>
    <w:p w:rsidR="006B12D0" w:rsidRDefault="006B12D0" w:rsidP="006B12D0">
      <w:pPr>
        <w:jc w:val="center"/>
        <w:rPr>
          <w:color w:val="000000"/>
        </w:rPr>
      </w:pPr>
      <w:r w:rsidRPr="006B12D0">
        <w:rPr>
          <w:color w:val="000000"/>
        </w:rPr>
        <w:t>ПОСТАНОВЛЯЕТ:</w:t>
      </w:r>
    </w:p>
    <w:p w:rsidR="006B12D0" w:rsidRPr="006B12D0" w:rsidRDefault="006B12D0" w:rsidP="006B12D0">
      <w:pPr>
        <w:jc w:val="center"/>
        <w:rPr>
          <w:color w:val="000000"/>
        </w:rPr>
      </w:pPr>
    </w:p>
    <w:p w:rsidR="006B12D0" w:rsidRPr="006B12D0" w:rsidRDefault="006B12D0" w:rsidP="006B12D0">
      <w:pPr>
        <w:ind w:firstLine="426"/>
        <w:jc w:val="both"/>
        <w:rPr>
          <w:color w:val="000000"/>
        </w:rPr>
      </w:pPr>
      <w:r w:rsidRPr="006B12D0">
        <w:rPr>
          <w:color w:val="000000"/>
        </w:rPr>
        <w:t xml:space="preserve">1. Внести в постановление администрации </w:t>
      </w:r>
      <w:proofErr w:type="spellStart"/>
      <w:r w:rsidRPr="006B12D0">
        <w:rPr>
          <w:color w:val="000000"/>
        </w:rPr>
        <w:t>Инсарского</w:t>
      </w:r>
      <w:proofErr w:type="spellEnd"/>
      <w:r w:rsidRPr="006B12D0">
        <w:rPr>
          <w:color w:val="000000"/>
        </w:rPr>
        <w:t xml:space="preserve"> муниципального района от 27.01.2021 г. № 16 «О предоставлении муниципальным бюджетным общеобразовательным учреждениям </w:t>
      </w:r>
      <w:proofErr w:type="spellStart"/>
      <w:r w:rsidRPr="006B12D0">
        <w:rPr>
          <w:color w:val="000000"/>
        </w:rPr>
        <w:t>Инсарского</w:t>
      </w:r>
      <w:proofErr w:type="spellEnd"/>
      <w:r w:rsidRPr="006B12D0">
        <w:rPr>
          <w:color w:val="000000"/>
        </w:rPr>
        <w:t xml:space="preserve"> муниципального района субсидии на </w:t>
      </w:r>
      <w:r w:rsidRPr="006B12D0">
        <w:rPr>
          <w:bCs/>
          <w:color w:val="000000"/>
        </w:rPr>
        <w:t>обеспечение выплат ежемесячного денежного вознаграждения за классное руководство в 2021 году</w:t>
      </w:r>
      <w:r w:rsidRPr="006B12D0">
        <w:rPr>
          <w:color w:val="000000"/>
        </w:rPr>
        <w:t>» следующие изменения:</w:t>
      </w:r>
    </w:p>
    <w:p w:rsidR="006B12D0" w:rsidRPr="006B12D0" w:rsidRDefault="006B12D0" w:rsidP="006B12D0">
      <w:pPr>
        <w:autoSpaceDE w:val="0"/>
        <w:autoSpaceDN w:val="0"/>
        <w:adjustRightInd w:val="0"/>
        <w:ind w:firstLine="426"/>
        <w:jc w:val="both"/>
        <w:rPr>
          <w:bCs/>
          <w:color w:val="000000"/>
        </w:rPr>
      </w:pPr>
      <w:r w:rsidRPr="006B12D0">
        <w:rPr>
          <w:color w:val="000000"/>
        </w:rPr>
        <w:t>приложение к постановлению изложить в новой редакции согласно приложению к настоящему постановлению.</w:t>
      </w:r>
    </w:p>
    <w:p w:rsidR="006B12D0" w:rsidRPr="006B12D0" w:rsidRDefault="006B12D0" w:rsidP="006B12D0">
      <w:pPr>
        <w:autoSpaceDE w:val="0"/>
        <w:autoSpaceDN w:val="0"/>
        <w:adjustRightInd w:val="0"/>
        <w:ind w:firstLine="426"/>
        <w:jc w:val="both"/>
        <w:rPr>
          <w:color w:val="000000"/>
        </w:rPr>
      </w:pPr>
      <w:r w:rsidRPr="006B12D0">
        <w:rPr>
          <w:color w:val="000000"/>
        </w:rPr>
        <w:t xml:space="preserve">2. </w:t>
      </w:r>
      <w:proofErr w:type="gramStart"/>
      <w:r w:rsidRPr="006B12D0">
        <w:rPr>
          <w:color w:val="000000"/>
        </w:rPr>
        <w:t>Контроль за</w:t>
      </w:r>
      <w:proofErr w:type="gramEnd"/>
      <w:r w:rsidRPr="006B12D0">
        <w:rPr>
          <w:color w:val="000000"/>
        </w:rPr>
        <w:t xml:space="preserve"> исполнением настоящего постановления возложить на Пронина А.Б. – первого заместителя главы </w:t>
      </w:r>
      <w:proofErr w:type="spellStart"/>
      <w:r w:rsidRPr="006B12D0">
        <w:rPr>
          <w:color w:val="000000"/>
        </w:rPr>
        <w:t>Инсарского</w:t>
      </w:r>
      <w:proofErr w:type="spellEnd"/>
      <w:r w:rsidRPr="006B12D0">
        <w:rPr>
          <w:color w:val="000000"/>
        </w:rPr>
        <w:t xml:space="preserve"> муниципального района.</w:t>
      </w:r>
    </w:p>
    <w:p w:rsidR="006B12D0" w:rsidRPr="006B12D0" w:rsidRDefault="006B12D0" w:rsidP="006B12D0">
      <w:pPr>
        <w:jc w:val="both"/>
        <w:rPr>
          <w:color w:val="000000"/>
        </w:rPr>
      </w:pPr>
    </w:p>
    <w:p w:rsidR="006B12D0" w:rsidRPr="006B12D0" w:rsidRDefault="006B12D0" w:rsidP="006B12D0">
      <w:pPr>
        <w:jc w:val="both"/>
        <w:rPr>
          <w:color w:val="000000"/>
        </w:rPr>
      </w:pPr>
    </w:p>
    <w:p w:rsidR="006B12D0" w:rsidRPr="006B12D0" w:rsidRDefault="006B12D0" w:rsidP="006B12D0">
      <w:pPr>
        <w:jc w:val="both"/>
        <w:rPr>
          <w:color w:val="000000"/>
        </w:rPr>
      </w:pPr>
    </w:p>
    <w:p w:rsidR="006B12D0" w:rsidRPr="006B12D0" w:rsidRDefault="006B12D0" w:rsidP="006B12D0">
      <w:r w:rsidRPr="006B12D0">
        <w:t xml:space="preserve">Первый заместитель главы </w:t>
      </w:r>
      <w:proofErr w:type="spellStart"/>
      <w:r w:rsidRPr="006B12D0">
        <w:t>Инсарского</w:t>
      </w:r>
      <w:proofErr w:type="spellEnd"/>
      <w:r w:rsidRPr="006B12D0">
        <w:t xml:space="preserve"> </w:t>
      </w:r>
    </w:p>
    <w:p w:rsidR="006B12D0" w:rsidRPr="006B12D0" w:rsidRDefault="006B12D0" w:rsidP="006B12D0">
      <w:r w:rsidRPr="006B12D0">
        <w:t>муниципального района                                                                                А.Б.Пронин</w:t>
      </w:r>
    </w:p>
    <w:p w:rsidR="006B12D0" w:rsidRPr="006B12D0" w:rsidRDefault="006B12D0" w:rsidP="006B12D0"/>
    <w:p w:rsidR="006B12D0" w:rsidRPr="006B12D0" w:rsidRDefault="006B12D0" w:rsidP="006B12D0">
      <w:pPr>
        <w:tabs>
          <w:tab w:val="center" w:pos="5102"/>
          <w:tab w:val="right" w:pos="10205"/>
        </w:tabs>
        <w:ind w:left="6237"/>
      </w:pPr>
    </w:p>
    <w:p w:rsidR="006B12D0" w:rsidRPr="006B12D0" w:rsidRDefault="006B12D0" w:rsidP="006B12D0">
      <w:pPr>
        <w:tabs>
          <w:tab w:val="center" w:pos="5102"/>
          <w:tab w:val="right" w:pos="10205"/>
        </w:tabs>
        <w:ind w:left="6237"/>
      </w:pPr>
    </w:p>
    <w:p w:rsidR="006B12D0" w:rsidRPr="006B12D0" w:rsidRDefault="006B12D0" w:rsidP="006B12D0">
      <w:pPr>
        <w:tabs>
          <w:tab w:val="center" w:pos="5102"/>
          <w:tab w:val="right" w:pos="10205"/>
        </w:tabs>
        <w:ind w:left="6237"/>
      </w:pPr>
    </w:p>
    <w:p w:rsidR="006B12D0" w:rsidRPr="006B12D0" w:rsidRDefault="006B12D0" w:rsidP="006B12D0">
      <w:pPr>
        <w:tabs>
          <w:tab w:val="center" w:pos="5102"/>
          <w:tab w:val="right" w:pos="10205"/>
        </w:tabs>
      </w:pPr>
    </w:p>
    <w:p w:rsidR="006B12D0" w:rsidRPr="006B12D0" w:rsidRDefault="006B12D0" w:rsidP="006B12D0">
      <w:pPr>
        <w:tabs>
          <w:tab w:val="center" w:pos="5102"/>
          <w:tab w:val="right" w:pos="10205"/>
        </w:tabs>
        <w:ind w:left="6237"/>
      </w:pPr>
    </w:p>
    <w:p w:rsidR="006B12D0" w:rsidRPr="006B12D0" w:rsidRDefault="006B12D0" w:rsidP="006B12D0">
      <w:pPr>
        <w:tabs>
          <w:tab w:val="center" w:pos="5102"/>
          <w:tab w:val="right" w:pos="10205"/>
        </w:tabs>
      </w:pPr>
    </w:p>
    <w:p w:rsidR="006B12D0" w:rsidRDefault="006B12D0" w:rsidP="006B12D0">
      <w:pPr>
        <w:tabs>
          <w:tab w:val="center" w:pos="5102"/>
          <w:tab w:val="right" w:pos="10205"/>
        </w:tabs>
        <w:ind w:left="6237"/>
      </w:pPr>
    </w:p>
    <w:p w:rsidR="006B12D0" w:rsidRDefault="006B12D0" w:rsidP="006B12D0">
      <w:pPr>
        <w:tabs>
          <w:tab w:val="center" w:pos="5102"/>
          <w:tab w:val="right" w:pos="10205"/>
        </w:tabs>
        <w:ind w:left="6237"/>
      </w:pPr>
    </w:p>
    <w:p w:rsidR="006B12D0" w:rsidRDefault="006B12D0" w:rsidP="006B12D0">
      <w:pPr>
        <w:tabs>
          <w:tab w:val="center" w:pos="5102"/>
          <w:tab w:val="right" w:pos="10205"/>
        </w:tabs>
        <w:ind w:left="6237"/>
      </w:pPr>
    </w:p>
    <w:p w:rsidR="006B12D0" w:rsidRDefault="006B12D0" w:rsidP="006B12D0">
      <w:pPr>
        <w:tabs>
          <w:tab w:val="center" w:pos="5102"/>
          <w:tab w:val="right" w:pos="10205"/>
        </w:tabs>
        <w:ind w:left="6237"/>
      </w:pPr>
    </w:p>
    <w:p w:rsidR="006B12D0" w:rsidRDefault="006B12D0" w:rsidP="006B12D0">
      <w:pPr>
        <w:tabs>
          <w:tab w:val="center" w:pos="5102"/>
          <w:tab w:val="right" w:pos="10205"/>
        </w:tabs>
        <w:ind w:left="6237"/>
      </w:pPr>
    </w:p>
    <w:p w:rsidR="006B12D0" w:rsidRDefault="006B12D0" w:rsidP="006B12D0">
      <w:pPr>
        <w:tabs>
          <w:tab w:val="center" w:pos="5102"/>
          <w:tab w:val="right" w:pos="10205"/>
        </w:tabs>
        <w:ind w:left="6237"/>
      </w:pPr>
    </w:p>
    <w:p w:rsidR="006B12D0" w:rsidRDefault="006B12D0" w:rsidP="006B12D0">
      <w:pPr>
        <w:tabs>
          <w:tab w:val="center" w:pos="5102"/>
          <w:tab w:val="right" w:pos="10205"/>
        </w:tabs>
        <w:ind w:left="6237"/>
      </w:pPr>
    </w:p>
    <w:p w:rsidR="006B12D0" w:rsidRDefault="006B12D0" w:rsidP="006B12D0">
      <w:pPr>
        <w:tabs>
          <w:tab w:val="center" w:pos="5102"/>
          <w:tab w:val="right" w:pos="10205"/>
        </w:tabs>
        <w:ind w:left="6237"/>
      </w:pPr>
    </w:p>
    <w:p w:rsidR="006B12D0" w:rsidRDefault="006B12D0" w:rsidP="006B12D0">
      <w:pPr>
        <w:tabs>
          <w:tab w:val="center" w:pos="5102"/>
          <w:tab w:val="right" w:pos="10205"/>
        </w:tabs>
        <w:ind w:left="6237"/>
      </w:pPr>
    </w:p>
    <w:p w:rsidR="006B12D0" w:rsidRDefault="006B12D0" w:rsidP="001C4FF5">
      <w:pPr>
        <w:tabs>
          <w:tab w:val="center" w:pos="5102"/>
          <w:tab w:val="right" w:pos="10205"/>
        </w:tabs>
      </w:pPr>
    </w:p>
    <w:p w:rsidR="006B12D0" w:rsidRPr="006B12D0" w:rsidRDefault="006B12D0" w:rsidP="006B12D0">
      <w:pPr>
        <w:tabs>
          <w:tab w:val="center" w:pos="5102"/>
          <w:tab w:val="right" w:pos="10205"/>
        </w:tabs>
        <w:ind w:left="6237"/>
      </w:pPr>
      <w:r w:rsidRPr="006B12D0">
        <w:lastRenderedPageBreak/>
        <w:t xml:space="preserve">Приложение </w:t>
      </w:r>
    </w:p>
    <w:p w:rsidR="006B12D0" w:rsidRPr="006B12D0" w:rsidRDefault="006B12D0" w:rsidP="006B12D0">
      <w:pPr>
        <w:tabs>
          <w:tab w:val="center" w:pos="5102"/>
          <w:tab w:val="right" w:pos="10205"/>
        </w:tabs>
        <w:ind w:left="6237"/>
      </w:pPr>
      <w:r w:rsidRPr="006B12D0">
        <w:t xml:space="preserve">к постановлению администрации </w:t>
      </w:r>
      <w:proofErr w:type="spellStart"/>
      <w:r w:rsidRPr="006B12D0">
        <w:t>Инсарского</w:t>
      </w:r>
      <w:proofErr w:type="spellEnd"/>
      <w:r w:rsidRPr="006B12D0">
        <w:t xml:space="preserve"> муниципального района</w:t>
      </w:r>
    </w:p>
    <w:p w:rsidR="006B12D0" w:rsidRPr="006B12D0" w:rsidRDefault="006B12D0" w:rsidP="006B12D0">
      <w:pPr>
        <w:tabs>
          <w:tab w:val="left" w:pos="5400"/>
        </w:tabs>
        <w:ind w:left="6237"/>
      </w:pPr>
      <w:r w:rsidRPr="006B12D0">
        <w:t xml:space="preserve">от  17.12.2021 г. №  422                                     </w:t>
      </w:r>
    </w:p>
    <w:p w:rsidR="006B12D0" w:rsidRPr="006B12D0" w:rsidRDefault="006B12D0" w:rsidP="006B12D0">
      <w:pPr>
        <w:tabs>
          <w:tab w:val="left" w:pos="5400"/>
        </w:tabs>
        <w:jc w:val="center"/>
      </w:pPr>
    </w:p>
    <w:p w:rsidR="006B12D0" w:rsidRPr="006B12D0" w:rsidRDefault="006B12D0" w:rsidP="006B12D0">
      <w:pPr>
        <w:tabs>
          <w:tab w:val="left" w:pos="5400"/>
        </w:tabs>
        <w:jc w:val="center"/>
      </w:pPr>
    </w:p>
    <w:p w:rsidR="006B12D0" w:rsidRPr="006B12D0" w:rsidRDefault="006B12D0" w:rsidP="006B12D0">
      <w:pPr>
        <w:tabs>
          <w:tab w:val="left" w:pos="5400"/>
        </w:tabs>
      </w:pPr>
    </w:p>
    <w:p w:rsidR="006B12D0" w:rsidRPr="006B12D0" w:rsidRDefault="006B12D0" w:rsidP="006B12D0">
      <w:pPr>
        <w:tabs>
          <w:tab w:val="left" w:pos="5400"/>
        </w:tabs>
        <w:jc w:val="center"/>
      </w:pPr>
      <w:r w:rsidRPr="006B12D0">
        <w:t>Распределение</w:t>
      </w:r>
    </w:p>
    <w:p w:rsidR="006B12D0" w:rsidRPr="006B12D0" w:rsidRDefault="006B12D0" w:rsidP="006B12D0">
      <w:pPr>
        <w:jc w:val="center"/>
      </w:pPr>
      <w:r w:rsidRPr="006B12D0">
        <w:t xml:space="preserve">субсидии муниципальным бюджетным общеобразовательным учреждениям </w:t>
      </w:r>
      <w:proofErr w:type="spellStart"/>
      <w:r w:rsidRPr="006B12D0">
        <w:t>Инсарского</w:t>
      </w:r>
      <w:proofErr w:type="spellEnd"/>
      <w:r w:rsidRPr="006B12D0">
        <w:t xml:space="preserve"> муниципального района на </w:t>
      </w:r>
      <w:r w:rsidRPr="006B12D0">
        <w:rPr>
          <w:bCs/>
        </w:rPr>
        <w:t xml:space="preserve">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w:t>
      </w:r>
      <w:proofErr w:type="spellStart"/>
      <w:r w:rsidRPr="006B12D0">
        <w:rPr>
          <w:bCs/>
        </w:rPr>
        <w:t>Инсарского</w:t>
      </w:r>
      <w:proofErr w:type="spellEnd"/>
      <w:r w:rsidRPr="006B12D0">
        <w:rPr>
          <w:bCs/>
        </w:rPr>
        <w:t xml:space="preserve"> муниципального района </w:t>
      </w:r>
      <w:r w:rsidRPr="006B12D0">
        <w:t xml:space="preserve"> в 2021 году</w:t>
      </w:r>
    </w:p>
    <w:p w:rsidR="006B12D0" w:rsidRPr="006B12D0" w:rsidRDefault="006B12D0" w:rsidP="006B12D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7920"/>
        <w:gridCol w:w="1620"/>
      </w:tblGrid>
      <w:tr w:rsidR="006B12D0" w:rsidRPr="006B12D0" w:rsidTr="000A13AD">
        <w:tc>
          <w:tcPr>
            <w:tcW w:w="648"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 xml:space="preserve">№ </w:t>
            </w:r>
            <w:proofErr w:type="spellStart"/>
            <w:proofErr w:type="gramStart"/>
            <w:r w:rsidRPr="006B12D0">
              <w:t>п</w:t>
            </w:r>
            <w:proofErr w:type="spellEnd"/>
            <w:proofErr w:type="gramEnd"/>
            <w:r w:rsidRPr="006B12D0">
              <w:t>/</w:t>
            </w:r>
            <w:proofErr w:type="spellStart"/>
            <w:r w:rsidRPr="006B12D0">
              <w:t>п</w:t>
            </w:r>
            <w:proofErr w:type="spellEnd"/>
          </w:p>
        </w:tc>
        <w:tc>
          <w:tcPr>
            <w:tcW w:w="79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Наименование муниципального общеобразовательного учреждения</w:t>
            </w:r>
          </w:p>
        </w:tc>
        <w:tc>
          <w:tcPr>
            <w:tcW w:w="16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 xml:space="preserve">Сумма субсидии </w:t>
            </w:r>
          </w:p>
          <w:p w:rsidR="006B12D0" w:rsidRPr="006B12D0" w:rsidRDefault="006B12D0" w:rsidP="000A13AD">
            <w:pPr>
              <w:tabs>
                <w:tab w:val="left" w:pos="5400"/>
              </w:tabs>
              <w:jc w:val="center"/>
            </w:pPr>
            <w:r w:rsidRPr="006B12D0">
              <w:t>(руб.)</w:t>
            </w:r>
          </w:p>
        </w:tc>
      </w:tr>
      <w:tr w:rsidR="006B12D0" w:rsidRPr="006B12D0" w:rsidTr="000A13AD">
        <w:tc>
          <w:tcPr>
            <w:tcW w:w="648" w:type="dxa"/>
            <w:tcBorders>
              <w:top w:val="single" w:sz="4" w:space="0" w:color="auto"/>
              <w:left w:val="single" w:sz="4" w:space="0" w:color="auto"/>
              <w:right w:val="single" w:sz="4" w:space="0" w:color="auto"/>
            </w:tcBorders>
          </w:tcPr>
          <w:p w:rsidR="006B12D0" w:rsidRPr="006B12D0" w:rsidRDefault="006B12D0" w:rsidP="000A13AD">
            <w:pPr>
              <w:tabs>
                <w:tab w:val="left" w:pos="5400"/>
              </w:tabs>
              <w:jc w:val="center"/>
            </w:pPr>
            <w:r w:rsidRPr="006B12D0">
              <w:t>1</w:t>
            </w:r>
          </w:p>
        </w:tc>
        <w:tc>
          <w:tcPr>
            <w:tcW w:w="79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both"/>
            </w:pPr>
            <w:r w:rsidRPr="006B12D0">
              <w:t>МБОУ «</w:t>
            </w:r>
            <w:proofErr w:type="spellStart"/>
            <w:r w:rsidRPr="006B12D0">
              <w:t>Инсарская</w:t>
            </w:r>
            <w:proofErr w:type="spellEnd"/>
            <w:r w:rsidRPr="006B12D0">
              <w:t xml:space="preserve"> средняя общеобразовательная школа №1»</w:t>
            </w:r>
          </w:p>
        </w:tc>
        <w:tc>
          <w:tcPr>
            <w:tcW w:w="16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1551400</w:t>
            </w:r>
          </w:p>
        </w:tc>
      </w:tr>
      <w:tr w:rsidR="006B12D0" w:rsidRPr="006B12D0" w:rsidTr="000A13AD">
        <w:tc>
          <w:tcPr>
            <w:tcW w:w="0" w:type="auto"/>
            <w:tcBorders>
              <w:left w:val="single" w:sz="4" w:space="0" w:color="auto"/>
              <w:right w:val="single" w:sz="4" w:space="0" w:color="auto"/>
            </w:tcBorders>
            <w:vAlign w:val="center"/>
          </w:tcPr>
          <w:p w:rsidR="006B12D0" w:rsidRPr="006B12D0" w:rsidRDefault="006B12D0" w:rsidP="000A13AD">
            <w:pPr>
              <w:jc w:val="center"/>
            </w:pPr>
            <w:r w:rsidRPr="006B12D0">
              <w:t>2</w:t>
            </w:r>
          </w:p>
        </w:tc>
        <w:tc>
          <w:tcPr>
            <w:tcW w:w="79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both"/>
            </w:pPr>
            <w:r w:rsidRPr="006B12D0">
              <w:t>МБОУ «</w:t>
            </w:r>
            <w:proofErr w:type="spellStart"/>
            <w:r w:rsidRPr="006B12D0">
              <w:t>Инсарская</w:t>
            </w:r>
            <w:proofErr w:type="spellEnd"/>
            <w:r w:rsidRPr="006B12D0">
              <w:t xml:space="preserve"> средняя общеобразовательная школа №2»</w:t>
            </w:r>
          </w:p>
        </w:tc>
        <w:tc>
          <w:tcPr>
            <w:tcW w:w="16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1643275,17</w:t>
            </w:r>
          </w:p>
        </w:tc>
      </w:tr>
      <w:tr w:rsidR="006B12D0" w:rsidRPr="006B12D0" w:rsidTr="000A13AD">
        <w:tc>
          <w:tcPr>
            <w:tcW w:w="0" w:type="auto"/>
            <w:tcBorders>
              <w:left w:val="single" w:sz="4" w:space="0" w:color="auto"/>
              <w:right w:val="single" w:sz="4" w:space="0" w:color="auto"/>
            </w:tcBorders>
            <w:vAlign w:val="center"/>
          </w:tcPr>
          <w:p w:rsidR="006B12D0" w:rsidRPr="006B12D0" w:rsidRDefault="006B12D0" w:rsidP="000A13AD">
            <w:pPr>
              <w:jc w:val="center"/>
            </w:pPr>
            <w:r w:rsidRPr="006B12D0">
              <w:t>3</w:t>
            </w:r>
          </w:p>
        </w:tc>
        <w:tc>
          <w:tcPr>
            <w:tcW w:w="79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6372"/>
              </w:tabs>
              <w:jc w:val="both"/>
            </w:pPr>
            <w:r w:rsidRPr="006B12D0">
              <w:t>МБОУ «</w:t>
            </w:r>
            <w:proofErr w:type="spellStart"/>
            <w:r w:rsidRPr="006B12D0">
              <w:t>Кочетовская</w:t>
            </w:r>
            <w:proofErr w:type="spellEnd"/>
            <w:r w:rsidRPr="006B12D0">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624960</w:t>
            </w:r>
          </w:p>
        </w:tc>
      </w:tr>
      <w:tr w:rsidR="006B12D0" w:rsidRPr="006B12D0" w:rsidTr="000A13AD">
        <w:tc>
          <w:tcPr>
            <w:tcW w:w="0" w:type="auto"/>
            <w:tcBorders>
              <w:left w:val="single" w:sz="4" w:space="0" w:color="auto"/>
              <w:right w:val="single" w:sz="4" w:space="0" w:color="auto"/>
            </w:tcBorders>
            <w:vAlign w:val="center"/>
          </w:tcPr>
          <w:p w:rsidR="006B12D0" w:rsidRPr="006B12D0" w:rsidRDefault="006B12D0" w:rsidP="000A13AD">
            <w:pPr>
              <w:jc w:val="center"/>
            </w:pPr>
            <w:r w:rsidRPr="006B12D0">
              <w:t>4</w:t>
            </w:r>
          </w:p>
        </w:tc>
        <w:tc>
          <w:tcPr>
            <w:tcW w:w="79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both"/>
            </w:pPr>
            <w:r w:rsidRPr="006B12D0">
              <w:t>МБОУ «</w:t>
            </w:r>
            <w:proofErr w:type="spellStart"/>
            <w:r w:rsidRPr="006B12D0">
              <w:t>Мордовско-Паевская</w:t>
            </w:r>
            <w:proofErr w:type="spellEnd"/>
            <w:r w:rsidRPr="006B12D0">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287294,83</w:t>
            </w:r>
          </w:p>
        </w:tc>
      </w:tr>
      <w:tr w:rsidR="006B12D0" w:rsidRPr="006B12D0" w:rsidTr="000A13AD">
        <w:tc>
          <w:tcPr>
            <w:tcW w:w="0" w:type="auto"/>
            <w:tcBorders>
              <w:left w:val="single" w:sz="4" w:space="0" w:color="auto"/>
              <w:right w:val="single" w:sz="4" w:space="0" w:color="auto"/>
            </w:tcBorders>
            <w:vAlign w:val="center"/>
          </w:tcPr>
          <w:p w:rsidR="006B12D0" w:rsidRPr="006B12D0" w:rsidRDefault="006B12D0" w:rsidP="000A13AD">
            <w:pPr>
              <w:jc w:val="center"/>
            </w:pPr>
            <w:r w:rsidRPr="006B12D0">
              <w:t>5</w:t>
            </w:r>
          </w:p>
        </w:tc>
        <w:tc>
          <w:tcPr>
            <w:tcW w:w="79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both"/>
            </w:pPr>
            <w:r w:rsidRPr="006B12D0">
              <w:t>МБОУ «</w:t>
            </w:r>
            <w:proofErr w:type="spellStart"/>
            <w:r w:rsidRPr="006B12D0">
              <w:t>Нововерхиссенская</w:t>
            </w:r>
            <w:proofErr w:type="spellEnd"/>
            <w:r w:rsidRPr="006B12D0">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703080</w:t>
            </w:r>
          </w:p>
        </w:tc>
      </w:tr>
      <w:tr w:rsidR="006B12D0" w:rsidRPr="006B12D0" w:rsidTr="000A13AD">
        <w:tc>
          <w:tcPr>
            <w:tcW w:w="0" w:type="auto"/>
            <w:tcBorders>
              <w:left w:val="single" w:sz="4" w:space="0" w:color="auto"/>
              <w:right w:val="single" w:sz="4" w:space="0" w:color="auto"/>
            </w:tcBorders>
            <w:vAlign w:val="center"/>
          </w:tcPr>
          <w:p w:rsidR="006B12D0" w:rsidRPr="006B12D0" w:rsidRDefault="006B12D0" w:rsidP="000A13AD">
            <w:pPr>
              <w:jc w:val="center"/>
            </w:pPr>
            <w:r w:rsidRPr="006B12D0">
              <w:t>6</w:t>
            </w:r>
          </w:p>
        </w:tc>
        <w:tc>
          <w:tcPr>
            <w:tcW w:w="79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both"/>
            </w:pPr>
            <w:r w:rsidRPr="006B12D0">
              <w:t>МБОУ «</w:t>
            </w:r>
            <w:proofErr w:type="spellStart"/>
            <w:r w:rsidRPr="006B12D0">
              <w:t>Русско-Паёвская</w:t>
            </w:r>
            <w:proofErr w:type="spellEnd"/>
            <w:r w:rsidRPr="006B12D0">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695080</w:t>
            </w:r>
          </w:p>
        </w:tc>
      </w:tr>
      <w:tr w:rsidR="006B12D0" w:rsidRPr="006B12D0" w:rsidTr="000A13AD">
        <w:tc>
          <w:tcPr>
            <w:tcW w:w="0" w:type="auto"/>
            <w:tcBorders>
              <w:left w:val="single" w:sz="4" w:space="0" w:color="auto"/>
              <w:bottom w:val="single" w:sz="4" w:space="0" w:color="auto"/>
              <w:right w:val="single" w:sz="4" w:space="0" w:color="auto"/>
            </w:tcBorders>
            <w:vAlign w:val="center"/>
          </w:tcPr>
          <w:p w:rsidR="006B12D0" w:rsidRPr="006B12D0" w:rsidRDefault="006B12D0" w:rsidP="000A13AD">
            <w:pPr>
              <w:jc w:val="center"/>
            </w:pPr>
            <w:r w:rsidRPr="006B12D0">
              <w:t>7</w:t>
            </w:r>
          </w:p>
        </w:tc>
        <w:tc>
          <w:tcPr>
            <w:tcW w:w="79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both"/>
            </w:pPr>
            <w:r w:rsidRPr="006B12D0">
              <w:t>МБОУ «</w:t>
            </w:r>
            <w:proofErr w:type="spellStart"/>
            <w:r w:rsidRPr="006B12D0">
              <w:t>Сиалеевско-Пятинская</w:t>
            </w:r>
            <w:proofErr w:type="spellEnd"/>
            <w:r w:rsidRPr="006B12D0">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703080</w:t>
            </w:r>
          </w:p>
        </w:tc>
      </w:tr>
      <w:tr w:rsidR="006B12D0" w:rsidRPr="006B12D0" w:rsidTr="000A13AD">
        <w:tc>
          <w:tcPr>
            <w:tcW w:w="8568" w:type="dxa"/>
            <w:gridSpan w:val="2"/>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both"/>
            </w:pPr>
            <w:r w:rsidRPr="006B12D0">
              <w:t>ИТОГО</w:t>
            </w:r>
          </w:p>
        </w:tc>
        <w:tc>
          <w:tcPr>
            <w:tcW w:w="1620" w:type="dxa"/>
            <w:tcBorders>
              <w:top w:val="single" w:sz="4" w:space="0" w:color="auto"/>
              <w:left w:val="single" w:sz="4" w:space="0" w:color="auto"/>
              <w:bottom w:val="single" w:sz="4" w:space="0" w:color="auto"/>
              <w:right w:val="single" w:sz="4" w:space="0" w:color="auto"/>
            </w:tcBorders>
          </w:tcPr>
          <w:p w:rsidR="006B12D0" w:rsidRPr="006B12D0" w:rsidRDefault="006B12D0" w:rsidP="000A13AD">
            <w:pPr>
              <w:tabs>
                <w:tab w:val="left" w:pos="5400"/>
              </w:tabs>
              <w:jc w:val="center"/>
            </w:pPr>
            <w:r w:rsidRPr="006B12D0">
              <w:t xml:space="preserve">6 208 170 </w:t>
            </w:r>
          </w:p>
        </w:tc>
      </w:tr>
    </w:tbl>
    <w:p w:rsidR="006B12D0" w:rsidRPr="006B12D0" w:rsidRDefault="006B12D0" w:rsidP="006B12D0">
      <w:pPr>
        <w:jc w:val="center"/>
      </w:pPr>
    </w:p>
    <w:p w:rsidR="006B12D0" w:rsidRPr="006B12D0" w:rsidRDefault="006B12D0" w:rsidP="006B12D0"/>
    <w:p w:rsidR="006B12D0" w:rsidRPr="006B12D0" w:rsidRDefault="006B12D0" w:rsidP="006B12D0">
      <w:r w:rsidRPr="006B12D0">
        <w:t xml:space="preserve">                                                                             </w:t>
      </w:r>
    </w:p>
    <w:p w:rsidR="006B12D0" w:rsidRDefault="006B12D0"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Default="001C4FF5" w:rsidP="00A55132">
      <w:pPr>
        <w:rPr>
          <w:b/>
        </w:rPr>
      </w:pPr>
    </w:p>
    <w:p w:rsidR="001C4FF5" w:rsidRPr="001C4FF5" w:rsidRDefault="001C4FF5" w:rsidP="001C4FF5">
      <w:pPr>
        <w:jc w:val="center"/>
        <w:rPr>
          <w:b/>
        </w:rPr>
      </w:pPr>
      <w:r w:rsidRPr="001C4FF5">
        <w:rPr>
          <w:b/>
        </w:rPr>
        <w:lastRenderedPageBreak/>
        <w:t xml:space="preserve">АДМИНИСТРАЦИЯ </w:t>
      </w:r>
    </w:p>
    <w:p w:rsidR="001C4FF5" w:rsidRPr="001C4FF5" w:rsidRDefault="001C4FF5" w:rsidP="001C4FF5">
      <w:pPr>
        <w:jc w:val="center"/>
        <w:rPr>
          <w:b/>
        </w:rPr>
      </w:pPr>
      <w:r w:rsidRPr="001C4FF5">
        <w:rPr>
          <w:b/>
        </w:rPr>
        <w:t>ИНСАРСКОГО МУНИЦИПАЛЬНОГО РАЙОНА</w:t>
      </w:r>
    </w:p>
    <w:p w:rsidR="001C4FF5" w:rsidRPr="001C4FF5" w:rsidRDefault="001C4FF5" w:rsidP="001C4FF5">
      <w:pPr>
        <w:jc w:val="center"/>
        <w:rPr>
          <w:b/>
        </w:rPr>
      </w:pPr>
      <w:r w:rsidRPr="001C4FF5">
        <w:rPr>
          <w:b/>
        </w:rPr>
        <w:t>РЕСПУБЛИКИ МОРДОВИЯ</w:t>
      </w:r>
    </w:p>
    <w:p w:rsidR="001C4FF5" w:rsidRPr="001C4FF5" w:rsidRDefault="001C4FF5" w:rsidP="001C4FF5">
      <w:pPr>
        <w:jc w:val="center"/>
      </w:pPr>
    </w:p>
    <w:p w:rsidR="001C4FF5" w:rsidRPr="001C4FF5" w:rsidRDefault="001C4FF5" w:rsidP="001C4FF5">
      <w:pPr>
        <w:jc w:val="center"/>
        <w:rPr>
          <w:b/>
        </w:rPr>
      </w:pPr>
    </w:p>
    <w:p w:rsidR="001C4FF5" w:rsidRPr="001C4FF5" w:rsidRDefault="001C4FF5" w:rsidP="001C4FF5">
      <w:pPr>
        <w:jc w:val="center"/>
        <w:rPr>
          <w:b/>
        </w:rPr>
      </w:pPr>
      <w:r w:rsidRPr="001C4FF5">
        <w:rPr>
          <w:b/>
        </w:rPr>
        <w:t>ПОСТАНОВЛЕНИЕ</w:t>
      </w:r>
    </w:p>
    <w:p w:rsidR="001C4FF5" w:rsidRPr="001C4FF5" w:rsidRDefault="001C4FF5" w:rsidP="001C4FF5"/>
    <w:p w:rsidR="001C4FF5" w:rsidRPr="001C4FF5" w:rsidRDefault="001C4FF5" w:rsidP="001C4FF5">
      <w:pPr>
        <w:jc w:val="center"/>
      </w:pPr>
      <w:r w:rsidRPr="001C4FF5">
        <w:t>г. Инсар</w:t>
      </w:r>
    </w:p>
    <w:p w:rsidR="001C4FF5" w:rsidRPr="001C4FF5" w:rsidRDefault="001C4FF5" w:rsidP="001C4FF5">
      <w:pPr>
        <w:jc w:val="center"/>
      </w:pPr>
    </w:p>
    <w:p w:rsidR="001C4FF5" w:rsidRPr="001C4FF5" w:rsidRDefault="001C4FF5" w:rsidP="001C4FF5"/>
    <w:p w:rsidR="001C4FF5" w:rsidRPr="001C4FF5" w:rsidRDefault="001C4FF5" w:rsidP="002732EA">
      <w:pPr>
        <w:jc w:val="center"/>
        <w:rPr>
          <w:b/>
        </w:rPr>
      </w:pPr>
      <w:r w:rsidRPr="001C4FF5">
        <w:rPr>
          <w:b/>
        </w:rPr>
        <w:t xml:space="preserve">от 17.12.2021 г. </w:t>
      </w:r>
      <w:r w:rsidR="002732EA">
        <w:rPr>
          <w:b/>
        </w:rPr>
        <w:t xml:space="preserve"> </w:t>
      </w:r>
      <w:r w:rsidRPr="001C4FF5">
        <w:rPr>
          <w:b/>
        </w:rPr>
        <w:t>№ 423</w:t>
      </w:r>
    </w:p>
    <w:p w:rsidR="001C4FF5" w:rsidRPr="001C4FF5" w:rsidRDefault="001C4FF5" w:rsidP="001C4FF5"/>
    <w:p w:rsidR="001C4FF5" w:rsidRPr="001C4FF5" w:rsidRDefault="001C4FF5" w:rsidP="001C4FF5">
      <w:r w:rsidRPr="001C4FF5">
        <w:t>Об утверждении порядка и сроков</w:t>
      </w:r>
    </w:p>
    <w:p w:rsidR="001C4FF5" w:rsidRPr="001C4FF5" w:rsidRDefault="001C4FF5" w:rsidP="001C4FF5">
      <w:r w:rsidRPr="001C4FF5">
        <w:t>внесения изменений в перечни</w:t>
      </w:r>
    </w:p>
    <w:p w:rsidR="001C4FF5" w:rsidRPr="001C4FF5" w:rsidRDefault="001C4FF5" w:rsidP="001C4FF5">
      <w:r w:rsidRPr="001C4FF5">
        <w:t>главных администраторов доходов</w:t>
      </w:r>
    </w:p>
    <w:p w:rsidR="001C4FF5" w:rsidRPr="001C4FF5" w:rsidRDefault="001C4FF5" w:rsidP="001C4FF5">
      <w:r w:rsidRPr="001C4FF5">
        <w:t>и источников финансирования дефицита</w:t>
      </w:r>
    </w:p>
    <w:p w:rsidR="001C4FF5" w:rsidRPr="001C4FF5" w:rsidRDefault="001C4FF5" w:rsidP="001C4FF5">
      <w:r w:rsidRPr="001C4FF5">
        <w:t xml:space="preserve">бюджета </w:t>
      </w:r>
      <w:proofErr w:type="spellStart"/>
      <w:r w:rsidRPr="001C4FF5">
        <w:t>Инсарского</w:t>
      </w:r>
      <w:proofErr w:type="spellEnd"/>
      <w:r w:rsidRPr="001C4FF5">
        <w:t xml:space="preserve"> муниципального</w:t>
      </w:r>
    </w:p>
    <w:p w:rsidR="001C4FF5" w:rsidRPr="001C4FF5" w:rsidRDefault="001C4FF5" w:rsidP="001C4FF5">
      <w:r w:rsidRPr="001C4FF5">
        <w:t>района Республики Мордовия</w:t>
      </w:r>
    </w:p>
    <w:p w:rsidR="001C4FF5" w:rsidRPr="001C4FF5" w:rsidRDefault="001C4FF5" w:rsidP="001C4FF5"/>
    <w:p w:rsidR="001C4FF5" w:rsidRPr="001C4FF5" w:rsidRDefault="001C4FF5" w:rsidP="001C4FF5"/>
    <w:p w:rsidR="001C4FF5" w:rsidRDefault="001C4FF5" w:rsidP="001C4FF5">
      <w:pPr>
        <w:jc w:val="both"/>
      </w:pPr>
      <w:proofErr w:type="gramStart"/>
      <w:r w:rsidRPr="001C4FF5">
        <w:t>В соответствии со статьями 160.1, 160.2 Бюджетного кодекса Российской Федерации, постановлением Правительства Российской Федерации от 16 сентября 2021 года №1568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и обязательного медицинского страхования, органами местного самоуправления, органами местной администрации полномочий главного администратора источников финансирования дефицита бюджета и к утверждению перечня</w:t>
      </w:r>
      <w:proofErr w:type="gramEnd"/>
      <w:r w:rsidRPr="001C4FF5">
        <w:t xml:space="preserve"> </w:t>
      </w:r>
      <w:proofErr w:type="gramStart"/>
      <w:r w:rsidRPr="001C4FF5">
        <w:t>главных администраторов источников финансирования дефицита бюджета субъекта Российской Федерации, бюджета территориального фонда обязательного медицинского страхования, местного бюджета», постановлением Правительства Российской Федерации от 16 сентября 2021 г.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w:t>
      </w:r>
      <w:proofErr w:type="gramEnd"/>
      <w:r w:rsidRPr="001C4FF5">
        <w:t xml:space="preserve"> и к утверждению </w:t>
      </w:r>
      <w:proofErr w:type="gramStart"/>
      <w:r w:rsidRPr="001C4FF5">
        <w:t>перечня главных администраторов доходов бюджета субъекта Российской</w:t>
      </w:r>
      <w:proofErr w:type="gramEnd"/>
      <w:r w:rsidRPr="001C4FF5">
        <w:t xml:space="preserve"> Федерации, бюджета территориального фонда обязательного медицинского страхования, местного бюджета», администрация </w:t>
      </w:r>
      <w:proofErr w:type="spellStart"/>
      <w:r w:rsidRPr="001C4FF5">
        <w:t>Инсарского</w:t>
      </w:r>
      <w:proofErr w:type="spellEnd"/>
      <w:r w:rsidRPr="001C4FF5">
        <w:t xml:space="preserve"> муниципального района </w:t>
      </w:r>
    </w:p>
    <w:p w:rsidR="001C4FF5" w:rsidRPr="001C4FF5" w:rsidRDefault="001C4FF5" w:rsidP="001C4FF5">
      <w:pPr>
        <w:jc w:val="center"/>
      </w:pPr>
      <w:r w:rsidRPr="001C4FF5">
        <w:t>ПОСТАНОВЛЯЕТ:</w:t>
      </w:r>
    </w:p>
    <w:p w:rsidR="001C4FF5" w:rsidRPr="001C4FF5" w:rsidRDefault="001C4FF5" w:rsidP="001C4FF5">
      <w:pPr>
        <w:jc w:val="center"/>
      </w:pPr>
    </w:p>
    <w:p w:rsidR="001C4FF5" w:rsidRPr="001C4FF5" w:rsidRDefault="001C4FF5" w:rsidP="001C4FF5">
      <w:pPr>
        <w:ind w:firstLine="709"/>
        <w:jc w:val="both"/>
      </w:pPr>
      <w:r w:rsidRPr="001C4FF5">
        <w:t xml:space="preserve">1. Утвердить прилагаемый Порядок и сроки внесения изменений в Перечни главных администраторов доходов и источников финансирования дефицита бюджета </w:t>
      </w:r>
      <w:proofErr w:type="spellStart"/>
      <w:r w:rsidRPr="001C4FF5">
        <w:t>Инсарского</w:t>
      </w:r>
      <w:proofErr w:type="spellEnd"/>
      <w:r w:rsidRPr="001C4FF5">
        <w:t xml:space="preserve"> муниципального района Республики Мордовия. </w:t>
      </w:r>
    </w:p>
    <w:p w:rsidR="001C4FF5" w:rsidRPr="001C4FF5" w:rsidRDefault="001C4FF5" w:rsidP="001C4FF5">
      <w:pPr>
        <w:pStyle w:val="a3"/>
        <w:ind w:left="0" w:firstLine="928"/>
        <w:jc w:val="both"/>
      </w:pPr>
      <w:r w:rsidRPr="001C4FF5">
        <w:t xml:space="preserve">2. </w:t>
      </w:r>
      <w:proofErr w:type="gramStart"/>
      <w:r w:rsidRPr="001C4FF5">
        <w:t>Контроль за</w:t>
      </w:r>
      <w:proofErr w:type="gramEnd"/>
      <w:r w:rsidRPr="001C4FF5">
        <w:t xml:space="preserve"> исполнением настоящего постановления возложить на Синичкина А.П. – заместителя главы, начальника Финансового управления администрации </w:t>
      </w:r>
      <w:proofErr w:type="spellStart"/>
      <w:r w:rsidRPr="001C4FF5">
        <w:t>Инсарского</w:t>
      </w:r>
      <w:proofErr w:type="spellEnd"/>
      <w:r w:rsidRPr="001C4FF5">
        <w:t xml:space="preserve"> муниципального района Республики Мордовия.</w:t>
      </w:r>
    </w:p>
    <w:p w:rsidR="001C4FF5" w:rsidRPr="001C4FF5" w:rsidRDefault="001C4FF5" w:rsidP="001C4FF5">
      <w:pPr>
        <w:jc w:val="both"/>
        <w:rPr>
          <w:color w:val="000000" w:themeColor="text1"/>
        </w:rPr>
      </w:pPr>
      <w:r w:rsidRPr="001C4FF5">
        <w:t xml:space="preserve">3. Настоящее постановление подлежит официальному опубликованию и вступает в законную силу с 1 января 2022 г., и применяется при формировании  бюджета </w:t>
      </w:r>
      <w:proofErr w:type="spellStart"/>
      <w:r w:rsidRPr="001C4FF5">
        <w:t>Инсарского</w:t>
      </w:r>
      <w:proofErr w:type="spellEnd"/>
      <w:r w:rsidRPr="001C4FF5">
        <w:t xml:space="preserve"> муниципального района, начиная с бюджета </w:t>
      </w:r>
      <w:proofErr w:type="spellStart"/>
      <w:r w:rsidRPr="001C4FF5">
        <w:t>Инсарского</w:t>
      </w:r>
      <w:proofErr w:type="spellEnd"/>
      <w:r w:rsidRPr="001C4FF5">
        <w:t xml:space="preserve"> муниципального района на 2022 год и на плановый период 2023 и 2024 годов</w:t>
      </w:r>
      <w:r w:rsidRPr="001C4FF5">
        <w:rPr>
          <w:color w:val="000000" w:themeColor="text1"/>
        </w:rPr>
        <w:t>.</w:t>
      </w:r>
    </w:p>
    <w:p w:rsidR="001C4FF5" w:rsidRPr="001C4FF5" w:rsidRDefault="001C4FF5" w:rsidP="001C4FF5">
      <w:pPr>
        <w:jc w:val="both"/>
      </w:pPr>
    </w:p>
    <w:p w:rsidR="001C4FF5" w:rsidRPr="001C4FF5" w:rsidRDefault="001C4FF5" w:rsidP="001C4FF5"/>
    <w:p w:rsidR="001C4FF5" w:rsidRPr="001C4FF5" w:rsidRDefault="001C4FF5" w:rsidP="001C4FF5"/>
    <w:tbl>
      <w:tblPr>
        <w:tblW w:w="19634" w:type="dxa"/>
        <w:tblInd w:w="108" w:type="dxa"/>
        <w:tblLook w:val="0000"/>
      </w:tblPr>
      <w:tblGrid>
        <w:gridCol w:w="10773"/>
        <w:gridCol w:w="8861"/>
      </w:tblGrid>
      <w:tr w:rsidR="001C4FF5" w:rsidRPr="001C4FF5" w:rsidTr="000A13AD">
        <w:tc>
          <w:tcPr>
            <w:tcW w:w="10773" w:type="dxa"/>
            <w:tcBorders>
              <w:top w:val="nil"/>
              <w:left w:val="nil"/>
              <w:bottom w:val="nil"/>
              <w:right w:val="nil"/>
            </w:tcBorders>
          </w:tcPr>
          <w:p w:rsidR="001C4FF5" w:rsidRPr="001C4FF5" w:rsidRDefault="001C4FF5" w:rsidP="000A13AD">
            <w:pPr>
              <w:pStyle w:val="afb"/>
              <w:ind w:right="-3507"/>
              <w:rPr>
                <w:rFonts w:ascii="Times New Roman" w:hAnsi="Times New Roman" w:cs="Times New Roman"/>
              </w:rPr>
            </w:pPr>
            <w:r w:rsidRPr="001C4FF5">
              <w:rPr>
                <w:rFonts w:ascii="Times New Roman" w:hAnsi="Times New Roman" w:cs="Times New Roman"/>
              </w:rPr>
              <w:lastRenderedPageBreak/>
              <w:t xml:space="preserve">Первый заместитель главы </w:t>
            </w:r>
          </w:p>
          <w:p w:rsidR="001C4FF5" w:rsidRPr="001C4FF5" w:rsidRDefault="001C4FF5" w:rsidP="000A13AD">
            <w:proofErr w:type="spellStart"/>
            <w:r w:rsidRPr="001C4FF5">
              <w:t>Инсарского</w:t>
            </w:r>
            <w:proofErr w:type="spellEnd"/>
            <w:r w:rsidRPr="001C4FF5">
              <w:t xml:space="preserve"> муниципального                                                                                               </w:t>
            </w:r>
          </w:p>
          <w:p w:rsidR="001C4FF5" w:rsidRPr="001C4FF5" w:rsidRDefault="001C4FF5" w:rsidP="000A13AD">
            <w:pPr>
              <w:pStyle w:val="afb"/>
              <w:ind w:right="-3507"/>
              <w:rPr>
                <w:rFonts w:ascii="Times New Roman" w:hAnsi="Times New Roman" w:cs="Times New Roman"/>
              </w:rPr>
            </w:pPr>
            <w:r w:rsidRPr="001C4FF5">
              <w:rPr>
                <w:rFonts w:ascii="Times New Roman" w:hAnsi="Times New Roman" w:cs="Times New Roman"/>
              </w:rPr>
              <w:t xml:space="preserve">района                                                                     А.Б. Пронин                                                             </w:t>
            </w:r>
          </w:p>
        </w:tc>
        <w:tc>
          <w:tcPr>
            <w:tcW w:w="8861" w:type="dxa"/>
            <w:tcBorders>
              <w:top w:val="nil"/>
              <w:left w:val="nil"/>
              <w:bottom w:val="nil"/>
              <w:right w:val="nil"/>
            </w:tcBorders>
          </w:tcPr>
          <w:p w:rsidR="001C4FF5" w:rsidRPr="001C4FF5" w:rsidRDefault="001C4FF5" w:rsidP="000A13AD">
            <w:pPr>
              <w:pStyle w:val="afb"/>
              <w:ind w:right="-3507"/>
              <w:rPr>
                <w:rFonts w:ascii="Times New Roman" w:hAnsi="Times New Roman" w:cs="Times New Roman"/>
              </w:rPr>
            </w:pPr>
          </w:p>
        </w:tc>
      </w:tr>
    </w:tbl>
    <w:p w:rsidR="001C4FF5" w:rsidRPr="001C4FF5" w:rsidRDefault="001C4FF5" w:rsidP="001C4FF5"/>
    <w:p w:rsidR="001C4FF5" w:rsidRPr="001C4FF5" w:rsidRDefault="001C4FF5" w:rsidP="001C4FF5"/>
    <w:p w:rsidR="001C4FF5" w:rsidRPr="001C4FF5" w:rsidRDefault="001C4FF5" w:rsidP="001C4FF5"/>
    <w:p w:rsidR="001C4FF5" w:rsidRPr="001C4FF5" w:rsidRDefault="001C4FF5" w:rsidP="001C4FF5"/>
    <w:p w:rsidR="001C4FF5" w:rsidRPr="001C4FF5" w:rsidRDefault="001C4FF5" w:rsidP="001C4FF5"/>
    <w:p w:rsidR="001C4FF5" w:rsidRPr="001C4FF5" w:rsidRDefault="001C4FF5" w:rsidP="001C4FF5"/>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Default="001C4FF5" w:rsidP="001C4FF5">
      <w:pPr>
        <w:ind w:left="5040"/>
      </w:pPr>
    </w:p>
    <w:p w:rsidR="001C4FF5" w:rsidRPr="001C4FF5" w:rsidRDefault="001C4FF5" w:rsidP="001C4FF5">
      <w:pPr>
        <w:ind w:left="5040"/>
      </w:pPr>
      <w:r w:rsidRPr="001C4FF5">
        <w:lastRenderedPageBreak/>
        <w:t xml:space="preserve">Приложение                                                                                        к постановлению администрации                                                                            </w:t>
      </w:r>
      <w:proofErr w:type="spellStart"/>
      <w:r w:rsidRPr="001C4FF5">
        <w:t>Инсарского</w:t>
      </w:r>
      <w:proofErr w:type="spellEnd"/>
      <w:r w:rsidRPr="001C4FF5">
        <w:t xml:space="preserve"> муниципального района</w:t>
      </w:r>
    </w:p>
    <w:p w:rsidR="001C4FF5" w:rsidRPr="001C4FF5" w:rsidRDefault="001C4FF5" w:rsidP="001C4FF5">
      <w:pPr>
        <w:ind w:left="5040"/>
      </w:pPr>
      <w:r w:rsidRPr="001C4FF5">
        <w:t>от 17.12.2021 г. № 423</w:t>
      </w:r>
    </w:p>
    <w:p w:rsidR="001C4FF5" w:rsidRPr="001C4FF5" w:rsidRDefault="001C4FF5" w:rsidP="001C4FF5">
      <w:pPr>
        <w:ind w:left="5040"/>
      </w:pPr>
    </w:p>
    <w:p w:rsidR="001C4FF5" w:rsidRPr="001C4FF5" w:rsidRDefault="001C4FF5" w:rsidP="001C4FF5">
      <w:pPr>
        <w:ind w:firstLine="709"/>
      </w:pPr>
    </w:p>
    <w:p w:rsidR="001C4FF5" w:rsidRPr="001C4FF5" w:rsidRDefault="001C4FF5" w:rsidP="001C4FF5">
      <w:pPr>
        <w:pStyle w:val="1"/>
        <w:spacing w:before="89"/>
        <w:ind w:left="472" w:right="76"/>
        <w:rPr>
          <w:rFonts w:ascii="Times New Roman" w:hAnsi="Times New Roman"/>
          <w:color w:val="auto"/>
          <w:sz w:val="24"/>
          <w:szCs w:val="24"/>
        </w:rPr>
      </w:pPr>
      <w:r w:rsidRPr="001C4FF5">
        <w:rPr>
          <w:rFonts w:ascii="Times New Roman" w:hAnsi="Times New Roman"/>
          <w:color w:val="auto"/>
          <w:sz w:val="24"/>
          <w:szCs w:val="24"/>
        </w:rPr>
        <w:t xml:space="preserve">Порядок и сроки </w:t>
      </w:r>
    </w:p>
    <w:p w:rsidR="001C4FF5" w:rsidRPr="001C4FF5" w:rsidRDefault="001C4FF5" w:rsidP="001C4FF5">
      <w:pPr>
        <w:pStyle w:val="1"/>
        <w:spacing w:before="89"/>
        <w:ind w:left="472" w:right="76"/>
        <w:rPr>
          <w:rFonts w:ascii="Times New Roman" w:hAnsi="Times New Roman"/>
          <w:b w:val="0"/>
          <w:color w:val="auto"/>
          <w:sz w:val="24"/>
          <w:szCs w:val="24"/>
        </w:rPr>
      </w:pPr>
      <w:r w:rsidRPr="001C4FF5">
        <w:rPr>
          <w:rFonts w:ascii="Times New Roman" w:hAnsi="Times New Roman"/>
          <w:color w:val="auto"/>
          <w:sz w:val="24"/>
          <w:szCs w:val="24"/>
        </w:rPr>
        <w:t xml:space="preserve">внесения изменений в Перечни главных администраторов доходов и источников финансирования дефицита бюджета </w:t>
      </w:r>
      <w:proofErr w:type="spellStart"/>
      <w:r w:rsidRPr="001C4FF5">
        <w:rPr>
          <w:rFonts w:ascii="Times New Roman" w:hAnsi="Times New Roman"/>
          <w:color w:val="auto"/>
          <w:sz w:val="24"/>
          <w:szCs w:val="24"/>
        </w:rPr>
        <w:t>Инсарского</w:t>
      </w:r>
      <w:proofErr w:type="spellEnd"/>
      <w:r w:rsidRPr="001C4FF5">
        <w:rPr>
          <w:rFonts w:ascii="Times New Roman" w:hAnsi="Times New Roman"/>
          <w:color w:val="auto"/>
          <w:sz w:val="24"/>
          <w:szCs w:val="24"/>
        </w:rPr>
        <w:t xml:space="preserve"> муниципального района Республики Мордовия</w:t>
      </w:r>
    </w:p>
    <w:p w:rsidR="001C4FF5" w:rsidRPr="001C4FF5" w:rsidRDefault="001C4FF5" w:rsidP="001C4FF5">
      <w:pPr>
        <w:pStyle w:val="af5"/>
        <w:ind w:firstLine="851"/>
        <w:jc w:val="both"/>
        <w:rPr>
          <w:b/>
        </w:rPr>
      </w:pPr>
    </w:p>
    <w:p w:rsidR="001C4FF5" w:rsidRPr="001C4FF5" w:rsidRDefault="001C4FF5" w:rsidP="001C4FF5">
      <w:pPr>
        <w:pStyle w:val="a3"/>
        <w:tabs>
          <w:tab w:val="left" w:pos="1150"/>
        </w:tabs>
        <w:ind w:left="0" w:right="74" w:firstLine="851"/>
        <w:jc w:val="both"/>
      </w:pPr>
      <w:r w:rsidRPr="001C4FF5">
        <w:t xml:space="preserve">1. Настоящий Порядок устанавливает правила и сроки внесения изменений в Перечни главных администраторов доходов и источников финансирования дефицита бюджета </w:t>
      </w:r>
      <w:proofErr w:type="spellStart"/>
      <w:r w:rsidRPr="001C4FF5">
        <w:t>Инсарского</w:t>
      </w:r>
      <w:proofErr w:type="spellEnd"/>
      <w:r w:rsidRPr="001C4FF5">
        <w:t xml:space="preserve"> муниципального района Республики Мордовия</w:t>
      </w:r>
      <w:r w:rsidRPr="001C4FF5">
        <w:rPr>
          <w:spacing w:val="-1"/>
        </w:rPr>
        <w:t xml:space="preserve">. </w:t>
      </w:r>
    </w:p>
    <w:p w:rsidR="001C4FF5" w:rsidRPr="001C4FF5" w:rsidRDefault="001C4FF5" w:rsidP="001C4FF5">
      <w:pPr>
        <w:pStyle w:val="a3"/>
        <w:tabs>
          <w:tab w:val="left" w:pos="1165"/>
        </w:tabs>
        <w:ind w:left="0" w:right="-68" w:firstLine="851"/>
        <w:jc w:val="both"/>
      </w:pPr>
      <w:r w:rsidRPr="001C4FF5">
        <w:t>2. Перечни главных администраторов  доходов и источников финансирования дефицита бюджета</w:t>
      </w:r>
      <w:r w:rsidRPr="001C4FF5">
        <w:rPr>
          <w:spacing w:val="-1"/>
        </w:rPr>
        <w:t xml:space="preserve"> </w:t>
      </w:r>
      <w:proofErr w:type="spellStart"/>
      <w:r w:rsidRPr="001C4FF5">
        <w:rPr>
          <w:spacing w:val="-1"/>
        </w:rPr>
        <w:t>Инсарского</w:t>
      </w:r>
      <w:proofErr w:type="spellEnd"/>
      <w:r w:rsidRPr="001C4FF5">
        <w:rPr>
          <w:spacing w:val="-1"/>
        </w:rPr>
        <w:t xml:space="preserve"> муниципального района </w:t>
      </w:r>
      <w:r w:rsidRPr="001C4FF5">
        <w:t xml:space="preserve">Республики Мордовия </w:t>
      </w:r>
      <w:r w:rsidRPr="001C4FF5">
        <w:rPr>
          <w:spacing w:val="-1"/>
        </w:rPr>
        <w:t xml:space="preserve">утверждается постановлением администрации </w:t>
      </w:r>
      <w:proofErr w:type="spellStart"/>
      <w:r w:rsidRPr="001C4FF5">
        <w:rPr>
          <w:spacing w:val="-1"/>
        </w:rPr>
        <w:t>Инсарского</w:t>
      </w:r>
      <w:proofErr w:type="spellEnd"/>
      <w:r w:rsidRPr="001C4FF5">
        <w:rPr>
          <w:spacing w:val="-1"/>
        </w:rPr>
        <w:t xml:space="preserve"> муниципального района </w:t>
      </w:r>
      <w:r w:rsidRPr="001C4FF5">
        <w:t>Республики Мордовия.</w:t>
      </w:r>
    </w:p>
    <w:p w:rsidR="001C4FF5" w:rsidRPr="001C4FF5" w:rsidRDefault="001C4FF5" w:rsidP="001C4FF5">
      <w:pPr>
        <w:pStyle w:val="a3"/>
        <w:tabs>
          <w:tab w:val="left" w:pos="1165"/>
        </w:tabs>
        <w:ind w:left="0" w:right="-68" w:firstLine="851"/>
        <w:jc w:val="both"/>
      </w:pPr>
      <w:r w:rsidRPr="001C4FF5">
        <w:t xml:space="preserve">3. Основаниями для внесения изменений в Перечни главных администраторов доходов и источников финансирования дефицита бюджета </w:t>
      </w:r>
      <w:proofErr w:type="spellStart"/>
      <w:r w:rsidRPr="001C4FF5">
        <w:t>Инсарского</w:t>
      </w:r>
      <w:proofErr w:type="spellEnd"/>
      <w:r w:rsidRPr="001C4FF5">
        <w:t xml:space="preserve"> муниципального района Республики Мордовия являются:</w:t>
      </w:r>
    </w:p>
    <w:p w:rsidR="001C4FF5" w:rsidRPr="001C4FF5" w:rsidRDefault="001C4FF5" w:rsidP="001C4FF5">
      <w:pPr>
        <w:pStyle w:val="a3"/>
        <w:tabs>
          <w:tab w:val="left" w:pos="1165"/>
        </w:tabs>
        <w:ind w:left="142" w:right="-68" w:firstLine="709"/>
        <w:jc w:val="both"/>
      </w:pPr>
      <w:r w:rsidRPr="001C4FF5">
        <w:t xml:space="preserve">1) изменение состава и (или) функций главных администраторов доходов и  источников финансирования дефицита бюджета </w:t>
      </w:r>
      <w:proofErr w:type="spellStart"/>
      <w:r w:rsidRPr="001C4FF5">
        <w:t>Инсарского</w:t>
      </w:r>
      <w:proofErr w:type="spellEnd"/>
      <w:r w:rsidRPr="001C4FF5">
        <w:t xml:space="preserve"> муниципального района Республики Мордовия;</w:t>
      </w:r>
    </w:p>
    <w:p w:rsidR="001C4FF5" w:rsidRPr="001C4FF5" w:rsidRDefault="001C4FF5" w:rsidP="001C4FF5">
      <w:pPr>
        <w:pStyle w:val="a3"/>
        <w:tabs>
          <w:tab w:val="left" w:pos="1165"/>
        </w:tabs>
        <w:ind w:left="142" w:right="-68" w:firstLine="709"/>
        <w:jc w:val="both"/>
      </w:pPr>
      <w:r w:rsidRPr="001C4FF5">
        <w:t xml:space="preserve">2) изменение принципов назначения и присвоения структуры кодов классификации доходов и источников финансирования дефицита бюджета </w:t>
      </w:r>
      <w:proofErr w:type="spellStart"/>
      <w:r w:rsidRPr="001C4FF5">
        <w:t>Инсарского</w:t>
      </w:r>
      <w:proofErr w:type="spellEnd"/>
      <w:r w:rsidRPr="001C4FF5">
        <w:t xml:space="preserve"> муниципального района Республики Мордовия.</w:t>
      </w:r>
    </w:p>
    <w:p w:rsidR="001C4FF5" w:rsidRPr="001C4FF5" w:rsidRDefault="001C4FF5" w:rsidP="001C4FF5">
      <w:pPr>
        <w:pStyle w:val="a3"/>
        <w:tabs>
          <w:tab w:val="left" w:pos="1165"/>
        </w:tabs>
        <w:ind w:left="0" w:right="-68" w:firstLine="851"/>
        <w:jc w:val="both"/>
      </w:pPr>
      <w:proofErr w:type="gramStart"/>
      <w:r w:rsidRPr="001C4FF5">
        <w:t xml:space="preserve">3)внесение изменений в федеральные законы и принимаемые в соответствии с ними иные нормативные правовые акты Российской Федерации, законы и иные нормативные правовые акты Республики Мордовия, нормативные правовые акты </w:t>
      </w:r>
      <w:proofErr w:type="spellStart"/>
      <w:r w:rsidRPr="001C4FF5">
        <w:t>Инсарского</w:t>
      </w:r>
      <w:proofErr w:type="spellEnd"/>
      <w:r w:rsidRPr="001C4FF5">
        <w:t xml:space="preserve"> муниципального района Республики Мордовия в части изменения выполняемых полномочий по оказанию государственных (муниципальных услуг) и иных полномочий по исполнению государственных (муниципальных) функций, при реализации которых возникают обязанности юридических и физических</w:t>
      </w:r>
      <w:proofErr w:type="gramEnd"/>
      <w:r w:rsidRPr="001C4FF5">
        <w:t xml:space="preserve"> лиц по перечислению денежных сре</w:t>
      </w:r>
      <w:proofErr w:type="gramStart"/>
      <w:r w:rsidRPr="001C4FF5">
        <w:t>дств в  б</w:t>
      </w:r>
      <w:proofErr w:type="gramEnd"/>
      <w:r w:rsidRPr="001C4FF5">
        <w:t xml:space="preserve">юджет </w:t>
      </w:r>
      <w:proofErr w:type="spellStart"/>
      <w:r w:rsidRPr="001C4FF5">
        <w:t>Инсарского</w:t>
      </w:r>
      <w:proofErr w:type="spellEnd"/>
      <w:r w:rsidRPr="001C4FF5">
        <w:t xml:space="preserve"> муниципального района Республики Мордовия;</w:t>
      </w:r>
    </w:p>
    <w:p w:rsidR="001C4FF5" w:rsidRPr="001C4FF5" w:rsidRDefault="001C4FF5" w:rsidP="001C4FF5">
      <w:pPr>
        <w:pStyle w:val="a3"/>
        <w:tabs>
          <w:tab w:val="left" w:pos="1165"/>
        </w:tabs>
        <w:ind w:left="142" w:right="-68" w:firstLine="709"/>
        <w:jc w:val="both"/>
      </w:pPr>
      <w:r w:rsidRPr="001C4FF5">
        <w:t xml:space="preserve">4)заключение договоров (соглашений), предусматривающих предоставление  бюджету </w:t>
      </w:r>
      <w:proofErr w:type="spellStart"/>
      <w:r w:rsidRPr="001C4FF5">
        <w:t>Инсарского</w:t>
      </w:r>
      <w:proofErr w:type="spellEnd"/>
      <w:r w:rsidRPr="001C4FF5">
        <w:t xml:space="preserve"> муниципального района Республики Мордовия средств из федерального или республиканского бюджета или обязанность юридических и физических лиц по  перечислению в бюджет </w:t>
      </w:r>
      <w:proofErr w:type="spellStart"/>
      <w:r w:rsidRPr="001C4FF5">
        <w:t>Инсарского</w:t>
      </w:r>
      <w:proofErr w:type="spellEnd"/>
      <w:r w:rsidRPr="001C4FF5">
        <w:t xml:space="preserve"> муниципального района  Республики Мордовия денежных средств;</w:t>
      </w:r>
    </w:p>
    <w:p w:rsidR="001C4FF5" w:rsidRPr="001C4FF5" w:rsidRDefault="001C4FF5" w:rsidP="001C4FF5">
      <w:pPr>
        <w:pStyle w:val="a3"/>
        <w:tabs>
          <w:tab w:val="left" w:pos="1165"/>
        </w:tabs>
        <w:ind w:left="142" w:right="-68" w:firstLine="709"/>
        <w:jc w:val="both"/>
      </w:pPr>
      <w:r w:rsidRPr="001C4FF5">
        <w:t>5)возврат остатков субсидий, субвенций и иных межбюджетных трансфертов, имеющих целевое назначение, прошлых лет.</w:t>
      </w:r>
    </w:p>
    <w:p w:rsidR="001C4FF5" w:rsidRPr="001C4FF5" w:rsidRDefault="001C4FF5" w:rsidP="001C4FF5">
      <w:pPr>
        <w:pStyle w:val="a3"/>
        <w:tabs>
          <w:tab w:val="left" w:pos="1365"/>
        </w:tabs>
        <w:ind w:left="0" w:right="-68" w:firstLine="851"/>
        <w:jc w:val="both"/>
      </w:pPr>
      <w:r w:rsidRPr="001C4FF5">
        <w:t xml:space="preserve">4. Главные администраторы доходов и источников финансирования дефицита бюджета </w:t>
      </w:r>
      <w:proofErr w:type="spellStart"/>
      <w:r w:rsidRPr="001C4FF5">
        <w:t>Инсарского</w:t>
      </w:r>
      <w:proofErr w:type="spellEnd"/>
      <w:r w:rsidRPr="001C4FF5">
        <w:t xml:space="preserve"> муниципального района Республики Мордовия в течение 10 рабочих дней с даты возникновения оснований, предусмотренных пунктом 3 настоящего Порядка, направляют заявку в Финансовое управление администрации </w:t>
      </w:r>
      <w:proofErr w:type="spellStart"/>
      <w:r w:rsidRPr="001C4FF5">
        <w:t>Инсарского</w:t>
      </w:r>
      <w:proofErr w:type="spellEnd"/>
      <w:r w:rsidRPr="001C4FF5">
        <w:t xml:space="preserve"> муниципального района Республики Мордовия (дале</w:t>
      </w:r>
      <w:proofErr w:type="gramStart"/>
      <w:r w:rsidRPr="001C4FF5">
        <w:t>е-</w:t>
      </w:r>
      <w:proofErr w:type="gramEnd"/>
      <w:r w:rsidRPr="001C4FF5">
        <w:t xml:space="preserve"> Финансовое управление) о разработке проекта постановления администрации </w:t>
      </w:r>
      <w:proofErr w:type="spellStart"/>
      <w:r w:rsidRPr="001C4FF5">
        <w:t>Инсарского</w:t>
      </w:r>
      <w:proofErr w:type="spellEnd"/>
      <w:r w:rsidRPr="001C4FF5">
        <w:t xml:space="preserve"> муниципального района Республики Мордовия о внесении изменений в Перечни.</w:t>
      </w:r>
    </w:p>
    <w:p w:rsidR="001C4FF5" w:rsidRPr="001C4FF5" w:rsidRDefault="001C4FF5" w:rsidP="001C4FF5">
      <w:pPr>
        <w:pStyle w:val="a3"/>
        <w:tabs>
          <w:tab w:val="left" w:pos="1365"/>
        </w:tabs>
        <w:ind w:left="0" w:right="-68" w:firstLine="851"/>
        <w:jc w:val="both"/>
      </w:pPr>
      <w:r w:rsidRPr="001C4FF5">
        <w:t xml:space="preserve">5. В заявке указываются реквизиты нормативно правовых актов Российской Федерации, Республики Мордовия, </w:t>
      </w:r>
      <w:proofErr w:type="spellStart"/>
      <w:r w:rsidRPr="001C4FF5">
        <w:t>Инсарского</w:t>
      </w:r>
      <w:proofErr w:type="spellEnd"/>
      <w:r w:rsidRPr="001C4FF5">
        <w:t xml:space="preserve"> муниципального района Республики Мордовия и их структурные единицы, устанавливающие правовые основания по внесению изменений в Перечни.</w:t>
      </w:r>
    </w:p>
    <w:p w:rsidR="001C4FF5" w:rsidRPr="001C4FF5" w:rsidRDefault="001C4FF5" w:rsidP="001C4FF5">
      <w:pPr>
        <w:pStyle w:val="a3"/>
        <w:tabs>
          <w:tab w:val="left" w:pos="1365"/>
        </w:tabs>
        <w:ind w:left="0" w:right="-68" w:firstLine="851"/>
        <w:jc w:val="both"/>
      </w:pPr>
      <w:r w:rsidRPr="001C4FF5">
        <w:t xml:space="preserve">6. После получения от главных администраторов доходов и источников финансирования дефицита бюджета </w:t>
      </w:r>
      <w:proofErr w:type="spellStart"/>
      <w:r w:rsidRPr="001C4FF5">
        <w:t>Инсарского</w:t>
      </w:r>
      <w:proofErr w:type="spellEnd"/>
      <w:r w:rsidRPr="001C4FF5">
        <w:t xml:space="preserve"> муниципального района Республики Мордовия заявки  о внесении изменений в Перечни, Финансовое управление в течени</w:t>
      </w:r>
      <w:proofErr w:type="gramStart"/>
      <w:r w:rsidRPr="001C4FF5">
        <w:t>и</w:t>
      </w:r>
      <w:proofErr w:type="gramEnd"/>
      <w:r w:rsidRPr="001C4FF5">
        <w:t xml:space="preserve"> 10 рабочих дней рассматривает ее и при </w:t>
      </w:r>
      <w:r w:rsidRPr="001C4FF5">
        <w:lastRenderedPageBreak/>
        <w:t xml:space="preserve">наличии оснований готовит проект постановления администрации </w:t>
      </w:r>
      <w:proofErr w:type="spellStart"/>
      <w:r w:rsidRPr="001C4FF5">
        <w:t>Инсарского</w:t>
      </w:r>
      <w:proofErr w:type="spellEnd"/>
      <w:r w:rsidRPr="001C4FF5">
        <w:t xml:space="preserve"> муниципального района Республики Мордовия о внесении изменений в Перечни и направляет его на согласование в порядке, установленном регламентом администрации </w:t>
      </w:r>
      <w:proofErr w:type="spellStart"/>
      <w:r w:rsidRPr="001C4FF5">
        <w:t>Инсарского</w:t>
      </w:r>
      <w:proofErr w:type="spellEnd"/>
      <w:r w:rsidRPr="001C4FF5">
        <w:t xml:space="preserve"> муниципального района Республики Мордовия.</w:t>
      </w:r>
    </w:p>
    <w:p w:rsidR="001C4FF5" w:rsidRPr="001C4FF5" w:rsidRDefault="001C4FF5" w:rsidP="001C4FF5">
      <w:pPr>
        <w:pStyle w:val="a3"/>
        <w:tabs>
          <w:tab w:val="left" w:pos="1365"/>
        </w:tabs>
        <w:ind w:left="0" w:right="-68" w:firstLine="851"/>
        <w:jc w:val="both"/>
      </w:pPr>
      <w:bookmarkStart w:id="0" w:name="_GoBack"/>
      <w:bookmarkEnd w:id="0"/>
    </w:p>
    <w:p w:rsidR="001C4FF5" w:rsidRPr="001C4FF5" w:rsidRDefault="001C4FF5" w:rsidP="001C4FF5">
      <w:pPr>
        <w:jc w:val="both"/>
      </w:pPr>
    </w:p>
    <w:p w:rsidR="001C4FF5" w:rsidRPr="001C4FF5" w:rsidRDefault="001C4FF5" w:rsidP="001C4FF5">
      <w:pPr>
        <w:jc w:val="both"/>
      </w:pPr>
    </w:p>
    <w:p w:rsidR="001C4FF5" w:rsidRPr="001C4FF5" w:rsidRDefault="001C4FF5" w:rsidP="001C4FF5">
      <w:pPr>
        <w:jc w:val="both"/>
      </w:pPr>
    </w:p>
    <w:p w:rsidR="001C4FF5" w:rsidRPr="001C4FF5" w:rsidRDefault="001C4FF5" w:rsidP="001C4FF5">
      <w:pPr>
        <w:jc w:val="both"/>
      </w:pPr>
    </w:p>
    <w:p w:rsidR="001C4FF5" w:rsidRPr="001C4FF5" w:rsidRDefault="001C4FF5" w:rsidP="001C4FF5">
      <w:pPr>
        <w:jc w:val="both"/>
      </w:pPr>
    </w:p>
    <w:p w:rsidR="001C4FF5" w:rsidRPr="001C4FF5" w:rsidRDefault="001C4FF5" w:rsidP="001C4FF5">
      <w:pPr>
        <w:jc w:val="both"/>
      </w:pPr>
    </w:p>
    <w:p w:rsidR="001C4FF5" w:rsidRDefault="001C4FF5"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Default="005B4943" w:rsidP="001C4FF5">
      <w:pPr>
        <w:jc w:val="both"/>
        <w:rPr>
          <w:b/>
        </w:rPr>
      </w:pPr>
    </w:p>
    <w:p w:rsidR="005B4943" w:rsidRPr="005B4943" w:rsidRDefault="005B4943" w:rsidP="005B4943">
      <w:pPr>
        <w:jc w:val="center"/>
        <w:rPr>
          <w:b/>
        </w:rPr>
      </w:pPr>
      <w:r w:rsidRPr="005B4943">
        <w:rPr>
          <w:b/>
        </w:rPr>
        <w:lastRenderedPageBreak/>
        <w:t>АДМИНИСТРАЦИЯ</w:t>
      </w:r>
    </w:p>
    <w:p w:rsidR="005B4943" w:rsidRPr="005B4943" w:rsidRDefault="005B4943" w:rsidP="005B4943">
      <w:pPr>
        <w:jc w:val="center"/>
        <w:rPr>
          <w:b/>
        </w:rPr>
      </w:pPr>
      <w:r w:rsidRPr="005B4943">
        <w:rPr>
          <w:b/>
        </w:rPr>
        <w:t>ИНСАРСКОГО МУНИЦИПАЛЬНОГО РАЙОНА</w:t>
      </w:r>
    </w:p>
    <w:p w:rsidR="005B4943" w:rsidRPr="005B4943" w:rsidRDefault="005B4943" w:rsidP="005B4943">
      <w:pPr>
        <w:jc w:val="center"/>
        <w:rPr>
          <w:b/>
        </w:rPr>
      </w:pPr>
      <w:r w:rsidRPr="005B4943">
        <w:rPr>
          <w:b/>
        </w:rPr>
        <w:t>РЕСПУБЛИКИ МОРДОВИЯ</w:t>
      </w:r>
    </w:p>
    <w:p w:rsidR="005B4943" w:rsidRPr="005B4943" w:rsidRDefault="005B4943" w:rsidP="005B4943">
      <w:pPr>
        <w:jc w:val="center"/>
      </w:pPr>
    </w:p>
    <w:p w:rsidR="005B4943" w:rsidRPr="005B4943" w:rsidRDefault="005B4943" w:rsidP="005B4943">
      <w:pPr>
        <w:jc w:val="center"/>
        <w:rPr>
          <w:b/>
        </w:rPr>
      </w:pPr>
    </w:p>
    <w:p w:rsidR="005B4943" w:rsidRPr="005B4943" w:rsidRDefault="005B4943" w:rsidP="005B4943">
      <w:pPr>
        <w:jc w:val="center"/>
        <w:rPr>
          <w:b/>
        </w:rPr>
      </w:pPr>
      <w:r w:rsidRPr="005B4943">
        <w:rPr>
          <w:b/>
        </w:rPr>
        <w:t>ПОСТАНОВЛЕНИЕ</w:t>
      </w:r>
    </w:p>
    <w:p w:rsidR="005B4943" w:rsidRPr="005B4943" w:rsidRDefault="005B4943" w:rsidP="005B4943"/>
    <w:p w:rsidR="005B4943" w:rsidRPr="005B4943" w:rsidRDefault="005B4943" w:rsidP="005B4943">
      <w:pPr>
        <w:jc w:val="center"/>
      </w:pPr>
      <w:r w:rsidRPr="005B4943">
        <w:t>г. Инсар</w:t>
      </w:r>
    </w:p>
    <w:p w:rsidR="005B4943" w:rsidRPr="005B4943" w:rsidRDefault="005B4943" w:rsidP="005B4943">
      <w:pPr>
        <w:jc w:val="center"/>
      </w:pPr>
    </w:p>
    <w:p w:rsidR="005B4943" w:rsidRPr="005B4943" w:rsidRDefault="005B4943" w:rsidP="005B4943"/>
    <w:p w:rsidR="005B4943" w:rsidRPr="005B4943" w:rsidRDefault="005B4943" w:rsidP="002732EA">
      <w:pPr>
        <w:jc w:val="center"/>
        <w:rPr>
          <w:b/>
        </w:rPr>
      </w:pPr>
      <w:r w:rsidRPr="005B4943">
        <w:rPr>
          <w:b/>
        </w:rPr>
        <w:t xml:space="preserve">от 17.12.2021 г. </w:t>
      </w:r>
      <w:r w:rsidR="002732EA">
        <w:rPr>
          <w:b/>
        </w:rPr>
        <w:t xml:space="preserve"> </w:t>
      </w:r>
      <w:r w:rsidRPr="005B4943">
        <w:rPr>
          <w:b/>
        </w:rPr>
        <w:t>№ 424</w:t>
      </w:r>
    </w:p>
    <w:p w:rsidR="005B4943" w:rsidRPr="005B4943" w:rsidRDefault="005B4943" w:rsidP="005B4943"/>
    <w:p w:rsidR="005B4943" w:rsidRPr="005B4943" w:rsidRDefault="005B4943" w:rsidP="005B4943">
      <w:r w:rsidRPr="005B4943">
        <w:t>Об утверждении перечней</w:t>
      </w:r>
    </w:p>
    <w:p w:rsidR="005B4943" w:rsidRPr="005B4943" w:rsidRDefault="005B4943" w:rsidP="005B4943">
      <w:r w:rsidRPr="005B4943">
        <w:t>главных администраторов доходов</w:t>
      </w:r>
    </w:p>
    <w:p w:rsidR="005B4943" w:rsidRPr="005B4943" w:rsidRDefault="005B4943" w:rsidP="005B4943">
      <w:r w:rsidRPr="005B4943">
        <w:t>и источников финансирования дефицита</w:t>
      </w:r>
    </w:p>
    <w:p w:rsidR="005B4943" w:rsidRPr="005B4943" w:rsidRDefault="005B4943" w:rsidP="005B4943">
      <w:r w:rsidRPr="005B4943">
        <w:t xml:space="preserve">бюджета </w:t>
      </w:r>
      <w:proofErr w:type="spellStart"/>
      <w:r w:rsidRPr="005B4943">
        <w:t>Инсарского</w:t>
      </w:r>
      <w:proofErr w:type="spellEnd"/>
      <w:r w:rsidRPr="005B4943">
        <w:t xml:space="preserve"> муниципального</w:t>
      </w:r>
    </w:p>
    <w:p w:rsidR="005B4943" w:rsidRPr="005B4943" w:rsidRDefault="005B4943" w:rsidP="005B4943">
      <w:r w:rsidRPr="005B4943">
        <w:t>района</w:t>
      </w:r>
    </w:p>
    <w:p w:rsidR="005B4943" w:rsidRPr="005B4943" w:rsidRDefault="005B4943" w:rsidP="005B4943"/>
    <w:p w:rsidR="005B4943" w:rsidRPr="005B4943" w:rsidRDefault="005B4943" w:rsidP="005B4943"/>
    <w:p w:rsidR="005B4943" w:rsidRDefault="005B4943" w:rsidP="005B4943">
      <w:pPr>
        <w:ind w:firstLine="720"/>
        <w:jc w:val="both"/>
      </w:pPr>
      <w:r w:rsidRPr="005B4943">
        <w:t xml:space="preserve">В соответствии со </w:t>
      </w:r>
      <w:hyperlink r:id="rId8" w:history="1">
        <w:r w:rsidRPr="005B4943">
          <w:t xml:space="preserve">статьями </w:t>
        </w:r>
      </w:hyperlink>
      <w:proofErr w:type="spellStart"/>
      <w:proofErr w:type="gramStart"/>
      <w:r w:rsidRPr="005B4943">
        <w:t>статьями</w:t>
      </w:r>
      <w:proofErr w:type="spellEnd"/>
      <w:proofErr w:type="gramEnd"/>
      <w:r w:rsidRPr="005B4943">
        <w:t xml:space="preserve"> 160.1, 160.2 Бюджетного кодекса Российской Федерации, постановлением Правительства Российской Федерации от 16 сентября 2021 года №1568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и обязательного медицинского страхования, органами местного самоуправления, органами местной администрации полномочий главного администратора источников финансирования дефицита бюджета и к утверждению </w:t>
      </w:r>
      <w:proofErr w:type="gramStart"/>
      <w:r w:rsidRPr="005B4943">
        <w:t>перечня главных администраторов источников финансирования дефицита бюджета субъекта Российской Федерации, бюджета территориального фонда обязательного медицинского страхования, местного бюджета», постановлением Правительства Российской Федерации от 16 сентября 2021 г.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w:t>
      </w:r>
      <w:proofErr w:type="gramEnd"/>
      <w:r w:rsidRPr="005B4943">
        <w:t xml:space="preserve"> бюджета и к утверждению </w:t>
      </w:r>
      <w:proofErr w:type="gramStart"/>
      <w:r w:rsidRPr="005B4943">
        <w:t>перечня главных администраторов доходов бюджета субъекта Российской</w:t>
      </w:r>
      <w:proofErr w:type="gramEnd"/>
      <w:r w:rsidRPr="005B4943">
        <w:t xml:space="preserve"> Федерации, бюджета территориального фонда обязательного медицинского страхования, местного бюджета», администрация </w:t>
      </w:r>
      <w:proofErr w:type="spellStart"/>
      <w:r w:rsidRPr="005B4943">
        <w:t>Инсарского</w:t>
      </w:r>
      <w:proofErr w:type="spellEnd"/>
      <w:r w:rsidRPr="005B4943">
        <w:t xml:space="preserve"> муниципального района</w:t>
      </w:r>
    </w:p>
    <w:p w:rsidR="005B4943" w:rsidRPr="005B4943" w:rsidRDefault="005B4943" w:rsidP="005B4943">
      <w:pPr>
        <w:ind w:firstLine="720"/>
        <w:jc w:val="center"/>
      </w:pPr>
      <w:r w:rsidRPr="005B4943">
        <w:t>ПОСТАНОВЛЯЕТ:</w:t>
      </w:r>
    </w:p>
    <w:p w:rsidR="005B4943" w:rsidRPr="005B4943" w:rsidRDefault="005B4943" w:rsidP="005B4943">
      <w:pPr>
        <w:ind w:firstLine="720"/>
        <w:jc w:val="center"/>
      </w:pPr>
    </w:p>
    <w:p w:rsidR="005B4943" w:rsidRPr="005B4943" w:rsidRDefault="005B4943" w:rsidP="005B4943">
      <w:pPr>
        <w:widowControl w:val="0"/>
        <w:autoSpaceDE w:val="0"/>
        <w:autoSpaceDN w:val="0"/>
        <w:adjustRightInd w:val="0"/>
        <w:jc w:val="both"/>
      </w:pPr>
      <w:r w:rsidRPr="005B4943">
        <w:t>1. Утвердить:</w:t>
      </w:r>
    </w:p>
    <w:p w:rsidR="005B4943" w:rsidRPr="005B4943" w:rsidRDefault="005B4943" w:rsidP="005B4943">
      <w:pPr>
        <w:widowControl w:val="0"/>
        <w:autoSpaceDE w:val="0"/>
        <w:autoSpaceDN w:val="0"/>
        <w:adjustRightInd w:val="0"/>
        <w:jc w:val="both"/>
      </w:pPr>
      <w:r w:rsidRPr="005B4943">
        <w:t xml:space="preserve">         Перечень главных </w:t>
      </w:r>
      <w:proofErr w:type="gramStart"/>
      <w:r w:rsidRPr="005B4943">
        <w:t>администраторов источников финансирования дефицита бюджета</w:t>
      </w:r>
      <w:proofErr w:type="gramEnd"/>
      <w:r w:rsidRPr="005B4943">
        <w:t xml:space="preserve"> </w:t>
      </w:r>
      <w:proofErr w:type="spellStart"/>
      <w:r w:rsidRPr="005B4943">
        <w:t>Инсарского</w:t>
      </w:r>
      <w:proofErr w:type="spellEnd"/>
      <w:r w:rsidRPr="005B4943">
        <w:t xml:space="preserve"> муниципального района, согласно приложению 1 . </w:t>
      </w:r>
    </w:p>
    <w:p w:rsidR="005B4943" w:rsidRPr="005B4943" w:rsidRDefault="005B4943" w:rsidP="005B4943">
      <w:pPr>
        <w:widowControl w:val="0"/>
        <w:autoSpaceDE w:val="0"/>
        <w:autoSpaceDN w:val="0"/>
        <w:adjustRightInd w:val="0"/>
        <w:jc w:val="both"/>
      </w:pPr>
      <w:r w:rsidRPr="005B4943">
        <w:t xml:space="preserve">         Перечень главных администраторов  доходов бюджета </w:t>
      </w:r>
      <w:proofErr w:type="spellStart"/>
      <w:r w:rsidRPr="005B4943">
        <w:t>Инсарского</w:t>
      </w:r>
      <w:proofErr w:type="spellEnd"/>
      <w:r w:rsidRPr="005B4943">
        <w:t xml:space="preserve"> муниципального района, согласно приложению 2.</w:t>
      </w:r>
    </w:p>
    <w:p w:rsidR="005B4943" w:rsidRPr="005B4943" w:rsidRDefault="005B4943" w:rsidP="005B4943">
      <w:pPr>
        <w:widowControl w:val="0"/>
        <w:autoSpaceDE w:val="0"/>
        <w:autoSpaceDN w:val="0"/>
        <w:adjustRightInd w:val="0"/>
        <w:ind w:firstLine="720"/>
        <w:jc w:val="both"/>
      </w:pPr>
      <w:r w:rsidRPr="005B4943">
        <w:t xml:space="preserve">2. </w:t>
      </w:r>
      <w:proofErr w:type="gramStart"/>
      <w:r w:rsidRPr="005B4943">
        <w:t>Контроль за</w:t>
      </w:r>
      <w:proofErr w:type="gramEnd"/>
      <w:r w:rsidRPr="005B4943">
        <w:t xml:space="preserve"> исполнением настоящего постановления возложить на Синичкина А.П. – заместителя главы, начальника Финансового управления администрации </w:t>
      </w:r>
      <w:proofErr w:type="spellStart"/>
      <w:r w:rsidRPr="005B4943">
        <w:t>Инсарского</w:t>
      </w:r>
      <w:proofErr w:type="spellEnd"/>
      <w:r w:rsidRPr="005B4943">
        <w:t xml:space="preserve"> муниципального района.</w:t>
      </w:r>
    </w:p>
    <w:p w:rsidR="005B4943" w:rsidRPr="005B4943" w:rsidRDefault="005B4943" w:rsidP="005B4943">
      <w:pPr>
        <w:ind w:firstLine="720"/>
        <w:jc w:val="both"/>
        <w:rPr>
          <w:color w:val="000000"/>
        </w:rPr>
      </w:pPr>
      <w:r w:rsidRPr="005B4943">
        <w:rPr>
          <w:color w:val="000000"/>
        </w:rPr>
        <w:t xml:space="preserve">3. Настоящее постановление вступает в законную силу со дня его официального опубликования и применяется к правоотношениям, возникшим при составлении бюджета </w:t>
      </w:r>
      <w:proofErr w:type="spellStart"/>
      <w:r w:rsidRPr="005B4943">
        <w:rPr>
          <w:color w:val="000000"/>
        </w:rPr>
        <w:t>Инсарского</w:t>
      </w:r>
      <w:proofErr w:type="spellEnd"/>
      <w:r w:rsidRPr="005B4943">
        <w:rPr>
          <w:color w:val="000000"/>
        </w:rPr>
        <w:t xml:space="preserve"> муниципального района, начиная с бюджета </w:t>
      </w:r>
      <w:proofErr w:type="spellStart"/>
      <w:r w:rsidRPr="005B4943">
        <w:rPr>
          <w:color w:val="000000"/>
        </w:rPr>
        <w:t>Инсарского</w:t>
      </w:r>
      <w:proofErr w:type="spellEnd"/>
      <w:r w:rsidRPr="005B4943">
        <w:rPr>
          <w:color w:val="000000"/>
        </w:rPr>
        <w:t xml:space="preserve"> муниципального района на 2022 год и плановый период 2023 -2024 годов.</w:t>
      </w:r>
    </w:p>
    <w:p w:rsidR="005B4943" w:rsidRDefault="005B4943" w:rsidP="005B4943">
      <w:pPr>
        <w:jc w:val="both"/>
      </w:pPr>
    </w:p>
    <w:p w:rsidR="005B4943" w:rsidRDefault="005B4943" w:rsidP="005B4943">
      <w:pPr>
        <w:jc w:val="both"/>
      </w:pPr>
    </w:p>
    <w:p w:rsidR="005B4943" w:rsidRPr="005B4943" w:rsidRDefault="005B4943" w:rsidP="005B4943">
      <w:pPr>
        <w:jc w:val="both"/>
      </w:pPr>
    </w:p>
    <w:p w:rsidR="005B4943" w:rsidRPr="005B4943" w:rsidRDefault="005B4943" w:rsidP="005B4943">
      <w:pPr>
        <w:pStyle w:val="afb"/>
        <w:ind w:right="-3507"/>
        <w:jc w:val="both"/>
        <w:rPr>
          <w:rFonts w:ascii="Times New Roman" w:hAnsi="Times New Roman" w:cs="Times New Roman"/>
        </w:rPr>
      </w:pPr>
      <w:r w:rsidRPr="005B4943">
        <w:rPr>
          <w:rFonts w:ascii="Times New Roman" w:hAnsi="Times New Roman" w:cs="Times New Roman"/>
        </w:rPr>
        <w:t xml:space="preserve">Первый заместитель главы </w:t>
      </w:r>
    </w:p>
    <w:p w:rsidR="005B4943" w:rsidRPr="005B4943" w:rsidRDefault="005B4943" w:rsidP="005B4943">
      <w:pPr>
        <w:jc w:val="both"/>
      </w:pPr>
      <w:proofErr w:type="spellStart"/>
      <w:r w:rsidRPr="005B4943">
        <w:t>Инсарского</w:t>
      </w:r>
      <w:proofErr w:type="spellEnd"/>
      <w:r w:rsidRPr="005B4943">
        <w:t xml:space="preserve"> муниципального</w:t>
      </w:r>
    </w:p>
    <w:p w:rsidR="005B4943" w:rsidRPr="005B4943" w:rsidRDefault="005B4943" w:rsidP="005B4943">
      <w:pPr>
        <w:jc w:val="both"/>
      </w:pPr>
      <w:r w:rsidRPr="005B4943">
        <w:t>района                                                                                                     А.Б. Пронин</w:t>
      </w:r>
    </w:p>
    <w:p w:rsidR="005B4943" w:rsidRDefault="005B4943" w:rsidP="005B4943">
      <w:pPr>
        <w:jc w:val="both"/>
        <w:rPr>
          <w:sz w:val="28"/>
          <w:szCs w:val="28"/>
        </w:rPr>
      </w:pPr>
    </w:p>
    <w:p w:rsidR="005B4943" w:rsidRDefault="005B4943" w:rsidP="005B4943">
      <w:pPr>
        <w:jc w:val="both"/>
        <w:rPr>
          <w:sz w:val="28"/>
          <w:szCs w:val="28"/>
        </w:rPr>
      </w:pPr>
    </w:p>
    <w:p w:rsidR="005B4943" w:rsidRPr="00473B64" w:rsidRDefault="005B4943" w:rsidP="005B4943">
      <w:pPr>
        <w:jc w:val="both"/>
        <w:rPr>
          <w:sz w:val="28"/>
          <w:szCs w:val="28"/>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Pr="005B4943" w:rsidRDefault="005B4943" w:rsidP="005B4943">
      <w:pPr>
        <w:jc w:val="right"/>
        <w:rPr>
          <w:b/>
        </w:rPr>
      </w:pPr>
      <w:r w:rsidRPr="005B4943">
        <w:rPr>
          <w:bCs/>
        </w:rPr>
        <w:lastRenderedPageBreak/>
        <w:t>Приложение 1</w:t>
      </w:r>
    </w:p>
    <w:p w:rsidR="005B4943" w:rsidRPr="005B4943" w:rsidRDefault="005B4943" w:rsidP="005B4943">
      <w:pPr>
        <w:pStyle w:val="a8"/>
        <w:ind w:firstLine="0"/>
        <w:jc w:val="right"/>
        <w:rPr>
          <w:bCs/>
          <w:sz w:val="24"/>
          <w:szCs w:val="24"/>
        </w:rPr>
      </w:pPr>
      <w:r w:rsidRPr="005B4943">
        <w:rPr>
          <w:bCs/>
          <w:sz w:val="24"/>
          <w:szCs w:val="24"/>
        </w:rPr>
        <w:t xml:space="preserve">к  постановлению администрации </w:t>
      </w:r>
    </w:p>
    <w:p w:rsidR="005B4943" w:rsidRPr="005B4943" w:rsidRDefault="005B4943" w:rsidP="005B4943">
      <w:pPr>
        <w:pStyle w:val="a8"/>
        <w:ind w:firstLine="0"/>
        <w:jc w:val="right"/>
        <w:rPr>
          <w:bCs/>
          <w:sz w:val="24"/>
          <w:szCs w:val="24"/>
        </w:rPr>
      </w:pPr>
      <w:proofErr w:type="spellStart"/>
      <w:r w:rsidRPr="005B4943">
        <w:rPr>
          <w:bCs/>
          <w:sz w:val="24"/>
          <w:szCs w:val="24"/>
        </w:rPr>
        <w:t>Инсарского</w:t>
      </w:r>
      <w:proofErr w:type="spellEnd"/>
      <w:r w:rsidRPr="005B4943">
        <w:rPr>
          <w:bCs/>
          <w:sz w:val="24"/>
          <w:szCs w:val="24"/>
        </w:rPr>
        <w:t xml:space="preserve"> муниципального</w:t>
      </w:r>
    </w:p>
    <w:p w:rsidR="005B4943" w:rsidRPr="005B4943" w:rsidRDefault="005B4943" w:rsidP="005B4943">
      <w:pPr>
        <w:pStyle w:val="a8"/>
        <w:ind w:firstLine="0"/>
        <w:jc w:val="right"/>
        <w:rPr>
          <w:b/>
          <w:sz w:val="24"/>
          <w:szCs w:val="24"/>
        </w:rPr>
      </w:pPr>
      <w:r w:rsidRPr="005B4943">
        <w:rPr>
          <w:bCs/>
          <w:sz w:val="24"/>
          <w:szCs w:val="24"/>
        </w:rPr>
        <w:t xml:space="preserve"> района  Республики Мордовия</w:t>
      </w:r>
    </w:p>
    <w:p w:rsidR="005B4943" w:rsidRPr="005B4943" w:rsidRDefault="005B4943" w:rsidP="005B4943">
      <w:pPr>
        <w:jc w:val="right"/>
      </w:pPr>
      <w:r w:rsidRPr="005B4943">
        <w:rPr>
          <w:bCs/>
        </w:rPr>
        <w:t>от  17.12.2021 г  № 424</w:t>
      </w:r>
    </w:p>
    <w:p w:rsidR="005B4943" w:rsidRPr="005B4943" w:rsidRDefault="005B4943" w:rsidP="005B4943">
      <w:pPr>
        <w:jc w:val="right"/>
      </w:pPr>
    </w:p>
    <w:p w:rsidR="005B4943" w:rsidRPr="005B4943" w:rsidRDefault="005B4943" w:rsidP="005B4943">
      <w:pPr>
        <w:jc w:val="both"/>
      </w:pPr>
    </w:p>
    <w:p w:rsidR="005B4943" w:rsidRPr="005B4943" w:rsidRDefault="005B4943" w:rsidP="005B4943">
      <w:pPr>
        <w:jc w:val="center"/>
        <w:rPr>
          <w:b/>
        </w:rPr>
      </w:pPr>
      <w:r w:rsidRPr="005B4943">
        <w:rPr>
          <w:b/>
        </w:rPr>
        <w:t xml:space="preserve">ПЕРЕЧЕНЬ ГЛАВНЫХ </w:t>
      </w:r>
      <w:proofErr w:type="gramStart"/>
      <w:r w:rsidRPr="005B4943">
        <w:rPr>
          <w:b/>
        </w:rPr>
        <w:t>АДМИНИСТРАТОРОВ ИСТОЧНИКОВ ФИНАНСИРОВАНИЯ ДЕФИЦИТА  БЮДЖЕТА</w:t>
      </w:r>
      <w:proofErr w:type="gramEnd"/>
      <w:r w:rsidRPr="005B4943">
        <w:rPr>
          <w:b/>
        </w:rPr>
        <w:t xml:space="preserve"> ИНСАРСКОГО МУНИЦИПАЛЬНОГО РАЙОНА РЕСПУБЛИКИ МОРДОВИЯ </w:t>
      </w:r>
    </w:p>
    <w:p w:rsidR="005B4943" w:rsidRPr="00E12DFB" w:rsidRDefault="005B4943" w:rsidP="005B4943">
      <w:pPr>
        <w:jc w:val="center"/>
        <w:rPr>
          <w:b/>
        </w:rPr>
      </w:pPr>
    </w:p>
    <w:p w:rsidR="005B4943" w:rsidRPr="00E12DFB" w:rsidRDefault="005B4943" w:rsidP="005B4943">
      <w:pPr>
        <w:jc w:val="center"/>
        <w:rPr>
          <w:b/>
        </w:rPr>
      </w:pPr>
    </w:p>
    <w:tbl>
      <w:tblPr>
        <w:tblW w:w="0" w:type="auto"/>
        <w:tblLayout w:type="fixed"/>
        <w:tblLook w:val="0000"/>
      </w:tblPr>
      <w:tblGrid>
        <w:gridCol w:w="828"/>
        <w:gridCol w:w="3060"/>
        <w:gridCol w:w="5576"/>
      </w:tblGrid>
      <w:tr w:rsidR="005B4943" w:rsidRPr="0056501D" w:rsidTr="000A13AD">
        <w:trPr>
          <w:trHeight w:val="690"/>
        </w:trPr>
        <w:tc>
          <w:tcPr>
            <w:tcW w:w="3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943" w:rsidRPr="0056501D" w:rsidRDefault="005B4943" w:rsidP="000A13AD">
            <w:pPr>
              <w:jc w:val="center"/>
            </w:pPr>
            <w:r w:rsidRPr="00107E60">
              <w:rPr>
                <w:color w:val="000000"/>
              </w:rPr>
              <w:t>Код бюджетной классификации Российской Федерации</w:t>
            </w:r>
          </w:p>
        </w:tc>
        <w:tc>
          <w:tcPr>
            <w:tcW w:w="557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B4943" w:rsidRPr="0056501D" w:rsidRDefault="005B4943" w:rsidP="000A13AD">
            <w:pPr>
              <w:jc w:val="center"/>
              <w:rPr>
                <w:snapToGrid w:val="0"/>
              </w:rPr>
            </w:pPr>
            <w:r w:rsidRPr="00107E60">
              <w:rPr>
                <w:color w:val="000000"/>
              </w:rPr>
              <w:t xml:space="preserve">Наименование главного </w:t>
            </w:r>
            <w:proofErr w:type="gramStart"/>
            <w:r w:rsidRPr="00107E60">
              <w:rPr>
                <w:color w:val="000000"/>
              </w:rPr>
              <w:t xml:space="preserve">администратора </w:t>
            </w:r>
            <w:r>
              <w:rPr>
                <w:color w:val="000000"/>
              </w:rPr>
              <w:t>источников финансирования дефицита</w:t>
            </w:r>
            <w:r w:rsidRPr="00107E60">
              <w:rPr>
                <w:color w:val="000000"/>
              </w:rPr>
              <w:t xml:space="preserve">  бюджета</w:t>
            </w:r>
            <w:proofErr w:type="gramEnd"/>
            <w:r>
              <w:rPr>
                <w:color w:val="000000"/>
              </w:rPr>
              <w:t xml:space="preserve"> </w:t>
            </w:r>
            <w:proofErr w:type="spellStart"/>
            <w:r>
              <w:rPr>
                <w:color w:val="000000"/>
              </w:rPr>
              <w:t>Инсарского</w:t>
            </w:r>
            <w:proofErr w:type="spellEnd"/>
            <w:r>
              <w:rPr>
                <w:color w:val="000000"/>
              </w:rPr>
              <w:t xml:space="preserve"> муниципального района</w:t>
            </w:r>
            <w:r w:rsidRPr="00107E60">
              <w:rPr>
                <w:color w:val="000000"/>
              </w:rPr>
              <w:t xml:space="preserve"> Республики Мордовия</w:t>
            </w:r>
          </w:p>
        </w:tc>
      </w:tr>
      <w:tr w:rsidR="005B4943" w:rsidRPr="0056501D" w:rsidTr="000A13AD">
        <w:trPr>
          <w:trHeight w:val="1210"/>
        </w:trPr>
        <w:tc>
          <w:tcPr>
            <w:tcW w:w="828" w:type="dxa"/>
            <w:tcBorders>
              <w:top w:val="nil"/>
              <w:left w:val="single" w:sz="4" w:space="0" w:color="auto"/>
              <w:bottom w:val="single" w:sz="4" w:space="0" w:color="auto"/>
              <w:right w:val="single" w:sz="4" w:space="0" w:color="auto"/>
            </w:tcBorders>
            <w:shd w:val="clear" w:color="auto" w:fill="auto"/>
            <w:vAlign w:val="center"/>
          </w:tcPr>
          <w:p w:rsidR="005B4943" w:rsidRPr="0056501D" w:rsidRDefault="005B4943" w:rsidP="000A13AD">
            <w:pPr>
              <w:jc w:val="center"/>
            </w:pPr>
            <w:r w:rsidRPr="00107E60">
              <w:rPr>
                <w:color w:val="000000"/>
              </w:rPr>
              <w:t>Главного администратора</w:t>
            </w:r>
          </w:p>
        </w:tc>
        <w:tc>
          <w:tcPr>
            <w:tcW w:w="3060" w:type="dxa"/>
            <w:tcBorders>
              <w:top w:val="nil"/>
              <w:left w:val="nil"/>
              <w:bottom w:val="single" w:sz="4" w:space="0" w:color="auto"/>
              <w:right w:val="single" w:sz="4" w:space="0" w:color="auto"/>
            </w:tcBorders>
            <w:shd w:val="clear" w:color="auto" w:fill="auto"/>
            <w:vAlign w:val="center"/>
          </w:tcPr>
          <w:p w:rsidR="005B4943" w:rsidRPr="0056501D" w:rsidRDefault="005B4943" w:rsidP="000A13AD">
            <w:pPr>
              <w:jc w:val="center"/>
            </w:pPr>
            <w:r>
              <w:rPr>
                <w:color w:val="000000"/>
              </w:rPr>
              <w:t>источников финансирования дефицита</w:t>
            </w:r>
            <w:r w:rsidRPr="00107E60">
              <w:rPr>
                <w:color w:val="000000"/>
              </w:rPr>
              <w:t xml:space="preserve"> бюджета</w:t>
            </w:r>
          </w:p>
        </w:tc>
        <w:tc>
          <w:tcPr>
            <w:tcW w:w="5576" w:type="dxa"/>
            <w:vMerge/>
            <w:tcBorders>
              <w:top w:val="single" w:sz="4" w:space="0" w:color="auto"/>
              <w:left w:val="single" w:sz="4" w:space="0" w:color="auto"/>
              <w:bottom w:val="single" w:sz="4" w:space="0" w:color="000000"/>
              <w:right w:val="single" w:sz="4" w:space="0" w:color="auto"/>
            </w:tcBorders>
            <w:vAlign w:val="center"/>
          </w:tcPr>
          <w:p w:rsidR="005B4943" w:rsidRPr="0056501D" w:rsidRDefault="005B4943" w:rsidP="000A13AD"/>
        </w:tc>
      </w:tr>
    </w:tbl>
    <w:p w:rsidR="005B4943" w:rsidRPr="00631684" w:rsidRDefault="005B4943" w:rsidP="005B4943">
      <w:pPr>
        <w:rPr>
          <w:sz w:val="2"/>
          <w:szCs w:val="2"/>
        </w:rPr>
      </w:pPr>
    </w:p>
    <w:p w:rsidR="005B4943" w:rsidRPr="00EA16EB" w:rsidRDefault="005B4943" w:rsidP="005B4943">
      <w:pPr>
        <w:rPr>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3047"/>
        <w:gridCol w:w="5589"/>
      </w:tblGrid>
      <w:tr w:rsidR="005B4943" w:rsidRPr="0056501D" w:rsidTr="000A13AD">
        <w:trPr>
          <w:trHeight w:val="300"/>
        </w:trPr>
        <w:tc>
          <w:tcPr>
            <w:tcW w:w="817" w:type="dxa"/>
            <w:shd w:val="clear" w:color="auto" w:fill="auto"/>
          </w:tcPr>
          <w:p w:rsidR="005B4943" w:rsidRPr="0056501D" w:rsidRDefault="005B4943" w:rsidP="000A13AD">
            <w:pPr>
              <w:jc w:val="center"/>
            </w:pPr>
            <w:r w:rsidRPr="0056501D">
              <w:t>1</w:t>
            </w:r>
          </w:p>
        </w:tc>
        <w:tc>
          <w:tcPr>
            <w:tcW w:w="3047" w:type="dxa"/>
            <w:shd w:val="clear" w:color="auto" w:fill="auto"/>
          </w:tcPr>
          <w:p w:rsidR="005B4943" w:rsidRPr="0056501D" w:rsidRDefault="005B4943" w:rsidP="000A13AD">
            <w:pPr>
              <w:jc w:val="center"/>
            </w:pPr>
            <w:r w:rsidRPr="0056501D">
              <w:t>2</w:t>
            </w:r>
          </w:p>
        </w:tc>
        <w:tc>
          <w:tcPr>
            <w:tcW w:w="5589" w:type="dxa"/>
            <w:shd w:val="clear" w:color="auto" w:fill="auto"/>
          </w:tcPr>
          <w:p w:rsidR="005B4943" w:rsidRPr="0056501D" w:rsidRDefault="005B4943" w:rsidP="000A13AD">
            <w:pPr>
              <w:jc w:val="center"/>
            </w:pPr>
            <w:r w:rsidRPr="0056501D">
              <w:t>3</w:t>
            </w:r>
          </w:p>
        </w:tc>
      </w:tr>
      <w:tr w:rsidR="005B4943" w:rsidRPr="0056501D" w:rsidTr="000A13AD">
        <w:trPr>
          <w:trHeight w:val="70"/>
        </w:trPr>
        <w:tc>
          <w:tcPr>
            <w:tcW w:w="817" w:type="dxa"/>
            <w:shd w:val="clear" w:color="auto" w:fill="auto"/>
            <w:vAlign w:val="center"/>
          </w:tcPr>
          <w:p w:rsidR="005B4943" w:rsidRPr="00107E60" w:rsidRDefault="005B4943" w:rsidP="000A13AD">
            <w:pPr>
              <w:jc w:val="center"/>
              <w:rPr>
                <w:b/>
                <w:color w:val="000000"/>
              </w:rPr>
            </w:pPr>
            <w:r>
              <w:rPr>
                <w:b/>
                <w:color w:val="000000"/>
              </w:rPr>
              <w:t>901</w:t>
            </w:r>
          </w:p>
        </w:tc>
        <w:tc>
          <w:tcPr>
            <w:tcW w:w="3047" w:type="dxa"/>
            <w:shd w:val="clear" w:color="auto" w:fill="auto"/>
            <w:vAlign w:val="bottom"/>
          </w:tcPr>
          <w:p w:rsidR="005B4943" w:rsidRPr="00107E60" w:rsidRDefault="005B4943" w:rsidP="000A13AD">
            <w:pPr>
              <w:rPr>
                <w:rFonts w:ascii="Calibri" w:hAnsi="Calibri" w:cs="Calibri"/>
                <w:b/>
                <w:color w:val="000000"/>
              </w:rPr>
            </w:pPr>
            <w:r w:rsidRPr="00107E60">
              <w:rPr>
                <w:rFonts w:ascii="Calibri" w:hAnsi="Calibri" w:cs="Calibri"/>
                <w:b/>
                <w:color w:val="000000"/>
                <w:sz w:val="22"/>
                <w:szCs w:val="22"/>
              </w:rPr>
              <w:t> </w:t>
            </w:r>
          </w:p>
        </w:tc>
        <w:tc>
          <w:tcPr>
            <w:tcW w:w="5589" w:type="dxa"/>
            <w:shd w:val="clear" w:color="auto" w:fill="auto"/>
          </w:tcPr>
          <w:p w:rsidR="005B4943" w:rsidRPr="00554F38" w:rsidRDefault="005B4943" w:rsidP="000A13AD">
            <w:pPr>
              <w:jc w:val="center"/>
              <w:rPr>
                <w:b/>
                <w:color w:val="000000"/>
              </w:rPr>
            </w:pPr>
            <w:r w:rsidRPr="00554F38">
              <w:rPr>
                <w:b/>
              </w:rPr>
              <w:t xml:space="preserve">Финансовое управление администрации </w:t>
            </w:r>
            <w:proofErr w:type="spellStart"/>
            <w:r w:rsidRPr="00554F38">
              <w:rPr>
                <w:b/>
              </w:rPr>
              <w:t>Инсарского</w:t>
            </w:r>
            <w:proofErr w:type="spellEnd"/>
            <w:r w:rsidRPr="00554F38">
              <w:rPr>
                <w:b/>
              </w:rPr>
              <w:t xml:space="preserve"> муниципального района Республики Мордовия</w:t>
            </w:r>
          </w:p>
        </w:tc>
      </w:tr>
      <w:tr w:rsidR="005B4943" w:rsidRPr="005B4943" w:rsidTr="000A13AD">
        <w:trPr>
          <w:trHeight w:val="80"/>
        </w:trPr>
        <w:tc>
          <w:tcPr>
            <w:tcW w:w="817" w:type="dxa"/>
            <w:shd w:val="clear" w:color="auto" w:fill="auto"/>
            <w:noWrap/>
            <w:vAlign w:val="center"/>
          </w:tcPr>
          <w:p w:rsidR="005B4943" w:rsidRPr="006A648A" w:rsidRDefault="005B4943" w:rsidP="000A13AD">
            <w:pPr>
              <w:jc w:val="center"/>
            </w:pPr>
            <w:r w:rsidRPr="006A648A">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01 03 01 00 05 0000 710</w:t>
            </w:r>
          </w:p>
        </w:tc>
        <w:tc>
          <w:tcPr>
            <w:tcW w:w="5589" w:type="dxa"/>
            <w:shd w:val="clear" w:color="auto" w:fill="auto"/>
            <w:vAlign w:val="center"/>
          </w:tcPr>
          <w:p w:rsidR="005B4943" w:rsidRPr="005B4943" w:rsidRDefault="005B4943" w:rsidP="000A13AD">
            <w:pPr>
              <w:pStyle w:val="4"/>
              <w:jc w:val="both"/>
              <w:rPr>
                <w:rFonts w:ascii="Times New Roman" w:hAnsi="Times New Roman"/>
                <w:i w:val="0"/>
                <w:color w:val="auto"/>
                <w:sz w:val="24"/>
                <w:szCs w:val="24"/>
              </w:rPr>
            </w:pPr>
            <w:r w:rsidRPr="005B4943">
              <w:rPr>
                <w:rFonts w:ascii="Times New Roman" w:hAnsi="Times New Roman"/>
                <w:i w:val="0"/>
                <w:color w:val="auto"/>
                <w:sz w:val="24"/>
                <w:szCs w:val="24"/>
                <w:shd w:val="clear" w:color="auto" w:fill="FFFFFF"/>
              </w:rPr>
              <w:t>Привлечение кредитов из других бюджетов бюджетной системы Российской Федерации бюджетами муниципальных районов в валюте Российской Федерации</w:t>
            </w:r>
          </w:p>
        </w:tc>
      </w:tr>
      <w:tr w:rsidR="005B4943" w:rsidRPr="005B4943" w:rsidTr="000A13AD">
        <w:trPr>
          <w:trHeight w:val="80"/>
        </w:trPr>
        <w:tc>
          <w:tcPr>
            <w:tcW w:w="817" w:type="dxa"/>
            <w:shd w:val="clear" w:color="auto" w:fill="auto"/>
            <w:noWrap/>
            <w:vAlign w:val="center"/>
          </w:tcPr>
          <w:p w:rsidR="005B4943" w:rsidRPr="006A648A" w:rsidRDefault="005B4943" w:rsidP="000A13AD">
            <w:pPr>
              <w:jc w:val="center"/>
            </w:pPr>
            <w:r w:rsidRPr="006A648A">
              <w:t>901</w:t>
            </w:r>
          </w:p>
          <w:p w:rsidR="005B4943" w:rsidRPr="006A648A" w:rsidRDefault="005B4943" w:rsidP="000A13AD">
            <w:pPr>
              <w:jc w:val="center"/>
            </w:pPr>
          </w:p>
          <w:p w:rsidR="005B4943" w:rsidRPr="006A648A" w:rsidRDefault="005B4943" w:rsidP="000A13AD">
            <w:pPr>
              <w:jc w:val="center"/>
            </w:pP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01 03 01 00 05 0000 810</w:t>
            </w:r>
          </w:p>
        </w:tc>
        <w:tc>
          <w:tcPr>
            <w:tcW w:w="5589" w:type="dxa"/>
            <w:shd w:val="clear" w:color="auto" w:fill="auto"/>
            <w:vAlign w:val="center"/>
          </w:tcPr>
          <w:p w:rsidR="005B4943" w:rsidRPr="005B4943" w:rsidRDefault="005B4943" w:rsidP="000A13AD">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5B4943" w:rsidRPr="005B4943" w:rsidTr="000A13AD">
        <w:trPr>
          <w:trHeight w:val="80"/>
        </w:trPr>
        <w:tc>
          <w:tcPr>
            <w:tcW w:w="817" w:type="dxa"/>
            <w:shd w:val="clear" w:color="auto" w:fill="auto"/>
            <w:noWrap/>
            <w:vAlign w:val="center"/>
          </w:tcPr>
          <w:p w:rsidR="005B4943" w:rsidRPr="006A648A" w:rsidRDefault="005B4943" w:rsidP="000A13AD">
            <w:pPr>
              <w:jc w:val="center"/>
            </w:pPr>
            <w:r w:rsidRPr="006A648A">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01 03 01 00 05 2600 810</w:t>
            </w:r>
          </w:p>
        </w:tc>
        <w:tc>
          <w:tcPr>
            <w:tcW w:w="5589" w:type="dxa"/>
            <w:shd w:val="clear" w:color="auto" w:fill="auto"/>
            <w:vAlign w:val="center"/>
          </w:tcPr>
          <w:p w:rsidR="005B4943" w:rsidRPr="005B4943" w:rsidRDefault="005B4943" w:rsidP="000A13AD">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Погашение бюджетами муниципальных районов кредитов от других бюджетов бюджетной системы Российской Федерации на покрытие временных кассовых разрывов в валюте Российской Федерации</w:t>
            </w:r>
          </w:p>
        </w:tc>
      </w:tr>
      <w:tr w:rsidR="005B4943" w:rsidRPr="005B4943" w:rsidTr="000A13AD">
        <w:trPr>
          <w:trHeight w:val="80"/>
        </w:trPr>
        <w:tc>
          <w:tcPr>
            <w:tcW w:w="817" w:type="dxa"/>
            <w:shd w:val="clear" w:color="auto" w:fill="auto"/>
            <w:noWrap/>
            <w:vAlign w:val="center"/>
          </w:tcPr>
          <w:p w:rsidR="005B4943" w:rsidRPr="006A648A" w:rsidRDefault="005B4943" w:rsidP="000A13AD">
            <w:pPr>
              <w:jc w:val="center"/>
            </w:pPr>
            <w:r w:rsidRPr="006A648A">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highlight w:val="yellow"/>
              </w:rPr>
            </w:pPr>
            <w:r w:rsidRPr="005B4943">
              <w:rPr>
                <w:rFonts w:ascii="Times New Roman" w:hAnsi="Times New Roman"/>
                <w:i w:val="0"/>
                <w:color w:val="auto"/>
                <w:sz w:val="24"/>
                <w:szCs w:val="24"/>
              </w:rPr>
              <w:t>01 06 05 02 05 0000 540</w:t>
            </w:r>
          </w:p>
        </w:tc>
        <w:tc>
          <w:tcPr>
            <w:tcW w:w="5589" w:type="dxa"/>
            <w:shd w:val="clear" w:color="auto" w:fill="auto"/>
            <w:vAlign w:val="center"/>
          </w:tcPr>
          <w:p w:rsidR="005B4943" w:rsidRPr="005B4943" w:rsidRDefault="005B4943" w:rsidP="000A13AD">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r>
      <w:tr w:rsidR="005B4943" w:rsidRPr="005B4943" w:rsidTr="000A13AD">
        <w:trPr>
          <w:trHeight w:val="114"/>
        </w:trPr>
        <w:tc>
          <w:tcPr>
            <w:tcW w:w="817" w:type="dxa"/>
            <w:shd w:val="clear" w:color="auto" w:fill="auto"/>
            <w:noWrap/>
            <w:vAlign w:val="center"/>
          </w:tcPr>
          <w:p w:rsidR="005B4943" w:rsidRPr="006A648A" w:rsidRDefault="005B4943" w:rsidP="000A13AD">
            <w:pPr>
              <w:jc w:val="center"/>
            </w:pPr>
            <w:r w:rsidRPr="006A648A">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01 06 05 02 05 0000 640</w:t>
            </w:r>
          </w:p>
        </w:tc>
        <w:tc>
          <w:tcPr>
            <w:tcW w:w="5589" w:type="dxa"/>
            <w:shd w:val="clear" w:color="auto" w:fill="auto"/>
            <w:vAlign w:val="center"/>
          </w:tcPr>
          <w:p w:rsidR="005B4943" w:rsidRPr="005B4943" w:rsidRDefault="005B4943" w:rsidP="000A13AD">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5B4943" w:rsidRPr="005B4943" w:rsidTr="000A13AD">
        <w:trPr>
          <w:trHeight w:val="80"/>
        </w:trPr>
        <w:tc>
          <w:tcPr>
            <w:tcW w:w="817" w:type="dxa"/>
            <w:shd w:val="clear" w:color="auto" w:fill="auto"/>
            <w:noWrap/>
            <w:vAlign w:val="center"/>
          </w:tcPr>
          <w:p w:rsidR="005B4943" w:rsidRPr="006A648A" w:rsidRDefault="005B4943" w:rsidP="000A13AD">
            <w:pPr>
              <w:jc w:val="center"/>
            </w:pPr>
            <w:r w:rsidRPr="006A648A">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01 06 05 02 05 2600 540</w:t>
            </w:r>
          </w:p>
        </w:tc>
        <w:tc>
          <w:tcPr>
            <w:tcW w:w="5589" w:type="dxa"/>
            <w:shd w:val="clear" w:color="auto" w:fill="auto"/>
            <w:vAlign w:val="center"/>
          </w:tcPr>
          <w:p w:rsidR="005B4943" w:rsidRPr="005B4943" w:rsidRDefault="005B4943" w:rsidP="000A13AD">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Предоставление бюджетных кредитов другим бюджетам бюджетной системы Российской Федерации на покрытие временных кассовых разрывов в валюте Российской Федерации</w:t>
            </w:r>
          </w:p>
        </w:tc>
      </w:tr>
      <w:tr w:rsidR="005B4943" w:rsidRPr="005B4943" w:rsidTr="000A13AD">
        <w:trPr>
          <w:trHeight w:val="80"/>
        </w:trPr>
        <w:tc>
          <w:tcPr>
            <w:tcW w:w="817" w:type="dxa"/>
            <w:shd w:val="clear" w:color="auto" w:fill="auto"/>
            <w:noWrap/>
            <w:vAlign w:val="center"/>
          </w:tcPr>
          <w:p w:rsidR="005B4943" w:rsidRPr="006A648A" w:rsidRDefault="005B4943" w:rsidP="000A13AD">
            <w:pPr>
              <w:jc w:val="center"/>
            </w:pPr>
            <w:r w:rsidRPr="006A648A">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01 06 05 02 05 2600 640</w:t>
            </w:r>
          </w:p>
        </w:tc>
        <w:tc>
          <w:tcPr>
            <w:tcW w:w="5589" w:type="dxa"/>
            <w:shd w:val="clear" w:color="auto" w:fill="auto"/>
            <w:vAlign w:val="center"/>
          </w:tcPr>
          <w:p w:rsidR="005B4943" w:rsidRPr="005B4943" w:rsidRDefault="005B4943" w:rsidP="000A13AD">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 xml:space="preserve">Возврат бюджетных кредитов предоставленных другим бюджетам бюджетной системы Российской </w:t>
            </w:r>
            <w:r w:rsidRPr="005B4943">
              <w:rPr>
                <w:rFonts w:ascii="Times New Roman" w:hAnsi="Times New Roman"/>
                <w:i w:val="0"/>
                <w:color w:val="auto"/>
                <w:sz w:val="24"/>
                <w:szCs w:val="24"/>
              </w:rPr>
              <w:lastRenderedPageBreak/>
              <w:t>Федерации из бюджетов муниципальных районов в валюте Российской Федерации на покрытие временных кассовых разрывов</w:t>
            </w:r>
          </w:p>
        </w:tc>
      </w:tr>
      <w:tr w:rsidR="005B4943" w:rsidRPr="005B4943" w:rsidTr="000A13AD">
        <w:trPr>
          <w:trHeight w:val="80"/>
        </w:trPr>
        <w:tc>
          <w:tcPr>
            <w:tcW w:w="817" w:type="dxa"/>
            <w:shd w:val="clear" w:color="auto" w:fill="auto"/>
            <w:noWrap/>
            <w:vAlign w:val="center"/>
          </w:tcPr>
          <w:p w:rsidR="005B4943" w:rsidRPr="006A648A" w:rsidRDefault="005B4943" w:rsidP="000A13AD">
            <w:pPr>
              <w:jc w:val="center"/>
            </w:pPr>
            <w:r w:rsidRPr="006A648A">
              <w:lastRenderedPageBreak/>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01 06 05 01 05 0000 540</w:t>
            </w:r>
          </w:p>
        </w:tc>
        <w:tc>
          <w:tcPr>
            <w:tcW w:w="5589" w:type="dxa"/>
            <w:shd w:val="clear" w:color="auto" w:fill="auto"/>
            <w:vAlign w:val="center"/>
          </w:tcPr>
          <w:p w:rsidR="005B4943" w:rsidRPr="005B4943" w:rsidRDefault="005B4943" w:rsidP="000A13AD">
            <w:pPr>
              <w:pStyle w:val="4"/>
              <w:jc w:val="both"/>
              <w:rPr>
                <w:rFonts w:ascii="Times New Roman" w:hAnsi="Times New Roman"/>
                <w:i w:val="0"/>
                <w:color w:val="auto"/>
                <w:sz w:val="24"/>
                <w:szCs w:val="24"/>
              </w:rPr>
            </w:pPr>
            <w:r w:rsidRPr="005B4943">
              <w:rPr>
                <w:rFonts w:ascii="Times New Roman" w:hAnsi="Times New Roman"/>
                <w:i w:val="0"/>
                <w:color w:val="auto"/>
                <w:sz w:val="24"/>
                <w:szCs w:val="24"/>
                <w:shd w:val="clear" w:color="auto" w:fill="FFFFFF"/>
              </w:rPr>
              <w:t>Предоставление бюджетных кредитов юридическим лицам из бюджетов муниципальных районов в валюте Российской Федерации</w:t>
            </w:r>
          </w:p>
        </w:tc>
      </w:tr>
      <w:tr w:rsidR="005B4943" w:rsidRPr="005B4943" w:rsidTr="000A13AD">
        <w:trPr>
          <w:trHeight w:val="80"/>
        </w:trPr>
        <w:tc>
          <w:tcPr>
            <w:tcW w:w="817" w:type="dxa"/>
            <w:shd w:val="clear" w:color="auto" w:fill="auto"/>
            <w:noWrap/>
            <w:vAlign w:val="center"/>
          </w:tcPr>
          <w:p w:rsidR="005B4943" w:rsidRPr="006A648A" w:rsidRDefault="005B4943" w:rsidP="000A13AD">
            <w:pPr>
              <w:jc w:val="center"/>
            </w:pPr>
            <w:r w:rsidRPr="006A648A">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01 06 05 01 05 0000 640</w:t>
            </w:r>
          </w:p>
        </w:tc>
        <w:tc>
          <w:tcPr>
            <w:tcW w:w="5589" w:type="dxa"/>
            <w:shd w:val="clear" w:color="auto" w:fill="auto"/>
            <w:vAlign w:val="center"/>
          </w:tcPr>
          <w:p w:rsidR="005B4943" w:rsidRPr="005B4943" w:rsidRDefault="005B4943" w:rsidP="000A13AD">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Возврат бюджетных кредитов предоставленных юридическим лицам из бюджетов муниципальных районов в валюте Российской Федерации</w:t>
            </w:r>
          </w:p>
        </w:tc>
      </w:tr>
      <w:tr w:rsidR="005B4943" w:rsidRPr="005B4943" w:rsidTr="000A13AD">
        <w:trPr>
          <w:trHeight w:val="131"/>
        </w:trPr>
        <w:tc>
          <w:tcPr>
            <w:tcW w:w="817" w:type="dxa"/>
            <w:shd w:val="clear" w:color="auto" w:fill="auto"/>
            <w:noWrap/>
            <w:vAlign w:val="center"/>
          </w:tcPr>
          <w:p w:rsidR="005B4943" w:rsidRPr="006A648A" w:rsidRDefault="005B4943" w:rsidP="000A13AD">
            <w:pPr>
              <w:jc w:val="center"/>
            </w:pPr>
            <w:r w:rsidRPr="006A648A">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01 06 05 01 05 0800 640</w:t>
            </w:r>
          </w:p>
        </w:tc>
        <w:tc>
          <w:tcPr>
            <w:tcW w:w="5589" w:type="dxa"/>
            <w:shd w:val="clear" w:color="auto" w:fill="auto"/>
            <w:vAlign w:val="center"/>
          </w:tcPr>
          <w:p w:rsidR="005B4943" w:rsidRPr="005B4943" w:rsidRDefault="005B4943" w:rsidP="000A13AD">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Возврат централизованных кредитов АПК, полученных в 1992-1994 годах предоставленных юридическим лицам из бюджетов муниципальных районов в валюте Российской Федерации</w:t>
            </w:r>
          </w:p>
        </w:tc>
      </w:tr>
      <w:tr w:rsidR="005B4943" w:rsidRPr="005B4943" w:rsidTr="000A13AD">
        <w:trPr>
          <w:trHeight w:val="1006"/>
        </w:trPr>
        <w:tc>
          <w:tcPr>
            <w:tcW w:w="817" w:type="dxa"/>
            <w:shd w:val="clear" w:color="auto" w:fill="auto"/>
            <w:noWrap/>
            <w:vAlign w:val="center"/>
          </w:tcPr>
          <w:p w:rsidR="005B4943" w:rsidRPr="006A648A" w:rsidRDefault="005B4943" w:rsidP="000A13AD">
            <w:pPr>
              <w:jc w:val="center"/>
            </w:pPr>
            <w:r w:rsidRPr="006A648A">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01 05 02 01 05 0000 510</w:t>
            </w:r>
          </w:p>
        </w:tc>
        <w:tc>
          <w:tcPr>
            <w:tcW w:w="5589" w:type="dxa"/>
            <w:shd w:val="clear" w:color="auto" w:fill="auto"/>
            <w:vAlign w:val="center"/>
          </w:tcPr>
          <w:p w:rsidR="005B4943" w:rsidRPr="005B4943" w:rsidRDefault="005B4943" w:rsidP="000A13AD">
            <w:pPr>
              <w:jc w:val="both"/>
            </w:pPr>
            <w:r w:rsidRPr="005B4943">
              <w:t>Увеличение  прочих остатков денежных средств  бюджетов муниципальных</w:t>
            </w:r>
            <w:proofErr w:type="gramStart"/>
            <w:r w:rsidRPr="005B4943">
              <w:t xml:space="preserve"> .</w:t>
            </w:r>
            <w:proofErr w:type="gramEnd"/>
            <w:r w:rsidRPr="005B4943">
              <w:t>районов</w:t>
            </w:r>
          </w:p>
          <w:p w:rsidR="005B4943" w:rsidRPr="005B4943" w:rsidRDefault="005B4943" w:rsidP="000A13AD">
            <w:pPr>
              <w:pStyle w:val="4"/>
              <w:jc w:val="both"/>
              <w:rPr>
                <w:rFonts w:ascii="Times New Roman" w:hAnsi="Times New Roman"/>
                <w:i w:val="0"/>
                <w:color w:val="auto"/>
                <w:sz w:val="24"/>
                <w:szCs w:val="24"/>
              </w:rPr>
            </w:pPr>
          </w:p>
        </w:tc>
      </w:tr>
      <w:tr w:rsidR="005B4943" w:rsidRPr="005B4943" w:rsidTr="000A13AD">
        <w:trPr>
          <w:trHeight w:val="1006"/>
        </w:trPr>
        <w:tc>
          <w:tcPr>
            <w:tcW w:w="817" w:type="dxa"/>
            <w:shd w:val="clear" w:color="auto" w:fill="auto"/>
            <w:noWrap/>
            <w:vAlign w:val="center"/>
          </w:tcPr>
          <w:p w:rsidR="005B4943" w:rsidRPr="006A648A" w:rsidRDefault="005B4943" w:rsidP="000A13AD">
            <w:pPr>
              <w:jc w:val="center"/>
            </w:pPr>
            <w:r w:rsidRPr="006A648A">
              <w:t>901</w:t>
            </w:r>
          </w:p>
        </w:tc>
        <w:tc>
          <w:tcPr>
            <w:tcW w:w="3047" w:type="dxa"/>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01 05 02 01 05 0000 610</w:t>
            </w:r>
          </w:p>
        </w:tc>
        <w:tc>
          <w:tcPr>
            <w:tcW w:w="5589" w:type="dxa"/>
            <w:shd w:val="clear" w:color="auto" w:fill="auto"/>
            <w:vAlign w:val="center"/>
          </w:tcPr>
          <w:p w:rsidR="005B4943" w:rsidRPr="005B4943" w:rsidRDefault="005B4943" w:rsidP="000A13AD">
            <w:pPr>
              <w:jc w:val="both"/>
            </w:pPr>
            <w:r w:rsidRPr="005B4943">
              <w:t>Уменьшение  прочих остатков денежных средств  бюджетов муниципальных</w:t>
            </w:r>
            <w:proofErr w:type="gramStart"/>
            <w:r w:rsidRPr="005B4943">
              <w:t xml:space="preserve"> .</w:t>
            </w:r>
            <w:proofErr w:type="gramEnd"/>
            <w:r w:rsidRPr="005B4943">
              <w:t>районов</w:t>
            </w:r>
          </w:p>
          <w:p w:rsidR="005B4943" w:rsidRPr="005B4943" w:rsidRDefault="005B4943" w:rsidP="000A13AD">
            <w:pPr>
              <w:jc w:val="both"/>
            </w:pPr>
          </w:p>
        </w:tc>
      </w:tr>
    </w:tbl>
    <w:p w:rsidR="005B4943" w:rsidRDefault="005B4943" w:rsidP="005B4943"/>
    <w:p w:rsidR="005B4943" w:rsidRDefault="005B4943" w:rsidP="005B4943"/>
    <w:p w:rsidR="005B4943" w:rsidRDefault="005B4943" w:rsidP="005B4943"/>
    <w:p w:rsidR="005B4943" w:rsidRDefault="005B4943" w:rsidP="005B4943"/>
    <w:p w:rsidR="005B4943" w:rsidRDefault="005B4943" w:rsidP="005B4943"/>
    <w:p w:rsidR="005B4943" w:rsidRDefault="005B4943" w:rsidP="005B4943"/>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Default="005B4943" w:rsidP="005B4943">
      <w:pPr>
        <w:jc w:val="right"/>
        <w:rPr>
          <w:bCs/>
        </w:rPr>
      </w:pPr>
    </w:p>
    <w:p w:rsidR="005B4943" w:rsidRPr="005B4943" w:rsidRDefault="005B4943" w:rsidP="005B4943">
      <w:pPr>
        <w:jc w:val="right"/>
      </w:pPr>
      <w:r w:rsidRPr="005B4943">
        <w:rPr>
          <w:bCs/>
        </w:rPr>
        <w:lastRenderedPageBreak/>
        <w:t>Приложение 2</w:t>
      </w:r>
    </w:p>
    <w:p w:rsidR="005B4943" w:rsidRPr="005B4943" w:rsidRDefault="005B4943" w:rsidP="005B4943">
      <w:pPr>
        <w:jc w:val="right"/>
        <w:rPr>
          <w:bCs/>
        </w:rPr>
      </w:pPr>
      <w:r w:rsidRPr="005B4943">
        <w:rPr>
          <w:bCs/>
        </w:rPr>
        <w:t xml:space="preserve">к постановлению администрации </w:t>
      </w:r>
    </w:p>
    <w:p w:rsidR="005B4943" w:rsidRPr="005B4943" w:rsidRDefault="005B4943" w:rsidP="005B4943">
      <w:pPr>
        <w:jc w:val="right"/>
        <w:rPr>
          <w:bCs/>
        </w:rPr>
      </w:pPr>
      <w:proofErr w:type="spellStart"/>
      <w:r w:rsidRPr="005B4943">
        <w:rPr>
          <w:bCs/>
        </w:rPr>
        <w:t>Инсарского</w:t>
      </w:r>
      <w:proofErr w:type="spellEnd"/>
      <w:r w:rsidRPr="005B4943">
        <w:rPr>
          <w:bCs/>
        </w:rPr>
        <w:t xml:space="preserve"> муниципального</w:t>
      </w:r>
    </w:p>
    <w:p w:rsidR="005B4943" w:rsidRPr="005B4943" w:rsidRDefault="005B4943" w:rsidP="005B4943">
      <w:pPr>
        <w:jc w:val="right"/>
      </w:pPr>
      <w:r w:rsidRPr="005B4943">
        <w:rPr>
          <w:bCs/>
        </w:rPr>
        <w:t xml:space="preserve"> района  Республики Мордовия</w:t>
      </w:r>
    </w:p>
    <w:p w:rsidR="005B4943" w:rsidRPr="005B4943" w:rsidRDefault="005B4943" w:rsidP="005B4943">
      <w:pPr>
        <w:jc w:val="center"/>
      </w:pPr>
    </w:p>
    <w:p w:rsidR="005B4943" w:rsidRPr="005B4943" w:rsidRDefault="005B4943" w:rsidP="005B4943">
      <w:pPr>
        <w:jc w:val="center"/>
        <w:rPr>
          <w:b/>
        </w:rPr>
      </w:pPr>
      <w:r w:rsidRPr="005B4943">
        <w:rPr>
          <w:b/>
        </w:rPr>
        <w:t xml:space="preserve">ПЕРЕЧЕНЬ ГЛАВНЫХ АДМИНИСТРАТОРОВ ДОХОДОВ  БЮДЖЕТА ИНСАРСКОГО МУНИЦИПАЛЬНОГО РАЙОНА РЕСПУБЛИКИ МОРДОВИЯ </w:t>
      </w:r>
    </w:p>
    <w:p w:rsidR="005B4943" w:rsidRDefault="005B4943" w:rsidP="005B4943"/>
    <w:p w:rsidR="005B4943" w:rsidRDefault="005B4943" w:rsidP="005B4943"/>
    <w:p w:rsidR="005B4943" w:rsidRDefault="005B4943" w:rsidP="005B4943"/>
    <w:tbl>
      <w:tblPr>
        <w:tblW w:w="100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3544"/>
        <w:gridCol w:w="5830"/>
      </w:tblGrid>
      <w:tr w:rsidR="005B4943" w:rsidRPr="005B4943" w:rsidTr="000A13AD">
        <w:trPr>
          <w:trHeight w:val="424"/>
        </w:trPr>
        <w:tc>
          <w:tcPr>
            <w:tcW w:w="4253" w:type="dxa"/>
            <w:gridSpan w:val="2"/>
            <w:vAlign w:val="center"/>
          </w:tcPr>
          <w:p w:rsidR="005B4943" w:rsidRPr="005B4943" w:rsidRDefault="005B4943" w:rsidP="000A13AD">
            <w:pPr>
              <w:jc w:val="center"/>
              <w:rPr>
                <w:color w:val="000000"/>
              </w:rPr>
            </w:pPr>
            <w:r w:rsidRPr="005B4943">
              <w:rPr>
                <w:color w:val="000000"/>
              </w:rPr>
              <w:t>Код бюджетной классификации Российской Федерации</w:t>
            </w:r>
          </w:p>
        </w:tc>
        <w:tc>
          <w:tcPr>
            <w:tcW w:w="5830" w:type="dxa"/>
            <w:vMerge w:val="restart"/>
            <w:vAlign w:val="center"/>
          </w:tcPr>
          <w:p w:rsidR="005B4943" w:rsidRPr="005B4943" w:rsidRDefault="005B4943" w:rsidP="000A13AD">
            <w:pPr>
              <w:pStyle w:val="ConsPlusNormal"/>
              <w:ind w:left="-108" w:firstLine="108"/>
              <w:jc w:val="center"/>
              <w:rPr>
                <w:rFonts w:ascii="Times New Roman" w:hAnsi="Times New Roman" w:cs="Times New Roman"/>
                <w:sz w:val="24"/>
                <w:szCs w:val="24"/>
              </w:rPr>
            </w:pPr>
            <w:r w:rsidRPr="005B4943">
              <w:rPr>
                <w:rFonts w:ascii="Times New Roman" w:hAnsi="Times New Roman" w:cs="Times New Roman"/>
                <w:color w:val="000000"/>
                <w:sz w:val="24"/>
                <w:szCs w:val="24"/>
              </w:rPr>
              <w:t xml:space="preserve">Наименование главного администратора доходов  бюджета </w:t>
            </w:r>
            <w:proofErr w:type="spellStart"/>
            <w:r w:rsidRPr="005B4943">
              <w:rPr>
                <w:rFonts w:ascii="Times New Roman" w:hAnsi="Times New Roman" w:cs="Times New Roman"/>
                <w:color w:val="000000"/>
                <w:sz w:val="24"/>
                <w:szCs w:val="24"/>
              </w:rPr>
              <w:t>Инсарского</w:t>
            </w:r>
            <w:proofErr w:type="spellEnd"/>
            <w:r w:rsidRPr="005B4943">
              <w:rPr>
                <w:rFonts w:ascii="Times New Roman" w:hAnsi="Times New Roman" w:cs="Times New Roman"/>
                <w:color w:val="000000"/>
                <w:sz w:val="24"/>
                <w:szCs w:val="24"/>
              </w:rPr>
              <w:t xml:space="preserve"> муниципального района Республики Мордовия</w:t>
            </w:r>
          </w:p>
        </w:tc>
      </w:tr>
      <w:tr w:rsidR="005B4943" w:rsidRPr="005B4943" w:rsidTr="000A13AD">
        <w:trPr>
          <w:trHeight w:val="778"/>
        </w:trPr>
        <w:tc>
          <w:tcPr>
            <w:tcW w:w="709" w:type="dxa"/>
            <w:vAlign w:val="center"/>
          </w:tcPr>
          <w:p w:rsidR="005B4943" w:rsidRPr="005B4943" w:rsidRDefault="005B4943" w:rsidP="000A13AD">
            <w:pPr>
              <w:jc w:val="center"/>
              <w:rPr>
                <w:color w:val="000000"/>
              </w:rPr>
            </w:pPr>
            <w:r w:rsidRPr="005B4943">
              <w:rPr>
                <w:color w:val="000000"/>
              </w:rPr>
              <w:t>Главного администратора доходов</w:t>
            </w:r>
          </w:p>
        </w:tc>
        <w:tc>
          <w:tcPr>
            <w:tcW w:w="3544" w:type="dxa"/>
            <w:vAlign w:val="center"/>
          </w:tcPr>
          <w:p w:rsidR="005B4943" w:rsidRPr="005B4943" w:rsidRDefault="005B4943" w:rsidP="000A13AD">
            <w:pPr>
              <w:pStyle w:val="ConsPlusNormal"/>
              <w:ind w:firstLine="0"/>
              <w:jc w:val="center"/>
              <w:rPr>
                <w:rFonts w:ascii="Times New Roman" w:hAnsi="Times New Roman" w:cs="Times New Roman"/>
                <w:sz w:val="24"/>
                <w:szCs w:val="24"/>
              </w:rPr>
            </w:pPr>
            <w:r w:rsidRPr="005B4943">
              <w:rPr>
                <w:rFonts w:ascii="Times New Roman" w:hAnsi="Times New Roman" w:cs="Times New Roman"/>
                <w:color w:val="000000"/>
                <w:sz w:val="24"/>
                <w:szCs w:val="24"/>
              </w:rPr>
              <w:t>вида (подвида) доходов  бюджета</w:t>
            </w:r>
          </w:p>
        </w:tc>
        <w:tc>
          <w:tcPr>
            <w:tcW w:w="5830" w:type="dxa"/>
            <w:vMerge/>
          </w:tcPr>
          <w:p w:rsidR="005B4943" w:rsidRPr="005B4943" w:rsidRDefault="005B4943" w:rsidP="000A13AD"/>
        </w:tc>
      </w:tr>
    </w:tbl>
    <w:p w:rsidR="005B4943" w:rsidRPr="005B4943" w:rsidRDefault="005B4943" w:rsidP="005B4943">
      <w:pPr>
        <w:rPr>
          <w:vanish/>
        </w:rPr>
      </w:pPr>
    </w:p>
    <w:tbl>
      <w:tblPr>
        <w:tblW w:w="4867"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24"/>
        <w:gridCol w:w="3528"/>
        <w:gridCol w:w="5892"/>
      </w:tblGrid>
      <w:tr w:rsidR="005B4943" w:rsidRPr="005B4943" w:rsidTr="000A13AD">
        <w:trPr>
          <w:trHeight w:val="183"/>
          <w:tblHeader/>
        </w:trPr>
        <w:tc>
          <w:tcPr>
            <w:tcW w:w="357" w:type="pct"/>
            <w:tcBorders>
              <w:bottom w:val="single" w:sz="4" w:space="0" w:color="auto"/>
            </w:tcBorders>
            <w:shd w:val="clear" w:color="auto" w:fill="auto"/>
          </w:tcPr>
          <w:p w:rsidR="005B4943" w:rsidRPr="005B4943" w:rsidRDefault="005B4943" w:rsidP="000A13AD">
            <w:pPr>
              <w:autoSpaceDE w:val="0"/>
              <w:autoSpaceDN w:val="0"/>
              <w:adjustRightInd w:val="0"/>
              <w:jc w:val="center"/>
              <w:outlineLvl w:val="0"/>
              <w:rPr>
                <w:b/>
              </w:rPr>
            </w:pPr>
            <w:r w:rsidRPr="005B4943">
              <w:rPr>
                <w:b/>
                <w:szCs w:val="22"/>
              </w:rPr>
              <w:t>1</w:t>
            </w:r>
          </w:p>
        </w:tc>
        <w:tc>
          <w:tcPr>
            <w:tcW w:w="1739" w:type="pct"/>
            <w:tcBorders>
              <w:bottom w:val="single" w:sz="4" w:space="0" w:color="auto"/>
            </w:tcBorders>
            <w:shd w:val="clear" w:color="auto" w:fill="auto"/>
          </w:tcPr>
          <w:p w:rsidR="005B4943" w:rsidRPr="005B4943" w:rsidRDefault="005B4943" w:rsidP="000A13AD">
            <w:pPr>
              <w:autoSpaceDE w:val="0"/>
              <w:autoSpaceDN w:val="0"/>
              <w:adjustRightInd w:val="0"/>
              <w:jc w:val="center"/>
              <w:rPr>
                <w:b/>
              </w:rPr>
            </w:pPr>
            <w:r w:rsidRPr="005B4943">
              <w:rPr>
                <w:b/>
                <w:szCs w:val="22"/>
              </w:rPr>
              <w:t>2</w:t>
            </w:r>
          </w:p>
        </w:tc>
        <w:tc>
          <w:tcPr>
            <w:tcW w:w="2903" w:type="pct"/>
            <w:tcBorders>
              <w:bottom w:val="single" w:sz="4" w:space="0" w:color="auto"/>
            </w:tcBorders>
            <w:shd w:val="clear" w:color="auto" w:fill="auto"/>
          </w:tcPr>
          <w:p w:rsidR="005B4943" w:rsidRPr="005B4943" w:rsidRDefault="005B4943" w:rsidP="000A13AD">
            <w:pPr>
              <w:autoSpaceDE w:val="0"/>
              <w:autoSpaceDN w:val="0"/>
              <w:adjustRightInd w:val="0"/>
              <w:jc w:val="center"/>
              <w:rPr>
                <w:b/>
              </w:rPr>
            </w:pPr>
            <w:r w:rsidRPr="005B4943">
              <w:rPr>
                <w:b/>
                <w:szCs w:val="22"/>
              </w:rPr>
              <w:t>3</w:t>
            </w:r>
          </w:p>
        </w:tc>
      </w:tr>
      <w:tr w:rsidR="005B4943" w:rsidRPr="005B4943" w:rsidTr="000A13AD">
        <w:trPr>
          <w:trHeight w:val="105"/>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color w:val="000000"/>
              </w:rPr>
            </w:pPr>
            <w:r w:rsidRPr="005B4943">
              <w:rPr>
                <w:b/>
                <w:color w:val="000000"/>
              </w:rPr>
              <w:t>048</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bottom"/>
          </w:tcPr>
          <w:p w:rsidR="005B4943" w:rsidRPr="005B4943" w:rsidRDefault="005B4943" w:rsidP="000A13AD">
            <w:pPr>
              <w:rPr>
                <w:b/>
                <w:color w:val="000000"/>
              </w:rPr>
            </w:pPr>
            <w:r w:rsidRPr="005B4943">
              <w:rPr>
                <w:b/>
                <w:color w:val="000000"/>
                <w:sz w:val="22"/>
                <w:szCs w:val="22"/>
              </w:rPr>
              <w:t> </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center"/>
              <w:rPr>
                <w:b/>
                <w:color w:val="000000"/>
              </w:rPr>
            </w:pPr>
            <w:r w:rsidRPr="005B4943">
              <w:rPr>
                <w:b/>
                <w:color w:val="000000"/>
              </w:rPr>
              <w:t>Межрегиональное Управление Федеральной службы по надзору в сфере природопользования по Нижегородской области и по Республике Мордовия</w:t>
            </w:r>
          </w:p>
          <w:p w:rsidR="005B4943" w:rsidRPr="005B4943" w:rsidRDefault="005B4943" w:rsidP="000A13AD">
            <w:pPr>
              <w:rPr>
                <w:b/>
                <w:color w:val="000000"/>
              </w:rPr>
            </w:pPr>
          </w:p>
        </w:tc>
      </w:tr>
      <w:tr w:rsidR="005B4943" w:rsidRPr="005B4943" w:rsidTr="000A13AD">
        <w:trPr>
          <w:trHeight w:val="851"/>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048</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1 12 01010 01 0000 120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 xml:space="preserve">Плата за выбросы загрязняющих веществ в атмосферный воздух стационарными объектами </w:t>
            </w:r>
          </w:p>
        </w:tc>
      </w:tr>
      <w:tr w:rsidR="005B4943" w:rsidRPr="005B4943" w:rsidTr="000A13AD">
        <w:trPr>
          <w:trHeight w:val="910"/>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048</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1 12 01030 01 0000 120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Плата за сбросы загрязняющих веществ в водные объекты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048</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1 12 01041 01 0000 120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Плата за размещение отходов производства</w:t>
            </w:r>
          </w:p>
        </w:tc>
      </w:tr>
      <w:tr w:rsidR="005B4943" w:rsidRPr="005B4943" w:rsidTr="000A13AD">
        <w:trPr>
          <w:trHeight w:val="902"/>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048</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1 12 01042 01 0000 120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Плата за размещение твердых коммунальных отходов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color w:val="000000"/>
              </w:rPr>
            </w:pPr>
            <w:r w:rsidRPr="005B4943">
              <w:rPr>
                <w:b/>
                <w:color w:val="000000"/>
              </w:rPr>
              <w:t>100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color w:val="000000"/>
              </w:rPr>
            </w:pPr>
            <w:r w:rsidRPr="005B4943">
              <w:rPr>
                <w:b/>
                <w:color w:val="000000"/>
              </w:rPr>
              <w:t> </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center"/>
              <w:rPr>
                <w:b/>
                <w:color w:val="000000"/>
              </w:rPr>
            </w:pPr>
            <w:r w:rsidRPr="005B4943">
              <w:rPr>
                <w:b/>
                <w:color w:val="000000"/>
              </w:rPr>
              <w:t>Управление Федерального казначейства по Республике Мордовия</w:t>
            </w:r>
          </w:p>
          <w:p w:rsidR="005B4943" w:rsidRPr="005B4943" w:rsidRDefault="005B4943" w:rsidP="000A13AD">
            <w:pPr>
              <w:jc w:val="both"/>
              <w:rPr>
                <w:b/>
                <w:color w:val="000000"/>
              </w:rPr>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100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1 03 02231 01 0000 110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100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color w:val="000000"/>
              </w:rPr>
            </w:pPr>
            <w:r w:rsidRPr="005B4943">
              <w:rPr>
                <w:color w:val="000000"/>
              </w:rPr>
              <w:t>1 03 02241 01 0000 110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Доходы от уплаты акцизов на моторные масла для дизельных и (или) карбюраторных (</w:t>
            </w:r>
            <w:proofErr w:type="spellStart"/>
            <w:r w:rsidRPr="005B4943">
              <w:rPr>
                <w:color w:val="000000"/>
              </w:rPr>
              <w:t>инжекторных</w:t>
            </w:r>
            <w:proofErr w:type="spellEnd"/>
            <w:r w:rsidRPr="005B4943">
              <w:rPr>
                <w:color w:val="000000"/>
              </w:rPr>
              <w:t xml:space="preserve">) двигателей, подлежащие распределению между бюджетами субъектов Российской Федерации и </w:t>
            </w:r>
            <w:r w:rsidRPr="005B4943">
              <w:rPr>
                <w:color w:val="000000"/>
              </w:rPr>
              <w:lastRenderedPageBreak/>
              <w:t>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4D188C" w:rsidRDefault="005B4943" w:rsidP="000A13AD">
            <w:pPr>
              <w:jc w:val="center"/>
              <w:rPr>
                <w:color w:val="000000"/>
              </w:rPr>
            </w:pPr>
            <w:r w:rsidRPr="004D188C">
              <w:rPr>
                <w:color w:val="000000"/>
              </w:rPr>
              <w:lastRenderedPageBreak/>
              <w:t>100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4D188C" w:rsidRDefault="005B4943" w:rsidP="000A13AD">
            <w:pPr>
              <w:jc w:val="center"/>
              <w:rPr>
                <w:color w:val="000000"/>
              </w:rPr>
            </w:pPr>
            <w:r w:rsidRPr="004D188C">
              <w:rPr>
                <w:color w:val="000000"/>
              </w:rPr>
              <w:t>1 03 02251 01 0000 110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4D188C" w:rsidRDefault="005B4943" w:rsidP="000A13AD">
            <w:pPr>
              <w:jc w:val="center"/>
              <w:rPr>
                <w:color w:val="000000"/>
              </w:rPr>
            </w:pPr>
            <w:r w:rsidRPr="004D188C">
              <w:rPr>
                <w:color w:val="000000"/>
              </w:rPr>
              <w:t>100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4D188C" w:rsidRDefault="005B4943" w:rsidP="000A13AD">
            <w:pPr>
              <w:jc w:val="center"/>
              <w:rPr>
                <w:color w:val="000000"/>
              </w:rPr>
            </w:pPr>
            <w:r w:rsidRPr="004D188C">
              <w:rPr>
                <w:color w:val="000000"/>
              </w:rPr>
              <w:t>1 03 02261 01 0000 110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b/>
                <w:color w:val="000000"/>
              </w:rPr>
            </w:pPr>
            <w:r w:rsidRPr="00072888">
              <w:rPr>
                <w:b/>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b/>
                <w:color w:val="000000"/>
              </w:rPr>
            </w:pPr>
            <w:r w:rsidRPr="00072888">
              <w:rPr>
                <w:b/>
                <w:color w:val="000000"/>
              </w:rPr>
              <w:t> </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center"/>
              <w:rPr>
                <w:b/>
                <w:color w:val="000000"/>
              </w:rPr>
            </w:pPr>
            <w:r w:rsidRPr="005B4943">
              <w:rPr>
                <w:b/>
                <w:color w:val="000000"/>
              </w:rPr>
              <w:t>Управление Федеральной налоговой службы по Республике Мордовия</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1 01 02010 01 0000 110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1 01 02020 01 0000 110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1 01 02030 01 0000 110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1 01 02040 01 0000 110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 xml:space="preserve">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w:t>
            </w:r>
            <w:r w:rsidRPr="005B4943">
              <w:rPr>
                <w:color w:val="000000"/>
              </w:rPr>
              <w:lastRenderedPageBreak/>
              <w:t>кодекса Российской Федерации</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lastRenderedPageBreak/>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1 01 02050 01 0000 110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650 000 рублей)</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1 01 02080 01 0000 110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 xml:space="preserve">Налог на доходы физических лиц в части суммы налога, превышающей 650 000 рублей, относящейся к части налоговой базы, превышающей 5 000 </w:t>
            </w:r>
            <w:proofErr w:type="spellStart"/>
            <w:r w:rsidRPr="005B4943">
              <w:rPr>
                <w:color w:val="000000"/>
              </w:rPr>
              <w:t>000</w:t>
            </w:r>
            <w:proofErr w:type="spellEnd"/>
            <w:r w:rsidRPr="005B4943">
              <w:rPr>
                <w:color w:val="000000"/>
              </w:rPr>
              <w:t xml:space="preserve">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1 01 02090 01 0000 110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не превышающей 650 000 рублей)</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1 05 01000 00 0000 110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Налог, взимаемый в связи с применением упрощенной системы налогообложения</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1 05 01011 01 0000 110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Налог, взимаемый с налогоплательщиков, выбравших в качестве объекта налогообложения доходы</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1 05 01021 01 0000 110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1 05 01022 01 0000 110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1 05 01050 01 0000 110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Минимальный налог, зачисляемый в бюджеты субъектов Российской Федерации (за налоговые периоды, истекшие до 1 января 2016 года)</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Pr>
                <w:color w:val="000000"/>
              </w:rPr>
              <w:t>1 05 02010 02 0000 110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22272F"/>
                <w:shd w:val="clear" w:color="auto" w:fill="FFFFFF"/>
              </w:rPr>
              <w:t>Единый налог на вмененный доход для отдельных видов деятельности</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Pr>
                <w:color w:val="000000"/>
              </w:rPr>
              <w:t>1 0502020 02 0000 110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22272F"/>
                <w:shd w:val="clear" w:color="auto" w:fill="FFFFFF"/>
              </w:rPr>
              <w:t>Единый налог на вмененный доход для отдельных видов деятельности (за налоговые периоды, истекшие до 1 января 2011 года)</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1 05 03020 01 0000 110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Единый сельскохозяйственный налог (за налоговые периоды, истекшие до 1 января 2011 года)</w:t>
            </w:r>
          </w:p>
        </w:tc>
      </w:tr>
      <w:tr w:rsidR="005B4943" w:rsidRPr="00C8099C"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072888" w:rsidRDefault="005B4943" w:rsidP="000A13AD">
            <w:pPr>
              <w:jc w:val="center"/>
              <w:rPr>
                <w:color w:val="000000"/>
              </w:rPr>
            </w:pPr>
            <w:r w:rsidRPr="00072888">
              <w:rPr>
                <w:color w:val="000000"/>
              </w:rPr>
              <w:t>1 05 04000 02 0000 110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rPr>
                <w:color w:val="000000"/>
              </w:rPr>
            </w:pPr>
            <w:r w:rsidRPr="005B4943">
              <w:rPr>
                <w:color w:val="000000"/>
              </w:rPr>
              <w:t>Налог, взимаемый в связи с применением патентной системы налогообложения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1 08 03010 01 0000 110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rPr>
                <w:shd w:val="clear" w:color="auto" w:fill="FFFFFF"/>
              </w:rPr>
              <w:t xml:space="preserve">Государственная пошлина по делам, рассматриваемым </w:t>
            </w:r>
            <w:r w:rsidRPr="005B4943">
              <w:rPr>
                <w:shd w:val="clear" w:color="auto" w:fill="FFFFFF"/>
              </w:rPr>
              <w:lastRenderedPageBreak/>
              <w:t>в судах общей юрисдикции, мировыми судьями (за исключением Верховного Суда Российской Федерации)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182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1 16 10129 01 0000 140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rPr>
                <w:shd w:val="clear" w:color="auto" w:fill="FFFFFF"/>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rPr>
              <w:t>188</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rPr>
              <w:t> </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rPr>
              <w:t>Министерство внутренних дел по Республике Мордовия</w:t>
            </w:r>
          </w:p>
          <w:p w:rsidR="005B4943" w:rsidRPr="005B4943" w:rsidRDefault="005B4943" w:rsidP="000A13AD">
            <w:pPr>
              <w:jc w:val="center"/>
              <w:rPr>
                <w:b/>
              </w:rPr>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188</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1 16 10123 01 0051 140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proofErr w:type="gramStart"/>
            <w:r w:rsidRPr="005B4943">
              <w:rPr>
                <w:shd w:val="clear" w:color="auto" w:fill="FFFFFF"/>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rPr>
              <w:t>318</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rPr>
              <w:t> </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shd w:val="clear" w:color="auto" w:fill="FFFFFF"/>
              </w:rPr>
              <w:t>Министерство юстиции Российской Федерации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318</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1 16 10123 01 0051 140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proofErr w:type="gramStart"/>
            <w:r w:rsidRPr="005B4943">
              <w:rPr>
                <w:shd w:val="clear" w:color="auto" w:fill="FFFFFF"/>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rPr>
              <w:t>806</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 </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rPr>
              <w:t>Министерство сельского хозяйства и продовольствия Республики Мордовия</w:t>
            </w:r>
          </w:p>
          <w:p w:rsidR="005B4943" w:rsidRPr="005B4943" w:rsidRDefault="005B4943" w:rsidP="000A13AD">
            <w:pPr>
              <w:jc w:val="center"/>
              <w:rPr>
                <w:b/>
              </w:rPr>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806</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1 08 07142 01 0000 110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proofErr w:type="gramStart"/>
            <w:r w:rsidRPr="005B4943">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w:t>
            </w:r>
            <w:proofErr w:type="spellStart"/>
            <w:r w:rsidRPr="005B4943">
              <w:t>мототранспортных</w:t>
            </w:r>
            <w:proofErr w:type="spellEnd"/>
            <w:r w:rsidRPr="005B4943">
              <w:t xml:space="preserve">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w:t>
            </w:r>
            <w:proofErr w:type="gramEnd"/>
            <w:r w:rsidRPr="005B4943">
              <w:t xml:space="preserve"> или </w:t>
            </w:r>
            <w:r w:rsidRPr="005B4943">
              <w:lastRenderedPageBreak/>
              <w:t>пришедших в негодность</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 </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rPr>
              <w:t>Министерство юстиции Республики Мордовия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1 16 01053 01 0027 140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трудового законодательства и иных нормативных правовых актов, содержащих нормы трудового права)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1 16 01053 01 0035 140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1 16 01053 01 0053 140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незаконные действия по получению и (или) распространению информации, составляющей кредитную историю)</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1 16 01053 01 0059 140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порядка рассмотрения обращений граждан)</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1 16 01053 01 0063 140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законодательства об организации предоставления государственных и муниципальных услуг)</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1 16 01053 01 0064 140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w:t>
            </w:r>
            <w:r w:rsidRPr="005B4943">
              <w:lastRenderedPageBreak/>
              <w:t>несовершеннолетних и защите их прав (штрафы за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1 16 01053 01 0065 140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proofErr w:type="gramStart"/>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1 16 01053 01 0066 140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незаконное финансирование деятельности политических партий, не связанной с участием в выборах и референдумах)</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1 16 01053 01 0067 140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срока возврата жертвователю, перечисления (передачи) в доход Российской Федерации пожертвований политической партии)</w:t>
            </w:r>
          </w:p>
        </w:tc>
      </w:tr>
      <w:tr w:rsidR="005B4943" w:rsidRPr="005B4943" w:rsidTr="000A13AD">
        <w:trPr>
          <w:trHeight w:val="361"/>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1 16 01053 01 0068 140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установленных законодательством Российской Федерации о политических партиях требований об обязательном аудите)</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1 16 01053 01 0271 140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государственных нормативных требований охраны труда, содержащихся в федеральных законах и иных нормативных правовых актах Российской </w:t>
            </w:r>
            <w:r w:rsidRPr="005B4943">
              <w:lastRenderedPageBreak/>
              <w:t>Федерации)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1 16 01053 01 0351 140</w:t>
            </w:r>
          </w:p>
        </w:tc>
        <w:tc>
          <w:tcPr>
            <w:tcW w:w="2903" w:type="pct"/>
            <w:tcBorders>
              <w:top w:val="single" w:sz="4" w:space="0" w:color="auto"/>
              <w:left w:val="nil"/>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неуплату средств на содержание детей или нетрудоспособных родителей)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1 16 01053 01 0631 140</w:t>
            </w:r>
          </w:p>
        </w:tc>
        <w:tc>
          <w:tcPr>
            <w:tcW w:w="2903" w:type="pct"/>
            <w:tcBorders>
              <w:top w:val="single" w:sz="4" w:space="0" w:color="auto"/>
              <w:left w:val="nil"/>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1 16 01053 01 9000 140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1 16 01063 01 0003 140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законодательства в области обеспечения санитарно-эпидемиологического благополучия населения)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1 16 01063 01 0004 140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санитарно-эпидемиологических требований к эксплуатации жилых помещений и общественных помещений, зданий, сооружений и транспорта)</w:t>
            </w:r>
          </w:p>
        </w:tc>
      </w:tr>
      <w:tr w:rsidR="005B4943" w:rsidRPr="005B4943" w:rsidTr="000A13AD">
        <w:tc>
          <w:tcPr>
            <w:tcW w:w="357" w:type="pct"/>
            <w:tcBorders>
              <w:top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1 16 01063 01 0007 140</w:t>
            </w:r>
          </w:p>
        </w:tc>
        <w:tc>
          <w:tcPr>
            <w:tcW w:w="2903" w:type="pct"/>
            <w:tcBorders>
              <w:top w:val="single" w:sz="4" w:space="0" w:color="auto"/>
              <w:left w:val="single" w:sz="4" w:space="0" w:color="auto"/>
              <w:bottom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w:t>
            </w:r>
            <w:r w:rsidRPr="005B4943">
              <w:lastRenderedPageBreak/>
              <w:t>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санитарно-эпидемиологических требований к условиям отдыха и оздоровления детей, их воспитания и обучения)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1 16 01063 01 0008 140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proofErr w:type="gramStart"/>
            <w:r w:rsidRPr="005B4943">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w:t>
            </w:r>
            <w:proofErr w:type="gramEnd"/>
            <w:r w:rsidRPr="005B4943">
              <w:t xml:space="preserve">, </w:t>
            </w:r>
            <w:proofErr w:type="gramStart"/>
            <w:r w:rsidRPr="005B4943">
              <w:t>содержащих</w:t>
            </w:r>
            <w:proofErr w:type="gramEnd"/>
            <w:r w:rsidRPr="005B4943">
              <w:t xml:space="preserve"> наркотические средства или психотропные вещества)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1 16 01063 01 0009 140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proofErr w:type="gramStart"/>
            <w:r w:rsidRPr="005B4943">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w:t>
            </w:r>
            <w:proofErr w:type="spellStart"/>
            <w:r w:rsidRPr="005B4943">
              <w:t>психоактивных</w:t>
            </w:r>
            <w:proofErr w:type="spellEnd"/>
            <w:r w:rsidRPr="005B4943">
              <w:t xml:space="preserve"> веществ)</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1 16 01063 01 0017 140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proofErr w:type="gramStart"/>
            <w:r w:rsidRPr="005B4943">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законодательства Российской Федерации о защите детей от информации, причиняющей вред их здоровью и (или) развитию)</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1 16 01063 01 0023 140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вовлечение несовершеннолетнего в процесс потребления табака)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1 16 01063 01 0091 140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proofErr w:type="gramStart"/>
            <w:r w:rsidRPr="005B4943">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w:t>
            </w:r>
            <w:proofErr w:type="gramEnd"/>
            <w:r w:rsidRPr="005B4943">
              <w:t xml:space="preserve"> веществ без назначения врача либо новых потенциально опасных </w:t>
            </w:r>
            <w:proofErr w:type="spellStart"/>
            <w:r w:rsidRPr="005B4943">
              <w:t>психоактивных</w:t>
            </w:r>
            <w:proofErr w:type="spellEnd"/>
            <w:r w:rsidRPr="005B4943">
              <w:t xml:space="preserve"> веществ)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1 16 01063 01 0101 140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1 16 01063 01 9000 140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1 16 01073 01 0000 140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1 16 01073 01 0006 140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самовольное занятие водного объекта или пользование им с нарушением установленных условий)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1 16 01073 01 0011 140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пользование объектами животного мира и водными </w:t>
            </w:r>
            <w:r w:rsidRPr="005B4943">
              <w:lastRenderedPageBreak/>
              <w:t>биологическими ресурсами без разрешения)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1 16 01073 01 0012 140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авторских и смежных прав, изобретательских и патентных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1 16 01073 01 0017 140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1 16 01073 01 0019 140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самовольное подключение и использование электрической, тепловой энергии, нефти или газа)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1 16 01073 01 0027 140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1 16 01073 01 0028 140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установленного порядка патентования объектов промышленной собственности в иностранных государствах)</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1 16 01073 01 0232 140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1 16 01073 01 0233 140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7 </w:t>
            </w:r>
            <w:r w:rsidRPr="005B4943">
              <w:lastRenderedPageBreak/>
              <w:t>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правил осуществления предпринимательской деятельности по управлению многоквартирными домами)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1 16 01083 01 0002 140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proofErr w:type="gramStart"/>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1 16 01083 01 0003 140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обращения с пестицидами и </w:t>
            </w:r>
            <w:proofErr w:type="spellStart"/>
            <w:r w:rsidRPr="005B4943">
              <w:t>агрохимикатами</w:t>
            </w:r>
            <w:proofErr w:type="spellEnd"/>
            <w:r w:rsidRPr="005B4943">
              <w:t>)</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1 16 01083 01 0006 140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порчу земель)</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1 16 01083 01 0007 140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невыполнение обязанностей по рекультивации земель, обязательных мероприятий по улучшению земель и охране почв)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1 16 01083 01 0012 140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8 </w:t>
            </w:r>
            <w:r w:rsidRPr="005B4943">
              <w:lastRenderedPageBreak/>
              <w:t xml:space="preserve">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режима использования земельных участков и лесов в </w:t>
            </w:r>
            <w:proofErr w:type="spellStart"/>
            <w:r w:rsidRPr="005B4943">
              <w:t>водоохранных</w:t>
            </w:r>
            <w:proofErr w:type="spellEnd"/>
            <w:r w:rsidRPr="005B4943">
              <w:t xml:space="preserve"> зонах)</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1 16 01083 01 0014 140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водопользования)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1 16 01083 01 0026 140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самовольное использование лесов, нарушение правил использования лесов для ведения сельского хозяйства, уничтожение лесных ресурсов)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1 16 01083 01 0028 140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незаконную рубку, повреждение лесных насаждений или самовольное выкапывание в лесах деревьев, кустарников, лиан)</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1 16 01083 01 0031 140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санитарной безопасности в лесах)</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1 16 01083 01 0037 140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охоты, правил, регламентирующих рыболовство и другие </w:t>
            </w:r>
            <w:r w:rsidRPr="005B4943">
              <w:lastRenderedPageBreak/>
              <w:t>виды пользования объектами животного мира)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1 16 01083 01 0038 140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охраны водных биологических ресурсов)</w:t>
            </w:r>
          </w:p>
        </w:tc>
      </w:tr>
      <w:tr w:rsidR="005B4943" w:rsidRPr="005B4943" w:rsidTr="000A13AD">
        <w:tc>
          <w:tcPr>
            <w:tcW w:w="357" w:type="pct"/>
            <w:tcBorders>
              <w:top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1 16 01083 01 0039 140</w:t>
            </w:r>
          </w:p>
        </w:tc>
        <w:tc>
          <w:tcPr>
            <w:tcW w:w="2903" w:type="pct"/>
            <w:tcBorders>
              <w:top w:val="single" w:sz="4" w:space="0" w:color="auto"/>
              <w:left w:val="single" w:sz="4" w:space="0" w:color="auto"/>
              <w:bottom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охраны и использования природных ресурсов на особо охраняемых природных территориях)</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1 16 01083 01 0121 140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несоблюдение условия обеспечения свободного доступа граждан к водному объекту общего пользования и его береговой полосе)</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1 16 01083 01 0281 140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требований лесного законодательства об учете древесины и сделок с ней)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1 16 01083 01 9000 140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(иные штрафы)</w:t>
            </w:r>
          </w:p>
        </w:tc>
      </w:tr>
      <w:tr w:rsidR="005B4943" w:rsidRPr="005B4943" w:rsidTr="000A13AD">
        <w:trPr>
          <w:trHeight w:val="403"/>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1 16 01093 01 0001 140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требований промышленной безопасности или условий лицензий </w:t>
            </w:r>
            <w:r w:rsidRPr="005B4943">
              <w:lastRenderedPageBreak/>
              <w:t>на осуществление видов деятельности в области промышленной безопасности опасных производственных объектов)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1 16 01093 01 0002 140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требований к обеспечению безопасности гидротехнических сооружений, установленных законодательством Российской Федерации)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1 16 01093 01 0003 140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или норм эксплуатации тракторов, самоходных, дорожно-строительных и иных машин и оборудования)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1 16 01093 01 0009 140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ввод в эксплуатацию топлив</w:t>
            </w:r>
            <w:proofErr w:type="gramStart"/>
            <w:r w:rsidRPr="005B4943">
              <w:t>о-</w:t>
            </w:r>
            <w:proofErr w:type="gramEnd"/>
            <w:r w:rsidRPr="005B4943">
              <w:t xml:space="preserve"> и </w:t>
            </w:r>
            <w:proofErr w:type="spellStart"/>
            <w:r w:rsidRPr="005B4943">
              <w:t>энергопотребляющих</w:t>
            </w:r>
            <w:proofErr w:type="spellEnd"/>
            <w:r w:rsidRPr="005B4943">
              <w:t xml:space="preserve"> объектов без разрешения соответствующих органов)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1 16 01093 01 0011 140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пользования топливом и энергией, правил устройства, эксплуатации топлив</w:t>
            </w:r>
            <w:proofErr w:type="gramStart"/>
            <w:r w:rsidRPr="005B4943">
              <w:t>о-</w:t>
            </w:r>
            <w:proofErr w:type="gramEnd"/>
            <w:r w:rsidRPr="005B4943">
              <w:t xml:space="preserve"> и </w:t>
            </w:r>
            <w:proofErr w:type="spellStart"/>
            <w:r w:rsidRPr="005B4943">
              <w:t>энергопотребляющих</w:t>
            </w:r>
            <w:proofErr w:type="spellEnd"/>
            <w:r w:rsidRPr="005B4943">
              <w:t xml:space="preserve"> установок, тепловых сетей, объектов хранения, содержания, реализации и транспортировки энергоносителей, топлива и продуктов его переработки)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1 16 01093 01 0016 140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законодательства об </w:t>
            </w:r>
            <w:r w:rsidRPr="005B4943">
              <w:lastRenderedPageBreak/>
              <w:t>энергосбережении и о повышении энергетической эффективности)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1 16 01093 01 0021 140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(порядка обеспечения) </w:t>
            </w:r>
            <w:proofErr w:type="spellStart"/>
            <w:r w:rsidRPr="005B4943">
              <w:t>недискриминационного</w:t>
            </w:r>
            <w:proofErr w:type="spellEnd"/>
            <w:r w:rsidRPr="005B4943">
              <w:t xml:space="preserve"> доступа, порядка подключения (технологического присоединения))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1 16 01093 01 0022 140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proofErr w:type="gramStart"/>
            <w:r w:rsidRPr="005B4943">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w:t>
            </w:r>
            <w:proofErr w:type="gramEnd"/>
            <w:r w:rsidRPr="005B4943">
              <w:t xml:space="preserve"> прекращения или ограничения водоснабжения, водоотведения, транспортировки воды и (или) сточных вод)</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1 16 01093 01 0024 140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9 Кодекса Российской Федерации </w:t>
            </w:r>
            <w:proofErr w:type="gramStart"/>
            <w:r w:rsidRPr="005B4943">
              <w:t>об</w:t>
            </w:r>
            <w:proofErr w:type="gramEnd"/>
            <w:r w:rsidRPr="005B4943">
              <w:t xml:space="preserve"> промышленности, строительстве и энергетике, налагаемые мировыми судьями, комиссиями по делам несовершеннолетних и защите их прав (штрафы за нарушение законодательства о теплоснабжении)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1 16 01093 01 9000 140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(иные штрафы)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1 16 01103 01 0000 140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1 16 01103 01 0003 140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jc w:val="both"/>
            </w:pPr>
            <w:r w:rsidRPr="005B4943">
              <w:t xml:space="preserve">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w:t>
            </w:r>
            <w:r w:rsidRPr="005B4943">
              <w:lastRenderedPageBreak/>
              <w:t xml:space="preserve">комиссиями по делам несовершеннолетних и защите их прав (штрафы за нарушение правил производства, заготовки, перевозки, хранения, переработки, использования и реализации </w:t>
            </w:r>
            <w:proofErr w:type="spellStart"/>
            <w:r w:rsidRPr="005B4943">
              <w:t>подкарантинной</w:t>
            </w:r>
            <w:proofErr w:type="spellEnd"/>
            <w:r w:rsidRPr="005B4943">
              <w:t xml:space="preserve"> продукции (</w:t>
            </w:r>
            <w:proofErr w:type="spellStart"/>
            <w:r w:rsidRPr="005B4943">
              <w:t>подкарантинного</w:t>
            </w:r>
            <w:proofErr w:type="spellEnd"/>
            <w:r w:rsidRPr="005B4943">
              <w:t xml:space="preserve"> материала, </w:t>
            </w:r>
            <w:proofErr w:type="spellStart"/>
            <w:r w:rsidRPr="005B4943">
              <w:t>подкарантинного</w:t>
            </w:r>
            <w:proofErr w:type="spellEnd"/>
            <w:r w:rsidRPr="005B4943">
              <w:t xml:space="preserve"> груза))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1 16 01103 01 0006 140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(штрафы за нарушение правил карантина животных или других ветеринарно-санитарных правил)</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1 16 01103 01 0008 140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(штрафы за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1 16 01103 01 9000 140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(иные штрафы)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1 16 01113 01 0000 140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1 16 01113 01 0017 140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поведения граждан на железнодорожном, воздушном или водном транспорте)</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1 16 01113 01 0018 140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w:t>
            </w:r>
            <w:r w:rsidRPr="005B4943">
              <w:lastRenderedPageBreak/>
              <w:t>защите их прав (штрафы за безбилетный проезд)</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1 16 01113 01 0020 140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безопасности при строительстве, эксплуатации или ремонте магистральных трубопроводов)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1 16 01113 01 0021 140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использования полосы отвода и придорожных полос автомобильной дороги)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1 16 01113 01 0022 140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землепользователями правил охраны автомобильных дорог или дорожных сооружений)</w:t>
            </w:r>
          </w:p>
        </w:tc>
      </w:tr>
      <w:tr w:rsidR="005B4943" w:rsidRPr="005B4943" w:rsidTr="000A13AD">
        <w:trPr>
          <w:trHeight w:val="334"/>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1 16 01113 01 9000 140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(иные штрафы)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1 16 01123 01 0000 140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1 16 01133 01 0000 140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1 16 01133 01 0005 140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правил охраны линий или сооружений связи)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1 16 01133 01 0007 140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несоблюдение установленных правил и норм, регулирующих порядок проектирования, строительства и эксплуатации сетей и сооружений связи)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1 16 01133 01 0025 140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требований законодательства о хранении документов и информации, содержащейся в информационных системах)</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1 16 01133 01 0028 140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порядка предоставления информации о деятельности государственных органов и органов местного самоуправления)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1 16 01133 01 9000 140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(иные штрафы)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1 16 01143 01 0002 140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незаконную продажу товаров (иных вещей), свободная реализация которых </w:t>
            </w:r>
            <w:r w:rsidRPr="005B4943">
              <w:lastRenderedPageBreak/>
              <w:t>запрещена или ограничена)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1 16 01143 01 0005 140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продажу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1 16 01143 01 0016 140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нарушение правил продажи этилового спирта, алкогольной и спиртосодержащей продукции)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1 16 01143 01 0028 140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нарушение требований законодательства об участии в долевом строительстве многоквартирных домов и (или) иных объектов недвижимости)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1 16 01143 01 0032 140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1 16 01143 01 0051 140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w:t>
            </w:r>
            <w:r w:rsidRPr="005B4943">
              <w:lastRenderedPageBreak/>
              <w:t>комиссиями по делам несовершеннолетних и защите их прав (штрафы за нарушение законодательства Российской Федерации о туристской деятельности)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1 16 01143 01 0054 140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нарушение установленного </w:t>
            </w:r>
            <w:proofErr w:type="gramStart"/>
            <w:r w:rsidRPr="005B4943">
              <w:t>порядка проведения специальной оценки условий труда</w:t>
            </w:r>
            <w:proofErr w:type="gramEnd"/>
            <w:r w:rsidRPr="005B4943">
              <w:t>)</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1 16 01143 01 0055 140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roofErr w:type="gramEnd"/>
          </w:p>
        </w:tc>
      </w:tr>
      <w:tr w:rsidR="005B4943" w:rsidRPr="005B4943" w:rsidTr="000A13AD">
        <w:trPr>
          <w:trHeight w:val="1007"/>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1 16 01143 01 0101 140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незаконную организацию и проведение азартных игр)</w:t>
            </w:r>
          </w:p>
        </w:tc>
      </w:tr>
      <w:tr w:rsidR="005B4943" w:rsidRPr="005B4943" w:rsidTr="000A13AD">
        <w:trPr>
          <w:trHeight w:val="334"/>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1 16 01143 01 0102 140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осуществление предпринимательской деятельности в области транспорта без лицензии)</w:t>
            </w:r>
          </w:p>
        </w:tc>
      </w:tr>
      <w:tr w:rsidR="005B4943" w:rsidRPr="005B4943" w:rsidTr="000A13AD">
        <w:trPr>
          <w:trHeight w:val="1007"/>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1 16 01143 01 0111 140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w:t>
            </w:r>
            <w:r w:rsidRPr="005B4943">
              <w:lastRenderedPageBreak/>
              <w:t>их прав (штрафы за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roofErr w:type="gramEnd"/>
          </w:p>
        </w:tc>
      </w:tr>
      <w:tr w:rsidR="005B4943" w:rsidRPr="005B4943" w:rsidTr="000A13AD">
        <w:trPr>
          <w:trHeight w:val="1007"/>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1 16 01143 01 0171 140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незаконную розничную продажу алкогольной и спиртосодержащей пищевой продукции физическими лицами)</w:t>
            </w:r>
          </w:p>
        </w:tc>
      </w:tr>
      <w:tr w:rsidR="005B4943" w:rsidRPr="005B4943" w:rsidTr="000A13AD">
        <w:trPr>
          <w:trHeight w:val="1007"/>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1 16 01143 01 0401 140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(штрафы за нарушение требований законодательства в области технического осмотра транспортных средств)</w:t>
            </w:r>
          </w:p>
        </w:tc>
      </w:tr>
      <w:tr w:rsidR="005B4943" w:rsidRPr="005B4943" w:rsidTr="000A13AD">
        <w:trPr>
          <w:trHeight w:val="1007"/>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1 16 01143 01 9000 140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5B4943">
              <w:t>саморегулируемых</w:t>
            </w:r>
            <w:proofErr w:type="spellEnd"/>
            <w:r w:rsidRPr="005B4943">
              <w:t xml:space="preserve"> организаций, налагаемые мировыми судьями, комиссиями по делам несовершеннолетних и защите их прав (иные штрафы)</w:t>
            </w:r>
          </w:p>
        </w:tc>
      </w:tr>
      <w:tr w:rsidR="005B4943" w:rsidRPr="005B4943" w:rsidTr="000A13AD">
        <w:trPr>
          <w:trHeight w:val="1007"/>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1 16 01153 01 0000 140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1 16 01153 01 0003 140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 xml:space="preserve">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w:t>
            </w:r>
            <w:r w:rsidRPr="005B4943">
              <w:lastRenderedPageBreak/>
              <w:t>нарушение срока постановки на учет в налоговом органе)</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1 16 01153 01 0005 140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нарушение сроков представления налоговой декларации (расчета по страховым взносам))</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1 16 01153 01 0006 140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непредставление (несообщение) сведений, необходимых для осуществления налогового контроля)</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1 16 01153 01 0012 140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производство или продажу товаров и продукции, в отношении которых установлены</w:t>
            </w:r>
            <w:proofErr w:type="gramEnd"/>
            <w:r w:rsidRPr="005B4943">
              <w:t xml:space="preserve">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1 16 01153 01 9000 140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(иные штрафы)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1 16 01163 01 0000 140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16 Кодекса Российской Федерации об административных </w:t>
            </w:r>
            <w:r w:rsidRPr="005B4943">
              <w:lastRenderedPageBreak/>
              <w:t>правонарушениях, за административные правонарушения в области таможенного дела (нарушение таможенных правил),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1 16 01173 01 0000 140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1 16 01173 01 0007 140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1 16 01173 01 0008 140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1 16 01173 01 9000 140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(иные штрафы)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1 16 01183 01 0000 140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19 </w:t>
            </w:r>
            <w:r w:rsidRPr="005B4943">
              <w:lastRenderedPageBreak/>
              <w:t>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1 16 01193 01 0005 140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w:t>
            </w:r>
            <w:proofErr w:type="gramEnd"/>
            <w:r w:rsidRPr="005B4943">
              <w:t xml:space="preserve"> </w:t>
            </w:r>
            <w:proofErr w:type="gramStart"/>
            <w:r w:rsidRPr="005B4943">
              <w:t>лица), осуществляющего муниципальный контроль)</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1 16 01193 01 0007 140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непредставление сведений (информации)</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1 16 01193 01 0009 140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нарушение порядка предоставления земельных или лесных участков либо водных объектов)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1 16 01193 01 0012 140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передачу либо попытку передачи запрещенных предметов лицам, содержащимся в учреждениях уголовно-исполнительной системы или изоляторах временного содержания)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1 16 01193 01 0013 140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заведомо ложный вызов специализированных служб)</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1 16 01193 01 0020 140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осуществление деятельности, не связанной с извлечением прибыли, без специального разрешения (лицензии)</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1 16 01193 01 0021 140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несоблюдение порядка государственной регистрации прав на недвижимое имущество или сделок с ним)</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1 16 01193 01 0028 140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вознаграждение от имени юридического лица)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1 16 01193 01 0029 140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1 16 01193 01 0030 140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нарушение требований к ведению образовательной деятельности и организации образовательного процесса)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1 16 01193 01 0401 140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 xml:space="preserve">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w:t>
            </w:r>
            <w:r w:rsidRPr="005B4943">
              <w:lastRenderedPageBreak/>
              <w:t>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1 16 01193 01 9000 140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1 16 01203 01 0004 140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требований пожарной безопасности)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1 16 01203 01 0005 140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требований режима чрезвычайного положения)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1 16 01203 01 0006 140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норм и правил по предупреждению и ликвидации чрезвычайных ситуаций)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1 16 01203 01 0007 140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w:t>
            </w:r>
            <w:r w:rsidRPr="005B4943">
              <w:lastRenderedPageBreak/>
              <w:t>мировыми судьями, комиссиями по делам несовершеннолетних и защите их прав (штрафы за невыполнение требований и мероприятий в области гражданской обороны)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1 16 01203 01 0008 140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w:t>
            </w:r>
            <w:proofErr w:type="gramEnd"/>
            <w:r w:rsidRPr="005B4943">
              <w:t>,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1 16 01203 01 0010 140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незаконные изготовление, продажу или передачу пневматического оружия)</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1 16 01203 01 0012 140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пересылку оружия, нарушение правил перевозки, транспортирования или использования оружия и патронов к нему)</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1 16 01203 01 0013 140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 xml:space="preserve">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стрельбу из оружия в отведенных для этого местах с </w:t>
            </w:r>
            <w:r w:rsidRPr="005B4943">
              <w:lastRenderedPageBreak/>
              <w:t>нарушением установленных правил или в не отведенных для этого местах)</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1 16 01203 01 0014 140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правил сертификации оружия и патронов к нему)</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1 16 01203 01 0021 140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1 16 01203 01 0601 140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правил поведения при чрезвычайной ситуации или угрозе ее возникновения)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1 16 01203 01 9000 140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1 16 02010 02 0000 140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1 16 07010 02 0000 140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1 16 07090 02 0000 140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 xml:space="preserve">Иные штрафы, неустойки, пени, уплаченные в соответствии с законом или договором в случае неисполнения или ненадлежащего исполнения </w:t>
            </w:r>
            <w:r w:rsidRPr="005B4943">
              <w:lastRenderedPageBreak/>
              <w:t>обязательств перед государственным органом субъекта Российской Федерации, казенным учреждением субъекта Российской Федерации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1 16 10076 02 0000 140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Платежи в целях возмещения ущерба при расторжении государственного контракта, заключенного с государственным органом субъекта Российской Федерации (казенным учреждением субъекта Российской Федерации), в связи с односторонним отказом исполнителя (подрядчика) от его исполнения (за исключением государственного контракта, финансируемого за счет средств дорожного фонда субъекта Российской Федерации)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842</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1 16 10122 01 0001 140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по нормативам, действовавшим в 2019 году (доходы, направляемые на формирование Федерального дорожного фонда)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rPr>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rPr>
                <w:b/>
              </w:rPr>
            </w:pPr>
            <w:r w:rsidRPr="005B4943">
              <w:rPr>
                <w:b/>
              </w:rPr>
              <w:t xml:space="preserve">Администрация </w:t>
            </w:r>
            <w:proofErr w:type="spellStart"/>
            <w:r w:rsidRPr="005B4943">
              <w:rPr>
                <w:b/>
              </w:rPr>
              <w:t>Инсарского</w:t>
            </w:r>
            <w:proofErr w:type="spellEnd"/>
            <w:r w:rsidRPr="005B4943">
              <w:rPr>
                <w:b/>
              </w:rPr>
              <w:t xml:space="preserve"> муниципального района Республики Мордовия</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1 08 04010 01 1000 110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noProof/>
                <w:color w:val="auto"/>
                <w:sz w:val="24"/>
                <w:szCs w:val="24"/>
              </w:rPr>
            </w:pPr>
            <w:r w:rsidRPr="005B4943">
              <w:rPr>
                <w:rFonts w:ascii="Times New Roman" w:hAnsi="Times New Roman"/>
                <w:i w:val="0"/>
                <w:color w:val="auto"/>
                <w:sz w:val="24"/>
                <w:szCs w:val="24"/>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p w:rsidR="005B4943" w:rsidRPr="005B4943" w:rsidRDefault="005B4943" w:rsidP="000A13AD">
            <w:pPr>
              <w:jc w:val="cente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1 08 07150 01 1000 110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Государственная пошлина за выдачу разрешения на установку рекламной конструкции</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1 11 02033 05 0000 120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Доходы от размещения временно свободных средств бюджетов муниципальных районов</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1 08 04010 01 4000 110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bCs/>
                <w:i w:val="0"/>
                <w:noProof/>
                <w:color w:val="auto"/>
                <w:sz w:val="24"/>
                <w:szCs w:val="24"/>
              </w:rPr>
            </w:pPr>
            <w:r w:rsidRPr="005B4943">
              <w:rPr>
                <w:rFonts w:ascii="Times New Roman" w:hAnsi="Times New Roman"/>
                <w:bCs/>
                <w:i w:val="0"/>
                <w:color w:val="auto"/>
                <w:sz w:val="24"/>
                <w:szCs w:val="24"/>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p w:rsidR="005B4943" w:rsidRPr="005B4943" w:rsidRDefault="005B4943" w:rsidP="000A13AD">
            <w:pPr>
              <w:jc w:val="cente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1 08 07150 01 4000 110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bCs/>
                <w:i w:val="0"/>
                <w:color w:val="auto"/>
                <w:sz w:val="24"/>
                <w:szCs w:val="24"/>
              </w:rPr>
            </w:pPr>
            <w:r w:rsidRPr="005B4943">
              <w:rPr>
                <w:rFonts w:ascii="Times New Roman" w:hAnsi="Times New Roman"/>
                <w:bCs/>
                <w:i w:val="0"/>
                <w:color w:val="auto"/>
                <w:sz w:val="24"/>
                <w:szCs w:val="24"/>
              </w:rPr>
              <w:t>Государственная пошлина за выдачу разрешения на установку рекламной конструкции (прочие поступления)</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lang w:val="en-US"/>
              </w:rPr>
            </w:pPr>
            <w:r w:rsidRPr="005B4943">
              <w:rPr>
                <w:snapToGrid w:val="0"/>
              </w:rPr>
              <w:t>1 11 03050 05 0000 120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Проценты, полученные от предоставления бюджетных кредитов внутри страны за счет средств бюджетов муниципальных районов</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1 11 05013 05 0000 120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1 11 05013 13 0000 120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1 11 05025 05 0000 120</w:t>
            </w:r>
          </w:p>
          <w:p w:rsidR="005B4943" w:rsidRPr="005B4943" w:rsidRDefault="005B4943" w:rsidP="000A13AD">
            <w:pPr>
              <w:jc w:val="center"/>
              <w:rPr>
                <w:snapToGrid w:val="0"/>
              </w:rPr>
            </w:pP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proofErr w:type="gramStart"/>
            <w:r w:rsidRPr="005B4943">
              <w:rPr>
                <w:rFonts w:ascii="Times New Roman" w:hAnsi="Times New Roman"/>
                <w:i w:val="0"/>
                <w:color w:val="auto"/>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1 11 05035 05 0000 120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Доходы от сдачи в аренду имущества, находящегося в оперативном управлении органов управления муниципальных районов и созданных ими учреждени</w:t>
            </w:r>
            <w:proofErr w:type="gramStart"/>
            <w:r w:rsidRPr="005B4943">
              <w:rPr>
                <w:rFonts w:ascii="Times New Roman" w:hAnsi="Times New Roman"/>
                <w:i w:val="0"/>
                <w:color w:val="auto"/>
                <w:sz w:val="24"/>
                <w:szCs w:val="24"/>
              </w:rPr>
              <w:t>й(</w:t>
            </w:r>
            <w:proofErr w:type="gramEnd"/>
            <w:r w:rsidRPr="005B4943">
              <w:rPr>
                <w:rFonts w:ascii="Times New Roman" w:hAnsi="Times New Roman"/>
                <w:i w:val="0"/>
                <w:color w:val="auto"/>
                <w:sz w:val="24"/>
                <w:szCs w:val="24"/>
              </w:rPr>
              <w:t xml:space="preserve"> за исключением имущества муниципальных бюджетных и автономных учреждений) </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t>1 11 09045 05 0000 120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1 13 01995 05 0000 130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Прочие доходы от оказания платных услуг (работ) получателями средств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1 13 02995 05 0000 130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Прочие доходы от компенсации затрат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1 13 02995 05 0001 130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1 13 02995 05 0002 130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1 13 02995 05 0004 130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Прочие доходы от компенсации затрат бюджетов муниципальных районов, источником которых являются средства муниципального района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1 14 02052 05 0000 410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1 14 02052 05 0000 440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1 14 02053 05 0000 410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1 14 02053 05 0000 440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1 14 06013 05 0000 430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bCs/>
                <w:i w:val="0"/>
                <w:color w:val="auto"/>
                <w:sz w:val="24"/>
                <w:szCs w:val="24"/>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1 14 06013 13 0000 430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1 14 06025 05 0000 430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1 15 02050 05 0000 140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Платежи, взимаемые органами управления (организациями) муниципальных  районов за выполнение определенных функций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1 16 07090 05 0000 140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1 16 07010 05 0000 140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proofErr w:type="gramStart"/>
            <w:r w:rsidRPr="005B4943">
              <w:rPr>
                <w:shd w:val="clear" w:color="auto" w:fill="FFFFFF"/>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1 16 02020 02 0000 140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jc w:val="both"/>
            </w:pPr>
            <w:r w:rsidRPr="005B4943">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p w:rsidR="005B4943" w:rsidRPr="005B4943" w:rsidRDefault="005B4943" w:rsidP="00936BF5">
            <w:pPr>
              <w:pStyle w:val="4"/>
              <w:jc w:val="both"/>
              <w:rPr>
                <w:rFonts w:ascii="Times New Roman" w:hAnsi="Times New Roman"/>
                <w:i w:val="0"/>
                <w:color w:val="auto"/>
                <w:sz w:val="24"/>
                <w:szCs w:val="24"/>
              </w:rPr>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1 17 01050  05 0000 180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 xml:space="preserve">Невыясненные поступления, зачисляемые в бюджеты муниципальных районов </w:t>
            </w:r>
          </w:p>
          <w:p w:rsidR="005B4943" w:rsidRPr="005B4943" w:rsidRDefault="005B4943" w:rsidP="00936BF5">
            <w:pPr>
              <w:pStyle w:val="4"/>
              <w:jc w:val="both"/>
              <w:rPr>
                <w:rFonts w:ascii="Times New Roman" w:hAnsi="Times New Roman"/>
                <w:i w:val="0"/>
                <w:color w:val="auto"/>
                <w:sz w:val="24"/>
                <w:szCs w:val="24"/>
              </w:rPr>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1 17 05050 05 0000 180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Прочие неналоговые доходы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900</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2 07 05030 05 0000 150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Прочие безвозмездные поступления в бюджеты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b/>
              </w:rPr>
            </w:pPr>
            <w:r w:rsidRPr="005B4943">
              <w:rPr>
                <w:b/>
              </w:rPr>
              <w:t>901</w:t>
            </w:r>
          </w:p>
        </w:tc>
        <w:tc>
          <w:tcPr>
            <w:tcW w:w="1739"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rPr>
                <w:snapToGrid w:val="0"/>
              </w:rPr>
            </w:pPr>
          </w:p>
        </w:tc>
        <w:tc>
          <w:tcPr>
            <w:tcW w:w="2903" w:type="pct"/>
            <w:tcBorders>
              <w:top w:val="single" w:sz="4" w:space="0" w:color="auto"/>
              <w:left w:val="single" w:sz="4" w:space="0" w:color="auto"/>
              <w:bottom w:val="single" w:sz="4" w:space="0" w:color="auto"/>
              <w:right w:val="single" w:sz="4" w:space="0" w:color="auto"/>
            </w:tcBorders>
            <w:shd w:val="clear" w:color="auto" w:fill="auto"/>
          </w:tcPr>
          <w:p w:rsidR="005B4943" w:rsidRPr="005B4943" w:rsidRDefault="005B4943" w:rsidP="000A13AD">
            <w:pPr>
              <w:pStyle w:val="4"/>
              <w:jc w:val="center"/>
              <w:rPr>
                <w:rFonts w:ascii="Times New Roman" w:hAnsi="Times New Roman"/>
                <w:i w:val="0"/>
                <w:noProof/>
                <w:color w:val="auto"/>
                <w:sz w:val="24"/>
                <w:szCs w:val="24"/>
              </w:rPr>
            </w:pPr>
            <w:r w:rsidRPr="005B4943">
              <w:rPr>
                <w:rFonts w:ascii="Times New Roman" w:hAnsi="Times New Roman"/>
                <w:b/>
                <w:i w:val="0"/>
                <w:color w:val="auto"/>
                <w:sz w:val="24"/>
                <w:szCs w:val="24"/>
              </w:rPr>
              <w:t xml:space="preserve">Финансовое управление администрации </w:t>
            </w:r>
            <w:proofErr w:type="spellStart"/>
            <w:r w:rsidRPr="005B4943">
              <w:rPr>
                <w:rFonts w:ascii="Times New Roman" w:hAnsi="Times New Roman"/>
                <w:b/>
                <w:i w:val="0"/>
                <w:color w:val="auto"/>
                <w:sz w:val="24"/>
                <w:szCs w:val="24"/>
              </w:rPr>
              <w:t>Инсарского</w:t>
            </w:r>
            <w:proofErr w:type="spellEnd"/>
            <w:r w:rsidRPr="005B4943">
              <w:rPr>
                <w:rFonts w:ascii="Times New Roman" w:hAnsi="Times New Roman"/>
                <w:b/>
                <w:i w:val="0"/>
                <w:color w:val="auto"/>
                <w:sz w:val="24"/>
                <w:szCs w:val="24"/>
              </w:rPr>
              <w:t xml:space="preserve"> муниципального района Республики Мордовия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lang w:val="en-US"/>
              </w:rPr>
            </w:pPr>
            <w:r w:rsidRPr="005B4943">
              <w:rPr>
                <w:snapToGrid w:val="0"/>
              </w:rPr>
              <w:t>1 11 03050 05 0000 120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Проценты, полученные от предоставления бюджетных кредитов внутри страны за счет средств бюджетов муниципальных районов</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1 13 02995 05 0000 130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bCs/>
                <w:i w:val="0"/>
                <w:color w:val="auto"/>
                <w:sz w:val="24"/>
                <w:szCs w:val="24"/>
              </w:rPr>
            </w:pPr>
            <w:r w:rsidRPr="005B4943">
              <w:rPr>
                <w:rFonts w:ascii="Times New Roman" w:hAnsi="Times New Roman"/>
                <w:bCs/>
                <w:i w:val="0"/>
                <w:color w:val="auto"/>
                <w:sz w:val="24"/>
                <w:szCs w:val="24"/>
              </w:rPr>
              <w:t>Прочие доходы от компенсации затрат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1 13 02995 05 0001 130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bCs/>
                <w:i w:val="0"/>
                <w:color w:val="auto"/>
                <w:sz w:val="24"/>
                <w:szCs w:val="24"/>
              </w:rPr>
            </w:pPr>
            <w:r w:rsidRPr="005B4943">
              <w:rPr>
                <w:rFonts w:ascii="Times New Roman" w:hAnsi="Times New Roman"/>
                <w:bCs/>
                <w:i w:val="0"/>
                <w:color w:val="auto"/>
                <w:sz w:val="24"/>
                <w:szCs w:val="24"/>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1 13 02995 05 0002 130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bCs/>
                <w:i w:val="0"/>
                <w:color w:val="auto"/>
                <w:sz w:val="24"/>
                <w:szCs w:val="24"/>
              </w:rPr>
            </w:pPr>
            <w:r w:rsidRPr="005B4943">
              <w:rPr>
                <w:rFonts w:ascii="Times New Roman" w:hAnsi="Times New Roman"/>
                <w:bCs/>
                <w:i w:val="0"/>
                <w:color w:val="auto"/>
                <w:sz w:val="24"/>
                <w:szCs w:val="24"/>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snapToGrid w:val="0"/>
              </w:rPr>
            </w:pPr>
            <w:r w:rsidRPr="005B4943">
              <w:rPr>
                <w:snapToGrid w:val="0"/>
              </w:rPr>
              <w:t>1 13 02995 05 0004 130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bCs/>
                <w:i w:val="0"/>
                <w:color w:val="auto"/>
                <w:sz w:val="24"/>
                <w:szCs w:val="24"/>
              </w:rPr>
            </w:pPr>
            <w:r w:rsidRPr="005B4943">
              <w:rPr>
                <w:rFonts w:ascii="Times New Roman" w:hAnsi="Times New Roman"/>
                <w:bCs/>
                <w:i w:val="0"/>
                <w:color w:val="auto"/>
                <w:sz w:val="24"/>
                <w:szCs w:val="24"/>
              </w:rPr>
              <w:t>Прочие доходы от    компенсации затрат бюджетов муниципальных районов, источником которых являются средства муниципального района</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 xml:space="preserve">    1 17 01050  05 0000 180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Невыясненные поступления, зачисляемые в бюджеты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 xml:space="preserve">     2 02 15001 05 0000 150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shd w:val="clear" w:color="auto" w:fill="FFFFFF"/>
              </w:rPr>
            </w:pPr>
            <w:r w:rsidRPr="005B4943">
              <w:rPr>
                <w:rFonts w:ascii="Times New Roman" w:hAnsi="Times New Roman"/>
                <w:i w:val="0"/>
                <w:color w:val="auto"/>
                <w:sz w:val="24"/>
                <w:szCs w:val="24"/>
                <w:shd w:val="clear" w:color="auto" w:fill="FFFFFF"/>
              </w:rPr>
              <w:t>Дотации бюджетам муниципальных районов на выравнивание бюджетной обеспеченности из бюджета субъекта Российской Федерации</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 xml:space="preserve">      2 02 15002 05 0000 150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Дотации бюджетам муниципальных районов на поддержку мер по обеспечению сбалансированности бюджетов</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2 02 25021 05 0000 150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jc w:val="both"/>
            </w:pPr>
            <w:r w:rsidRPr="005B4943">
              <w:rPr>
                <w:shd w:val="clear" w:color="auto" w:fill="FFFFFF"/>
              </w:rPr>
              <w:t xml:space="preserve">Субсидии бюджетам муниципальных районов на реализацию мероприятий по стимулированию </w:t>
            </w:r>
            <w:proofErr w:type="gramStart"/>
            <w:r w:rsidRPr="005B4943">
              <w:rPr>
                <w:shd w:val="clear" w:color="auto" w:fill="FFFFFF"/>
              </w:rPr>
              <w:lastRenderedPageBreak/>
              <w:t>программ развития жилищного строительства субъектов Российской Федерации</w:t>
            </w:r>
            <w:proofErr w:type="gramEnd"/>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2 02 25027 05 0000 150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jc w:val="both"/>
              <w:rPr>
                <w:shd w:val="clear" w:color="auto" w:fill="FFFFFF"/>
              </w:rPr>
            </w:pPr>
            <w:r w:rsidRPr="005B4943">
              <w:rPr>
                <w:shd w:val="clear" w:color="auto" w:fill="FFFFFF"/>
              </w:rPr>
              <w:t>Субсидии бюджетам муниципальных районов на реализацию мероприятий </w:t>
            </w:r>
            <w:hyperlink r:id="rId9" w:anchor="/document/72216666/entry/1000" w:history="1">
              <w:r w:rsidRPr="005B4943">
                <w:rPr>
                  <w:rStyle w:val="af4"/>
                  <w:color w:val="auto"/>
                  <w:shd w:val="clear" w:color="auto" w:fill="FFFFFF"/>
                </w:rPr>
                <w:t>государственной программы</w:t>
              </w:r>
            </w:hyperlink>
            <w:r w:rsidRPr="005B4943">
              <w:rPr>
                <w:shd w:val="clear" w:color="auto" w:fill="FFFFFF"/>
              </w:rPr>
              <w:t> Российской Федерации "Доступная среда"</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p>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rPr>
                <w:highlight w:val="yellow"/>
              </w:rPr>
            </w:pPr>
            <w:r w:rsidRPr="005B4943">
              <w:t>2 02 25097 05 0000 150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jc w:val="both"/>
            </w:pPr>
            <w:r w:rsidRPr="005B4943">
              <w:rPr>
                <w:shd w:val="clear" w:color="auto" w:fill="FFFFFF"/>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202 25304 05 0000 150</w:t>
            </w:r>
          </w:p>
          <w:p w:rsidR="005B4943" w:rsidRPr="005B4943" w:rsidRDefault="005B4943" w:rsidP="000A13AD">
            <w:pPr>
              <w:pStyle w:val="af3"/>
              <w:jc w:val="center"/>
              <w:rPr>
                <w:rFonts w:ascii="Times New Roman" w:hAnsi="Times New Roman"/>
              </w:rPr>
            </w:pP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af3"/>
              <w:rPr>
                <w:rFonts w:ascii="Times New Roman" w:hAnsi="Times New Roman"/>
              </w:rPr>
            </w:pPr>
            <w:r w:rsidRPr="005B4943">
              <w:rPr>
                <w:rFonts w:ascii="Times New Roman" w:hAnsi="Times New Roman"/>
                <w:shd w:val="clear" w:color="auto" w:fill="FFFFFF"/>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2 02 25467 05 0000 150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af3"/>
              <w:rPr>
                <w:rFonts w:ascii="Times New Roman" w:hAnsi="Times New Roman"/>
              </w:rPr>
            </w:pPr>
            <w:r w:rsidRPr="005B4943">
              <w:rPr>
                <w:rFonts w:ascii="Times New Roman" w:hAnsi="Times New Roman"/>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202 25497 05 0000 150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jc w:val="both"/>
            </w:pPr>
            <w:r w:rsidRPr="005B4943">
              <w:t>Субсидии бюджетам муниципальных районов на реализацию мероприятий по обеспечению жильем молодых семей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2 02 25519 05 0000 150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bCs/>
                <w:i w:val="0"/>
                <w:color w:val="auto"/>
                <w:sz w:val="24"/>
                <w:szCs w:val="24"/>
              </w:rPr>
            </w:pPr>
            <w:r w:rsidRPr="005B4943">
              <w:rPr>
                <w:rFonts w:ascii="Times New Roman" w:hAnsi="Times New Roman"/>
                <w:bCs/>
                <w:i w:val="0"/>
                <w:color w:val="auto"/>
                <w:sz w:val="24"/>
                <w:szCs w:val="24"/>
              </w:rPr>
              <w:t>Субсидия бюджетам муниципальных районов на поддержку отрасли культуры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2 02 27567 05 0000 150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jc w:val="both"/>
            </w:pPr>
            <w:r w:rsidRPr="005B4943">
              <w:rPr>
                <w:shd w:val="clear" w:color="auto" w:fill="FFFFFF"/>
              </w:rPr>
              <w:t xml:space="preserve">Субсидии бюджетам муниципальных районов на </w:t>
            </w:r>
            <w:proofErr w:type="spellStart"/>
            <w:r w:rsidRPr="005B4943">
              <w:rPr>
                <w:shd w:val="clear" w:color="auto" w:fill="FFFFFF"/>
              </w:rPr>
              <w:t>софинансирование</w:t>
            </w:r>
            <w:proofErr w:type="spellEnd"/>
            <w:r w:rsidRPr="005B4943">
              <w:rPr>
                <w:shd w:val="clear" w:color="auto" w:fill="FFFFFF"/>
              </w:rPr>
              <w:t xml:space="preserve">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2 02 27576 05 0000 150</w:t>
            </w:r>
          </w:p>
        </w:tc>
        <w:tc>
          <w:tcPr>
            <w:tcW w:w="2903" w:type="pct"/>
            <w:tcBorders>
              <w:top w:val="single" w:sz="4" w:space="0" w:color="auto"/>
              <w:left w:val="nil"/>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shd w:val="clear" w:color="auto" w:fill="FFFFFF"/>
              </w:rPr>
              <w:t xml:space="preserve">Субсидии бюджетам муниципальных районов на </w:t>
            </w:r>
            <w:proofErr w:type="spellStart"/>
            <w:r w:rsidRPr="005B4943">
              <w:rPr>
                <w:rFonts w:ascii="Times New Roman" w:hAnsi="Times New Roman"/>
                <w:i w:val="0"/>
                <w:color w:val="auto"/>
                <w:sz w:val="24"/>
                <w:szCs w:val="24"/>
                <w:shd w:val="clear" w:color="auto" w:fill="FFFFFF"/>
              </w:rPr>
              <w:t>софинансирование</w:t>
            </w:r>
            <w:proofErr w:type="spellEnd"/>
            <w:r w:rsidRPr="005B4943">
              <w:rPr>
                <w:rFonts w:ascii="Times New Roman" w:hAnsi="Times New Roman"/>
                <w:i w:val="0"/>
                <w:color w:val="auto"/>
                <w:sz w:val="24"/>
                <w:szCs w:val="24"/>
                <w:shd w:val="clear" w:color="auto" w:fill="FFFFFF"/>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r>
      <w:tr w:rsidR="005B4943" w:rsidRPr="005B4943" w:rsidTr="000A13AD">
        <w:trPr>
          <w:trHeight w:val="600"/>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2 02 29999 05 0000 150</w:t>
            </w:r>
          </w:p>
        </w:tc>
        <w:tc>
          <w:tcPr>
            <w:tcW w:w="2903" w:type="pct"/>
            <w:tcBorders>
              <w:top w:val="single" w:sz="4" w:space="0" w:color="auto"/>
              <w:left w:val="nil"/>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Прочие субсидии бюджетам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2 02 30024 05 0000 150</w:t>
            </w:r>
          </w:p>
        </w:tc>
        <w:tc>
          <w:tcPr>
            <w:tcW w:w="2903" w:type="pct"/>
            <w:tcBorders>
              <w:top w:val="single" w:sz="4" w:space="0" w:color="auto"/>
              <w:left w:val="nil"/>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Субвенции бюджетам муниципальных районов на выполнение передаваемых полномочий субъектов Российской Федерации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2 02 30027 05 0000 150</w:t>
            </w:r>
          </w:p>
        </w:tc>
        <w:tc>
          <w:tcPr>
            <w:tcW w:w="2903" w:type="pct"/>
            <w:tcBorders>
              <w:top w:val="single" w:sz="4" w:space="0" w:color="auto"/>
              <w:left w:val="nil"/>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2 02 35082 05 0000 150</w:t>
            </w:r>
          </w:p>
        </w:tc>
        <w:tc>
          <w:tcPr>
            <w:tcW w:w="2903" w:type="pct"/>
            <w:tcBorders>
              <w:top w:val="single" w:sz="4" w:space="0" w:color="auto"/>
              <w:left w:val="nil"/>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shd w:val="clear" w:color="auto" w:fill="FFFFFF"/>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2 02 35120 05 0000 150</w:t>
            </w:r>
          </w:p>
        </w:tc>
        <w:tc>
          <w:tcPr>
            <w:tcW w:w="2903" w:type="pct"/>
            <w:tcBorders>
              <w:top w:val="single" w:sz="4" w:space="0" w:color="auto"/>
              <w:left w:val="nil"/>
              <w:bottom w:val="single" w:sz="4" w:space="0" w:color="auto"/>
              <w:right w:val="single" w:sz="4" w:space="0" w:color="auto"/>
            </w:tcBorders>
            <w:shd w:val="clear" w:color="auto" w:fill="auto"/>
            <w:vAlign w:val="center"/>
          </w:tcPr>
          <w:p w:rsidR="005B4943" w:rsidRPr="005B4943" w:rsidRDefault="005B4943" w:rsidP="00936BF5">
            <w:pPr>
              <w:jc w:val="both"/>
            </w:pPr>
            <w:r w:rsidRPr="005B4943">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p w:rsidR="005B4943" w:rsidRPr="005B4943" w:rsidRDefault="005B4943" w:rsidP="00936BF5">
            <w:pPr>
              <w:jc w:val="both"/>
            </w:pP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2 02 35930 05 0000 150</w:t>
            </w:r>
          </w:p>
        </w:tc>
        <w:tc>
          <w:tcPr>
            <w:tcW w:w="2903" w:type="pct"/>
            <w:tcBorders>
              <w:top w:val="single" w:sz="4" w:space="0" w:color="auto"/>
              <w:left w:val="nil"/>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Субвенции бюджетам муниципальных районов на государственную регистрацию актов гражданского состояния</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2 02 36900 05 0000 150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af3"/>
              <w:rPr>
                <w:rFonts w:ascii="Times New Roman" w:hAnsi="Times New Roman"/>
              </w:rPr>
            </w:pPr>
            <w:r w:rsidRPr="005B4943">
              <w:rPr>
                <w:rFonts w:ascii="Times New Roman" w:hAnsi="Times New Roman"/>
              </w:rPr>
              <w:t>Единая субвенция муниципальным районам из бюджета субъекта Российской Федерации</w:t>
            </w:r>
          </w:p>
        </w:tc>
      </w:tr>
      <w:tr w:rsidR="005B4943" w:rsidRPr="005B4943" w:rsidTr="000A13AD">
        <w:trPr>
          <w:trHeight w:val="439"/>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2 02 39998 05 0000 150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af3"/>
              <w:rPr>
                <w:rFonts w:ascii="Times New Roman" w:hAnsi="Times New Roman"/>
              </w:rPr>
            </w:pPr>
            <w:r w:rsidRPr="005B4943">
              <w:rPr>
                <w:rFonts w:ascii="Times New Roman" w:hAnsi="Times New Roman"/>
              </w:rPr>
              <w:t>Единая субвенция муниципальным районам</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 xml:space="preserve">     2 02 40014 05 0000 150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2 02 45303 05 0000 150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jc w:val="both"/>
            </w:pPr>
            <w:r w:rsidRPr="005B4943">
              <w:rPr>
                <w:shd w:val="clear" w:color="auto" w:fill="FFFFFF"/>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2 02 49999 05 0000 150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af3"/>
              <w:rPr>
                <w:rFonts w:ascii="Times New Roman" w:hAnsi="Times New Roman"/>
              </w:rPr>
            </w:pPr>
            <w:r w:rsidRPr="005B4943">
              <w:rPr>
                <w:rFonts w:ascii="Times New Roman" w:hAnsi="Times New Roman"/>
              </w:rPr>
              <w:t>Прочие межбюджетные трансферты, передаваемые бюджетам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 xml:space="preserve">    2 08 05 000 05 0000 150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2 18 05010 05 0000 150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bCs/>
                <w:i w:val="0"/>
                <w:color w:val="auto"/>
                <w:sz w:val="24"/>
                <w:szCs w:val="24"/>
              </w:rPr>
            </w:pPr>
            <w:r w:rsidRPr="005B4943">
              <w:rPr>
                <w:rFonts w:ascii="Times New Roman" w:hAnsi="Times New Roman"/>
                <w:bCs/>
                <w:i w:val="0"/>
                <w:color w:val="auto"/>
                <w:sz w:val="24"/>
                <w:szCs w:val="24"/>
              </w:rPr>
              <w:t>Доходы бюджетов муниципальных районов от возврата бюджетными учреждениями остатков субсидий прошлых лет</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4"/>
              <w:rPr>
                <w:rFonts w:ascii="Times New Roman" w:hAnsi="Times New Roman"/>
                <w:i w:val="0"/>
                <w:color w:val="auto"/>
                <w:sz w:val="24"/>
                <w:szCs w:val="24"/>
              </w:rPr>
            </w:pPr>
            <w:r w:rsidRPr="005B4943">
              <w:rPr>
                <w:rFonts w:ascii="Times New Roman" w:hAnsi="Times New Roman"/>
                <w:i w:val="0"/>
                <w:color w:val="auto"/>
                <w:sz w:val="24"/>
                <w:szCs w:val="24"/>
              </w:rPr>
              <w:t xml:space="preserve">    2 18 60010  05 0000  150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2 19 25021 05 0000 150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autoSpaceDE w:val="0"/>
              <w:autoSpaceDN w:val="0"/>
              <w:adjustRightInd w:val="0"/>
              <w:jc w:val="both"/>
            </w:pPr>
            <w:r w:rsidRPr="005B4943">
              <w:t>Возврат остатков субсидий на стимулирование</w:t>
            </w:r>
          </w:p>
          <w:p w:rsidR="005B4943" w:rsidRPr="005B4943" w:rsidRDefault="005B4943" w:rsidP="00936BF5">
            <w:pPr>
              <w:autoSpaceDE w:val="0"/>
              <w:autoSpaceDN w:val="0"/>
              <w:adjustRightInd w:val="0"/>
              <w:jc w:val="both"/>
            </w:pPr>
            <w:r w:rsidRPr="005B4943">
              <w:t>программ развития жилищного строительства</w:t>
            </w:r>
          </w:p>
          <w:p w:rsidR="005B4943" w:rsidRPr="005B4943" w:rsidRDefault="005B4943" w:rsidP="00936BF5">
            <w:pPr>
              <w:pStyle w:val="af3"/>
              <w:rPr>
                <w:rFonts w:ascii="Times New Roman" w:hAnsi="Times New Roman"/>
              </w:rPr>
            </w:pPr>
            <w:r w:rsidRPr="005B4943">
              <w:rPr>
                <w:rFonts w:ascii="Times New Roman" w:hAnsi="Times New Roman"/>
              </w:rPr>
              <w:t>субъектов Российской Федерации из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2 19 25027 05 0000 150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autoSpaceDE w:val="0"/>
              <w:autoSpaceDN w:val="0"/>
              <w:adjustRightInd w:val="0"/>
              <w:jc w:val="both"/>
            </w:pPr>
            <w:r w:rsidRPr="005B4943">
              <w:t>Возврат остатков субсидий на мероприятия</w:t>
            </w:r>
          </w:p>
          <w:p w:rsidR="005B4943" w:rsidRPr="005B4943" w:rsidRDefault="005B4943" w:rsidP="00936BF5">
            <w:pPr>
              <w:autoSpaceDE w:val="0"/>
              <w:autoSpaceDN w:val="0"/>
              <w:adjustRightInd w:val="0"/>
              <w:jc w:val="both"/>
            </w:pPr>
            <w:r w:rsidRPr="005B4943">
              <w:t>государственной программы Российской Федерации</w:t>
            </w:r>
          </w:p>
          <w:p w:rsidR="005B4943" w:rsidRPr="005B4943" w:rsidRDefault="005B4943" w:rsidP="00936BF5">
            <w:pPr>
              <w:autoSpaceDE w:val="0"/>
              <w:autoSpaceDN w:val="0"/>
              <w:adjustRightInd w:val="0"/>
              <w:jc w:val="both"/>
            </w:pPr>
            <w:r w:rsidRPr="005B4943">
              <w:t>"Доступная среда" из бюджетов муниципальных</w:t>
            </w:r>
          </w:p>
          <w:p w:rsidR="005B4943" w:rsidRPr="005B4943" w:rsidRDefault="005B4943" w:rsidP="00936BF5">
            <w:pPr>
              <w:pStyle w:val="af3"/>
              <w:rPr>
                <w:rFonts w:ascii="Times New Roman" w:hAnsi="Times New Roman"/>
              </w:rPr>
            </w:pPr>
            <w:r w:rsidRPr="005B4943">
              <w:rPr>
                <w:rFonts w:ascii="Times New Roman" w:hAnsi="Times New Roman"/>
              </w:rPr>
              <w:t>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2 19 25097 0 0000 150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autoSpaceDE w:val="0"/>
              <w:autoSpaceDN w:val="0"/>
              <w:adjustRightInd w:val="0"/>
              <w:jc w:val="both"/>
            </w:pPr>
            <w:r w:rsidRPr="005B4943">
              <w:t xml:space="preserve">Возврат остатков субсидий на создание </w:t>
            </w:r>
            <w:proofErr w:type="gramStart"/>
            <w:r w:rsidRPr="005B4943">
              <w:t>в</w:t>
            </w:r>
            <w:proofErr w:type="gramEnd"/>
          </w:p>
          <w:p w:rsidR="005B4943" w:rsidRPr="005B4943" w:rsidRDefault="005B4943" w:rsidP="00936BF5">
            <w:pPr>
              <w:autoSpaceDE w:val="0"/>
              <w:autoSpaceDN w:val="0"/>
              <w:adjustRightInd w:val="0"/>
              <w:jc w:val="both"/>
            </w:pPr>
            <w:r w:rsidRPr="005B4943">
              <w:t xml:space="preserve">общеобразовательных </w:t>
            </w:r>
            <w:proofErr w:type="gramStart"/>
            <w:r w:rsidRPr="005B4943">
              <w:t>организациях</w:t>
            </w:r>
            <w:proofErr w:type="gramEnd"/>
            <w:r w:rsidRPr="005B4943">
              <w:t>,</w:t>
            </w:r>
          </w:p>
          <w:p w:rsidR="005B4943" w:rsidRPr="005B4943" w:rsidRDefault="005B4943" w:rsidP="00936BF5">
            <w:pPr>
              <w:autoSpaceDE w:val="0"/>
              <w:autoSpaceDN w:val="0"/>
              <w:adjustRightInd w:val="0"/>
              <w:jc w:val="both"/>
            </w:pPr>
            <w:r w:rsidRPr="005B4943">
              <w:lastRenderedPageBreak/>
              <w:t>расположенных в сельской местности и малых</w:t>
            </w:r>
          </w:p>
          <w:p w:rsidR="005B4943" w:rsidRPr="005B4943" w:rsidRDefault="005B4943" w:rsidP="00936BF5">
            <w:pPr>
              <w:autoSpaceDE w:val="0"/>
              <w:autoSpaceDN w:val="0"/>
              <w:adjustRightInd w:val="0"/>
              <w:jc w:val="both"/>
            </w:pPr>
            <w:proofErr w:type="gramStart"/>
            <w:r w:rsidRPr="005B4943">
              <w:t>городах</w:t>
            </w:r>
            <w:proofErr w:type="gramEnd"/>
            <w:r w:rsidRPr="005B4943">
              <w:t>, условий для занятий физической культурой</w:t>
            </w:r>
          </w:p>
          <w:p w:rsidR="005B4943" w:rsidRPr="005B4943" w:rsidRDefault="005B4943" w:rsidP="00936BF5">
            <w:pPr>
              <w:pStyle w:val="af3"/>
              <w:rPr>
                <w:rFonts w:ascii="Times New Roman" w:hAnsi="Times New Roman"/>
              </w:rPr>
            </w:pPr>
            <w:r w:rsidRPr="005B4943">
              <w:rPr>
                <w:rFonts w:ascii="Times New Roman" w:hAnsi="Times New Roman"/>
              </w:rPr>
              <w:t>и спортом из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lastRenderedPageBreak/>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2 19 25304 05 0000 150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autoSpaceDE w:val="0"/>
              <w:autoSpaceDN w:val="0"/>
              <w:adjustRightInd w:val="0"/>
              <w:jc w:val="both"/>
            </w:pPr>
            <w:r w:rsidRPr="005B4943">
              <w:t>Возврат остатков субсидий на организацию</w:t>
            </w:r>
          </w:p>
          <w:p w:rsidR="005B4943" w:rsidRPr="005B4943" w:rsidRDefault="005B4943" w:rsidP="00936BF5">
            <w:pPr>
              <w:autoSpaceDE w:val="0"/>
              <w:autoSpaceDN w:val="0"/>
              <w:adjustRightInd w:val="0"/>
              <w:jc w:val="both"/>
            </w:pPr>
            <w:r w:rsidRPr="005B4943">
              <w:t xml:space="preserve">бесплатного горячего питания </w:t>
            </w:r>
            <w:proofErr w:type="gramStart"/>
            <w:r w:rsidRPr="005B4943">
              <w:t>обучающихся</w:t>
            </w:r>
            <w:proofErr w:type="gramEnd"/>
            <w:r w:rsidRPr="005B4943">
              <w:t>,</w:t>
            </w:r>
          </w:p>
          <w:p w:rsidR="005B4943" w:rsidRPr="005B4943" w:rsidRDefault="005B4943" w:rsidP="00936BF5">
            <w:pPr>
              <w:autoSpaceDE w:val="0"/>
              <w:autoSpaceDN w:val="0"/>
              <w:adjustRightInd w:val="0"/>
              <w:jc w:val="both"/>
            </w:pPr>
            <w:proofErr w:type="gramStart"/>
            <w:r w:rsidRPr="005B4943">
              <w:t>получающих</w:t>
            </w:r>
            <w:proofErr w:type="gramEnd"/>
            <w:r w:rsidRPr="005B4943">
              <w:t xml:space="preserve"> начальное общее образование в</w:t>
            </w:r>
          </w:p>
          <w:p w:rsidR="005B4943" w:rsidRPr="005B4943" w:rsidRDefault="005B4943" w:rsidP="00936BF5">
            <w:pPr>
              <w:autoSpaceDE w:val="0"/>
              <w:autoSpaceDN w:val="0"/>
              <w:adjustRightInd w:val="0"/>
              <w:jc w:val="both"/>
            </w:pPr>
            <w:r w:rsidRPr="005B4943">
              <w:t>государственных и муниципальных образовательных</w:t>
            </w:r>
          </w:p>
          <w:p w:rsidR="005B4943" w:rsidRPr="005B4943" w:rsidRDefault="005B4943" w:rsidP="00936BF5">
            <w:pPr>
              <w:pStyle w:val="af3"/>
              <w:rPr>
                <w:rFonts w:ascii="Times New Roman" w:hAnsi="Times New Roman"/>
              </w:rPr>
            </w:pPr>
            <w:proofErr w:type="gramStart"/>
            <w:r w:rsidRPr="005B4943">
              <w:rPr>
                <w:rFonts w:ascii="Times New Roman" w:hAnsi="Times New Roman"/>
              </w:rPr>
              <w:t>организациях</w:t>
            </w:r>
            <w:proofErr w:type="gramEnd"/>
            <w:r w:rsidRPr="005B4943">
              <w:rPr>
                <w:rFonts w:ascii="Times New Roman" w:hAnsi="Times New Roman"/>
              </w:rPr>
              <w:t>, из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2 19 25467 05 0000 150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autoSpaceDE w:val="0"/>
              <w:autoSpaceDN w:val="0"/>
              <w:adjustRightInd w:val="0"/>
              <w:jc w:val="both"/>
            </w:pPr>
            <w:r w:rsidRPr="005B4943">
              <w:t>Возврат остатков субсидий на обеспечение развития</w:t>
            </w:r>
          </w:p>
          <w:p w:rsidR="005B4943" w:rsidRPr="005B4943" w:rsidRDefault="005B4943" w:rsidP="00936BF5">
            <w:pPr>
              <w:autoSpaceDE w:val="0"/>
              <w:autoSpaceDN w:val="0"/>
              <w:adjustRightInd w:val="0"/>
              <w:jc w:val="both"/>
            </w:pPr>
            <w:r w:rsidRPr="005B4943">
              <w:t>и укрепления материально-технической базы домов</w:t>
            </w:r>
          </w:p>
          <w:p w:rsidR="005B4943" w:rsidRPr="005B4943" w:rsidRDefault="005B4943" w:rsidP="00936BF5">
            <w:pPr>
              <w:autoSpaceDE w:val="0"/>
              <w:autoSpaceDN w:val="0"/>
              <w:adjustRightInd w:val="0"/>
              <w:jc w:val="both"/>
            </w:pPr>
            <w:r w:rsidRPr="005B4943">
              <w:t xml:space="preserve">культуры в населенных пунктах с числом жителей </w:t>
            </w:r>
            <w:proofErr w:type="gramStart"/>
            <w:r w:rsidRPr="005B4943">
              <w:t>до</w:t>
            </w:r>
            <w:proofErr w:type="gramEnd"/>
          </w:p>
          <w:p w:rsidR="005B4943" w:rsidRPr="005B4943" w:rsidRDefault="005B4943" w:rsidP="00936BF5">
            <w:pPr>
              <w:autoSpaceDE w:val="0"/>
              <w:autoSpaceDN w:val="0"/>
              <w:adjustRightInd w:val="0"/>
              <w:jc w:val="both"/>
            </w:pPr>
            <w:r w:rsidRPr="005B4943">
              <w:t>50 тысяч человек из бюджетов муниципальных</w:t>
            </w:r>
          </w:p>
          <w:p w:rsidR="005B4943" w:rsidRPr="005B4943" w:rsidRDefault="005B4943" w:rsidP="00936BF5">
            <w:pPr>
              <w:pStyle w:val="af3"/>
              <w:rPr>
                <w:rFonts w:ascii="Times New Roman" w:hAnsi="Times New Roman"/>
              </w:rPr>
            </w:pPr>
            <w:r w:rsidRPr="005B4943">
              <w:rPr>
                <w:rFonts w:ascii="Times New Roman" w:hAnsi="Times New Roman"/>
              </w:rPr>
              <w:t>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2 19 25497 05 0000 150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af3"/>
              <w:rPr>
                <w:rFonts w:ascii="Times New Roman" w:hAnsi="Times New Roman"/>
              </w:rPr>
            </w:pPr>
            <w:r w:rsidRPr="005B4943">
              <w:rPr>
                <w:rFonts w:ascii="Times New Roman" w:hAnsi="Times New Roman"/>
              </w:rPr>
              <w:t>Возврат остатков субсидий на реализацию мероприятий по обеспечению жильем молодых семей из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2 19 25519 05 0000 150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autoSpaceDE w:val="0"/>
              <w:autoSpaceDN w:val="0"/>
              <w:adjustRightInd w:val="0"/>
              <w:jc w:val="both"/>
            </w:pPr>
            <w:r w:rsidRPr="005B4943">
              <w:t>Возврат остатков субсидий на поддержку отрасли</w:t>
            </w:r>
          </w:p>
          <w:p w:rsidR="005B4943" w:rsidRPr="005B4943" w:rsidRDefault="005B4943" w:rsidP="00936BF5">
            <w:pPr>
              <w:pStyle w:val="af3"/>
              <w:rPr>
                <w:rFonts w:ascii="Times New Roman" w:hAnsi="Times New Roman"/>
              </w:rPr>
            </w:pPr>
            <w:r w:rsidRPr="005B4943">
              <w:rPr>
                <w:rFonts w:ascii="Times New Roman" w:hAnsi="Times New Roman"/>
              </w:rPr>
              <w:t>культуры из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2 19 27576 05 0000 150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autoSpaceDE w:val="0"/>
              <w:autoSpaceDN w:val="0"/>
              <w:adjustRightInd w:val="0"/>
              <w:jc w:val="both"/>
            </w:pPr>
            <w:r w:rsidRPr="005B4943">
              <w:t xml:space="preserve">Возврат остатков субсидий на </w:t>
            </w:r>
            <w:proofErr w:type="spellStart"/>
            <w:r w:rsidRPr="005B4943">
              <w:t>софинансирование</w:t>
            </w:r>
            <w:proofErr w:type="spellEnd"/>
          </w:p>
          <w:p w:rsidR="005B4943" w:rsidRPr="005B4943" w:rsidRDefault="005B4943" w:rsidP="00936BF5">
            <w:pPr>
              <w:autoSpaceDE w:val="0"/>
              <w:autoSpaceDN w:val="0"/>
              <w:adjustRightInd w:val="0"/>
              <w:jc w:val="both"/>
            </w:pPr>
            <w:r w:rsidRPr="005B4943">
              <w:t xml:space="preserve">капитальных вложений в объекты </w:t>
            </w:r>
            <w:proofErr w:type="gramStart"/>
            <w:r w:rsidRPr="005B4943">
              <w:t>государственной</w:t>
            </w:r>
            <w:proofErr w:type="gramEnd"/>
          </w:p>
          <w:p w:rsidR="005B4943" w:rsidRPr="005B4943" w:rsidRDefault="005B4943" w:rsidP="00936BF5">
            <w:pPr>
              <w:autoSpaceDE w:val="0"/>
              <w:autoSpaceDN w:val="0"/>
              <w:adjustRightInd w:val="0"/>
              <w:jc w:val="both"/>
            </w:pPr>
            <w:r w:rsidRPr="005B4943">
              <w:t>(муниципальной) собственности в рамках</w:t>
            </w:r>
          </w:p>
          <w:p w:rsidR="005B4943" w:rsidRPr="005B4943" w:rsidRDefault="005B4943" w:rsidP="00936BF5">
            <w:pPr>
              <w:autoSpaceDE w:val="0"/>
              <w:autoSpaceDN w:val="0"/>
              <w:adjustRightInd w:val="0"/>
              <w:jc w:val="both"/>
            </w:pPr>
            <w:r w:rsidRPr="005B4943">
              <w:t xml:space="preserve">обеспечения комплексного развития </w:t>
            </w:r>
            <w:proofErr w:type="gramStart"/>
            <w:r w:rsidRPr="005B4943">
              <w:t>сельских</w:t>
            </w:r>
            <w:proofErr w:type="gramEnd"/>
          </w:p>
          <w:p w:rsidR="005B4943" w:rsidRPr="005B4943" w:rsidRDefault="005B4943" w:rsidP="00936BF5">
            <w:pPr>
              <w:pStyle w:val="af3"/>
              <w:rPr>
                <w:rFonts w:ascii="Times New Roman" w:hAnsi="Times New Roman"/>
              </w:rPr>
            </w:pPr>
            <w:r w:rsidRPr="005B4943">
              <w:rPr>
                <w:rFonts w:ascii="Times New Roman" w:hAnsi="Times New Roman"/>
              </w:rPr>
              <w:t>территорий из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2 19 35930 05 0000 150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af3"/>
              <w:rPr>
                <w:rFonts w:ascii="Times New Roman" w:hAnsi="Times New Roman"/>
              </w:rPr>
            </w:pPr>
            <w:r w:rsidRPr="005B4943">
              <w:rPr>
                <w:rFonts w:ascii="Times New Roman" w:hAnsi="Times New Roman"/>
              </w:rPr>
              <w:t>Возврат остатков субвенций на государственную регистрацию актов гражданского состояния из бюджетов 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pStyle w:val="af3"/>
              <w:jc w:val="center"/>
              <w:rPr>
                <w:rFonts w:ascii="Times New Roman" w:hAnsi="Times New Roman"/>
              </w:rPr>
            </w:pPr>
            <w:r w:rsidRPr="005B4943">
              <w:rPr>
                <w:rFonts w:ascii="Times New Roman" w:hAnsi="Times New Roman"/>
              </w:rPr>
              <w:t>2 19 45303 05 0000 150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autoSpaceDE w:val="0"/>
              <w:autoSpaceDN w:val="0"/>
              <w:adjustRightInd w:val="0"/>
              <w:jc w:val="both"/>
            </w:pPr>
            <w:r w:rsidRPr="005B4943">
              <w:t>Возврат остатков иных межбюджетных трансфертов</w:t>
            </w:r>
          </w:p>
          <w:p w:rsidR="005B4943" w:rsidRPr="005B4943" w:rsidRDefault="005B4943" w:rsidP="00936BF5">
            <w:pPr>
              <w:autoSpaceDE w:val="0"/>
              <w:autoSpaceDN w:val="0"/>
              <w:adjustRightInd w:val="0"/>
              <w:jc w:val="both"/>
            </w:pPr>
            <w:r w:rsidRPr="005B4943">
              <w:t xml:space="preserve">на ежемесячное денежное вознаграждение </w:t>
            </w:r>
            <w:proofErr w:type="gramStart"/>
            <w:r w:rsidRPr="005B4943">
              <w:t>за</w:t>
            </w:r>
            <w:proofErr w:type="gramEnd"/>
          </w:p>
          <w:p w:rsidR="005B4943" w:rsidRPr="005B4943" w:rsidRDefault="005B4943" w:rsidP="00936BF5">
            <w:pPr>
              <w:autoSpaceDE w:val="0"/>
              <w:autoSpaceDN w:val="0"/>
              <w:adjustRightInd w:val="0"/>
              <w:jc w:val="both"/>
            </w:pPr>
            <w:r w:rsidRPr="005B4943">
              <w:t>классное руководство педагогическим работникам</w:t>
            </w:r>
          </w:p>
          <w:p w:rsidR="005B4943" w:rsidRPr="005B4943" w:rsidRDefault="005B4943" w:rsidP="00936BF5">
            <w:pPr>
              <w:autoSpaceDE w:val="0"/>
              <w:autoSpaceDN w:val="0"/>
              <w:adjustRightInd w:val="0"/>
              <w:jc w:val="both"/>
            </w:pPr>
            <w:r w:rsidRPr="005B4943">
              <w:t>государственных и муниципальных</w:t>
            </w:r>
          </w:p>
          <w:p w:rsidR="005B4943" w:rsidRPr="005B4943" w:rsidRDefault="005B4943" w:rsidP="00936BF5">
            <w:pPr>
              <w:autoSpaceDE w:val="0"/>
              <w:autoSpaceDN w:val="0"/>
              <w:adjustRightInd w:val="0"/>
              <w:jc w:val="both"/>
            </w:pPr>
            <w:r w:rsidRPr="005B4943">
              <w:t>общеобразовательных организаций из бюджетов</w:t>
            </w:r>
          </w:p>
          <w:p w:rsidR="005B4943" w:rsidRPr="005B4943" w:rsidRDefault="005B4943" w:rsidP="00936BF5">
            <w:pPr>
              <w:pStyle w:val="af3"/>
              <w:rPr>
                <w:rFonts w:ascii="Times New Roman" w:hAnsi="Times New Roman"/>
              </w:rPr>
            </w:pPr>
            <w:r w:rsidRPr="005B4943">
              <w:rPr>
                <w:rFonts w:ascii="Times New Roman" w:hAnsi="Times New Roman"/>
              </w:rPr>
              <w:t>муниципальных районов</w:t>
            </w:r>
          </w:p>
        </w:tc>
      </w:tr>
      <w:tr w:rsidR="005B4943" w:rsidRPr="005B4943" w:rsidTr="000A13AD">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0A13AD">
            <w:pPr>
              <w:jc w:val="center"/>
            </w:pPr>
            <w:r w:rsidRPr="005B4943">
              <w:t>901</w:t>
            </w: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5B4943">
            <w:pPr>
              <w:pStyle w:val="4"/>
              <w:jc w:val="center"/>
              <w:rPr>
                <w:rFonts w:ascii="Times New Roman" w:hAnsi="Times New Roman"/>
                <w:i w:val="0"/>
                <w:color w:val="auto"/>
                <w:sz w:val="24"/>
                <w:szCs w:val="24"/>
              </w:rPr>
            </w:pPr>
            <w:r w:rsidRPr="005B4943">
              <w:rPr>
                <w:rFonts w:ascii="Times New Roman" w:hAnsi="Times New Roman"/>
                <w:i w:val="0"/>
                <w:color w:val="auto"/>
                <w:sz w:val="24"/>
                <w:szCs w:val="24"/>
              </w:rPr>
              <w:t>2 19 60010 05 0000 150</w:t>
            </w:r>
          </w:p>
        </w:tc>
        <w:tc>
          <w:tcPr>
            <w:tcW w:w="2903" w:type="pct"/>
            <w:tcBorders>
              <w:top w:val="single" w:sz="4" w:space="0" w:color="auto"/>
              <w:left w:val="single" w:sz="4" w:space="0" w:color="auto"/>
              <w:bottom w:val="single" w:sz="4" w:space="0" w:color="auto"/>
              <w:right w:val="single" w:sz="4" w:space="0" w:color="auto"/>
            </w:tcBorders>
            <w:shd w:val="clear" w:color="auto" w:fill="auto"/>
            <w:vAlign w:val="center"/>
          </w:tcPr>
          <w:p w:rsidR="005B4943" w:rsidRPr="005B4943" w:rsidRDefault="005B4943" w:rsidP="00936BF5">
            <w:pPr>
              <w:pStyle w:val="4"/>
              <w:jc w:val="both"/>
              <w:rPr>
                <w:rFonts w:ascii="Times New Roman" w:hAnsi="Times New Roman"/>
                <w:i w:val="0"/>
                <w:color w:val="auto"/>
                <w:sz w:val="24"/>
                <w:szCs w:val="24"/>
              </w:rPr>
            </w:pPr>
            <w:r w:rsidRPr="005B4943">
              <w:rPr>
                <w:rFonts w:ascii="Times New Roman" w:hAnsi="Times New Roman"/>
                <w:i w:val="0"/>
                <w:color w:val="auto"/>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bl>
    <w:p w:rsidR="005B4943" w:rsidRPr="005B4943" w:rsidRDefault="005B4943" w:rsidP="005B4943">
      <w:pPr>
        <w:jc w:val="center"/>
      </w:pPr>
    </w:p>
    <w:p w:rsidR="005B4943" w:rsidRDefault="005B4943"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Default="00936BF5" w:rsidP="001C4FF5">
      <w:pPr>
        <w:jc w:val="both"/>
        <w:rPr>
          <w:b/>
        </w:rPr>
      </w:pPr>
    </w:p>
    <w:p w:rsidR="00936BF5" w:rsidRPr="00936BF5" w:rsidRDefault="00936BF5" w:rsidP="00936BF5">
      <w:pPr>
        <w:jc w:val="center"/>
        <w:rPr>
          <w:b/>
        </w:rPr>
      </w:pPr>
      <w:r w:rsidRPr="00936BF5">
        <w:rPr>
          <w:b/>
        </w:rPr>
        <w:lastRenderedPageBreak/>
        <w:t>АДМИНИСТРАЦИЯ</w:t>
      </w:r>
    </w:p>
    <w:p w:rsidR="00936BF5" w:rsidRPr="00936BF5" w:rsidRDefault="00936BF5" w:rsidP="00936BF5">
      <w:pPr>
        <w:jc w:val="center"/>
        <w:rPr>
          <w:b/>
        </w:rPr>
      </w:pPr>
      <w:r w:rsidRPr="00936BF5">
        <w:rPr>
          <w:b/>
        </w:rPr>
        <w:t>ИНСАРСКОГО МУНИЦИПАЛЬНОГО РАЙОНА</w:t>
      </w:r>
    </w:p>
    <w:p w:rsidR="00936BF5" w:rsidRPr="00936BF5" w:rsidRDefault="00936BF5" w:rsidP="00936BF5">
      <w:pPr>
        <w:jc w:val="center"/>
      </w:pPr>
      <w:r w:rsidRPr="00936BF5">
        <w:rPr>
          <w:b/>
        </w:rPr>
        <w:t>РЕСПУБЛИКИ МОРДОВИЯ</w:t>
      </w:r>
    </w:p>
    <w:p w:rsidR="00936BF5" w:rsidRPr="00936BF5" w:rsidRDefault="00936BF5" w:rsidP="00936BF5">
      <w:pPr>
        <w:jc w:val="center"/>
      </w:pPr>
    </w:p>
    <w:p w:rsidR="00936BF5" w:rsidRPr="00936BF5" w:rsidRDefault="00936BF5" w:rsidP="00936BF5">
      <w:pPr>
        <w:jc w:val="center"/>
      </w:pPr>
    </w:p>
    <w:p w:rsidR="00936BF5" w:rsidRPr="00936BF5" w:rsidRDefault="00936BF5" w:rsidP="00936BF5">
      <w:pPr>
        <w:jc w:val="center"/>
        <w:rPr>
          <w:b/>
        </w:rPr>
      </w:pPr>
      <w:r w:rsidRPr="00936BF5">
        <w:rPr>
          <w:b/>
        </w:rPr>
        <w:t>ПОСТАНОВЛЕНИЕ</w:t>
      </w:r>
    </w:p>
    <w:p w:rsidR="00936BF5" w:rsidRPr="00936BF5" w:rsidRDefault="00936BF5" w:rsidP="00936BF5">
      <w:pPr>
        <w:jc w:val="center"/>
        <w:rPr>
          <w:b/>
        </w:rPr>
      </w:pPr>
    </w:p>
    <w:p w:rsidR="00936BF5" w:rsidRPr="00936BF5" w:rsidRDefault="00936BF5" w:rsidP="00936BF5">
      <w:pPr>
        <w:jc w:val="center"/>
      </w:pPr>
      <w:r w:rsidRPr="00936BF5">
        <w:t>г. Инсар</w:t>
      </w:r>
    </w:p>
    <w:p w:rsidR="00936BF5" w:rsidRPr="00936BF5" w:rsidRDefault="00936BF5" w:rsidP="00936BF5">
      <w:pPr>
        <w:ind w:left="1134" w:right="567"/>
      </w:pPr>
    </w:p>
    <w:p w:rsidR="00936BF5" w:rsidRPr="00936BF5" w:rsidRDefault="00936BF5" w:rsidP="00936BF5">
      <w:pPr>
        <w:rPr>
          <w:b/>
        </w:rPr>
      </w:pPr>
      <w:r>
        <w:rPr>
          <w:b/>
        </w:rPr>
        <w:t xml:space="preserve"> </w:t>
      </w:r>
      <w:r w:rsidRPr="00936BF5">
        <w:rPr>
          <w:b/>
        </w:rPr>
        <w:t>от 21.12.2021 г</w:t>
      </w:r>
      <w:r w:rsidRPr="00936BF5">
        <w:rPr>
          <w:b/>
          <w:u w:val="single"/>
        </w:rPr>
        <w:t>.</w:t>
      </w:r>
      <w:r w:rsidRPr="00936BF5">
        <w:rPr>
          <w:b/>
        </w:rPr>
        <w:t xml:space="preserve"> </w:t>
      </w:r>
      <w:r>
        <w:rPr>
          <w:b/>
        </w:rPr>
        <w:t xml:space="preserve">                                                                                              </w:t>
      </w:r>
      <w:r w:rsidRPr="00936BF5">
        <w:rPr>
          <w:b/>
        </w:rPr>
        <w:t>№ 427</w:t>
      </w:r>
    </w:p>
    <w:p w:rsidR="00936BF5" w:rsidRPr="00936BF5" w:rsidRDefault="00936BF5" w:rsidP="00936BF5">
      <w:pPr>
        <w:ind w:left="1134" w:right="567"/>
      </w:pPr>
    </w:p>
    <w:p w:rsidR="00936BF5" w:rsidRPr="00936BF5" w:rsidRDefault="00936BF5" w:rsidP="00936BF5">
      <w:r w:rsidRPr="00936BF5">
        <w:t xml:space="preserve">О внесении изменений </w:t>
      </w:r>
      <w:proofErr w:type="gramStart"/>
      <w:r w:rsidRPr="00936BF5">
        <w:t>в</w:t>
      </w:r>
      <w:proofErr w:type="gramEnd"/>
    </w:p>
    <w:p w:rsidR="00936BF5" w:rsidRPr="00936BF5" w:rsidRDefault="00936BF5" w:rsidP="00936BF5">
      <w:r w:rsidRPr="00936BF5">
        <w:t>постановление администрации</w:t>
      </w:r>
    </w:p>
    <w:p w:rsidR="00936BF5" w:rsidRPr="00936BF5" w:rsidRDefault="00936BF5" w:rsidP="00936BF5">
      <w:proofErr w:type="spellStart"/>
      <w:r w:rsidRPr="00936BF5">
        <w:t>Инсарского</w:t>
      </w:r>
      <w:proofErr w:type="spellEnd"/>
      <w:r w:rsidRPr="00936BF5">
        <w:t xml:space="preserve"> муниципального района</w:t>
      </w:r>
    </w:p>
    <w:p w:rsidR="00936BF5" w:rsidRPr="00936BF5" w:rsidRDefault="00936BF5" w:rsidP="00936BF5">
      <w:r w:rsidRPr="00936BF5">
        <w:t>от 14.01.2021 г. № 3</w:t>
      </w:r>
    </w:p>
    <w:p w:rsidR="00936BF5" w:rsidRPr="00936BF5" w:rsidRDefault="00936BF5" w:rsidP="00936BF5"/>
    <w:p w:rsidR="00936BF5" w:rsidRPr="00936BF5" w:rsidRDefault="00936BF5" w:rsidP="00936BF5"/>
    <w:p w:rsidR="00936BF5" w:rsidRDefault="00936BF5" w:rsidP="00936BF5">
      <w:pPr>
        <w:ind w:firstLine="708"/>
        <w:jc w:val="both"/>
      </w:pPr>
      <w:r w:rsidRPr="00936BF5">
        <w:t xml:space="preserve">В целях приведения постановления в соответствие с действующим  законодательством, на основании статьи 46 Устава </w:t>
      </w:r>
      <w:proofErr w:type="spellStart"/>
      <w:r w:rsidRPr="00936BF5">
        <w:t>Инсарского</w:t>
      </w:r>
      <w:proofErr w:type="spellEnd"/>
      <w:r w:rsidRPr="00936BF5">
        <w:t xml:space="preserve"> муниципального района, администрация </w:t>
      </w:r>
      <w:proofErr w:type="spellStart"/>
      <w:r w:rsidRPr="00936BF5">
        <w:t>Инсарского</w:t>
      </w:r>
      <w:proofErr w:type="spellEnd"/>
      <w:r w:rsidRPr="00936BF5">
        <w:t xml:space="preserve"> муниципального района </w:t>
      </w:r>
    </w:p>
    <w:p w:rsidR="00936BF5" w:rsidRPr="00936BF5" w:rsidRDefault="00936BF5" w:rsidP="00936BF5">
      <w:pPr>
        <w:ind w:firstLine="708"/>
        <w:jc w:val="center"/>
      </w:pPr>
      <w:r w:rsidRPr="00936BF5">
        <w:t>ПОСТАНОВЛЯЕТ:</w:t>
      </w:r>
    </w:p>
    <w:p w:rsidR="00936BF5" w:rsidRPr="00936BF5" w:rsidRDefault="00936BF5" w:rsidP="00936BF5">
      <w:pPr>
        <w:jc w:val="center"/>
      </w:pPr>
    </w:p>
    <w:p w:rsidR="00936BF5" w:rsidRPr="00936BF5" w:rsidRDefault="00936BF5" w:rsidP="00936BF5">
      <w:pPr>
        <w:ind w:firstLine="708"/>
        <w:jc w:val="both"/>
      </w:pPr>
      <w:r w:rsidRPr="00936BF5">
        <w:t xml:space="preserve">1. Внести в постановление администрации </w:t>
      </w:r>
      <w:proofErr w:type="spellStart"/>
      <w:r w:rsidRPr="00936BF5">
        <w:t>Инсарского</w:t>
      </w:r>
      <w:proofErr w:type="spellEnd"/>
      <w:r w:rsidRPr="00936BF5">
        <w:t xml:space="preserve"> муниципального района от 14.01.2021 г. № 3 «О предоставлении муниципальным бюджетным общеобразовательным учреждениям </w:t>
      </w:r>
      <w:proofErr w:type="spellStart"/>
      <w:r w:rsidRPr="00936BF5">
        <w:t>Инсарского</w:t>
      </w:r>
      <w:proofErr w:type="spellEnd"/>
      <w:r w:rsidRPr="00936BF5">
        <w:t xml:space="preserve"> муниципального района субсидии на организацию питания учащихся из малоимущих семей с освобождением от оплаты его стоимости» следующие изменения:</w:t>
      </w:r>
    </w:p>
    <w:p w:rsidR="00936BF5" w:rsidRPr="00936BF5" w:rsidRDefault="00936BF5" w:rsidP="00936BF5">
      <w:pPr>
        <w:ind w:firstLine="708"/>
        <w:jc w:val="both"/>
      </w:pPr>
      <w:r w:rsidRPr="00936BF5">
        <w:t>1) в пункте 1 постановления слова «в сумме 5 430 400 (пять миллионов четыреста тридцать тысяч четыреста)» заменить словами «в сумме 1 930 400 (один миллион девятьсот тридцать тысяч четыреста)»;</w:t>
      </w:r>
    </w:p>
    <w:p w:rsidR="00936BF5" w:rsidRPr="00936BF5" w:rsidRDefault="00936BF5" w:rsidP="00936BF5">
      <w:pPr>
        <w:ind w:firstLine="708"/>
        <w:jc w:val="both"/>
      </w:pPr>
      <w:r w:rsidRPr="00936BF5">
        <w:t>2) приложение к постановлению изложить в новой редакции, согласно приложению к настоящему постановлению.</w:t>
      </w:r>
    </w:p>
    <w:p w:rsidR="00936BF5" w:rsidRPr="00936BF5" w:rsidRDefault="00936BF5" w:rsidP="00936BF5">
      <w:pPr>
        <w:ind w:firstLine="708"/>
        <w:jc w:val="both"/>
      </w:pPr>
      <w:r w:rsidRPr="00936BF5">
        <w:t xml:space="preserve">2. </w:t>
      </w:r>
      <w:proofErr w:type="gramStart"/>
      <w:r w:rsidRPr="00936BF5">
        <w:t>Контроль за</w:t>
      </w:r>
      <w:proofErr w:type="gramEnd"/>
      <w:r w:rsidRPr="00936BF5">
        <w:t xml:space="preserve"> исполнением настоящего постановления возложить на Синичкина А.П. – заместителя главы, начальника Финансового управления администрации </w:t>
      </w:r>
      <w:proofErr w:type="spellStart"/>
      <w:r w:rsidRPr="00936BF5">
        <w:t>Инсарского</w:t>
      </w:r>
      <w:proofErr w:type="spellEnd"/>
      <w:r w:rsidRPr="00936BF5">
        <w:t xml:space="preserve"> муниципального района.</w:t>
      </w:r>
    </w:p>
    <w:p w:rsidR="00936BF5" w:rsidRPr="00936BF5" w:rsidRDefault="00936BF5" w:rsidP="00936BF5"/>
    <w:p w:rsidR="00936BF5" w:rsidRPr="00936BF5" w:rsidRDefault="00936BF5" w:rsidP="00936BF5"/>
    <w:p w:rsidR="00936BF5" w:rsidRPr="00936BF5" w:rsidRDefault="00936BF5" w:rsidP="00936BF5"/>
    <w:p w:rsidR="00936BF5" w:rsidRPr="00936BF5" w:rsidRDefault="00936BF5" w:rsidP="00936BF5">
      <w:r w:rsidRPr="00936BF5">
        <w:t xml:space="preserve">Глава </w:t>
      </w:r>
      <w:proofErr w:type="spellStart"/>
      <w:r w:rsidRPr="00936BF5">
        <w:t>Инсарского</w:t>
      </w:r>
      <w:proofErr w:type="spellEnd"/>
    </w:p>
    <w:p w:rsidR="00936BF5" w:rsidRPr="00936BF5" w:rsidRDefault="00936BF5" w:rsidP="00936BF5">
      <w:r w:rsidRPr="00936BF5">
        <w:t xml:space="preserve">муниципального района                                                                              К. А. </w:t>
      </w:r>
      <w:proofErr w:type="spellStart"/>
      <w:r w:rsidRPr="00936BF5">
        <w:t>Мангутов</w:t>
      </w:r>
      <w:proofErr w:type="spellEnd"/>
    </w:p>
    <w:p w:rsidR="00936BF5" w:rsidRPr="00936BF5" w:rsidRDefault="00936BF5" w:rsidP="00936BF5"/>
    <w:p w:rsidR="00936BF5" w:rsidRPr="00936BF5" w:rsidRDefault="00936BF5" w:rsidP="00936BF5"/>
    <w:p w:rsidR="00936BF5" w:rsidRPr="00936BF5" w:rsidRDefault="00936BF5" w:rsidP="00936BF5">
      <w:pPr>
        <w:tabs>
          <w:tab w:val="center" w:pos="5102"/>
          <w:tab w:val="right" w:pos="10205"/>
        </w:tabs>
        <w:jc w:val="center"/>
      </w:pPr>
    </w:p>
    <w:p w:rsidR="00936BF5" w:rsidRPr="00936BF5" w:rsidRDefault="00936BF5" w:rsidP="00936BF5">
      <w:pPr>
        <w:tabs>
          <w:tab w:val="center" w:pos="5102"/>
          <w:tab w:val="right" w:pos="10205"/>
        </w:tabs>
        <w:jc w:val="center"/>
      </w:pPr>
    </w:p>
    <w:p w:rsidR="00936BF5" w:rsidRPr="00936BF5" w:rsidRDefault="00936BF5" w:rsidP="00936BF5">
      <w:pPr>
        <w:tabs>
          <w:tab w:val="center" w:pos="5102"/>
          <w:tab w:val="right" w:pos="10205"/>
        </w:tabs>
        <w:jc w:val="center"/>
      </w:pPr>
    </w:p>
    <w:p w:rsidR="00936BF5" w:rsidRPr="00936BF5" w:rsidRDefault="00936BF5" w:rsidP="00936BF5">
      <w:pPr>
        <w:tabs>
          <w:tab w:val="center" w:pos="5102"/>
          <w:tab w:val="right" w:pos="10205"/>
        </w:tabs>
        <w:jc w:val="center"/>
      </w:pPr>
    </w:p>
    <w:p w:rsidR="00936BF5" w:rsidRPr="00936BF5" w:rsidRDefault="00936BF5" w:rsidP="00936BF5">
      <w:pPr>
        <w:tabs>
          <w:tab w:val="center" w:pos="5102"/>
          <w:tab w:val="right" w:pos="10205"/>
        </w:tabs>
        <w:jc w:val="center"/>
      </w:pPr>
    </w:p>
    <w:p w:rsidR="00936BF5" w:rsidRPr="00936BF5" w:rsidRDefault="00936BF5" w:rsidP="00936BF5">
      <w:pPr>
        <w:tabs>
          <w:tab w:val="center" w:pos="5102"/>
          <w:tab w:val="right" w:pos="10205"/>
        </w:tabs>
        <w:jc w:val="center"/>
      </w:pPr>
    </w:p>
    <w:p w:rsidR="00936BF5" w:rsidRDefault="00936BF5" w:rsidP="00936BF5">
      <w:pPr>
        <w:tabs>
          <w:tab w:val="center" w:pos="5102"/>
          <w:tab w:val="right" w:pos="10205"/>
        </w:tabs>
        <w:jc w:val="right"/>
      </w:pPr>
    </w:p>
    <w:p w:rsidR="00936BF5" w:rsidRDefault="00936BF5" w:rsidP="00936BF5">
      <w:pPr>
        <w:tabs>
          <w:tab w:val="center" w:pos="5102"/>
          <w:tab w:val="right" w:pos="10205"/>
        </w:tabs>
        <w:jc w:val="right"/>
      </w:pPr>
    </w:p>
    <w:p w:rsidR="00936BF5" w:rsidRDefault="00936BF5" w:rsidP="00936BF5">
      <w:pPr>
        <w:tabs>
          <w:tab w:val="center" w:pos="5102"/>
          <w:tab w:val="right" w:pos="10205"/>
        </w:tabs>
        <w:jc w:val="right"/>
      </w:pPr>
    </w:p>
    <w:p w:rsidR="00936BF5" w:rsidRDefault="00936BF5" w:rsidP="00936BF5">
      <w:pPr>
        <w:tabs>
          <w:tab w:val="center" w:pos="5102"/>
          <w:tab w:val="right" w:pos="10205"/>
        </w:tabs>
        <w:jc w:val="right"/>
      </w:pPr>
    </w:p>
    <w:p w:rsidR="00936BF5" w:rsidRDefault="00936BF5" w:rsidP="00936BF5">
      <w:pPr>
        <w:tabs>
          <w:tab w:val="center" w:pos="5102"/>
          <w:tab w:val="right" w:pos="10205"/>
        </w:tabs>
        <w:jc w:val="right"/>
      </w:pPr>
    </w:p>
    <w:p w:rsidR="00936BF5" w:rsidRDefault="00936BF5" w:rsidP="00936BF5">
      <w:pPr>
        <w:tabs>
          <w:tab w:val="center" w:pos="5102"/>
          <w:tab w:val="right" w:pos="10205"/>
        </w:tabs>
        <w:jc w:val="right"/>
      </w:pPr>
    </w:p>
    <w:p w:rsidR="00936BF5" w:rsidRPr="00936BF5" w:rsidRDefault="00936BF5" w:rsidP="00936BF5">
      <w:pPr>
        <w:tabs>
          <w:tab w:val="center" w:pos="5102"/>
          <w:tab w:val="right" w:pos="10205"/>
        </w:tabs>
        <w:jc w:val="right"/>
      </w:pPr>
      <w:r w:rsidRPr="00936BF5">
        <w:t>Приложение</w:t>
      </w:r>
    </w:p>
    <w:p w:rsidR="00936BF5" w:rsidRPr="00936BF5" w:rsidRDefault="00936BF5" w:rsidP="00936BF5">
      <w:pPr>
        <w:tabs>
          <w:tab w:val="center" w:pos="5102"/>
          <w:tab w:val="right" w:pos="10205"/>
        </w:tabs>
        <w:jc w:val="right"/>
      </w:pPr>
      <w:r w:rsidRPr="00936BF5">
        <w:t>к постановлению администрации</w:t>
      </w:r>
    </w:p>
    <w:p w:rsidR="00936BF5" w:rsidRPr="00936BF5" w:rsidRDefault="00936BF5" w:rsidP="00936BF5">
      <w:pPr>
        <w:tabs>
          <w:tab w:val="center" w:pos="5102"/>
          <w:tab w:val="right" w:pos="10205"/>
        </w:tabs>
        <w:jc w:val="right"/>
      </w:pPr>
      <w:proofErr w:type="spellStart"/>
      <w:r w:rsidRPr="00936BF5">
        <w:t>Инсарского</w:t>
      </w:r>
      <w:proofErr w:type="spellEnd"/>
      <w:r w:rsidRPr="00936BF5">
        <w:t xml:space="preserve"> </w:t>
      </w:r>
      <w:proofErr w:type="spellStart"/>
      <w:r w:rsidRPr="00936BF5">
        <w:t>муниципальногорайона</w:t>
      </w:r>
      <w:proofErr w:type="spellEnd"/>
    </w:p>
    <w:p w:rsidR="00936BF5" w:rsidRPr="00936BF5" w:rsidRDefault="00936BF5" w:rsidP="00936BF5">
      <w:pPr>
        <w:tabs>
          <w:tab w:val="left" w:pos="7060"/>
        </w:tabs>
        <w:jc w:val="right"/>
      </w:pPr>
      <w:r w:rsidRPr="00936BF5">
        <w:t>от 21.12.2021 г. № 427</w:t>
      </w:r>
    </w:p>
    <w:p w:rsidR="00936BF5" w:rsidRPr="00936BF5" w:rsidRDefault="00936BF5" w:rsidP="00936BF5">
      <w:pPr>
        <w:tabs>
          <w:tab w:val="left" w:pos="5400"/>
        </w:tabs>
        <w:jc w:val="right"/>
      </w:pPr>
    </w:p>
    <w:p w:rsidR="00936BF5" w:rsidRPr="00936BF5" w:rsidRDefault="00936BF5" w:rsidP="00936BF5">
      <w:pPr>
        <w:tabs>
          <w:tab w:val="left" w:pos="5400"/>
        </w:tabs>
      </w:pPr>
    </w:p>
    <w:p w:rsidR="00936BF5" w:rsidRPr="00936BF5" w:rsidRDefault="00936BF5" w:rsidP="00936BF5">
      <w:pPr>
        <w:tabs>
          <w:tab w:val="left" w:pos="5400"/>
        </w:tabs>
        <w:jc w:val="center"/>
      </w:pPr>
      <w:r w:rsidRPr="00936BF5">
        <w:t xml:space="preserve">Распределение </w:t>
      </w:r>
    </w:p>
    <w:p w:rsidR="00936BF5" w:rsidRPr="00936BF5" w:rsidRDefault="00936BF5" w:rsidP="00936BF5">
      <w:pPr>
        <w:tabs>
          <w:tab w:val="left" w:pos="5400"/>
        </w:tabs>
        <w:jc w:val="center"/>
      </w:pPr>
      <w:r w:rsidRPr="00936BF5">
        <w:t xml:space="preserve">субсидии муниципальным бюджетным общеобразовательным учреждениям </w:t>
      </w:r>
      <w:proofErr w:type="spellStart"/>
      <w:r w:rsidRPr="00936BF5">
        <w:t>Инсарского</w:t>
      </w:r>
      <w:proofErr w:type="spellEnd"/>
      <w:r w:rsidRPr="00936BF5">
        <w:t xml:space="preserve"> муниципального района на организацию предоставления обучающимся в муниципальных бюджетных общеобразовательных учреждениях </w:t>
      </w:r>
    </w:p>
    <w:p w:rsidR="00936BF5" w:rsidRPr="00936BF5" w:rsidRDefault="00936BF5" w:rsidP="00936BF5">
      <w:pPr>
        <w:tabs>
          <w:tab w:val="left" w:pos="5400"/>
        </w:tabs>
        <w:jc w:val="center"/>
      </w:pPr>
      <w:r w:rsidRPr="00936BF5">
        <w:t xml:space="preserve">из малоимущих семей питания с освобождением от оплаты его стоимости </w:t>
      </w:r>
    </w:p>
    <w:p w:rsidR="00936BF5" w:rsidRPr="00936BF5" w:rsidRDefault="00936BF5" w:rsidP="00936BF5">
      <w:pPr>
        <w:tabs>
          <w:tab w:val="left" w:pos="5400"/>
        </w:tab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7920"/>
        <w:gridCol w:w="1620"/>
      </w:tblGrid>
      <w:tr w:rsidR="00936BF5" w:rsidRPr="00936BF5" w:rsidTr="007A7678">
        <w:tc>
          <w:tcPr>
            <w:tcW w:w="648"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center"/>
            </w:pPr>
            <w:r w:rsidRPr="00936BF5">
              <w:t xml:space="preserve">№ </w:t>
            </w:r>
            <w:proofErr w:type="spellStart"/>
            <w:proofErr w:type="gramStart"/>
            <w:r w:rsidRPr="00936BF5">
              <w:t>п</w:t>
            </w:r>
            <w:proofErr w:type="spellEnd"/>
            <w:proofErr w:type="gramEnd"/>
            <w:r w:rsidRPr="00936BF5">
              <w:t>/</w:t>
            </w:r>
            <w:proofErr w:type="spellStart"/>
            <w:r w:rsidRPr="00936BF5">
              <w:t>п</w:t>
            </w:r>
            <w:proofErr w:type="spellEnd"/>
          </w:p>
        </w:tc>
        <w:tc>
          <w:tcPr>
            <w:tcW w:w="79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center"/>
            </w:pPr>
            <w:r w:rsidRPr="00936BF5">
              <w:t>Наименование муниципального общеобразовательного учреждения</w:t>
            </w:r>
          </w:p>
        </w:tc>
        <w:tc>
          <w:tcPr>
            <w:tcW w:w="16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center"/>
            </w:pPr>
            <w:r w:rsidRPr="00936BF5">
              <w:t xml:space="preserve">Сумма субсидии </w:t>
            </w:r>
          </w:p>
          <w:p w:rsidR="00936BF5" w:rsidRPr="00936BF5" w:rsidRDefault="00936BF5" w:rsidP="007A7678">
            <w:pPr>
              <w:tabs>
                <w:tab w:val="left" w:pos="5400"/>
              </w:tabs>
              <w:jc w:val="center"/>
            </w:pPr>
            <w:r w:rsidRPr="00936BF5">
              <w:t>(руб.)</w:t>
            </w:r>
          </w:p>
        </w:tc>
      </w:tr>
      <w:tr w:rsidR="00936BF5" w:rsidRPr="00936BF5" w:rsidTr="007A7678">
        <w:tc>
          <w:tcPr>
            <w:tcW w:w="648" w:type="dxa"/>
            <w:tcBorders>
              <w:top w:val="single" w:sz="4" w:space="0" w:color="auto"/>
              <w:left w:val="single" w:sz="4" w:space="0" w:color="auto"/>
              <w:right w:val="single" w:sz="4" w:space="0" w:color="auto"/>
            </w:tcBorders>
          </w:tcPr>
          <w:p w:rsidR="00936BF5" w:rsidRPr="00936BF5" w:rsidRDefault="00936BF5" w:rsidP="007A7678">
            <w:pPr>
              <w:tabs>
                <w:tab w:val="left" w:pos="5400"/>
              </w:tabs>
              <w:jc w:val="center"/>
            </w:pPr>
            <w:r w:rsidRPr="00936BF5">
              <w:t>1</w:t>
            </w:r>
          </w:p>
        </w:tc>
        <w:tc>
          <w:tcPr>
            <w:tcW w:w="79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both"/>
            </w:pPr>
            <w:r w:rsidRPr="00936BF5">
              <w:t>МБОУ «</w:t>
            </w:r>
            <w:proofErr w:type="spellStart"/>
            <w:r w:rsidRPr="00936BF5">
              <w:t>Инсарская</w:t>
            </w:r>
            <w:proofErr w:type="spellEnd"/>
            <w:r w:rsidRPr="00936BF5">
              <w:t xml:space="preserve"> средняя общеобразовательная школа №1»</w:t>
            </w:r>
          </w:p>
        </w:tc>
        <w:tc>
          <w:tcPr>
            <w:tcW w:w="16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center"/>
            </w:pPr>
            <w:r w:rsidRPr="00936BF5">
              <w:t>778099</w:t>
            </w:r>
          </w:p>
        </w:tc>
      </w:tr>
      <w:tr w:rsidR="00936BF5" w:rsidRPr="00936BF5" w:rsidTr="007A7678">
        <w:tc>
          <w:tcPr>
            <w:tcW w:w="0" w:type="auto"/>
            <w:tcBorders>
              <w:left w:val="single" w:sz="4" w:space="0" w:color="auto"/>
              <w:right w:val="single" w:sz="4" w:space="0" w:color="auto"/>
            </w:tcBorders>
            <w:vAlign w:val="center"/>
          </w:tcPr>
          <w:p w:rsidR="00936BF5" w:rsidRPr="00936BF5" w:rsidRDefault="00936BF5" w:rsidP="007A7678">
            <w:pPr>
              <w:jc w:val="center"/>
            </w:pPr>
            <w:r w:rsidRPr="00936BF5">
              <w:t>2</w:t>
            </w:r>
          </w:p>
        </w:tc>
        <w:tc>
          <w:tcPr>
            <w:tcW w:w="79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both"/>
            </w:pPr>
            <w:r w:rsidRPr="00936BF5">
              <w:t>МБОУ «</w:t>
            </w:r>
            <w:proofErr w:type="spellStart"/>
            <w:r w:rsidRPr="00936BF5">
              <w:t>Инсарская</w:t>
            </w:r>
            <w:proofErr w:type="spellEnd"/>
            <w:r w:rsidRPr="00936BF5">
              <w:t xml:space="preserve"> средняя общеобразовательная школа №2»</w:t>
            </w:r>
          </w:p>
        </w:tc>
        <w:tc>
          <w:tcPr>
            <w:tcW w:w="16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center"/>
            </w:pPr>
            <w:r w:rsidRPr="00936BF5">
              <w:t>625320</w:t>
            </w:r>
          </w:p>
        </w:tc>
      </w:tr>
      <w:tr w:rsidR="00936BF5" w:rsidRPr="00936BF5" w:rsidTr="007A7678">
        <w:tc>
          <w:tcPr>
            <w:tcW w:w="0" w:type="auto"/>
            <w:tcBorders>
              <w:left w:val="single" w:sz="4" w:space="0" w:color="auto"/>
              <w:right w:val="single" w:sz="4" w:space="0" w:color="auto"/>
            </w:tcBorders>
            <w:vAlign w:val="center"/>
          </w:tcPr>
          <w:p w:rsidR="00936BF5" w:rsidRPr="00936BF5" w:rsidRDefault="00936BF5" w:rsidP="007A7678">
            <w:pPr>
              <w:jc w:val="center"/>
            </w:pPr>
            <w:r w:rsidRPr="00936BF5">
              <w:t>3</w:t>
            </w:r>
          </w:p>
        </w:tc>
        <w:tc>
          <w:tcPr>
            <w:tcW w:w="79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6372"/>
              </w:tabs>
              <w:jc w:val="both"/>
            </w:pPr>
            <w:r w:rsidRPr="00936BF5">
              <w:t>МБОУ «</w:t>
            </w:r>
            <w:proofErr w:type="spellStart"/>
            <w:r w:rsidRPr="00936BF5">
              <w:t>Кочетовскаясредняя</w:t>
            </w:r>
            <w:proofErr w:type="spellEnd"/>
            <w:r w:rsidRPr="00936BF5">
              <w:t xml:space="preserve">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center"/>
            </w:pPr>
            <w:r w:rsidRPr="00936BF5">
              <w:t>147211</w:t>
            </w:r>
          </w:p>
        </w:tc>
      </w:tr>
      <w:tr w:rsidR="00936BF5" w:rsidRPr="00936BF5" w:rsidTr="007A7678">
        <w:tc>
          <w:tcPr>
            <w:tcW w:w="0" w:type="auto"/>
            <w:tcBorders>
              <w:left w:val="single" w:sz="4" w:space="0" w:color="auto"/>
              <w:right w:val="single" w:sz="4" w:space="0" w:color="auto"/>
            </w:tcBorders>
            <w:vAlign w:val="center"/>
          </w:tcPr>
          <w:p w:rsidR="00936BF5" w:rsidRPr="00936BF5" w:rsidRDefault="00936BF5" w:rsidP="007A7678">
            <w:pPr>
              <w:jc w:val="center"/>
            </w:pPr>
            <w:r w:rsidRPr="00936BF5">
              <w:t>4</w:t>
            </w:r>
          </w:p>
        </w:tc>
        <w:tc>
          <w:tcPr>
            <w:tcW w:w="79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both"/>
            </w:pPr>
            <w:r w:rsidRPr="00936BF5">
              <w:t>МБОУ «</w:t>
            </w:r>
            <w:proofErr w:type="spellStart"/>
            <w:r w:rsidRPr="00936BF5">
              <w:t>Мордовско-Паевская</w:t>
            </w:r>
            <w:proofErr w:type="spellEnd"/>
            <w:r w:rsidRPr="00936BF5">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center"/>
            </w:pPr>
            <w:r w:rsidRPr="00936BF5">
              <w:t>18910</w:t>
            </w:r>
          </w:p>
        </w:tc>
      </w:tr>
      <w:tr w:rsidR="00936BF5" w:rsidRPr="00936BF5" w:rsidTr="007A7678">
        <w:tc>
          <w:tcPr>
            <w:tcW w:w="0" w:type="auto"/>
            <w:tcBorders>
              <w:left w:val="single" w:sz="4" w:space="0" w:color="auto"/>
              <w:right w:val="single" w:sz="4" w:space="0" w:color="auto"/>
            </w:tcBorders>
            <w:vAlign w:val="center"/>
          </w:tcPr>
          <w:p w:rsidR="00936BF5" w:rsidRPr="00936BF5" w:rsidRDefault="00936BF5" w:rsidP="007A7678">
            <w:pPr>
              <w:jc w:val="center"/>
            </w:pPr>
            <w:r w:rsidRPr="00936BF5">
              <w:t>5</w:t>
            </w:r>
          </w:p>
        </w:tc>
        <w:tc>
          <w:tcPr>
            <w:tcW w:w="79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both"/>
            </w:pPr>
            <w:r w:rsidRPr="00936BF5">
              <w:t>МБОУ «</w:t>
            </w:r>
            <w:proofErr w:type="spellStart"/>
            <w:r w:rsidRPr="00936BF5">
              <w:t>Нововерхиссенская</w:t>
            </w:r>
            <w:proofErr w:type="spellEnd"/>
            <w:r w:rsidRPr="00936BF5">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center"/>
            </w:pPr>
            <w:r w:rsidRPr="00936BF5">
              <w:t>69190</w:t>
            </w:r>
          </w:p>
        </w:tc>
      </w:tr>
      <w:tr w:rsidR="00936BF5" w:rsidRPr="00936BF5" w:rsidTr="007A7678">
        <w:tc>
          <w:tcPr>
            <w:tcW w:w="0" w:type="auto"/>
            <w:tcBorders>
              <w:left w:val="single" w:sz="4" w:space="0" w:color="auto"/>
              <w:right w:val="single" w:sz="4" w:space="0" w:color="auto"/>
            </w:tcBorders>
            <w:vAlign w:val="center"/>
          </w:tcPr>
          <w:p w:rsidR="00936BF5" w:rsidRPr="00936BF5" w:rsidRDefault="00936BF5" w:rsidP="007A7678">
            <w:pPr>
              <w:jc w:val="center"/>
            </w:pPr>
            <w:r w:rsidRPr="00936BF5">
              <w:t>6</w:t>
            </w:r>
          </w:p>
        </w:tc>
        <w:tc>
          <w:tcPr>
            <w:tcW w:w="79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both"/>
            </w:pPr>
            <w:r w:rsidRPr="00936BF5">
              <w:t>МБОУ «</w:t>
            </w:r>
            <w:proofErr w:type="spellStart"/>
            <w:r w:rsidRPr="00936BF5">
              <w:t>Русско-Паёвская</w:t>
            </w:r>
            <w:proofErr w:type="spellEnd"/>
            <w:r w:rsidRPr="00936BF5">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center"/>
            </w:pPr>
            <w:r w:rsidRPr="00936BF5">
              <w:t>135310</w:t>
            </w:r>
          </w:p>
        </w:tc>
      </w:tr>
      <w:tr w:rsidR="00936BF5" w:rsidRPr="00936BF5" w:rsidTr="007A7678">
        <w:tc>
          <w:tcPr>
            <w:tcW w:w="0" w:type="auto"/>
            <w:tcBorders>
              <w:left w:val="single" w:sz="4" w:space="0" w:color="auto"/>
              <w:bottom w:val="single" w:sz="4" w:space="0" w:color="auto"/>
              <w:right w:val="single" w:sz="4" w:space="0" w:color="auto"/>
            </w:tcBorders>
            <w:vAlign w:val="center"/>
          </w:tcPr>
          <w:p w:rsidR="00936BF5" w:rsidRPr="00936BF5" w:rsidRDefault="00936BF5" w:rsidP="007A7678">
            <w:pPr>
              <w:jc w:val="center"/>
            </w:pPr>
            <w:r w:rsidRPr="00936BF5">
              <w:t>7</w:t>
            </w:r>
          </w:p>
        </w:tc>
        <w:tc>
          <w:tcPr>
            <w:tcW w:w="79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both"/>
            </w:pPr>
            <w:r w:rsidRPr="00936BF5">
              <w:t>МБОУ «</w:t>
            </w:r>
            <w:proofErr w:type="spellStart"/>
            <w:r w:rsidRPr="00936BF5">
              <w:t>Сиалеевско-Пятинская</w:t>
            </w:r>
            <w:proofErr w:type="spellEnd"/>
            <w:r w:rsidRPr="00936BF5">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center"/>
            </w:pPr>
            <w:r w:rsidRPr="00936BF5">
              <w:t>156360</w:t>
            </w:r>
          </w:p>
        </w:tc>
      </w:tr>
      <w:tr w:rsidR="00936BF5" w:rsidRPr="00936BF5" w:rsidTr="007A7678">
        <w:tc>
          <w:tcPr>
            <w:tcW w:w="8568" w:type="dxa"/>
            <w:gridSpan w:val="2"/>
            <w:tcBorders>
              <w:top w:val="single" w:sz="4" w:space="0" w:color="auto"/>
              <w:left w:val="single" w:sz="4" w:space="0" w:color="auto"/>
              <w:bottom w:val="single" w:sz="4" w:space="0" w:color="auto"/>
              <w:right w:val="single" w:sz="4" w:space="0" w:color="auto"/>
            </w:tcBorders>
          </w:tcPr>
          <w:p w:rsidR="00936BF5" w:rsidRPr="00936BF5" w:rsidRDefault="00936BF5" w:rsidP="007A7678">
            <w:pPr>
              <w:tabs>
                <w:tab w:val="left" w:pos="5400"/>
              </w:tabs>
              <w:jc w:val="both"/>
            </w:pPr>
            <w:r w:rsidRPr="00936BF5">
              <w:t>ИТОГО</w:t>
            </w:r>
          </w:p>
        </w:tc>
        <w:tc>
          <w:tcPr>
            <w:tcW w:w="1620" w:type="dxa"/>
            <w:tcBorders>
              <w:top w:val="single" w:sz="4" w:space="0" w:color="auto"/>
              <w:left w:val="single" w:sz="4" w:space="0" w:color="auto"/>
              <w:bottom w:val="single" w:sz="4" w:space="0" w:color="auto"/>
              <w:right w:val="single" w:sz="4" w:space="0" w:color="auto"/>
            </w:tcBorders>
          </w:tcPr>
          <w:p w:rsidR="00936BF5" w:rsidRPr="00936BF5" w:rsidRDefault="00704C92" w:rsidP="007A7678">
            <w:pPr>
              <w:tabs>
                <w:tab w:val="left" w:pos="5400"/>
              </w:tabs>
              <w:jc w:val="center"/>
            </w:pPr>
            <w:fldSimple w:instr=" =SUM(ABOVE) ">
              <w:r w:rsidR="00936BF5" w:rsidRPr="00936BF5">
                <w:rPr>
                  <w:noProof/>
                </w:rPr>
                <w:t>1930400</w:t>
              </w:r>
            </w:fldSimple>
          </w:p>
        </w:tc>
      </w:tr>
    </w:tbl>
    <w:p w:rsidR="00936BF5" w:rsidRPr="00936BF5" w:rsidRDefault="00936BF5" w:rsidP="00936BF5">
      <w:pPr>
        <w:jc w:val="center"/>
      </w:pPr>
    </w:p>
    <w:p w:rsidR="00936BF5" w:rsidRPr="00936BF5" w:rsidRDefault="00936BF5" w:rsidP="00936BF5"/>
    <w:p w:rsidR="00936BF5" w:rsidRPr="00936BF5" w:rsidRDefault="00936BF5" w:rsidP="00936BF5"/>
    <w:p w:rsidR="00936BF5" w:rsidRPr="00936BF5" w:rsidRDefault="00936BF5" w:rsidP="00936BF5">
      <w:pPr>
        <w:tabs>
          <w:tab w:val="left" w:pos="5400"/>
        </w:tabs>
        <w:jc w:val="center"/>
      </w:pPr>
    </w:p>
    <w:p w:rsidR="00936BF5" w:rsidRPr="00936BF5" w:rsidRDefault="00936BF5" w:rsidP="00936BF5">
      <w:pPr>
        <w:tabs>
          <w:tab w:val="left" w:pos="5400"/>
        </w:tabs>
        <w:jc w:val="center"/>
      </w:pPr>
    </w:p>
    <w:p w:rsidR="00936BF5" w:rsidRPr="00936BF5" w:rsidRDefault="00936BF5" w:rsidP="00936BF5">
      <w:pPr>
        <w:tabs>
          <w:tab w:val="left" w:pos="5400"/>
        </w:tabs>
        <w:jc w:val="center"/>
      </w:pPr>
    </w:p>
    <w:p w:rsidR="00936BF5" w:rsidRPr="00936BF5" w:rsidRDefault="00936BF5" w:rsidP="00936BF5">
      <w:pPr>
        <w:tabs>
          <w:tab w:val="left" w:pos="5400"/>
        </w:tabs>
        <w:jc w:val="center"/>
      </w:pPr>
    </w:p>
    <w:p w:rsidR="00936BF5" w:rsidRPr="00936BF5" w:rsidRDefault="00936BF5" w:rsidP="00936BF5"/>
    <w:p w:rsidR="00936BF5" w:rsidRDefault="00936BF5"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Default="007A7678" w:rsidP="001C4FF5">
      <w:pPr>
        <w:jc w:val="both"/>
        <w:rPr>
          <w:b/>
        </w:rPr>
      </w:pPr>
    </w:p>
    <w:p w:rsidR="007A7678" w:rsidRPr="007A7678" w:rsidRDefault="007A7678" w:rsidP="007A7678">
      <w:pPr>
        <w:jc w:val="center"/>
      </w:pPr>
      <w:bookmarkStart w:id="1" w:name="sub_1000"/>
      <w:r w:rsidRPr="007A7678">
        <w:rPr>
          <w:b/>
        </w:rPr>
        <w:lastRenderedPageBreak/>
        <w:t>РЕСПУБЛИКА МОРДОВИЯ</w:t>
      </w:r>
    </w:p>
    <w:p w:rsidR="007A7678" w:rsidRPr="007A7678" w:rsidRDefault="007A7678" w:rsidP="007A7678">
      <w:pPr>
        <w:jc w:val="center"/>
        <w:rPr>
          <w:b/>
        </w:rPr>
      </w:pPr>
      <w:r w:rsidRPr="007A7678">
        <w:rPr>
          <w:b/>
        </w:rPr>
        <w:t>ЧЕТВЕРТАЯ ВНЕОЧЕРЕДНАЯ  СЕССИЯ СОВЕТА</w:t>
      </w:r>
    </w:p>
    <w:p w:rsidR="007A7678" w:rsidRPr="007A7678" w:rsidRDefault="007A7678" w:rsidP="007A7678">
      <w:pPr>
        <w:jc w:val="center"/>
        <w:rPr>
          <w:b/>
        </w:rPr>
      </w:pPr>
      <w:r w:rsidRPr="007A7678">
        <w:rPr>
          <w:b/>
        </w:rPr>
        <w:t>ДЕПУТАТОВ ИНСАРСКОГО МУНИЦИПАЛЬНОГО РАЙОНА                                                                  СЕДЬМОГО СОЗЫВА</w:t>
      </w:r>
    </w:p>
    <w:p w:rsidR="007A7678" w:rsidRPr="007A7678" w:rsidRDefault="007A7678" w:rsidP="007A7678">
      <w:pPr>
        <w:tabs>
          <w:tab w:val="left" w:pos="7440"/>
        </w:tabs>
      </w:pPr>
      <w:r w:rsidRPr="007A7678">
        <w:tab/>
      </w:r>
    </w:p>
    <w:p w:rsidR="007A7678" w:rsidRPr="007A7678" w:rsidRDefault="007A7678" w:rsidP="007A7678">
      <w:pPr>
        <w:jc w:val="center"/>
        <w:rPr>
          <w:b/>
        </w:rPr>
      </w:pPr>
      <w:r w:rsidRPr="007A7678">
        <w:rPr>
          <w:b/>
        </w:rPr>
        <w:t>РЕШЕНИЕ</w:t>
      </w:r>
    </w:p>
    <w:p w:rsidR="007A7678" w:rsidRPr="007A7678" w:rsidRDefault="007A7678" w:rsidP="007A7678">
      <w:r w:rsidRPr="007A7678">
        <w:t xml:space="preserve"> </w:t>
      </w:r>
    </w:p>
    <w:p w:rsidR="007A7678" w:rsidRPr="007A7678" w:rsidRDefault="007A7678" w:rsidP="007A7678">
      <w:pPr>
        <w:rPr>
          <w:b/>
        </w:rPr>
      </w:pPr>
      <w:r w:rsidRPr="007A7678">
        <w:rPr>
          <w:b/>
        </w:rPr>
        <w:t xml:space="preserve">от 21.12. 2021 г.                                                         </w:t>
      </w:r>
      <w:r>
        <w:rPr>
          <w:b/>
        </w:rPr>
        <w:t xml:space="preserve">                     </w:t>
      </w:r>
      <w:r w:rsidR="008A0C1C">
        <w:rPr>
          <w:b/>
        </w:rPr>
        <w:t xml:space="preserve"> 26 </w:t>
      </w:r>
    </w:p>
    <w:p w:rsidR="007A7678" w:rsidRPr="007A7678" w:rsidRDefault="007A7678" w:rsidP="007A7678">
      <w:pPr>
        <w:pStyle w:val="1"/>
        <w:rPr>
          <w:rFonts w:ascii="Times New Roman" w:hAnsi="Times New Roman"/>
          <w:bCs w:val="0"/>
          <w:sz w:val="24"/>
          <w:szCs w:val="24"/>
        </w:rPr>
      </w:pPr>
    </w:p>
    <w:p w:rsidR="007A7678" w:rsidRPr="007A7678" w:rsidRDefault="007A7678" w:rsidP="007A7678">
      <w:pPr>
        <w:ind w:hanging="540"/>
      </w:pPr>
      <w:r w:rsidRPr="007A7678">
        <w:t xml:space="preserve">      О проекте решения Совета депутатов</w:t>
      </w:r>
    </w:p>
    <w:p w:rsidR="007A7678" w:rsidRPr="007A7678" w:rsidRDefault="007A7678" w:rsidP="007A7678">
      <w:pPr>
        <w:ind w:hanging="540"/>
      </w:pPr>
      <w:r w:rsidRPr="007A7678">
        <w:t xml:space="preserve">       </w:t>
      </w:r>
      <w:proofErr w:type="spellStart"/>
      <w:r w:rsidRPr="007A7678">
        <w:t>Инсарского</w:t>
      </w:r>
      <w:proofErr w:type="spellEnd"/>
      <w:r w:rsidRPr="007A7678">
        <w:t xml:space="preserve"> муниципального района</w:t>
      </w:r>
    </w:p>
    <w:p w:rsidR="007A7678" w:rsidRPr="007A7678" w:rsidRDefault="007A7678" w:rsidP="007A7678">
      <w:pPr>
        <w:ind w:hanging="540"/>
      </w:pPr>
      <w:r w:rsidRPr="007A7678">
        <w:t xml:space="preserve">      « О внесении изменений  в Устав </w:t>
      </w:r>
    </w:p>
    <w:p w:rsidR="007A7678" w:rsidRPr="007A7678" w:rsidRDefault="007A7678" w:rsidP="007A7678">
      <w:pPr>
        <w:ind w:hanging="540"/>
      </w:pPr>
      <w:r w:rsidRPr="007A7678">
        <w:t xml:space="preserve">       </w:t>
      </w:r>
      <w:proofErr w:type="spellStart"/>
      <w:r w:rsidRPr="007A7678">
        <w:t>Инсарского</w:t>
      </w:r>
      <w:proofErr w:type="spellEnd"/>
      <w:r w:rsidRPr="007A7678">
        <w:t xml:space="preserve"> муниципального </w:t>
      </w:r>
    </w:p>
    <w:p w:rsidR="007A7678" w:rsidRPr="007A7678" w:rsidRDefault="007A7678" w:rsidP="007A7678">
      <w:pPr>
        <w:ind w:hanging="540"/>
      </w:pPr>
      <w:r w:rsidRPr="007A7678">
        <w:t xml:space="preserve">       района Республики Мордовия» </w:t>
      </w:r>
    </w:p>
    <w:p w:rsidR="007A7678" w:rsidRPr="007A7678" w:rsidRDefault="007A7678" w:rsidP="007A7678">
      <w:pPr>
        <w:ind w:hanging="540"/>
      </w:pPr>
    </w:p>
    <w:p w:rsidR="007A7678" w:rsidRPr="007A7678" w:rsidRDefault="007A7678" w:rsidP="007A7678">
      <w:pPr>
        <w:ind w:hanging="540"/>
        <w:jc w:val="both"/>
      </w:pPr>
    </w:p>
    <w:p w:rsidR="007A7678" w:rsidRPr="007A7678" w:rsidRDefault="007A7678" w:rsidP="007A7678">
      <w:pPr>
        <w:jc w:val="both"/>
        <w:rPr>
          <w:color w:val="000000"/>
        </w:rPr>
      </w:pPr>
      <w:r w:rsidRPr="007A7678">
        <w:t xml:space="preserve">           Рассмотрев представленный проект решения Совета депутатов </w:t>
      </w:r>
      <w:proofErr w:type="spellStart"/>
      <w:r w:rsidRPr="007A7678">
        <w:t>Инсарского</w:t>
      </w:r>
      <w:proofErr w:type="spellEnd"/>
      <w:r w:rsidRPr="007A7678">
        <w:t xml:space="preserve"> муниципального района « О внесении изменений в Устав </w:t>
      </w:r>
      <w:proofErr w:type="spellStart"/>
      <w:r w:rsidRPr="007A7678">
        <w:t>Инсарского</w:t>
      </w:r>
      <w:proofErr w:type="spellEnd"/>
      <w:r w:rsidRPr="007A7678">
        <w:t xml:space="preserve"> муниципального района Республики Мордовия»</w:t>
      </w:r>
      <w:proofErr w:type="gramStart"/>
      <w:r w:rsidRPr="007A7678">
        <w:t xml:space="preserve"> ,</w:t>
      </w:r>
      <w:proofErr w:type="gramEnd"/>
      <w:r w:rsidRPr="007A7678">
        <w:t xml:space="preserve"> на основании ст.28 Федерального закона « Об общих принципах организации местного самоуправления в Российской Федерации» , решения Совета депутатов </w:t>
      </w:r>
      <w:proofErr w:type="spellStart"/>
      <w:r w:rsidRPr="007A7678">
        <w:t>Инсарского</w:t>
      </w:r>
      <w:proofErr w:type="spellEnd"/>
      <w:r w:rsidRPr="007A7678">
        <w:t xml:space="preserve"> муниципального района от 03.09.2021г.  № 31 «</w:t>
      </w:r>
      <w:r w:rsidRPr="007A7678">
        <w:rPr>
          <w:rStyle w:val="21"/>
          <w:color w:val="000000"/>
          <w:sz w:val="24"/>
          <w:szCs w:val="24"/>
        </w:rPr>
        <w:t xml:space="preserve">Об утверждении  Порядка  учета предложений  по проекту Устава (внесения изменений и дополнений в Устав) </w:t>
      </w:r>
      <w:proofErr w:type="spellStart"/>
      <w:r w:rsidRPr="007A7678">
        <w:rPr>
          <w:rStyle w:val="21"/>
          <w:color w:val="000000"/>
          <w:sz w:val="24"/>
          <w:szCs w:val="24"/>
        </w:rPr>
        <w:t>Инсарского</w:t>
      </w:r>
      <w:proofErr w:type="spellEnd"/>
      <w:r w:rsidRPr="007A7678">
        <w:rPr>
          <w:rStyle w:val="21"/>
          <w:color w:val="000000"/>
          <w:sz w:val="24"/>
          <w:szCs w:val="24"/>
        </w:rPr>
        <w:t xml:space="preserve"> муниципального  района Республики Мордовия, и участия граждан  в его обсуждении</w:t>
      </w:r>
      <w:r w:rsidRPr="007A7678">
        <w:t>»</w:t>
      </w:r>
      <w:proofErr w:type="gramStart"/>
      <w:r w:rsidRPr="007A7678">
        <w:t xml:space="preserve"> ,</w:t>
      </w:r>
      <w:proofErr w:type="gramEnd"/>
      <w:r w:rsidRPr="007A7678">
        <w:t xml:space="preserve">  Совет депутатов </w:t>
      </w:r>
      <w:proofErr w:type="spellStart"/>
      <w:r w:rsidRPr="007A7678">
        <w:t>Инсарского</w:t>
      </w:r>
      <w:proofErr w:type="spellEnd"/>
      <w:r w:rsidRPr="007A7678">
        <w:t xml:space="preserve"> муниципального района                       </w:t>
      </w:r>
    </w:p>
    <w:p w:rsidR="007A7678" w:rsidRPr="007A7678" w:rsidRDefault="007A7678" w:rsidP="007A7678">
      <w:pPr>
        <w:jc w:val="center"/>
      </w:pPr>
    </w:p>
    <w:p w:rsidR="007A7678" w:rsidRPr="007A7678" w:rsidRDefault="007A7678" w:rsidP="007A7678">
      <w:pPr>
        <w:jc w:val="center"/>
      </w:pPr>
      <w:r w:rsidRPr="007A7678">
        <w:t>РЕШИЛ:</w:t>
      </w:r>
    </w:p>
    <w:p w:rsidR="007A7678" w:rsidRPr="007A7678" w:rsidRDefault="007A7678" w:rsidP="007A7678">
      <w:pPr>
        <w:jc w:val="center"/>
      </w:pPr>
    </w:p>
    <w:p w:rsidR="007A7678" w:rsidRPr="007A7678" w:rsidRDefault="007A7678" w:rsidP="008A0C1C">
      <w:pPr>
        <w:ind w:firstLine="708"/>
        <w:jc w:val="both"/>
      </w:pPr>
      <w:r w:rsidRPr="007A7678">
        <w:t xml:space="preserve">1.Вынести на публичные слушания проект решения Совета депутатов </w:t>
      </w:r>
      <w:proofErr w:type="spellStart"/>
      <w:r w:rsidRPr="007A7678">
        <w:t>Инсарского</w:t>
      </w:r>
      <w:proofErr w:type="spellEnd"/>
      <w:r w:rsidRPr="007A7678">
        <w:t xml:space="preserve"> муниципального района « О внесении изменений в Устав </w:t>
      </w:r>
      <w:proofErr w:type="spellStart"/>
      <w:r w:rsidRPr="007A7678">
        <w:t>Инсарского</w:t>
      </w:r>
      <w:proofErr w:type="spellEnd"/>
      <w:r w:rsidRPr="007A7678">
        <w:t xml:space="preserve"> муниципального района Республики Мордовия»  (Приложение №1).</w:t>
      </w:r>
    </w:p>
    <w:p w:rsidR="007A7678" w:rsidRPr="007A7678" w:rsidRDefault="007A7678" w:rsidP="008A0C1C">
      <w:pPr>
        <w:ind w:firstLine="708"/>
        <w:jc w:val="both"/>
      </w:pPr>
      <w:r w:rsidRPr="007A7678">
        <w:t xml:space="preserve">2.Определить, что публичные слушания по проекту решения Совета депутатов </w:t>
      </w:r>
      <w:proofErr w:type="spellStart"/>
      <w:r w:rsidRPr="007A7678">
        <w:t>Инсарского</w:t>
      </w:r>
      <w:proofErr w:type="spellEnd"/>
      <w:r w:rsidRPr="007A7678">
        <w:t xml:space="preserve"> муниципального района « О внесении изменений в Устав </w:t>
      </w:r>
      <w:proofErr w:type="spellStart"/>
      <w:r w:rsidRPr="007A7678">
        <w:t>Инсарского</w:t>
      </w:r>
      <w:proofErr w:type="spellEnd"/>
      <w:r w:rsidRPr="007A7678">
        <w:t xml:space="preserve"> муниципального района Республики Мордовия»  проводятся   17 января  2022 года в 17 часов 10 минут в зале заседаний администрации </w:t>
      </w:r>
      <w:proofErr w:type="spellStart"/>
      <w:r w:rsidRPr="007A7678">
        <w:t>Инсарского</w:t>
      </w:r>
      <w:proofErr w:type="spellEnd"/>
      <w:r w:rsidRPr="007A7678">
        <w:t xml:space="preserve"> муниципального района, расположенном по адресу: </w:t>
      </w:r>
      <w:proofErr w:type="gramStart"/>
      <w:r w:rsidRPr="007A7678">
        <w:t>г</w:t>
      </w:r>
      <w:proofErr w:type="gramEnd"/>
      <w:r w:rsidRPr="007A7678">
        <w:t>. Инсар, ул. Гагарина, 28.</w:t>
      </w:r>
    </w:p>
    <w:p w:rsidR="007A7678" w:rsidRPr="007A7678" w:rsidRDefault="007A7678" w:rsidP="008A0C1C">
      <w:pPr>
        <w:ind w:firstLine="708"/>
        <w:jc w:val="both"/>
      </w:pPr>
      <w:r w:rsidRPr="007A7678">
        <w:t>3.Для организации и проведения публичных слушаний сформировать рабочую группу в составе согласно приложению №2.</w:t>
      </w:r>
    </w:p>
    <w:p w:rsidR="007A7678" w:rsidRPr="007A7678" w:rsidRDefault="007A7678" w:rsidP="008A0C1C">
      <w:pPr>
        <w:ind w:firstLine="708"/>
        <w:jc w:val="both"/>
      </w:pPr>
      <w:proofErr w:type="gramStart"/>
      <w:r w:rsidRPr="007A7678">
        <w:t xml:space="preserve">4.Предложения по проекту решения Совета депутатов </w:t>
      </w:r>
      <w:proofErr w:type="spellStart"/>
      <w:r w:rsidRPr="007A7678">
        <w:t>Инсарского</w:t>
      </w:r>
      <w:proofErr w:type="spellEnd"/>
      <w:r w:rsidRPr="007A7678">
        <w:t xml:space="preserve"> муниципального района « О внесении изменений в Устав </w:t>
      </w:r>
      <w:proofErr w:type="spellStart"/>
      <w:r w:rsidRPr="007A7678">
        <w:t>Инсарского</w:t>
      </w:r>
      <w:proofErr w:type="spellEnd"/>
      <w:r w:rsidRPr="007A7678">
        <w:t xml:space="preserve"> муниципального района Республики Мордовия»  принимаются рабочей группой до 17 января 2022 года  со дня  его опубликования в соответствии с формой внесения предложений (Приложение №3) по адресу: г. Инсар, ул. Гагарина, 28, </w:t>
      </w:r>
      <w:proofErr w:type="spellStart"/>
      <w:r w:rsidRPr="007A7678">
        <w:t>каб</w:t>
      </w:r>
      <w:proofErr w:type="spellEnd"/>
      <w:r w:rsidRPr="007A7678">
        <w:t>. № 320, телефон 2-13-83, с 8 до 17 часов, кроме субботы и воскресенья.</w:t>
      </w:r>
      <w:proofErr w:type="gramEnd"/>
    </w:p>
    <w:p w:rsidR="007A7678" w:rsidRPr="007A7678" w:rsidRDefault="007A7678" w:rsidP="008A0C1C">
      <w:pPr>
        <w:ind w:firstLine="708"/>
        <w:jc w:val="both"/>
      </w:pPr>
    </w:p>
    <w:p w:rsidR="007A7678" w:rsidRPr="007A7678" w:rsidRDefault="007A7678" w:rsidP="008A0C1C">
      <w:pPr>
        <w:ind w:firstLine="708"/>
        <w:jc w:val="both"/>
      </w:pPr>
    </w:p>
    <w:p w:rsidR="007A7678" w:rsidRPr="007A7678" w:rsidRDefault="007A7678" w:rsidP="008A0C1C">
      <w:pPr>
        <w:ind w:firstLine="708"/>
        <w:jc w:val="both"/>
      </w:pPr>
      <w:r w:rsidRPr="007A7678">
        <w:t>5. Настоящее решение подлежит официальному опубликованию.</w:t>
      </w:r>
    </w:p>
    <w:p w:rsidR="007A7678" w:rsidRPr="007A7678" w:rsidRDefault="007A7678" w:rsidP="007A7678">
      <w:pPr>
        <w:jc w:val="center"/>
        <w:rPr>
          <w:b/>
        </w:rPr>
      </w:pPr>
    </w:p>
    <w:p w:rsidR="007A7678" w:rsidRPr="007A7678" w:rsidRDefault="007A7678" w:rsidP="007A7678">
      <w:pPr>
        <w:jc w:val="center"/>
        <w:rPr>
          <w:b/>
        </w:rPr>
      </w:pPr>
    </w:p>
    <w:tbl>
      <w:tblPr>
        <w:tblW w:w="0" w:type="auto"/>
        <w:tblInd w:w="108" w:type="dxa"/>
        <w:tblLook w:val="0000"/>
      </w:tblPr>
      <w:tblGrid>
        <w:gridCol w:w="4820"/>
        <w:gridCol w:w="5179"/>
      </w:tblGrid>
      <w:tr w:rsidR="007A7678" w:rsidRPr="007A7678" w:rsidTr="007A7678">
        <w:tc>
          <w:tcPr>
            <w:tcW w:w="4820" w:type="dxa"/>
            <w:vAlign w:val="bottom"/>
          </w:tcPr>
          <w:p w:rsidR="007A7678" w:rsidRPr="007A7678" w:rsidRDefault="007A7678" w:rsidP="007A7678">
            <w:pPr>
              <w:pStyle w:val="af3"/>
              <w:jc w:val="left"/>
              <w:rPr>
                <w:rFonts w:ascii="Times New Roman" w:hAnsi="Times New Roman"/>
              </w:rPr>
            </w:pPr>
            <w:r w:rsidRPr="007A7678">
              <w:rPr>
                <w:rFonts w:ascii="Times New Roman" w:hAnsi="Times New Roman"/>
              </w:rPr>
              <w:t xml:space="preserve">Глава </w:t>
            </w:r>
            <w:proofErr w:type="spellStart"/>
            <w:r w:rsidRPr="007A7678">
              <w:rPr>
                <w:rFonts w:ascii="Times New Roman" w:hAnsi="Times New Roman"/>
              </w:rPr>
              <w:t>Инсарского</w:t>
            </w:r>
            <w:proofErr w:type="spellEnd"/>
            <w:r w:rsidRPr="007A7678">
              <w:rPr>
                <w:rFonts w:ascii="Times New Roman" w:hAnsi="Times New Roman"/>
              </w:rPr>
              <w:t xml:space="preserve"> </w:t>
            </w:r>
            <w:proofErr w:type="gramStart"/>
            <w:r w:rsidRPr="007A7678">
              <w:rPr>
                <w:rFonts w:ascii="Times New Roman" w:hAnsi="Times New Roman"/>
              </w:rPr>
              <w:t>муниципального</w:t>
            </w:r>
            <w:proofErr w:type="gramEnd"/>
            <w:r w:rsidRPr="007A7678">
              <w:rPr>
                <w:rFonts w:ascii="Times New Roman" w:hAnsi="Times New Roman"/>
              </w:rPr>
              <w:t xml:space="preserve">  </w:t>
            </w:r>
          </w:p>
          <w:p w:rsidR="007A7678" w:rsidRPr="007A7678" w:rsidRDefault="007A7678" w:rsidP="007A7678">
            <w:r w:rsidRPr="007A7678">
              <w:t>района</w:t>
            </w:r>
          </w:p>
          <w:p w:rsidR="007A7678" w:rsidRPr="007A7678" w:rsidRDefault="007A7678" w:rsidP="007A7678">
            <w:r w:rsidRPr="007A7678">
              <w:t xml:space="preserve">                </w:t>
            </w:r>
          </w:p>
          <w:p w:rsidR="007A7678" w:rsidRPr="007A7678" w:rsidRDefault="007A7678" w:rsidP="007A7678">
            <w:r w:rsidRPr="007A7678">
              <w:t xml:space="preserve">                                        К.А. </w:t>
            </w:r>
            <w:proofErr w:type="spellStart"/>
            <w:r w:rsidRPr="007A7678">
              <w:t>Мангутов</w:t>
            </w:r>
            <w:proofErr w:type="spellEnd"/>
          </w:p>
        </w:tc>
        <w:tc>
          <w:tcPr>
            <w:tcW w:w="5179" w:type="dxa"/>
            <w:vAlign w:val="bottom"/>
          </w:tcPr>
          <w:p w:rsidR="007A7678" w:rsidRPr="007A7678" w:rsidRDefault="007A7678" w:rsidP="007A7678">
            <w:pPr>
              <w:pStyle w:val="af3"/>
              <w:jc w:val="left"/>
              <w:rPr>
                <w:rFonts w:ascii="Times New Roman" w:hAnsi="Times New Roman"/>
              </w:rPr>
            </w:pPr>
            <w:r w:rsidRPr="007A7678">
              <w:rPr>
                <w:rFonts w:ascii="Times New Roman" w:hAnsi="Times New Roman"/>
              </w:rPr>
              <w:t xml:space="preserve">           </w:t>
            </w:r>
          </w:p>
          <w:p w:rsidR="007A7678" w:rsidRPr="007A7678" w:rsidRDefault="007A7678" w:rsidP="007A7678">
            <w:pPr>
              <w:pStyle w:val="af3"/>
              <w:jc w:val="left"/>
              <w:rPr>
                <w:rFonts w:ascii="Times New Roman" w:hAnsi="Times New Roman"/>
              </w:rPr>
            </w:pPr>
            <w:r w:rsidRPr="007A7678">
              <w:rPr>
                <w:rFonts w:ascii="Times New Roman" w:hAnsi="Times New Roman"/>
              </w:rPr>
              <w:t xml:space="preserve">            Председатель Совета депутатов</w:t>
            </w:r>
          </w:p>
          <w:p w:rsidR="007A7678" w:rsidRPr="007A7678" w:rsidRDefault="007A7678" w:rsidP="007A7678">
            <w:r w:rsidRPr="007A7678">
              <w:t xml:space="preserve">            </w:t>
            </w:r>
            <w:proofErr w:type="spellStart"/>
            <w:r w:rsidRPr="007A7678">
              <w:t>Инсарского</w:t>
            </w:r>
            <w:proofErr w:type="spellEnd"/>
            <w:r w:rsidRPr="007A7678">
              <w:t xml:space="preserve"> муниципального  </w:t>
            </w:r>
          </w:p>
          <w:p w:rsidR="007A7678" w:rsidRPr="007A7678" w:rsidRDefault="007A7678" w:rsidP="007A7678">
            <w:r w:rsidRPr="007A7678">
              <w:t xml:space="preserve">            района</w:t>
            </w:r>
          </w:p>
          <w:p w:rsidR="007A7678" w:rsidRPr="007A7678" w:rsidRDefault="007A7678" w:rsidP="007A7678">
            <w:r w:rsidRPr="007A7678">
              <w:t xml:space="preserve">                                    А.В. </w:t>
            </w:r>
            <w:proofErr w:type="spellStart"/>
            <w:r w:rsidRPr="007A7678">
              <w:t>Радаев</w:t>
            </w:r>
            <w:proofErr w:type="spellEnd"/>
          </w:p>
        </w:tc>
      </w:tr>
    </w:tbl>
    <w:p w:rsidR="007A7678" w:rsidRPr="00BD0656" w:rsidRDefault="007A7678" w:rsidP="00BD0656">
      <w:pPr>
        <w:rPr>
          <w:color w:val="FFFFFF"/>
        </w:rPr>
      </w:pPr>
    </w:p>
    <w:p w:rsidR="007A7678" w:rsidRPr="007A7678" w:rsidRDefault="007A7678" w:rsidP="00BD0656">
      <w:pPr>
        <w:ind w:left="7080" w:firstLine="708"/>
        <w:jc w:val="right"/>
      </w:pPr>
      <w:r w:rsidRPr="007A7678">
        <w:t>Приложение №1</w:t>
      </w:r>
    </w:p>
    <w:p w:rsidR="007A7678" w:rsidRPr="007A7678" w:rsidRDefault="007A7678" w:rsidP="00BD0656">
      <w:pPr>
        <w:jc w:val="right"/>
      </w:pPr>
      <w:r w:rsidRPr="007A7678">
        <w:t>к решению Совета депутатов</w:t>
      </w:r>
    </w:p>
    <w:p w:rsidR="007A7678" w:rsidRPr="007A7678" w:rsidRDefault="007A7678" w:rsidP="00BD0656">
      <w:pPr>
        <w:jc w:val="right"/>
      </w:pPr>
      <w:proofErr w:type="spellStart"/>
      <w:r w:rsidRPr="007A7678">
        <w:t>Инсарского</w:t>
      </w:r>
      <w:proofErr w:type="spellEnd"/>
      <w:r w:rsidRPr="007A7678">
        <w:t xml:space="preserve"> муниципального района</w:t>
      </w:r>
    </w:p>
    <w:p w:rsidR="007A7678" w:rsidRPr="007A7678" w:rsidRDefault="007A7678" w:rsidP="00BD0656">
      <w:pPr>
        <w:jc w:val="right"/>
      </w:pPr>
      <w:r w:rsidRPr="007A7678">
        <w:t>от 21.12.2021г. № 26</w:t>
      </w:r>
    </w:p>
    <w:p w:rsidR="007A7678" w:rsidRPr="007A7678" w:rsidRDefault="007A7678" w:rsidP="007A7678">
      <w:pPr>
        <w:jc w:val="center"/>
      </w:pPr>
    </w:p>
    <w:p w:rsidR="007A7678" w:rsidRPr="007A7678" w:rsidRDefault="007A7678" w:rsidP="007A7678">
      <w:pPr>
        <w:jc w:val="center"/>
      </w:pPr>
    </w:p>
    <w:p w:rsidR="007A7678" w:rsidRPr="007A7678" w:rsidRDefault="007A7678" w:rsidP="007A7678">
      <w:pPr>
        <w:jc w:val="center"/>
      </w:pPr>
    </w:p>
    <w:p w:rsidR="007A7678" w:rsidRPr="007A7678" w:rsidRDefault="007A7678" w:rsidP="00FB6E45">
      <w:pPr>
        <w:rPr>
          <w:b/>
        </w:rPr>
      </w:pPr>
    </w:p>
    <w:p w:rsidR="007A7678" w:rsidRPr="007A7678" w:rsidRDefault="007A7678" w:rsidP="007A7678">
      <w:pPr>
        <w:jc w:val="center"/>
        <w:rPr>
          <w:b/>
        </w:rPr>
      </w:pPr>
      <w:r w:rsidRPr="007A7678">
        <w:rPr>
          <w:b/>
        </w:rPr>
        <w:t>РЕШЕНИЕ</w:t>
      </w:r>
    </w:p>
    <w:p w:rsidR="007A7678" w:rsidRPr="007A7678" w:rsidRDefault="007A7678" w:rsidP="007A7678">
      <w:pPr>
        <w:jc w:val="center"/>
      </w:pPr>
    </w:p>
    <w:p w:rsidR="007A7678" w:rsidRPr="007A7678" w:rsidRDefault="007A7678" w:rsidP="007A7678">
      <w:pPr>
        <w:jc w:val="center"/>
      </w:pPr>
    </w:p>
    <w:p w:rsidR="007A7678" w:rsidRPr="007A7678" w:rsidRDefault="007A7678" w:rsidP="007A7678">
      <w:r w:rsidRPr="007A7678">
        <w:t xml:space="preserve">  от   _______________ 2021 года                                                                 №________</w:t>
      </w:r>
    </w:p>
    <w:p w:rsidR="007A7678" w:rsidRPr="007A7678" w:rsidRDefault="007A7678" w:rsidP="007A7678">
      <w:pPr>
        <w:ind w:hanging="540"/>
      </w:pPr>
    </w:p>
    <w:p w:rsidR="007A7678" w:rsidRPr="007A7678" w:rsidRDefault="007A7678" w:rsidP="007A7678">
      <w:pPr>
        <w:ind w:hanging="540"/>
      </w:pPr>
      <w:r w:rsidRPr="007A7678">
        <w:t xml:space="preserve">      О внесении изменений  в Устав </w:t>
      </w:r>
    </w:p>
    <w:p w:rsidR="007A7678" w:rsidRPr="007A7678" w:rsidRDefault="007A7678" w:rsidP="007A7678">
      <w:pPr>
        <w:ind w:hanging="540"/>
      </w:pPr>
      <w:r w:rsidRPr="007A7678">
        <w:t xml:space="preserve">       </w:t>
      </w:r>
      <w:proofErr w:type="spellStart"/>
      <w:r w:rsidRPr="007A7678">
        <w:t>Инсарского</w:t>
      </w:r>
      <w:proofErr w:type="spellEnd"/>
      <w:r w:rsidRPr="007A7678">
        <w:t xml:space="preserve"> муниципального </w:t>
      </w:r>
    </w:p>
    <w:p w:rsidR="007A7678" w:rsidRPr="007A7678" w:rsidRDefault="007A7678" w:rsidP="007A7678">
      <w:pPr>
        <w:ind w:hanging="540"/>
      </w:pPr>
      <w:r w:rsidRPr="007A7678">
        <w:t xml:space="preserve">       района Республики Мордовия» </w:t>
      </w:r>
    </w:p>
    <w:p w:rsidR="007A7678" w:rsidRPr="007A7678" w:rsidRDefault="007A7678" w:rsidP="007A7678">
      <w:pPr>
        <w:ind w:hanging="540"/>
      </w:pPr>
    </w:p>
    <w:p w:rsidR="007A7678" w:rsidRPr="007A7678" w:rsidRDefault="007A7678" w:rsidP="007A7678">
      <w:pPr>
        <w:pStyle w:val="a8"/>
        <w:outlineLvl w:val="1"/>
        <w:rPr>
          <w:sz w:val="24"/>
          <w:szCs w:val="24"/>
        </w:rPr>
      </w:pPr>
    </w:p>
    <w:p w:rsidR="007A7678" w:rsidRPr="007A7678" w:rsidRDefault="007A7678" w:rsidP="00FB6E45">
      <w:pPr>
        <w:pStyle w:val="a8"/>
        <w:ind w:left="0" w:hanging="567"/>
        <w:outlineLvl w:val="1"/>
        <w:rPr>
          <w:sz w:val="24"/>
          <w:szCs w:val="24"/>
        </w:rPr>
      </w:pPr>
      <w:r w:rsidRPr="007A7678">
        <w:rPr>
          <w:sz w:val="24"/>
          <w:szCs w:val="24"/>
        </w:rPr>
        <w:t xml:space="preserve">1. </w:t>
      </w:r>
      <w:proofErr w:type="gramStart"/>
      <w:r w:rsidRPr="007A7678">
        <w:rPr>
          <w:sz w:val="24"/>
          <w:szCs w:val="24"/>
        </w:rPr>
        <w:t xml:space="preserve">Внести в Устав </w:t>
      </w:r>
      <w:proofErr w:type="spellStart"/>
      <w:r w:rsidRPr="007A7678">
        <w:rPr>
          <w:sz w:val="24"/>
          <w:szCs w:val="24"/>
        </w:rPr>
        <w:t>Инсарского</w:t>
      </w:r>
      <w:proofErr w:type="spellEnd"/>
      <w:r w:rsidRPr="007A7678">
        <w:rPr>
          <w:sz w:val="24"/>
          <w:szCs w:val="24"/>
        </w:rPr>
        <w:t xml:space="preserve"> муниципального района Республики Мордовия, утвержденный </w:t>
      </w:r>
      <w:r w:rsidR="008A0C1C">
        <w:rPr>
          <w:sz w:val="24"/>
          <w:szCs w:val="24"/>
        </w:rPr>
        <w:t xml:space="preserve">   </w:t>
      </w:r>
      <w:r w:rsidRPr="007A7678">
        <w:rPr>
          <w:sz w:val="24"/>
          <w:szCs w:val="24"/>
        </w:rPr>
        <w:t xml:space="preserve">решением Совета депутатов </w:t>
      </w:r>
      <w:proofErr w:type="spellStart"/>
      <w:r w:rsidRPr="007A7678">
        <w:rPr>
          <w:sz w:val="24"/>
          <w:szCs w:val="24"/>
        </w:rPr>
        <w:t>Инсарского</w:t>
      </w:r>
      <w:proofErr w:type="spellEnd"/>
      <w:r w:rsidRPr="007A7678">
        <w:rPr>
          <w:sz w:val="24"/>
          <w:szCs w:val="24"/>
        </w:rPr>
        <w:t xml:space="preserve"> муниципального района Республики Мордовия от 27 декабря </w:t>
      </w:r>
      <w:smartTag w:uri="urn:schemas-microsoft-com:office:smarttags" w:element="metricconverter">
        <w:smartTagPr>
          <w:attr w:name="ProductID" w:val="2005 г"/>
        </w:smartTagPr>
        <w:r w:rsidRPr="007A7678">
          <w:rPr>
            <w:sz w:val="24"/>
            <w:szCs w:val="24"/>
          </w:rPr>
          <w:t>2005 г</w:t>
        </w:r>
      </w:smartTag>
      <w:r w:rsidRPr="007A7678">
        <w:rPr>
          <w:sz w:val="24"/>
          <w:szCs w:val="24"/>
        </w:rPr>
        <w:t xml:space="preserve">. № 76 (с изменениями, внесёнными решениями Совета депутатов </w:t>
      </w:r>
      <w:proofErr w:type="spellStart"/>
      <w:r w:rsidRPr="007A7678">
        <w:rPr>
          <w:sz w:val="24"/>
          <w:szCs w:val="24"/>
        </w:rPr>
        <w:t>Инсарского</w:t>
      </w:r>
      <w:proofErr w:type="spellEnd"/>
      <w:r w:rsidRPr="007A7678">
        <w:rPr>
          <w:sz w:val="24"/>
          <w:szCs w:val="24"/>
        </w:rPr>
        <w:t xml:space="preserve"> муниципального района Республики Мордовия от 23 апреля </w:t>
      </w:r>
      <w:smartTag w:uri="urn:schemas-microsoft-com:office:smarttags" w:element="metricconverter">
        <w:smartTagPr>
          <w:attr w:name="ProductID" w:val="2007 г"/>
        </w:smartTagPr>
        <w:r w:rsidRPr="007A7678">
          <w:rPr>
            <w:sz w:val="24"/>
            <w:szCs w:val="24"/>
          </w:rPr>
          <w:t>2007 г</w:t>
        </w:r>
      </w:smartTag>
      <w:r w:rsidRPr="007A7678">
        <w:rPr>
          <w:sz w:val="24"/>
          <w:szCs w:val="24"/>
        </w:rPr>
        <w:t xml:space="preserve">. </w:t>
      </w:r>
      <w:hyperlink r:id="rId10" w:tgtFrame="_self" w:history="1">
        <w:r w:rsidRPr="007A7678">
          <w:rPr>
            <w:rStyle w:val="af4"/>
            <w:color w:val="auto"/>
            <w:sz w:val="24"/>
            <w:szCs w:val="24"/>
          </w:rPr>
          <w:t>№ 24</w:t>
        </w:r>
      </w:hyperlink>
      <w:r w:rsidRPr="007A7678">
        <w:rPr>
          <w:sz w:val="24"/>
          <w:szCs w:val="24"/>
        </w:rPr>
        <w:t xml:space="preserve">, от 4 сентября </w:t>
      </w:r>
      <w:smartTag w:uri="urn:schemas-microsoft-com:office:smarttags" w:element="metricconverter">
        <w:smartTagPr>
          <w:attr w:name="ProductID" w:val="2007 г"/>
        </w:smartTagPr>
        <w:r w:rsidRPr="007A7678">
          <w:rPr>
            <w:sz w:val="24"/>
            <w:szCs w:val="24"/>
          </w:rPr>
          <w:t>2007 г</w:t>
        </w:r>
      </w:smartTag>
      <w:r w:rsidRPr="007A7678">
        <w:rPr>
          <w:sz w:val="24"/>
          <w:szCs w:val="24"/>
        </w:rPr>
        <w:t xml:space="preserve">. </w:t>
      </w:r>
      <w:hyperlink r:id="rId11" w:tgtFrame="_self" w:history="1">
        <w:r w:rsidRPr="007A7678">
          <w:rPr>
            <w:rStyle w:val="af4"/>
            <w:color w:val="auto"/>
            <w:sz w:val="24"/>
            <w:szCs w:val="24"/>
          </w:rPr>
          <w:t>№ 54</w:t>
        </w:r>
      </w:hyperlink>
      <w:r w:rsidRPr="007A7678">
        <w:rPr>
          <w:sz w:val="24"/>
          <w:szCs w:val="24"/>
        </w:rPr>
        <w:t xml:space="preserve">, от 06 мая </w:t>
      </w:r>
      <w:smartTag w:uri="urn:schemas-microsoft-com:office:smarttags" w:element="metricconverter">
        <w:smartTagPr>
          <w:attr w:name="ProductID" w:val="2008 г"/>
        </w:smartTagPr>
        <w:r w:rsidRPr="007A7678">
          <w:rPr>
            <w:sz w:val="24"/>
            <w:szCs w:val="24"/>
          </w:rPr>
          <w:t>2008 г</w:t>
        </w:r>
      </w:smartTag>
      <w:r w:rsidRPr="007A7678">
        <w:rPr>
          <w:sz w:val="24"/>
          <w:szCs w:val="24"/>
        </w:rPr>
        <w:t xml:space="preserve">. </w:t>
      </w:r>
      <w:hyperlink r:id="rId12" w:tgtFrame="_self" w:history="1">
        <w:r w:rsidRPr="007A7678">
          <w:rPr>
            <w:rStyle w:val="af4"/>
            <w:color w:val="auto"/>
            <w:sz w:val="24"/>
            <w:szCs w:val="24"/>
          </w:rPr>
          <w:t>№ 20</w:t>
        </w:r>
      </w:hyperlink>
      <w:r w:rsidRPr="007A7678">
        <w:rPr>
          <w:sz w:val="24"/>
          <w:szCs w:val="24"/>
        </w:rPr>
        <w:t xml:space="preserve">, от 29 декабря </w:t>
      </w:r>
      <w:smartTag w:uri="urn:schemas-microsoft-com:office:smarttags" w:element="metricconverter">
        <w:smartTagPr>
          <w:attr w:name="ProductID" w:val="2008 г"/>
        </w:smartTagPr>
        <w:r w:rsidRPr="007A7678">
          <w:rPr>
            <w:sz w:val="24"/>
            <w:szCs w:val="24"/>
          </w:rPr>
          <w:t>2008 г</w:t>
        </w:r>
      </w:smartTag>
      <w:r w:rsidRPr="007A7678">
        <w:rPr>
          <w:sz w:val="24"/>
          <w:szCs w:val="24"/>
        </w:rPr>
        <w:t xml:space="preserve">. </w:t>
      </w:r>
      <w:hyperlink r:id="rId13" w:tgtFrame="_self" w:history="1">
        <w:r w:rsidRPr="007A7678">
          <w:rPr>
            <w:rStyle w:val="af4"/>
            <w:color w:val="auto"/>
            <w:sz w:val="24"/>
            <w:szCs w:val="24"/>
          </w:rPr>
          <w:t>№ 90</w:t>
        </w:r>
      </w:hyperlink>
      <w:r w:rsidRPr="007A7678">
        <w:rPr>
          <w:sz w:val="24"/>
          <w:szCs w:val="24"/>
        </w:rPr>
        <w:t>, от 4</w:t>
      </w:r>
      <w:proofErr w:type="gramEnd"/>
      <w:r w:rsidRPr="007A7678">
        <w:rPr>
          <w:sz w:val="24"/>
          <w:szCs w:val="24"/>
        </w:rPr>
        <w:t xml:space="preserve"> </w:t>
      </w:r>
      <w:proofErr w:type="gramStart"/>
      <w:r w:rsidRPr="007A7678">
        <w:rPr>
          <w:sz w:val="24"/>
          <w:szCs w:val="24"/>
        </w:rPr>
        <w:t xml:space="preserve">июня </w:t>
      </w:r>
      <w:smartTag w:uri="urn:schemas-microsoft-com:office:smarttags" w:element="metricconverter">
        <w:smartTagPr>
          <w:attr w:name="ProductID" w:val="2009 г"/>
        </w:smartTagPr>
        <w:r w:rsidRPr="007A7678">
          <w:rPr>
            <w:sz w:val="24"/>
            <w:szCs w:val="24"/>
          </w:rPr>
          <w:t>2009 г</w:t>
        </w:r>
      </w:smartTag>
      <w:r w:rsidRPr="007A7678">
        <w:rPr>
          <w:sz w:val="24"/>
          <w:szCs w:val="24"/>
        </w:rPr>
        <w:t xml:space="preserve">. </w:t>
      </w:r>
      <w:hyperlink r:id="rId14" w:tgtFrame="_self" w:history="1">
        <w:r w:rsidRPr="007A7678">
          <w:rPr>
            <w:rStyle w:val="af4"/>
            <w:color w:val="auto"/>
            <w:sz w:val="24"/>
            <w:szCs w:val="24"/>
          </w:rPr>
          <w:t>№ 31</w:t>
        </w:r>
      </w:hyperlink>
      <w:r w:rsidRPr="007A7678">
        <w:rPr>
          <w:sz w:val="24"/>
          <w:szCs w:val="24"/>
        </w:rPr>
        <w:t xml:space="preserve">, от 23 марта </w:t>
      </w:r>
      <w:smartTag w:uri="urn:schemas-microsoft-com:office:smarttags" w:element="metricconverter">
        <w:smartTagPr>
          <w:attr w:name="ProductID" w:val="2010 г"/>
        </w:smartTagPr>
        <w:r w:rsidRPr="007A7678">
          <w:rPr>
            <w:sz w:val="24"/>
            <w:szCs w:val="24"/>
          </w:rPr>
          <w:t>2010 г</w:t>
        </w:r>
      </w:smartTag>
      <w:r w:rsidRPr="007A7678">
        <w:rPr>
          <w:sz w:val="24"/>
          <w:szCs w:val="24"/>
        </w:rPr>
        <w:t xml:space="preserve">. </w:t>
      </w:r>
      <w:hyperlink r:id="rId15" w:tgtFrame="_self" w:history="1">
        <w:r w:rsidRPr="007A7678">
          <w:rPr>
            <w:rStyle w:val="af4"/>
            <w:color w:val="auto"/>
            <w:sz w:val="24"/>
            <w:szCs w:val="24"/>
          </w:rPr>
          <w:t>№ 18</w:t>
        </w:r>
      </w:hyperlink>
      <w:r w:rsidRPr="007A7678">
        <w:rPr>
          <w:sz w:val="24"/>
          <w:szCs w:val="24"/>
        </w:rPr>
        <w:t xml:space="preserve">, от 30 августа </w:t>
      </w:r>
      <w:smartTag w:uri="urn:schemas-microsoft-com:office:smarttags" w:element="metricconverter">
        <w:smartTagPr>
          <w:attr w:name="ProductID" w:val="2010 г"/>
        </w:smartTagPr>
        <w:r w:rsidRPr="007A7678">
          <w:rPr>
            <w:sz w:val="24"/>
            <w:szCs w:val="24"/>
          </w:rPr>
          <w:t>2010 г</w:t>
        </w:r>
      </w:smartTag>
      <w:r w:rsidRPr="007A7678">
        <w:rPr>
          <w:sz w:val="24"/>
          <w:szCs w:val="24"/>
        </w:rPr>
        <w:t xml:space="preserve">. </w:t>
      </w:r>
      <w:hyperlink r:id="rId16" w:tgtFrame="_self" w:history="1">
        <w:r w:rsidRPr="007A7678">
          <w:rPr>
            <w:rStyle w:val="af4"/>
            <w:color w:val="auto"/>
            <w:sz w:val="24"/>
            <w:szCs w:val="24"/>
          </w:rPr>
          <w:t>№ 45</w:t>
        </w:r>
      </w:hyperlink>
      <w:r w:rsidRPr="007A7678">
        <w:rPr>
          <w:sz w:val="24"/>
          <w:szCs w:val="24"/>
        </w:rPr>
        <w:t xml:space="preserve">, от 14 февраля </w:t>
      </w:r>
      <w:smartTag w:uri="urn:schemas-microsoft-com:office:smarttags" w:element="metricconverter">
        <w:smartTagPr>
          <w:attr w:name="ProductID" w:val="2011 г"/>
        </w:smartTagPr>
        <w:r w:rsidRPr="007A7678">
          <w:rPr>
            <w:sz w:val="24"/>
            <w:szCs w:val="24"/>
          </w:rPr>
          <w:t>2011 г</w:t>
        </w:r>
      </w:smartTag>
      <w:r w:rsidRPr="007A7678">
        <w:rPr>
          <w:sz w:val="24"/>
          <w:szCs w:val="24"/>
        </w:rPr>
        <w:t xml:space="preserve">. </w:t>
      </w:r>
      <w:hyperlink r:id="rId17" w:tgtFrame="_self" w:history="1">
        <w:r w:rsidRPr="007A7678">
          <w:rPr>
            <w:rStyle w:val="af4"/>
            <w:color w:val="auto"/>
            <w:sz w:val="24"/>
            <w:szCs w:val="24"/>
          </w:rPr>
          <w:t>№ 9</w:t>
        </w:r>
      </w:hyperlink>
      <w:r w:rsidRPr="007A7678">
        <w:rPr>
          <w:sz w:val="24"/>
          <w:szCs w:val="24"/>
        </w:rPr>
        <w:t xml:space="preserve">, от 4 мая </w:t>
      </w:r>
      <w:smartTag w:uri="urn:schemas-microsoft-com:office:smarttags" w:element="metricconverter">
        <w:smartTagPr>
          <w:attr w:name="ProductID" w:val="2011 г"/>
        </w:smartTagPr>
        <w:r w:rsidRPr="007A7678">
          <w:rPr>
            <w:sz w:val="24"/>
            <w:szCs w:val="24"/>
          </w:rPr>
          <w:t>2011 г</w:t>
        </w:r>
      </w:smartTag>
      <w:r w:rsidRPr="007A7678">
        <w:rPr>
          <w:sz w:val="24"/>
          <w:szCs w:val="24"/>
        </w:rPr>
        <w:t xml:space="preserve">. </w:t>
      </w:r>
      <w:hyperlink r:id="rId18" w:tgtFrame="_self" w:history="1">
        <w:r w:rsidRPr="007A7678">
          <w:rPr>
            <w:rStyle w:val="af4"/>
            <w:color w:val="auto"/>
            <w:sz w:val="24"/>
            <w:szCs w:val="24"/>
          </w:rPr>
          <w:t>№ 36</w:t>
        </w:r>
      </w:hyperlink>
      <w:r w:rsidRPr="007A7678">
        <w:rPr>
          <w:sz w:val="24"/>
          <w:szCs w:val="24"/>
        </w:rPr>
        <w:t xml:space="preserve">, от 22 августа </w:t>
      </w:r>
      <w:smartTag w:uri="urn:schemas-microsoft-com:office:smarttags" w:element="metricconverter">
        <w:smartTagPr>
          <w:attr w:name="ProductID" w:val="2011 г"/>
        </w:smartTagPr>
        <w:r w:rsidRPr="007A7678">
          <w:rPr>
            <w:sz w:val="24"/>
            <w:szCs w:val="24"/>
          </w:rPr>
          <w:t>2011 г</w:t>
        </w:r>
      </w:smartTag>
      <w:r w:rsidRPr="007A7678">
        <w:rPr>
          <w:sz w:val="24"/>
          <w:szCs w:val="24"/>
        </w:rPr>
        <w:t xml:space="preserve">. </w:t>
      </w:r>
      <w:hyperlink r:id="rId19" w:tgtFrame="_self" w:history="1">
        <w:r w:rsidRPr="007A7678">
          <w:rPr>
            <w:rStyle w:val="af4"/>
            <w:color w:val="auto"/>
            <w:sz w:val="24"/>
            <w:szCs w:val="24"/>
          </w:rPr>
          <w:t>№ 55</w:t>
        </w:r>
      </w:hyperlink>
      <w:r w:rsidRPr="007A7678">
        <w:rPr>
          <w:sz w:val="24"/>
          <w:szCs w:val="24"/>
        </w:rPr>
        <w:t xml:space="preserve">, от 25 января </w:t>
      </w:r>
      <w:smartTag w:uri="urn:schemas-microsoft-com:office:smarttags" w:element="metricconverter">
        <w:smartTagPr>
          <w:attr w:name="ProductID" w:val="2012 г"/>
        </w:smartTagPr>
        <w:r w:rsidRPr="007A7678">
          <w:rPr>
            <w:sz w:val="24"/>
            <w:szCs w:val="24"/>
          </w:rPr>
          <w:t>2012 г</w:t>
        </w:r>
      </w:smartTag>
      <w:r w:rsidRPr="007A7678">
        <w:rPr>
          <w:sz w:val="24"/>
          <w:szCs w:val="24"/>
        </w:rPr>
        <w:t xml:space="preserve">. </w:t>
      </w:r>
      <w:hyperlink r:id="rId20" w:tgtFrame="_self" w:history="1">
        <w:r w:rsidRPr="007A7678">
          <w:rPr>
            <w:rStyle w:val="af4"/>
            <w:color w:val="auto"/>
            <w:sz w:val="24"/>
            <w:szCs w:val="24"/>
          </w:rPr>
          <w:t>№ 5</w:t>
        </w:r>
      </w:hyperlink>
      <w:r w:rsidRPr="007A7678">
        <w:rPr>
          <w:sz w:val="24"/>
          <w:szCs w:val="24"/>
        </w:rPr>
        <w:t xml:space="preserve">, от 27 апреля </w:t>
      </w:r>
      <w:smartTag w:uri="urn:schemas-microsoft-com:office:smarttags" w:element="metricconverter">
        <w:smartTagPr>
          <w:attr w:name="ProductID" w:val="2012 г"/>
        </w:smartTagPr>
        <w:r w:rsidRPr="007A7678">
          <w:rPr>
            <w:sz w:val="24"/>
            <w:szCs w:val="24"/>
          </w:rPr>
          <w:t>2012 г</w:t>
        </w:r>
      </w:smartTag>
      <w:r w:rsidRPr="007A7678">
        <w:rPr>
          <w:sz w:val="24"/>
          <w:szCs w:val="24"/>
        </w:rPr>
        <w:t xml:space="preserve">. </w:t>
      </w:r>
      <w:hyperlink r:id="rId21" w:tgtFrame="_self" w:history="1">
        <w:r w:rsidRPr="007A7678">
          <w:rPr>
            <w:rStyle w:val="af4"/>
            <w:color w:val="auto"/>
            <w:sz w:val="24"/>
            <w:szCs w:val="24"/>
          </w:rPr>
          <w:t>№ 31</w:t>
        </w:r>
      </w:hyperlink>
      <w:r w:rsidRPr="007A7678">
        <w:rPr>
          <w:sz w:val="24"/>
          <w:szCs w:val="24"/>
        </w:rPr>
        <w:t xml:space="preserve">, от 25 февраля </w:t>
      </w:r>
      <w:smartTag w:uri="urn:schemas-microsoft-com:office:smarttags" w:element="metricconverter">
        <w:smartTagPr>
          <w:attr w:name="ProductID" w:val="2013 г"/>
        </w:smartTagPr>
        <w:r w:rsidRPr="007A7678">
          <w:rPr>
            <w:sz w:val="24"/>
            <w:szCs w:val="24"/>
          </w:rPr>
          <w:t>2013 г</w:t>
        </w:r>
      </w:smartTag>
      <w:r w:rsidRPr="007A7678">
        <w:rPr>
          <w:sz w:val="24"/>
          <w:szCs w:val="24"/>
        </w:rPr>
        <w:t xml:space="preserve">. </w:t>
      </w:r>
      <w:hyperlink r:id="rId22" w:tgtFrame="_self" w:history="1">
        <w:r w:rsidRPr="007A7678">
          <w:rPr>
            <w:rStyle w:val="af4"/>
            <w:color w:val="auto"/>
            <w:sz w:val="24"/>
            <w:szCs w:val="24"/>
          </w:rPr>
          <w:t>№ 79</w:t>
        </w:r>
      </w:hyperlink>
      <w:r w:rsidRPr="007A7678">
        <w:rPr>
          <w:sz w:val="24"/>
          <w:szCs w:val="24"/>
        </w:rPr>
        <w:t xml:space="preserve">, от 25 февраля </w:t>
      </w:r>
      <w:smartTag w:uri="urn:schemas-microsoft-com:office:smarttags" w:element="metricconverter">
        <w:smartTagPr>
          <w:attr w:name="ProductID" w:val="2014 г"/>
        </w:smartTagPr>
        <w:r w:rsidRPr="007A7678">
          <w:rPr>
            <w:sz w:val="24"/>
            <w:szCs w:val="24"/>
          </w:rPr>
          <w:t>2014 г</w:t>
        </w:r>
      </w:smartTag>
      <w:r w:rsidRPr="007A7678">
        <w:rPr>
          <w:sz w:val="24"/>
          <w:szCs w:val="24"/>
        </w:rPr>
        <w:t xml:space="preserve">. </w:t>
      </w:r>
      <w:hyperlink r:id="rId23" w:tgtFrame="_self" w:history="1">
        <w:r w:rsidRPr="007A7678">
          <w:rPr>
            <w:rStyle w:val="af4"/>
            <w:color w:val="auto"/>
            <w:sz w:val="24"/>
            <w:szCs w:val="24"/>
          </w:rPr>
          <w:t>№ 9</w:t>
        </w:r>
      </w:hyperlink>
      <w:r w:rsidRPr="007A7678">
        <w:rPr>
          <w:sz w:val="24"/>
          <w:szCs w:val="24"/>
        </w:rPr>
        <w:t>, от 22</w:t>
      </w:r>
      <w:proofErr w:type="gramEnd"/>
      <w:r w:rsidRPr="007A7678">
        <w:rPr>
          <w:sz w:val="24"/>
          <w:szCs w:val="24"/>
        </w:rPr>
        <w:t xml:space="preserve"> </w:t>
      </w:r>
      <w:proofErr w:type="gramStart"/>
      <w:r w:rsidRPr="007A7678">
        <w:rPr>
          <w:sz w:val="24"/>
          <w:szCs w:val="24"/>
        </w:rPr>
        <w:t xml:space="preserve">января </w:t>
      </w:r>
      <w:smartTag w:uri="urn:schemas-microsoft-com:office:smarttags" w:element="metricconverter">
        <w:smartTagPr>
          <w:attr w:name="ProductID" w:val="2015 г"/>
        </w:smartTagPr>
        <w:r w:rsidRPr="007A7678">
          <w:rPr>
            <w:sz w:val="24"/>
            <w:szCs w:val="24"/>
          </w:rPr>
          <w:t>2015 г</w:t>
        </w:r>
      </w:smartTag>
      <w:r w:rsidRPr="007A7678">
        <w:rPr>
          <w:sz w:val="24"/>
          <w:szCs w:val="24"/>
        </w:rPr>
        <w:t xml:space="preserve">. </w:t>
      </w:r>
      <w:hyperlink r:id="rId24" w:tgtFrame="_self" w:history="1">
        <w:r w:rsidRPr="007A7678">
          <w:rPr>
            <w:rStyle w:val="af4"/>
            <w:color w:val="auto"/>
            <w:sz w:val="24"/>
            <w:szCs w:val="24"/>
          </w:rPr>
          <w:t>№ 2</w:t>
        </w:r>
      </w:hyperlink>
      <w:r w:rsidRPr="007A7678">
        <w:rPr>
          <w:sz w:val="24"/>
          <w:szCs w:val="24"/>
        </w:rPr>
        <w:t xml:space="preserve">, от 17 декабря </w:t>
      </w:r>
      <w:smartTag w:uri="urn:schemas-microsoft-com:office:smarttags" w:element="metricconverter">
        <w:smartTagPr>
          <w:attr w:name="ProductID" w:val="2015 г"/>
        </w:smartTagPr>
        <w:r w:rsidRPr="007A7678">
          <w:rPr>
            <w:sz w:val="24"/>
            <w:szCs w:val="24"/>
          </w:rPr>
          <w:t>2015 г</w:t>
        </w:r>
      </w:smartTag>
      <w:r w:rsidRPr="007A7678">
        <w:rPr>
          <w:sz w:val="24"/>
          <w:szCs w:val="24"/>
        </w:rPr>
        <w:t xml:space="preserve">. </w:t>
      </w:r>
      <w:hyperlink r:id="rId25" w:tgtFrame="_self" w:history="1">
        <w:r w:rsidRPr="007A7678">
          <w:rPr>
            <w:rStyle w:val="af4"/>
            <w:color w:val="auto"/>
            <w:sz w:val="24"/>
            <w:szCs w:val="24"/>
          </w:rPr>
          <w:t>№ 59</w:t>
        </w:r>
      </w:hyperlink>
      <w:r w:rsidRPr="007A7678">
        <w:rPr>
          <w:sz w:val="24"/>
          <w:szCs w:val="24"/>
        </w:rPr>
        <w:t xml:space="preserve">, от 23 мая </w:t>
      </w:r>
      <w:smartTag w:uri="urn:schemas-microsoft-com:office:smarttags" w:element="metricconverter">
        <w:smartTagPr>
          <w:attr w:name="ProductID" w:val="2016 г"/>
        </w:smartTagPr>
        <w:r w:rsidRPr="007A7678">
          <w:rPr>
            <w:sz w:val="24"/>
            <w:szCs w:val="24"/>
          </w:rPr>
          <w:t>2016 г</w:t>
        </w:r>
      </w:smartTag>
      <w:r w:rsidRPr="007A7678">
        <w:rPr>
          <w:sz w:val="24"/>
          <w:szCs w:val="24"/>
        </w:rPr>
        <w:t xml:space="preserve">. </w:t>
      </w:r>
      <w:hyperlink r:id="rId26" w:tgtFrame="_self" w:history="1">
        <w:r w:rsidRPr="007A7678">
          <w:rPr>
            <w:rStyle w:val="af4"/>
            <w:color w:val="auto"/>
            <w:sz w:val="24"/>
            <w:szCs w:val="24"/>
          </w:rPr>
          <w:t>№ 35</w:t>
        </w:r>
      </w:hyperlink>
      <w:r w:rsidRPr="007A7678">
        <w:rPr>
          <w:sz w:val="24"/>
          <w:szCs w:val="24"/>
        </w:rPr>
        <w:t xml:space="preserve">, от 27 января </w:t>
      </w:r>
      <w:smartTag w:uri="urn:schemas-microsoft-com:office:smarttags" w:element="metricconverter">
        <w:smartTagPr>
          <w:attr w:name="ProductID" w:val="2017 г"/>
        </w:smartTagPr>
        <w:r w:rsidRPr="007A7678">
          <w:rPr>
            <w:sz w:val="24"/>
            <w:szCs w:val="24"/>
          </w:rPr>
          <w:t>2017 г</w:t>
        </w:r>
      </w:smartTag>
      <w:r w:rsidRPr="007A7678">
        <w:rPr>
          <w:sz w:val="24"/>
          <w:szCs w:val="24"/>
        </w:rPr>
        <w:t xml:space="preserve">. </w:t>
      </w:r>
      <w:hyperlink r:id="rId27" w:tgtFrame="_self" w:history="1">
        <w:r w:rsidRPr="007A7678">
          <w:rPr>
            <w:rStyle w:val="af4"/>
            <w:color w:val="auto"/>
            <w:sz w:val="24"/>
            <w:szCs w:val="24"/>
          </w:rPr>
          <w:t>№ 6</w:t>
        </w:r>
      </w:hyperlink>
      <w:r w:rsidRPr="007A7678">
        <w:rPr>
          <w:sz w:val="24"/>
          <w:szCs w:val="24"/>
        </w:rPr>
        <w:t xml:space="preserve">, от 20 ноября </w:t>
      </w:r>
      <w:smartTag w:uri="urn:schemas-microsoft-com:office:smarttags" w:element="metricconverter">
        <w:smartTagPr>
          <w:attr w:name="ProductID" w:val="2017 г"/>
        </w:smartTagPr>
        <w:r w:rsidRPr="007A7678">
          <w:rPr>
            <w:sz w:val="24"/>
            <w:szCs w:val="24"/>
          </w:rPr>
          <w:t>2017 г</w:t>
        </w:r>
      </w:smartTag>
      <w:r w:rsidRPr="007A7678">
        <w:rPr>
          <w:sz w:val="24"/>
          <w:szCs w:val="24"/>
        </w:rPr>
        <w:t xml:space="preserve">. № 65, от 17 апреля </w:t>
      </w:r>
      <w:smartTag w:uri="urn:schemas-microsoft-com:office:smarttags" w:element="metricconverter">
        <w:smartTagPr>
          <w:attr w:name="ProductID" w:val="2018 г"/>
        </w:smartTagPr>
        <w:r w:rsidRPr="007A7678">
          <w:rPr>
            <w:sz w:val="24"/>
            <w:szCs w:val="24"/>
          </w:rPr>
          <w:t>2018 г</w:t>
        </w:r>
      </w:smartTag>
      <w:r w:rsidRPr="007A7678">
        <w:rPr>
          <w:sz w:val="24"/>
          <w:szCs w:val="24"/>
        </w:rPr>
        <w:t xml:space="preserve">. №17, от 12 февраля 2019 года №84, от 24 декабря 2019 года №64, от 07 апреля 2021 года №16), следующие изменения: </w:t>
      </w:r>
      <w:proofErr w:type="gramEnd"/>
    </w:p>
    <w:p w:rsidR="007A7678" w:rsidRPr="007A7678" w:rsidRDefault="007A7678" w:rsidP="007A7678">
      <w:pPr>
        <w:pStyle w:val="s1"/>
        <w:shd w:val="clear" w:color="auto" w:fill="FFFFFF"/>
        <w:spacing w:before="0" w:beforeAutospacing="0" w:after="0" w:afterAutospacing="0"/>
        <w:jc w:val="both"/>
        <w:rPr>
          <w:b/>
        </w:rPr>
      </w:pPr>
      <w:r w:rsidRPr="007A7678">
        <w:rPr>
          <w:b/>
        </w:rPr>
        <w:tab/>
      </w:r>
    </w:p>
    <w:p w:rsidR="007A7678" w:rsidRPr="007A7678" w:rsidRDefault="007A7678" w:rsidP="007A7678">
      <w:pPr>
        <w:pStyle w:val="s1"/>
        <w:shd w:val="clear" w:color="auto" w:fill="FFFFFF"/>
        <w:spacing w:before="0" w:beforeAutospacing="0" w:after="0" w:afterAutospacing="0"/>
        <w:jc w:val="both"/>
        <w:rPr>
          <w:b/>
        </w:rPr>
      </w:pPr>
      <w:r w:rsidRPr="007A7678">
        <w:rPr>
          <w:b/>
        </w:rPr>
        <w:tab/>
        <w:t xml:space="preserve"> 1) в</w:t>
      </w:r>
      <w:r w:rsidR="008A0C1C">
        <w:rPr>
          <w:b/>
        </w:rPr>
        <w:t xml:space="preserve"> </w:t>
      </w:r>
      <w:hyperlink r:id="rId28" w:anchor="/document/186367/entry/1501" w:history="1">
        <w:r w:rsidRPr="007A7678">
          <w:rPr>
            <w:rStyle w:val="af4"/>
            <w:b/>
            <w:color w:val="auto"/>
          </w:rPr>
          <w:t>части</w:t>
        </w:r>
      </w:hyperlink>
      <w:r w:rsidRPr="007A7678">
        <w:rPr>
          <w:b/>
        </w:rPr>
        <w:t xml:space="preserve"> 1 статьи 3:</w:t>
      </w:r>
    </w:p>
    <w:p w:rsidR="007A7678" w:rsidRPr="007A7678" w:rsidRDefault="007A7678" w:rsidP="007A7678">
      <w:pPr>
        <w:pStyle w:val="s1"/>
        <w:shd w:val="clear" w:color="auto" w:fill="FFFFFF"/>
        <w:spacing w:before="0" w:beforeAutospacing="0" w:after="0" w:afterAutospacing="0"/>
        <w:jc w:val="both"/>
      </w:pPr>
      <w:r w:rsidRPr="007A7678">
        <w:tab/>
      </w:r>
      <w:r w:rsidRPr="007A7678">
        <w:rPr>
          <w:b/>
        </w:rPr>
        <w:t>а) в</w:t>
      </w:r>
      <w:r w:rsidR="008A0C1C">
        <w:rPr>
          <w:b/>
        </w:rPr>
        <w:t xml:space="preserve"> </w:t>
      </w:r>
      <w:hyperlink r:id="rId29" w:anchor="/document/186367/entry/150105" w:history="1">
        <w:r w:rsidRPr="007A7678">
          <w:rPr>
            <w:rStyle w:val="af4"/>
            <w:b/>
            <w:color w:val="auto"/>
          </w:rPr>
          <w:t>пункте 5</w:t>
        </w:r>
      </w:hyperlink>
      <w:r w:rsidR="008A0C1C">
        <w:rPr>
          <w:b/>
        </w:rPr>
        <w:t xml:space="preserve"> </w:t>
      </w:r>
      <w:r w:rsidRPr="007A7678">
        <w:rPr>
          <w:b/>
        </w:rPr>
        <w:t>слова</w:t>
      </w:r>
      <w:r w:rsidRPr="007A7678">
        <w:t xml:space="preserve"> «за сохранностью автомобильных дорог местного значения»  </w:t>
      </w:r>
      <w:r w:rsidRPr="007A7678">
        <w:rPr>
          <w:b/>
        </w:rPr>
        <w:t>заменить словами</w:t>
      </w:r>
      <w:r w:rsidRPr="007A7678">
        <w:t xml:space="preserve"> «на автомобильном транспорте, городском наземном электрическом транспорте и в дорожном хозяйстве»;</w:t>
      </w:r>
    </w:p>
    <w:p w:rsidR="007A7678" w:rsidRPr="007A7678" w:rsidRDefault="007A7678" w:rsidP="007A7678">
      <w:pPr>
        <w:autoSpaceDE w:val="0"/>
        <w:autoSpaceDN w:val="0"/>
        <w:adjustRightInd w:val="0"/>
        <w:ind w:firstLine="709"/>
        <w:rPr>
          <w:b/>
        </w:rPr>
      </w:pPr>
      <w:r w:rsidRPr="007A7678">
        <w:rPr>
          <w:b/>
        </w:rPr>
        <w:t>б) дополнить пунктом 8.1 следующего содержания:</w:t>
      </w:r>
    </w:p>
    <w:p w:rsidR="007A7678" w:rsidRPr="007A7678" w:rsidRDefault="007A7678" w:rsidP="007A7678">
      <w:pPr>
        <w:autoSpaceDE w:val="0"/>
        <w:autoSpaceDN w:val="0"/>
        <w:adjustRightInd w:val="0"/>
        <w:ind w:firstLine="709"/>
        <w:jc w:val="both"/>
        <w:rPr>
          <w:bCs/>
        </w:rPr>
      </w:pPr>
      <w:r w:rsidRPr="007A7678">
        <w:rPr>
          <w:bCs/>
        </w:rPr>
        <w:t>«8.1) обеспечение первичных мер пожарной безопасности в границах муниципальных районов за границами городских и сельских населенных пунктов</w:t>
      </w:r>
      <w:proofErr w:type="gramStart"/>
      <w:r w:rsidRPr="007A7678">
        <w:rPr>
          <w:bCs/>
        </w:rPr>
        <w:t>;»</w:t>
      </w:r>
      <w:proofErr w:type="gramEnd"/>
      <w:r w:rsidRPr="007A7678">
        <w:rPr>
          <w:bCs/>
        </w:rPr>
        <w:t>;</w:t>
      </w:r>
    </w:p>
    <w:p w:rsidR="007A7678" w:rsidRPr="007A7678" w:rsidRDefault="007A7678" w:rsidP="007A7678">
      <w:pPr>
        <w:pStyle w:val="p7"/>
        <w:spacing w:before="0" w:beforeAutospacing="0" w:after="0" w:afterAutospacing="0"/>
        <w:ind w:left="-180" w:firstLine="720"/>
        <w:jc w:val="both"/>
        <w:rPr>
          <w:spacing w:val="-5"/>
        </w:rPr>
      </w:pPr>
      <w:r w:rsidRPr="007A7678">
        <w:tab/>
      </w:r>
      <w:r w:rsidRPr="007A7678">
        <w:rPr>
          <w:b/>
        </w:rPr>
        <w:t xml:space="preserve">в) </w:t>
      </w:r>
      <w:r w:rsidRPr="007A7678">
        <w:rPr>
          <w:b/>
          <w:spacing w:val="-5"/>
        </w:rPr>
        <w:t>пункт 15 дополнить словами следующего содержания</w:t>
      </w:r>
      <w:r w:rsidRPr="007A7678">
        <w:rPr>
          <w:color w:val="22272F"/>
          <w:shd w:val="clear" w:color="auto" w:fill="FFFFFF"/>
        </w:rPr>
        <w:t xml:space="preserve"> «выдача градостроительного плана земельного участка, расположенного на межселенной территории</w:t>
      </w:r>
      <w:proofErr w:type="gramStart"/>
      <w:r w:rsidRPr="007A7678">
        <w:rPr>
          <w:color w:val="22272F"/>
          <w:shd w:val="clear" w:color="auto" w:fill="FFFFFF"/>
        </w:rPr>
        <w:t>;»</w:t>
      </w:r>
      <w:proofErr w:type="gramEnd"/>
      <w:r w:rsidRPr="007A7678">
        <w:rPr>
          <w:spacing w:val="-5"/>
        </w:rPr>
        <w:t>;</w:t>
      </w:r>
    </w:p>
    <w:p w:rsidR="007A7678" w:rsidRPr="007A7678" w:rsidRDefault="007A7678" w:rsidP="007A7678">
      <w:pPr>
        <w:pStyle w:val="s1"/>
        <w:shd w:val="clear" w:color="auto" w:fill="FFFFFF"/>
        <w:spacing w:before="0" w:beforeAutospacing="0" w:after="0" w:afterAutospacing="0"/>
        <w:jc w:val="both"/>
      </w:pPr>
    </w:p>
    <w:p w:rsidR="007A7678" w:rsidRPr="007A7678" w:rsidRDefault="007A7678" w:rsidP="007A7678">
      <w:pPr>
        <w:pStyle w:val="s1"/>
        <w:shd w:val="clear" w:color="auto" w:fill="FFFFFF"/>
        <w:spacing w:before="0" w:beforeAutospacing="0" w:after="0" w:afterAutospacing="0"/>
        <w:jc w:val="both"/>
      </w:pPr>
      <w:r w:rsidRPr="007A7678">
        <w:tab/>
      </w:r>
      <w:r w:rsidRPr="007A7678">
        <w:rPr>
          <w:b/>
        </w:rPr>
        <w:t>г) в</w:t>
      </w:r>
      <w:r w:rsidR="008A0C1C">
        <w:rPr>
          <w:b/>
        </w:rPr>
        <w:t xml:space="preserve"> </w:t>
      </w:r>
      <w:hyperlink r:id="rId30" w:anchor="/document/186367/entry/150122" w:history="1">
        <w:r w:rsidRPr="007A7678">
          <w:rPr>
            <w:rStyle w:val="af4"/>
            <w:b/>
            <w:color w:val="auto"/>
          </w:rPr>
          <w:t>пункте</w:t>
        </w:r>
      </w:hyperlink>
      <w:r w:rsidR="008A0C1C">
        <w:rPr>
          <w:b/>
        </w:rPr>
        <w:t xml:space="preserve"> 25 </w:t>
      </w:r>
      <w:r w:rsidRPr="007A7678">
        <w:rPr>
          <w:b/>
        </w:rPr>
        <w:t>слова</w:t>
      </w:r>
      <w:r w:rsidRPr="007A7678">
        <w:t xml:space="preserve"> «использования и охраны»  </w:t>
      </w:r>
      <w:r w:rsidRPr="007A7678">
        <w:rPr>
          <w:b/>
        </w:rPr>
        <w:t>заменить словами</w:t>
      </w:r>
      <w:r w:rsidRPr="007A7678">
        <w:t xml:space="preserve">  «охраны и использования»;</w:t>
      </w:r>
    </w:p>
    <w:p w:rsidR="007A7678" w:rsidRPr="007A7678" w:rsidRDefault="007A7678" w:rsidP="007A7678">
      <w:pPr>
        <w:autoSpaceDE w:val="0"/>
        <w:autoSpaceDN w:val="0"/>
        <w:adjustRightInd w:val="0"/>
        <w:ind w:firstLine="709"/>
        <w:rPr>
          <w:b/>
        </w:rPr>
      </w:pPr>
    </w:p>
    <w:p w:rsidR="007A7678" w:rsidRPr="007A7678" w:rsidRDefault="007A7678" w:rsidP="007A7678">
      <w:pPr>
        <w:autoSpaceDE w:val="0"/>
        <w:autoSpaceDN w:val="0"/>
        <w:adjustRightInd w:val="0"/>
        <w:ind w:firstLine="709"/>
        <w:rPr>
          <w:b/>
        </w:rPr>
      </w:pPr>
      <w:r w:rsidRPr="007A7678">
        <w:rPr>
          <w:b/>
        </w:rPr>
        <w:t>2) часть 1 статьи 3.1 дополнить пунктом 19 следующего содержания:</w:t>
      </w:r>
    </w:p>
    <w:p w:rsidR="007A7678" w:rsidRPr="007A7678" w:rsidRDefault="007A7678" w:rsidP="007A7678">
      <w:pPr>
        <w:autoSpaceDE w:val="0"/>
        <w:autoSpaceDN w:val="0"/>
        <w:adjustRightInd w:val="0"/>
        <w:ind w:firstLine="709"/>
        <w:rPr>
          <w:bCs/>
        </w:rPr>
      </w:pPr>
      <w:r w:rsidRPr="007A7678">
        <w:rPr>
          <w:bCs/>
        </w:rPr>
        <w:t>«19) создание муниципальной пожарной охраны</w:t>
      </w:r>
      <w:proofErr w:type="gramStart"/>
      <w:r w:rsidRPr="007A7678">
        <w:rPr>
          <w:bCs/>
        </w:rPr>
        <w:t>.»;</w:t>
      </w:r>
      <w:proofErr w:type="gramEnd"/>
    </w:p>
    <w:p w:rsidR="007A7678" w:rsidRPr="007A7678" w:rsidRDefault="007A7678" w:rsidP="007A7678">
      <w:pPr>
        <w:pStyle w:val="s1"/>
        <w:shd w:val="clear" w:color="auto" w:fill="FFFFFF"/>
        <w:spacing w:before="0" w:beforeAutospacing="0" w:after="0" w:afterAutospacing="0"/>
        <w:jc w:val="both"/>
        <w:rPr>
          <w:b/>
        </w:rPr>
      </w:pPr>
    </w:p>
    <w:p w:rsidR="007A7678" w:rsidRPr="007A7678" w:rsidRDefault="007A7678" w:rsidP="007A7678">
      <w:pPr>
        <w:pStyle w:val="s1"/>
        <w:shd w:val="clear" w:color="auto" w:fill="FFFFFF"/>
        <w:spacing w:before="0" w:beforeAutospacing="0" w:after="0" w:afterAutospacing="0"/>
        <w:jc w:val="both"/>
        <w:rPr>
          <w:b/>
        </w:rPr>
      </w:pPr>
      <w:r w:rsidRPr="007A7678">
        <w:rPr>
          <w:b/>
        </w:rPr>
        <w:t xml:space="preserve"> </w:t>
      </w:r>
      <w:r w:rsidRPr="007A7678">
        <w:rPr>
          <w:b/>
        </w:rPr>
        <w:tab/>
        <w:t>3) в статье  3.1.1:</w:t>
      </w:r>
    </w:p>
    <w:p w:rsidR="007A7678" w:rsidRPr="007A7678" w:rsidRDefault="007A7678" w:rsidP="007A7678">
      <w:pPr>
        <w:pStyle w:val="s1"/>
        <w:shd w:val="clear" w:color="auto" w:fill="FFFFFF"/>
        <w:spacing w:before="0" w:beforeAutospacing="0" w:after="0" w:afterAutospacing="0"/>
        <w:jc w:val="both"/>
        <w:rPr>
          <w:color w:val="22272F"/>
          <w:shd w:val="clear" w:color="auto" w:fill="FFFFFF"/>
        </w:rPr>
      </w:pPr>
      <w:r w:rsidRPr="007A7678">
        <w:rPr>
          <w:b/>
        </w:rPr>
        <w:t xml:space="preserve">           а)  в пункте 2 </w:t>
      </w:r>
      <w:r w:rsidRPr="007A7678">
        <w:rPr>
          <w:color w:val="22272F"/>
          <w:shd w:val="clear" w:color="auto" w:fill="FFFFFF"/>
        </w:rPr>
        <w:t> </w:t>
      </w:r>
      <w:r w:rsidRPr="007A7678">
        <w:rPr>
          <w:b/>
          <w:color w:val="22272F"/>
          <w:shd w:val="clear" w:color="auto" w:fill="FFFFFF"/>
        </w:rPr>
        <w:t>слова</w:t>
      </w:r>
      <w:r w:rsidRPr="007A7678">
        <w:rPr>
          <w:color w:val="22272F"/>
          <w:shd w:val="clear" w:color="auto" w:fill="FFFFFF"/>
        </w:rPr>
        <w:t xml:space="preserve"> «за сохранностью автомобильных дорог местного значения» </w:t>
      </w:r>
      <w:r w:rsidRPr="007A7678">
        <w:rPr>
          <w:b/>
          <w:color w:val="22272F"/>
          <w:shd w:val="clear" w:color="auto" w:fill="FFFFFF"/>
        </w:rPr>
        <w:t>заменить словами</w:t>
      </w:r>
      <w:r w:rsidRPr="007A7678">
        <w:rPr>
          <w:color w:val="22272F"/>
          <w:shd w:val="clear" w:color="auto" w:fill="FFFFFF"/>
        </w:rPr>
        <w:t xml:space="preserve"> «на автомобильном транспорте и в дорожном хозяйстве»;</w:t>
      </w:r>
    </w:p>
    <w:p w:rsidR="007A7678" w:rsidRPr="007A7678" w:rsidRDefault="007A7678" w:rsidP="007A7678">
      <w:pPr>
        <w:pStyle w:val="s1"/>
        <w:shd w:val="clear" w:color="auto" w:fill="FFFFFF"/>
        <w:spacing w:before="0" w:beforeAutospacing="0" w:after="0" w:afterAutospacing="0"/>
        <w:jc w:val="both"/>
        <w:rPr>
          <w:color w:val="22272F"/>
          <w:shd w:val="clear" w:color="auto" w:fill="FFFFFF"/>
        </w:rPr>
      </w:pPr>
      <w:r w:rsidRPr="007A7678">
        <w:tab/>
      </w:r>
      <w:r w:rsidRPr="007A7678">
        <w:rPr>
          <w:b/>
        </w:rPr>
        <w:t xml:space="preserve">б)  в пункте 12 </w:t>
      </w:r>
      <w:r w:rsidRPr="007A7678">
        <w:rPr>
          <w:b/>
          <w:color w:val="22272F"/>
          <w:shd w:val="clear" w:color="auto" w:fill="FFFFFF"/>
        </w:rPr>
        <w:t>слова</w:t>
      </w:r>
      <w:r w:rsidRPr="007A7678">
        <w:rPr>
          <w:color w:val="22272F"/>
          <w:shd w:val="clear" w:color="auto" w:fill="FFFFFF"/>
        </w:rPr>
        <w:t xml:space="preserve"> «использования и охраны» </w:t>
      </w:r>
      <w:r w:rsidRPr="007A7678">
        <w:rPr>
          <w:b/>
          <w:color w:val="22272F"/>
          <w:shd w:val="clear" w:color="auto" w:fill="FFFFFF"/>
        </w:rPr>
        <w:t>заменить словами</w:t>
      </w:r>
      <w:r w:rsidRPr="007A7678">
        <w:rPr>
          <w:color w:val="22272F"/>
          <w:shd w:val="clear" w:color="auto" w:fill="FFFFFF"/>
        </w:rPr>
        <w:t xml:space="preserve"> «охраны и использования»;</w:t>
      </w:r>
    </w:p>
    <w:p w:rsidR="007A7678" w:rsidRPr="007A7678" w:rsidRDefault="007A7678" w:rsidP="007A7678">
      <w:pPr>
        <w:pStyle w:val="s1"/>
        <w:shd w:val="clear" w:color="auto" w:fill="FFFFFF"/>
        <w:spacing w:before="0" w:beforeAutospacing="0" w:after="0" w:afterAutospacing="0"/>
        <w:jc w:val="both"/>
        <w:rPr>
          <w:b/>
          <w:color w:val="22272F"/>
          <w:shd w:val="clear" w:color="auto" w:fill="FFFFFF"/>
        </w:rPr>
      </w:pPr>
      <w:r w:rsidRPr="007A7678">
        <w:rPr>
          <w:b/>
          <w:color w:val="22272F"/>
          <w:shd w:val="clear" w:color="auto" w:fill="FFFFFF"/>
        </w:rPr>
        <w:t xml:space="preserve">            в) пункт  20 изложить в следующей редакции:</w:t>
      </w:r>
    </w:p>
    <w:p w:rsidR="007A7678" w:rsidRPr="007A7678" w:rsidRDefault="007A7678" w:rsidP="007A7678">
      <w:pPr>
        <w:pStyle w:val="s1"/>
        <w:shd w:val="clear" w:color="auto" w:fill="FFFFFF"/>
        <w:spacing w:before="0" w:beforeAutospacing="0" w:after="0" w:afterAutospacing="0"/>
        <w:jc w:val="both"/>
        <w:rPr>
          <w:shd w:val="clear" w:color="auto" w:fill="FFFFFF"/>
        </w:rPr>
      </w:pPr>
      <w:r w:rsidRPr="007A7678">
        <w:rPr>
          <w:color w:val="22272F"/>
          <w:shd w:val="clear" w:color="auto" w:fill="FFFFFF"/>
        </w:rPr>
        <w:lastRenderedPageBreak/>
        <w:tab/>
        <w:t xml:space="preserve"> «20) осуществление муниципального контроля за исполнением единой теплоснабжающей </w:t>
      </w:r>
      <w:r w:rsidRPr="007A7678">
        <w:rPr>
          <w:shd w:val="clear" w:color="auto" w:fill="FFFFFF"/>
        </w:rPr>
        <w:t>организацией обязательств по строительству, реконструкции и (или) модернизации объектов теплоснабжения</w:t>
      </w:r>
      <w:proofErr w:type="gramStart"/>
      <w:r w:rsidRPr="007A7678">
        <w:rPr>
          <w:shd w:val="clear" w:color="auto" w:fill="FFFFFF"/>
        </w:rPr>
        <w:t>;»</w:t>
      </w:r>
      <w:proofErr w:type="gramEnd"/>
      <w:r w:rsidRPr="007A7678">
        <w:rPr>
          <w:shd w:val="clear" w:color="auto" w:fill="FFFFFF"/>
        </w:rPr>
        <w:t>;</w:t>
      </w:r>
    </w:p>
    <w:p w:rsidR="007A7678" w:rsidRPr="007A7678" w:rsidRDefault="007A7678" w:rsidP="007A7678">
      <w:pPr>
        <w:pStyle w:val="s1"/>
        <w:shd w:val="clear" w:color="auto" w:fill="FFFFFF"/>
        <w:spacing w:before="0" w:beforeAutospacing="0" w:after="0" w:afterAutospacing="0"/>
        <w:jc w:val="both"/>
        <w:rPr>
          <w:b/>
          <w:shd w:val="clear" w:color="auto" w:fill="FFFFFF"/>
        </w:rPr>
      </w:pPr>
      <w:r w:rsidRPr="007A7678">
        <w:rPr>
          <w:shd w:val="clear" w:color="auto" w:fill="FFFFFF"/>
        </w:rPr>
        <w:tab/>
      </w:r>
      <w:r w:rsidRPr="007A7678">
        <w:rPr>
          <w:b/>
          <w:shd w:val="clear" w:color="auto" w:fill="FFFFFF"/>
        </w:rPr>
        <w:t xml:space="preserve">г)  дополнить пунктом 21 следующего содержания: </w:t>
      </w:r>
    </w:p>
    <w:p w:rsidR="007A7678" w:rsidRPr="007A7678" w:rsidRDefault="007A7678" w:rsidP="007A7678">
      <w:pPr>
        <w:pStyle w:val="s1"/>
        <w:shd w:val="clear" w:color="auto" w:fill="FFFFFF"/>
        <w:spacing w:before="0" w:beforeAutospacing="0" w:after="0" w:afterAutospacing="0"/>
        <w:jc w:val="both"/>
        <w:rPr>
          <w:shd w:val="clear" w:color="auto" w:fill="FFFFFF"/>
        </w:rPr>
      </w:pPr>
      <w:r w:rsidRPr="007A7678">
        <w:rPr>
          <w:shd w:val="clear" w:color="auto" w:fill="FFFFFF"/>
        </w:rPr>
        <w:tab/>
        <w:t>«21) принятие решений и проведение на территории поселения мероприятий по выявлению правообладателей </w:t>
      </w:r>
      <w:hyperlink r:id="rId31" w:anchor="/document/71129192/entry/691" w:history="1">
        <w:r w:rsidRPr="007A7678">
          <w:rPr>
            <w:rStyle w:val="af4"/>
            <w:color w:val="auto"/>
            <w:shd w:val="clear" w:color="auto" w:fill="FFFFFF"/>
          </w:rPr>
          <w:t>ранее учтенных объектов недвижимости</w:t>
        </w:r>
      </w:hyperlink>
      <w:r w:rsidRPr="007A7678">
        <w:rPr>
          <w:shd w:val="clear" w:color="auto" w:fill="FFFFFF"/>
        </w:rPr>
        <w:t>, направление сведений о правообладателях данных объектов недвижимости для внесения в Единый государственный реестр недвижимости</w:t>
      </w:r>
      <w:proofErr w:type="gramStart"/>
      <w:r w:rsidRPr="007A7678">
        <w:rPr>
          <w:shd w:val="clear" w:color="auto" w:fill="FFFFFF"/>
        </w:rPr>
        <w:t>.»;</w:t>
      </w:r>
      <w:proofErr w:type="gramEnd"/>
    </w:p>
    <w:p w:rsidR="007A7678" w:rsidRPr="007A7678" w:rsidRDefault="007A7678" w:rsidP="007A7678">
      <w:pPr>
        <w:pStyle w:val="s1"/>
        <w:shd w:val="clear" w:color="auto" w:fill="FFFFFF"/>
        <w:spacing w:before="0" w:beforeAutospacing="0" w:after="0" w:afterAutospacing="0"/>
        <w:jc w:val="both"/>
        <w:rPr>
          <w:shd w:val="clear" w:color="auto" w:fill="FFFFFF"/>
        </w:rPr>
      </w:pPr>
    </w:p>
    <w:p w:rsidR="007A7678" w:rsidRPr="007A7678" w:rsidRDefault="007A7678" w:rsidP="007A7678">
      <w:pPr>
        <w:pStyle w:val="s1"/>
        <w:shd w:val="clear" w:color="auto" w:fill="FFFFFF"/>
        <w:spacing w:before="0" w:beforeAutospacing="0" w:after="0" w:afterAutospacing="0"/>
        <w:jc w:val="both"/>
        <w:rPr>
          <w:b/>
          <w:color w:val="22272F"/>
        </w:rPr>
      </w:pPr>
      <w:r w:rsidRPr="007A7678">
        <w:rPr>
          <w:color w:val="22272F"/>
          <w:shd w:val="clear" w:color="auto" w:fill="FFFFFF"/>
        </w:rPr>
        <w:tab/>
      </w:r>
      <w:r w:rsidRPr="007A7678">
        <w:rPr>
          <w:b/>
          <w:color w:val="22272F"/>
          <w:shd w:val="clear" w:color="auto" w:fill="FFFFFF"/>
        </w:rPr>
        <w:t xml:space="preserve">4) часть 2 статьи 3.2 </w:t>
      </w:r>
      <w:r w:rsidRPr="007A7678">
        <w:rPr>
          <w:b/>
          <w:color w:val="22272F"/>
        </w:rPr>
        <w:t>изложить в следующей редакции:</w:t>
      </w:r>
    </w:p>
    <w:p w:rsidR="007A7678" w:rsidRPr="007A7678" w:rsidRDefault="007A7678" w:rsidP="007A7678">
      <w:pPr>
        <w:pStyle w:val="s1"/>
        <w:shd w:val="clear" w:color="auto" w:fill="FFFFFF"/>
        <w:jc w:val="both"/>
        <w:rPr>
          <w:color w:val="22272F"/>
        </w:rPr>
      </w:pPr>
      <w:r w:rsidRPr="007A7678">
        <w:rPr>
          <w:color w:val="22272F"/>
        </w:rPr>
        <w:tab/>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7A7678" w:rsidRPr="007A7678" w:rsidRDefault="007A7678" w:rsidP="007A7678">
      <w:pPr>
        <w:pStyle w:val="s1"/>
        <w:shd w:val="clear" w:color="auto" w:fill="FFFFFF"/>
        <w:spacing w:before="0" w:beforeAutospacing="0" w:after="0" w:afterAutospacing="0"/>
        <w:jc w:val="both"/>
        <w:rPr>
          <w:b/>
          <w:color w:val="22272F"/>
          <w:shd w:val="clear" w:color="auto" w:fill="FFFFFF"/>
        </w:rPr>
      </w:pPr>
      <w:r w:rsidRPr="007A7678">
        <w:rPr>
          <w:b/>
          <w:color w:val="22272F"/>
          <w:shd w:val="clear" w:color="auto" w:fill="FFFFFF"/>
        </w:rPr>
        <w:tab/>
        <w:t>5) в статье 10:</w:t>
      </w:r>
    </w:p>
    <w:p w:rsidR="007A7678" w:rsidRPr="007A7678" w:rsidRDefault="007A7678" w:rsidP="007A7678">
      <w:pPr>
        <w:pStyle w:val="s1"/>
        <w:shd w:val="clear" w:color="auto" w:fill="FFFFFF"/>
        <w:spacing w:before="0" w:beforeAutospacing="0" w:after="0" w:afterAutospacing="0"/>
        <w:jc w:val="both"/>
        <w:rPr>
          <w:b/>
          <w:color w:val="22272F"/>
        </w:rPr>
      </w:pPr>
      <w:r w:rsidRPr="007A7678">
        <w:rPr>
          <w:b/>
          <w:color w:val="22272F"/>
          <w:shd w:val="clear" w:color="auto" w:fill="FFFFFF"/>
        </w:rPr>
        <w:t xml:space="preserve">          </w:t>
      </w:r>
      <w:r w:rsidRPr="007A7678">
        <w:rPr>
          <w:b/>
        </w:rPr>
        <w:t>а)</w:t>
      </w:r>
      <w:r w:rsidRPr="007A7678">
        <w:t xml:space="preserve"> </w:t>
      </w:r>
      <w:r w:rsidRPr="007A7678">
        <w:rPr>
          <w:b/>
        </w:rPr>
        <w:t xml:space="preserve"> часть 4 </w:t>
      </w:r>
      <w:r w:rsidRPr="007A7678">
        <w:rPr>
          <w:b/>
          <w:color w:val="22272F"/>
        </w:rPr>
        <w:t>изложить в следующей редакции:</w:t>
      </w:r>
    </w:p>
    <w:p w:rsidR="007A7678" w:rsidRPr="007A7678" w:rsidRDefault="007A7678" w:rsidP="007A7678">
      <w:pPr>
        <w:pStyle w:val="s1"/>
        <w:shd w:val="clear" w:color="auto" w:fill="FFFFFF"/>
        <w:spacing w:before="0" w:beforeAutospacing="0" w:after="0" w:afterAutospacing="0"/>
        <w:jc w:val="both"/>
        <w:rPr>
          <w:color w:val="22272F"/>
        </w:rPr>
      </w:pPr>
      <w:r w:rsidRPr="007A7678">
        <w:tab/>
        <w:t>«4.</w:t>
      </w:r>
      <w:r w:rsidRPr="007A7678">
        <w:rPr>
          <w:color w:val="22272F"/>
        </w:rPr>
        <w:t xml:space="preserve"> </w:t>
      </w:r>
      <w:proofErr w:type="gramStart"/>
      <w:r w:rsidRPr="007A7678">
        <w:rPr>
          <w:color w:val="22272F"/>
        </w:rPr>
        <w:t>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w:t>
      </w:r>
      <w:proofErr w:type="gramEnd"/>
      <w:r w:rsidRPr="007A7678">
        <w:rPr>
          <w:color w:val="22272F"/>
        </w:rPr>
        <w:t xml:space="preserve">, </w:t>
      </w:r>
      <w:proofErr w:type="gramStart"/>
      <w:r w:rsidRPr="007A7678">
        <w:rPr>
          <w:color w:val="22272F"/>
        </w:rPr>
        <w:t>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w:t>
      </w:r>
      <w:proofErr w:type="gramEnd"/>
      <w:r w:rsidRPr="007A7678">
        <w:rPr>
          <w:color w:val="22272F"/>
        </w:rPr>
        <w:t xml:space="preserve"> </w:t>
      </w:r>
      <w:proofErr w:type="gramStart"/>
      <w:r w:rsidRPr="007A7678">
        <w:rPr>
          <w:color w:val="22272F"/>
        </w:rPr>
        <w:t>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7A7678" w:rsidRPr="007A7678" w:rsidRDefault="007A7678" w:rsidP="007A7678">
      <w:pPr>
        <w:pStyle w:val="s1"/>
        <w:shd w:val="clear" w:color="auto" w:fill="FFFFFF"/>
        <w:spacing w:before="0" w:beforeAutospacing="0" w:after="0" w:afterAutospacing="0"/>
        <w:jc w:val="both"/>
        <w:rPr>
          <w:color w:val="22272F"/>
        </w:rPr>
      </w:pPr>
      <w:r w:rsidRPr="007A7678">
        <w:rPr>
          <w:color w:val="22272F"/>
        </w:rPr>
        <w:tab/>
      </w:r>
      <w:proofErr w:type="gramStart"/>
      <w:r w:rsidRPr="007A7678">
        <w:rPr>
          <w:color w:val="22272F"/>
        </w:rPr>
        <w:t>Уставом муниципального образования и (или) нормативными правовыми актами представительного органа муниципального образования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w:t>
      </w:r>
      <w:proofErr w:type="gramEnd"/>
      <w:r w:rsidRPr="007A7678">
        <w:rPr>
          <w:color w:val="22272F"/>
        </w:rPr>
        <w:t xml:space="preserve">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roofErr w:type="gramStart"/>
      <w:r w:rsidRPr="007A7678">
        <w:rPr>
          <w:color w:val="22272F"/>
        </w:rPr>
        <w:t>.»;</w:t>
      </w:r>
      <w:proofErr w:type="gramEnd"/>
    </w:p>
    <w:p w:rsidR="007A7678" w:rsidRPr="007A7678" w:rsidRDefault="007A7678" w:rsidP="007A7678">
      <w:pPr>
        <w:pStyle w:val="s1"/>
        <w:shd w:val="clear" w:color="auto" w:fill="FFFFFF"/>
        <w:spacing w:before="0" w:beforeAutospacing="0" w:after="0" w:afterAutospacing="0"/>
        <w:jc w:val="both"/>
        <w:rPr>
          <w:b/>
          <w:color w:val="22272F"/>
        </w:rPr>
      </w:pPr>
      <w:r w:rsidRPr="007A7678">
        <w:rPr>
          <w:b/>
          <w:color w:val="22272F"/>
          <w:shd w:val="clear" w:color="auto" w:fill="FFFFFF"/>
        </w:rPr>
        <w:t xml:space="preserve">          </w:t>
      </w:r>
      <w:r w:rsidRPr="007A7678">
        <w:rPr>
          <w:b/>
        </w:rPr>
        <w:t>б)</w:t>
      </w:r>
      <w:r w:rsidRPr="007A7678">
        <w:t xml:space="preserve"> </w:t>
      </w:r>
      <w:r w:rsidRPr="007A7678">
        <w:rPr>
          <w:b/>
        </w:rPr>
        <w:t xml:space="preserve"> часть 5 </w:t>
      </w:r>
      <w:r w:rsidRPr="007A7678">
        <w:rPr>
          <w:b/>
          <w:color w:val="22272F"/>
        </w:rPr>
        <w:t>изложить в следующей редакции:</w:t>
      </w:r>
    </w:p>
    <w:p w:rsidR="007A7678" w:rsidRPr="007A7678" w:rsidRDefault="007A7678" w:rsidP="007A7678">
      <w:pPr>
        <w:pStyle w:val="s1"/>
        <w:shd w:val="clear" w:color="auto" w:fill="FFFFFF"/>
        <w:spacing w:before="0" w:beforeAutospacing="0" w:after="0" w:afterAutospacing="0"/>
        <w:jc w:val="both"/>
        <w:rPr>
          <w:color w:val="22272F"/>
        </w:rPr>
      </w:pPr>
    </w:p>
    <w:p w:rsidR="007A7678" w:rsidRPr="007A7678" w:rsidRDefault="007A7678" w:rsidP="007A7678">
      <w:pPr>
        <w:pStyle w:val="s1"/>
        <w:shd w:val="clear" w:color="auto" w:fill="FFFFFF"/>
        <w:spacing w:before="0" w:beforeAutospacing="0" w:after="0" w:afterAutospacing="0"/>
        <w:jc w:val="both"/>
        <w:rPr>
          <w:color w:val="22272F"/>
        </w:rPr>
      </w:pPr>
      <w:r w:rsidRPr="007A7678">
        <w:rPr>
          <w:color w:val="22272F"/>
          <w:shd w:val="clear" w:color="auto" w:fill="FFFFFF"/>
        </w:rPr>
        <w:tab/>
        <w:t xml:space="preserve">«5. </w:t>
      </w:r>
      <w:proofErr w:type="gramStart"/>
      <w:r w:rsidRPr="007A7678">
        <w:rPr>
          <w:color w:val="22272F"/>
          <w:shd w:val="clear" w:color="auto" w:fill="FFFFFF"/>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w:t>
      </w:r>
      <w:r w:rsidRPr="007A7678">
        <w:rPr>
          <w:color w:val="22272F"/>
          <w:shd w:val="clear" w:color="auto" w:fill="FFFFFF"/>
        </w:rPr>
        <w:lastRenderedPageBreak/>
        <w:t>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7A7678">
        <w:rPr>
          <w:color w:val="22272F"/>
          <w:shd w:val="clear" w:color="auto" w:fill="FFFFFF"/>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roofErr w:type="gramStart"/>
      <w:r w:rsidRPr="007A7678">
        <w:rPr>
          <w:color w:val="22272F"/>
          <w:shd w:val="clear" w:color="auto" w:fill="FFFFFF"/>
        </w:rPr>
        <w:t>.»;</w:t>
      </w:r>
      <w:proofErr w:type="gramEnd"/>
    </w:p>
    <w:p w:rsidR="007A7678" w:rsidRPr="007A7678" w:rsidRDefault="007A7678" w:rsidP="007A7678">
      <w:pPr>
        <w:pStyle w:val="s1"/>
        <w:shd w:val="clear" w:color="auto" w:fill="FFFFFF"/>
        <w:spacing w:before="0" w:beforeAutospacing="0" w:after="0" w:afterAutospacing="0"/>
        <w:jc w:val="both"/>
        <w:rPr>
          <w:b/>
        </w:rPr>
      </w:pPr>
      <w:r w:rsidRPr="007A7678">
        <w:rPr>
          <w:b/>
        </w:rPr>
        <w:t xml:space="preserve"> </w:t>
      </w:r>
    </w:p>
    <w:p w:rsidR="007A7678" w:rsidRPr="007A7678" w:rsidRDefault="007A7678" w:rsidP="007A7678">
      <w:pPr>
        <w:pStyle w:val="s1"/>
        <w:shd w:val="clear" w:color="auto" w:fill="FFFFFF"/>
        <w:spacing w:before="0" w:beforeAutospacing="0" w:after="0" w:afterAutospacing="0"/>
        <w:jc w:val="both"/>
        <w:rPr>
          <w:b/>
        </w:rPr>
      </w:pPr>
      <w:r w:rsidRPr="007A7678">
        <w:rPr>
          <w:b/>
        </w:rPr>
        <w:tab/>
        <w:t>6) часть 12  статьи 19  дополнить абзацем следующего содержания:</w:t>
      </w:r>
    </w:p>
    <w:p w:rsidR="007A7678" w:rsidRPr="007A7678" w:rsidRDefault="007A7678" w:rsidP="007A7678">
      <w:pPr>
        <w:pStyle w:val="s1"/>
        <w:shd w:val="clear" w:color="auto" w:fill="FFFFFF"/>
        <w:spacing w:before="0" w:beforeAutospacing="0" w:after="0" w:afterAutospacing="0"/>
        <w:jc w:val="both"/>
        <w:rPr>
          <w:b/>
        </w:rPr>
      </w:pPr>
      <w:r w:rsidRPr="007A7678">
        <w:rPr>
          <w:b/>
        </w:rPr>
        <w:tab/>
        <w:t>«</w:t>
      </w:r>
      <w:r w:rsidRPr="007A7678">
        <w:rPr>
          <w:shd w:val="clear" w:color="auto" w:fill="FFFFFF"/>
        </w:rPr>
        <w:t xml:space="preserve">Депутату Совета депутатов </w:t>
      </w:r>
      <w:proofErr w:type="spellStart"/>
      <w:r w:rsidRPr="007A7678">
        <w:rPr>
          <w:shd w:val="clear" w:color="auto" w:fill="FFFFFF"/>
        </w:rPr>
        <w:t>Инсарского</w:t>
      </w:r>
      <w:proofErr w:type="spellEnd"/>
      <w:r w:rsidRPr="007A7678">
        <w:rPr>
          <w:shd w:val="clear" w:color="auto" w:fill="FFFFFF"/>
        </w:rPr>
        <w:t xml:space="preserve"> муниципального района,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roofErr w:type="gramStart"/>
      <w:r w:rsidRPr="007A7678">
        <w:rPr>
          <w:shd w:val="clear" w:color="auto" w:fill="FFFFFF"/>
        </w:rPr>
        <w:t>.»;</w:t>
      </w:r>
      <w:proofErr w:type="gramEnd"/>
    </w:p>
    <w:p w:rsidR="007A7678" w:rsidRPr="007A7678" w:rsidRDefault="007A7678" w:rsidP="007A7678">
      <w:pPr>
        <w:pStyle w:val="s1"/>
        <w:shd w:val="clear" w:color="auto" w:fill="FFFFFF"/>
        <w:spacing w:before="0" w:beforeAutospacing="0" w:after="0" w:afterAutospacing="0"/>
        <w:jc w:val="both"/>
        <w:rPr>
          <w:b/>
        </w:rPr>
      </w:pPr>
      <w:r w:rsidRPr="007A7678">
        <w:rPr>
          <w:b/>
        </w:rPr>
        <w:tab/>
        <w:t>7) пункт 7 части 1 статьи 21 изложить в следующей редакции:</w:t>
      </w:r>
    </w:p>
    <w:p w:rsidR="007A7678" w:rsidRPr="007A7678" w:rsidRDefault="008A0C1C" w:rsidP="00FB6E45">
      <w:pPr>
        <w:pStyle w:val="a8"/>
        <w:ind w:left="0" w:hanging="851"/>
        <w:outlineLvl w:val="1"/>
        <w:rPr>
          <w:color w:val="22272F"/>
          <w:sz w:val="24"/>
          <w:szCs w:val="24"/>
          <w:shd w:val="clear" w:color="auto" w:fill="FFFFFF"/>
        </w:rPr>
      </w:pPr>
      <w:r>
        <w:rPr>
          <w:sz w:val="24"/>
          <w:szCs w:val="24"/>
          <w:shd w:val="clear" w:color="auto" w:fill="FFFFFF"/>
        </w:rPr>
        <w:t xml:space="preserve">          </w:t>
      </w:r>
      <w:r w:rsidR="00FB6E45">
        <w:rPr>
          <w:sz w:val="24"/>
          <w:szCs w:val="24"/>
          <w:shd w:val="clear" w:color="auto" w:fill="FFFFFF"/>
        </w:rPr>
        <w:t xml:space="preserve">              </w:t>
      </w:r>
      <w:proofErr w:type="gramStart"/>
      <w:r w:rsidR="007A7678" w:rsidRPr="007A7678">
        <w:rPr>
          <w:sz w:val="24"/>
          <w:szCs w:val="24"/>
          <w:shd w:val="clear" w:color="auto" w:fill="FFFFFF"/>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w:t>
      </w:r>
      <w:r w:rsidR="007A7678" w:rsidRPr="007A7678">
        <w:rPr>
          <w:color w:val="22272F"/>
          <w:sz w:val="24"/>
          <w:szCs w:val="24"/>
          <w:shd w:val="clear" w:color="auto" w:fill="FFFFFF"/>
        </w:rPr>
        <w:t>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7A7678" w:rsidRPr="007A7678">
        <w:rPr>
          <w:color w:val="22272F"/>
          <w:sz w:val="24"/>
          <w:szCs w:val="24"/>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007A7678" w:rsidRPr="007A7678">
        <w:rPr>
          <w:color w:val="22272F"/>
          <w:sz w:val="24"/>
          <w:szCs w:val="24"/>
          <w:shd w:val="clear" w:color="auto" w:fill="FFFFFF"/>
        </w:rPr>
        <w:t>;»</w:t>
      </w:r>
      <w:proofErr w:type="gramEnd"/>
      <w:r w:rsidR="007A7678" w:rsidRPr="007A7678">
        <w:rPr>
          <w:color w:val="22272F"/>
          <w:sz w:val="24"/>
          <w:szCs w:val="24"/>
          <w:shd w:val="clear" w:color="auto" w:fill="FFFFFF"/>
        </w:rPr>
        <w:t>;</w:t>
      </w:r>
    </w:p>
    <w:p w:rsidR="007A7678" w:rsidRPr="007A7678" w:rsidRDefault="007A7678" w:rsidP="008A0C1C">
      <w:pPr>
        <w:pStyle w:val="s1"/>
        <w:shd w:val="clear" w:color="auto" w:fill="FFFFFF"/>
        <w:spacing w:before="0" w:beforeAutospacing="0" w:after="0" w:afterAutospacing="0"/>
        <w:ind w:left="851" w:hanging="851"/>
        <w:jc w:val="both"/>
        <w:rPr>
          <w:b/>
        </w:rPr>
      </w:pPr>
      <w:r w:rsidRPr="007A7678">
        <w:rPr>
          <w:b/>
        </w:rPr>
        <w:tab/>
      </w:r>
    </w:p>
    <w:p w:rsidR="007A7678" w:rsidRPr="007A7678" w:rsidRDefault="007A7678" w:rsidP="007A7678">
      <w:pPr>
        <w:pStyle w:val="s1"/>
        <w:shd w:val="clear" w:color="auto" w:fill="FFFFFF"/>
        <w:spacing w:before="0" w:beforeAutospacing="0" w:after="0" w:afterAutospacing="0"/>
        <w:jc w:val="both"/>
        <w:rPr>
          <w:b/>
        </w:rPr>
      </w:pPr>
      <w:r w:rsidRPr="007A7678">
        <w:rPr>
          <w:b/>
        </w:rPr>
        <w:tab/>
        <w:t xml:space="preserve">8)  пункт 9 части 1 статьи 24 </w:t>
      </w:r>
      <w:r w:rsidRPr="007A7678">
        <w:rPr>
          <w:b/>
          <w:color w:val="22272F"/>
        </w:rPr>
        <w:t>изложить в следующей редакции:</w:t>
      </w:r>
    </w:p>
    <w:p w:rsidR="007A7678" w:rsidRPr="007A7678" w:rsidRDefault="007A7678" w:rsidP="007A7678">
      <w:pPr>
        <w:pStyle w:val="s1"/>
        <w:shd w:val="clear" w:color="auto" w:fill="FFFFFF"/>
        <w:spacing w:before="0" w:beforeAutospacing="0" w:after="0" w:afterAutospacing="0"/>
        <w:jc w:val="both"/>
        <w:rPr>
          <w:color w:val="22272F"/>
        </w:rPr>
      </w:pPr>
      <w:r w:rsidRPr="007A7678">
        <w:rPr>
          <w:color w:val="22272F"/>
        </w:rPr>
        <w:tab/>
      </w:r>
      <w:proofErr w:type="gramStart"/>
      <w:r w:rsidRPr="007A7678">
        <w:rPr>
          <w:color w:val="22272F"/>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7A7678">
        <w:rPr>
          <w:color w:val="22272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7A7678">
        <w:rPr>
          <w:color w:val="22272F"/>
        </w:rPr>
        <w:t>;»</w:t>
      </w:r>
      <w:proofErr w:type="gramEnd"/>
      <w:r w:rsidRPr="007A7678">
        <w:rPr>
          <w:color w:val="22272F"/>
        </w:rPr>
        <w:t>;</w:t>
      </w:r>
    </w:p>
    <w:p w:rsidR="007A7678" w:rsidRPr="007A7678" w:rsidRDefault="007A7678" w:rsidP="007A7678">
      <w:pPr>
        <w:autoSpaceDE w:val="0"/>
        <w:autoSpaceDN w:val="0"/>
        <w:adjustRightInd w:val="0"/>
        <w:rPr>
          <w:color w:val="22272F"/>
          <w:shd w:val="clear" w:color="auto" w:fill="FFFFFF"/>
        </w:rPr>
      </w:pPr>
    </w:p>
    <w:p w:rsidR="007A7678" w:rsidRPr="007A7678" w:rsidRDefault="007A7678" w:rsidP="007A7678">
      <w:pPr>
        <w:numPr>
          <w:ilvl w:val="0"/>
          <w:numId w:val="6"/>
        </w:numPr>
        <w:autoSpaceDE w:val="0"/>
        <w:autoSpaceDN w:val="0"/>
        <w:adjustRightInd w:val="0"/>
        <w:rPr>
          <w:b/>
        </w:rPr>
      </w:pPr>
      <w:r w:rsidRPr="007A7678">
        <w:rPr>
          <w:b/>
          <w:color w:val="22272F"/>
          <w:shd w:val="clear" w:color="auto" w:fill="FFFFFF"/>
        </w:rPr>
        <w:t>в</w:t>
      </w:r>
      <w:r w:rsidRPr="007A7678">
        <w:rPr>
          <w:color w:val="22272F"/>
          <w:shd w:val="clear" w:color="auto" w:fill="FFFFFF"/>
        </w:rPr>
        <w:t xml:space="preserve"> </w:t>
      </w:r>
      <w:r w:rsidRPr="007A7678">
        <w:rPr>
          <w:b/>
        </w:rPr>
        <w:t>части 2 статьи 33:</w:t>
      </w:r>
    </w:p>
    <w:p w:rsidR="007A7678" w:rsidRPr="007A7678" w:rsidRDefault="007A7678" w:rsidP="007A7678">
      <w:pPr>
        <w:autoSpaceDE w:val="0"/>
        <w:autoSpaceDN w:val="0"/>
        <w:adjustRightInd w:val="0"/>
        <w:ind w:left="705"/>
        <w:rPr>
          <w:b/>
        </w:rPr>
      </w:pPr>
      <w:r w:rsidRPr="007A7678">
        <w:rPr>
          <w:b/>
        </w:rPr>
        <w:t xml:space="preserve"> а) пункт 9 изложить в следующей редакции:</w:t>
      </w:r>
    </w:p>
    <w:p w:rsidR="007A7678" w:rsidRPr="007A7678" w:rsidRDefault="007A7678" w:rsidP="007A7678">
      <w:pPr>
        <w:autoSpaceDE w:val="0"/>
        <w:autoSpaceDN w:val="0"/>
        <w:adjustRightInd w:val="0"/>
        <w:ind w:firstLine="709"/>
        <w:jc w:val="both"/>
        <w:rPr>
          <w:bCs/>
        </w:rPr>
      </w:pPr>
      <w:proofErr w:type="gramStart"/>
      <w:r w:rsidRPr="007A7678">
        <w:rPr>
          <w:bCs/>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7A7678">
        <w:rPr>
          <w:bCs/>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7A7678">
        <w:rPr>
          <w:bCs/>
        </w:rPr>
        <w:t>;»</w:t>
      </w:r>
      <w:proofErr w:type="gramEnd"/>
      <w:r w:rsidRPr="007A7678">
        <w:rPr>
          <w:bCs/>
        </w:rPr>
        <w:t>;</w:t>
      </w:r>
    </w:p>
    <w:p w:rsidR="007A7678" w:rsidRPr="007A7678" w:rsidRDefault="007A7678" w:rsidP="007A7678">
      <w:pPr>
        <w:pStyle w:val="s1"/>
        <w:shd w:val="clear" w:color="auto" w:fill="FFFFFF"/>
        <w:spacing w:before="0" w:beforeAutospacing="0" w:after="0" w:afterAutospacing="0"/>
        <w:jc w:val="both"/>
        <w:rPr>
          <w:b/>
          <w:color w:val="22272F"/>
        </w:rPr>
      </w:pPr>
      <w:r w:rsidRPr="007A7678">
        <w:rPr>
          <w:b/>
          <w:color w:val="22272F"/>
          <w:shd w:val="clear" w:color="auto" w:fill="FFFFFF"/>
        </w:rPr>
        <w:tab/>
        <w:t>б) дополнить пунктом 9.1</w:t>
      </w:r>
      <w:r w:rsidRPr="007A7678">
        <w:rPr>
          <w:b/>
          <w:color w:val="22272F"/>
        </w:rPr>
        <w:t xml:space="preserve"> следующего содержания:</w:t>
      </w:r>
    </w:p>
    <w:p w:rsidR="007A7678" w:rsidRPr="007A7678" w:rsidRDefault="00FB6E45" w:rsidP="00FB6E45">
      <w:pPr>
        <w:pStyle w:val="a8"/>
        <w:ind w:left="142" w:hanging="1134"/>
        <w:outlineLvl w:val="1"/>
        <w:rPr>
          <w:color w:val="22272F"/>
          <w:sz w:val="24"/>
          <w:szCs w:val="24"/>
          <w:shd w:val="clear" w:color="auto" w:fill="FFFFFF"/>
        </w:rPr>
      </w:pPr>
      <w:r>
        <w:rPr>
          <w:b/>
          <w:color w:val="22272F"/>
          <w:sz w:val="24"/>
          <w:szCs w:val="24"/>
          <w:shd w:val="clear" w:color="auto" w:fill="FFFFFF"/>
        </w:rPr>
        <w:t xml:space="preserve">                           </w:t>
      </w:r>
      <w:proofErr w:type="gramStart"/>
      <w:r w:rsidR="007A7678" w:rsidRPr="007A7678">
        <w:rPr>
          <w:b/>
          <w:color w:val="22272F"/>
          <w:sz w:val="24"/>
          <w:szCs w:val="24"/>
          <w:shd w:val="clear" w:color="auto" w:fill="FFFFFF"/>
        </w:rPr>
        <w:t>«</w:t>
      </w:r>
      <w:r w:rsidR="007A7678" w:rsidRPr="007A7678">
        <w:rPr>
          <w:color w:val="22272F"/>
          <w:sz w:val="24"/>
          <w:szCs w:val="24"/>
          <w:shd w:val="clear" w:color="auto" w:fill="FFFFFF"/>
        </w:rPr>
        <w:t>9.1)</w:t>
      </w:r>
      <w:r w:rsidR="007A7678" w:rsidRPr="007A7678">
        <w:rPr>
          <w:b/>
          <w:color w:val="22272F"/>
          <w:sz w:val="24"/>
          <w:szCs w:val="24"/>
          <w:shd w:val="clear" w:color="auto" w:fill="FFFFFF"/>
        </w:rPr>
        <w:t xml:space="preserve"> </w:t>
      </w:r>
      <w:r w:rsidR="007A7678" w:rsidRPr="007A7678">
        <w:rPr>
          <w:color w:val="22272F"/>
          <w:sz w:val="24"/>
          <w:szCs w:val="24"/>
          <w:shd w:val="clear" w:color="auto" w:fill="FFFFFF"/>
        </w:rPr>
        <w:t xml:space="preserve">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w:t>
      </w:r>
      <w:r w:rsidR="007A7678" w:rsidRPr="007A7678">
        <w:rPr>
          <w:color w:val="22272F"/>
          <w:sz w:val="24"/>
          <w:szCs w:val="24"/>
          <w:shd w:val="clear" w:color="auto" w:fill="FFFFFF"/>
        </w:rPr>
        <w:lastRenderedPageBreak/>
        <w:t>(подданства) иностранного государства либо получения вида на жительство или</w:t>
      </w:r>
      <w:proofErr w:type="gramEnd"/>
      <w:r w:rsidR="007A7678" w:rsidRPr="007A7678">
        <w:rPr>
          <w:color w:val="22272F"/>
          <w:sz w:val="24"/>
          <w:szCs w:val="24"/>
          <w:shd w:val="clear" w:color="auto" w:fill="FFFFFF"/>
        </w:rPr>
        <w:t xml:space="preserve"> иного документа, подтверждающего право на постоянное проживание гражданина на территории иностранного государства</w:t>
      </w:r>
      <w:proofErr w:type="gramStart"/>
      <w:r w:rsidR="007A7678" w:rsidRPr="007A7678">
        <w:rPr>
          <w:color w:val="22272F"/>
          <w:sz w:val="24"/>
          <w:szCs w:val="24"/>
          <w:shd w:val="clear" w:color="auto" w:fill="FFFFFF"/>
        </w:rPr>
        <w:t>;»</w:t>
      </w:r>
      <w:proofErr w:type="gramEnd"/>
      <w:r w:rsidR="007A7678" w:rsidRPr="007A7678">
        <w:rPr>
          <w:color w:val="22272F"/>
          <w:sz w:val="24"/>
          <w:szCs w:val="24"/>
          <w:shd w:val="clear" w:color="auto" w:fill="FFFFFF"/>
        </w:rPr>
        <w:t>;</w:t>
      </w:r>
    </w:p>
    <w:p w:rsidR="007A7678" w:rsidRPr="007A7678" w:rsidRDefault="00094842" w:rsidP="007A7678">
      <w:pPr>
        <w:pStyle w:val="a8"/>
        <w:outlineLvl w:val="1"/>
        <w:rPr>
          <w:b/>
          <w:color w:val="22272F"/>
          <w:sz w:val="24"/>
          <w:szCs w:val="24"/>
          <w:shd w:val="clear" w:color="auto" w:fill="FFFFFF"/>
        </w:rPr>
      </w:pPr>
      <w:r>
        <w:rPr>
          <w:b/>
          <w:color w:val="22272F"/>
          <w:sz w:val="24"/>
          <w:szCs w:val="24"/>
          <w:shd w:val="clear" w:color="auto" w:fill="FFFFFF"/>
        </w:rPr>
        <w:t xml:space="preserve">          </w:t>
      </w:r>
      <w:r w:rsidR="007A7678" w:rsidRPr="007A7678">
        <w:rPr>
          <w:b/>
          <w:color w:val="22272F"/>
          <w:sz w:val="24"/>
          <w:szCs w:val="24"/>
          <w:shd w:val="clear" w:color="auto" w:fill="FFFFFF"/>
        </w:rPr>
        <w:t>10) в части 1 статьи 33.1</w:t>
      </w:r>
      <w:proofErr w:type="gramStart"/>
      <w:r w:rsidR="007A7678" w:rsidRPr="007A7678">
        <w:rPr>
          <w:b/>
          <w:color w:val="22272F"/>
          <w:sz w:val="24"/>
          <w:szCs w:val="24"/>
          <w:shd w:val="clear" w:color="auto" w:fill="FFFFFF"/>
        </w:rPr>
        <w:t xml:space="preserve"> :</w:t>
      </w:r>
      <w:proofErr w:type="gramEnd"/>
    </w:p>
    <w:p w:rsidR="007A7678" w:rsidRPr="007A7678" w:rsidRDefault="007A7678" w:rsidP="007A7678">
      <w:pPr>
        <w:pStyle w:val="a8"/>
        <w:outlineLvl w:val="1"/>
        <w:rPr>
          <w:b/>
          <w:color w:val="22272F"/>
          <w:sz w:val="24"/>
          <w:szCs w:val="24"/>
          <w:shd w:val="clear" w:color="auto" w:fill="FFFFFF"/>
        </w:rPr>
      </w:pPr>
      <w:r w:rsidRPr="007A7678">
        <w:rPr>
          <w:b/>
          <w:color w:val="22272F"/>
          <w:sz w:val="24"/>
          <w:szCs w:val="24"/>
          <w:shd w:val="clear" w:color="auto" w:fill="FFFFFF"/>
        </w:rPr>
        <w:t>а) пункт 6  изложить в следующей редакции:</w:t>
      </w:r>
    </w:p>
    <w:p w:rsidR="007A7678" w:rsidRPr="007A7678" w:rsidRDefault="007A7678" w:rsidP="00FB6E45">
      <w:pPr>
        <w:pStyle w:val="a8"/>
        <w:ind w:left="0" w:firstLine="0"/>
        <w:outlineLvl w:val="1"/>
        <w:rPr>
          <w:color w:val="22272F"/>
          <w:sz w:val="24"/>
          <w:szCs w:val="24"/>
          <w:shd w:val="clear" w:color="auto" w:fill="FFFFFF"/>
        </w:rPr>
      </w:pPr>
      <w:r w:rsidRPr="007A7678">
        <w:rPr>
          <w:color w:val="22272F"/>
          <w:sz w:val="24"/>
          <w:szCs w:val="24"/>
          <w:shd w:val="clear" w:color="auto" w:fill="FFFFFF"/>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7A7678">
        <w:rPr>
          <w:color w:val="22272F"/>
          <w:sz w:val="24"/>
          <w:szCs w:val="24"/>
          <w:shd w:val="clear" w:color="auto" w:fill="FFFFFF"/>
        </w:rPr>
        <w:t>;»</w:t>
      </w:r>
      <w:proofErr w:type="gramEnd"/>
      <w:r w:rsidRPr="007A7678">
        <w:rPr>
          <w:color w:val="22272F"/>
          <w:sz w:val="24"/>
          <w:szCs w:val="24"/>
          <w:shd w:val="clear" w:color="auto" w:fill="FFFFFF"/>
        </w:rPr>
        <w:t>;</w:t>
      </w:r>
    </w:p>
    <w:p w:rsidR="007A7678" w:rsidRPr="007A7678" w:rsidRDefault="007A7678" w:rsidP="007A7678">
      <w:pPr>
        <w:pStyle w:val="a8"/>
        <w:outlineLvl w:val="1"/>
        <w:rPr>
          <w:b/>
          <w:color w:val="22272F"/>
          <w:sz w:val="24"/>
          <w:szCs w:val="24"/>
          <w:shd w:val="clear" w:color="auto" w:fill="FFFFFF"/>
        </w:rPr>
      </w:pPr>
      <w:r w:rsidRPr="007A7678">
        <w:rPr>
          <w:b/>
          <w:color w:val="22272F"/>
          <w:sz w:val="24"/>
          <w:szCs w:val="24"/>
          <w:shd w:val="clear" w:color="auto" w:fill="FFFFFF"/>
        </w:rPr>
        <w:t>б) пункт 7 изложить в следующей редакции:</w:t>
      </w:r>
    </w:p>
    <w:p w:rsidR="007A7678" w:rsidRPr="007A7678" w:rsidRDefault="007A7678" w:rsidP="00FB6E45">
      <w:pPr>
        <w:pStyle w:val="a8"/>
        <w:ind w:left="0" w:firstLine="0"/>
        <w:outlineLvl w:val="1"/>
        <w:rPr>
          <w:b/>
          <w:color w:val="22272F"/>
          <w:sz w:val="24"/>
          <w:szCs w:val="24"/>
          <w:shd w:val="clear" w:color="auto" w:fill="FFFFFF"/>
        </w:rPr>
      </w:pPr>
      <w:r w:rsidRPr="007A7678">
        <w:rPr>
          <w:color w:val="22272F"/>
          <w:sz w:val="24"/>
          <w:szCs w:val="24"/>
          <w:shd w:val="clear" w:color="auto" w:fill="FFFFFF"/>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7A7678">
        <w:rPr>
          <w:color w:val="22272F"/>
          <w:sz w:val="24"/>
          <w:szCs w:val="24"/>
          <w:shd w:val="clear" w:color="auto" w:fill="FFFFFF"/>
        </w:rPr>
        <w:t>;»</w:t>
      </w:r>
      <w:proofErr w:type="gramEnd"/>
      <w:r w:rsidRPr="007A7678">
        <w:rPr>
          <w:color w:val="22272F"/>
          <w:sz w:val="24"/>
          <w:szCs w:val="24"/>
          <w:shd w:val="clear" w:color="auto" w:fill="FFFFFF"/>
        </w:rPr>
        <w:t>;</w:t>
      </w:r>
    </w:p>
    <w:p w:rsidR="007A7678" w:rsidRPr="007A7678" w:rsidRDefault="007A7678" w:rsidP="007A7678">
      <w:pPr>
        <w:pStyle w:val="s1"/>
        <w:shd w:val="clear" w:color="auto" w:fill="FFFFFF"/>
        <w:spacing w:before="0" w:beforeAutospacing="0" w:after="0" w:afterAutospacing="0"/>
        <w:jc w:val="both"/>
        <w:rPr>
          <w:b/>
          <w:color w:val="22272F"/>
        </w:rPr>
      </w:pPr>
      <w:r w:rsidRPr="007A7678">
        <w:rPr>
          <w:b/>
        </w:rPr>
        <w:tab/>
        <w:t xml:space="preserve">11)   статью 39 </w:t>
      </w:r>
      <w:r w:rsidRPr="007A7678">
        <w:rPr>
          <w:b/>
          <w:color w:val="22272F"/>
        </w:rPr>
        <w:t>дополнить </w:t>
      </w:r>
      <w:hyperlink r:id="rId32" w:anchor="/document/186367/entry/761" w:history="1">
        <w:r w:rsidRPr="007A7678">
          <w:rPr>
            <w:rStyle w:val="af4"/>
            <w:b/>
            <w:color w:val="auto"/>
          </w:rPr>
          <w:t>частью</w:t>
        </w:r>
      </w:hyperlink>
      <w:r w:rsidRPr="007A7678">
        <w:rPr>
          <w:b/>
          <w:color w:val="22272F"/>
        </w:rPr>
        <w:t xml:space="preserve"> 5.1 следующего содержания:</w:t>
      </w:r>
    </w:p>
    <w:p w:rsidR="007A7678" w:rsidRPr="007A7678" w:rsidRDefault="007A7678" w:rsidP="007A7678">
      <w:pPr>
        <w:pStyle w:val="s1"/>
        <w:shd w:val="clear" w:color="auto" w:fill="FFFFFF"/>
        <w:spacing w:before="0" w:beforeAutospacing="0" w:after="0" w:afterAutospacing="0"/>
        <w:jc w:val="both"/>
        <w:rPr>
          <w:color w:val="22272F"/>
        </w:rPr>
      </w:pPr>
      <w:r w:rsidRPr="007A7678">
        <w:rPr>
          <w:color w:val="22272F"/>
        </w:rPr>
        <w:tab/>
        <w:t xml:space="preserve">«5.1. Порядок установления и оценки </w:t>
      </w:r>
      <w:proofErr w:type="gramStart"/>
      <w:r w:rsidRPr="007A7678">
        <w:rPr>
          <w:color w:val="22272F"/>
        </w:rPr>
        <w:t>применения</w:t>
      </w:r>
      <w:proofErr w:type="gramEnd"/>
      <w:r w:rsidRPr="007A7678">
        <w:rPr>
          <w:color w:val="22272F"/>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roofErr w:type="gramStart"/>
      <w:r w:rsidRPr="007A7678">
        <w:rPr>
          <w:color w:val="22272F"/>
        </w:rPr>
        <w:t>.»</w:t>
      </w:r>
      <w:proofErr w:type="gramEnd"/>
      <w:r w:rsidRPr="007A7678">
        <w:rPr>
          <w:color w:val="22272F"/>
        </w:rPr>
        <w:t>;</w:t>
      </w:r>
    </w:p>
    <w:p w:rsidR="007A7678" w:rsidRPr="007A7678" w:rsidRDefault="007A7678" w:rsidP="007A7678">
      <w:pPr>
        <w:pStyle w:val="a8"/>
        <w:outlineLvl w:val="1"/>
        <w:rPr>
          <w:b/>
          <w:sz w:val="24"/>
          <w:szCs w:val="24"/>
        </w:rPr>
      </w:pPr>
    </w:p>
    <w:p w:rsidR="007A7678" w:rsidRPr="007A7678" w:rsidRDefault="007A7678" w:rsidP="007A7678">
      <w:pPr>
        <w:pStyle w:val="s1"/>
        <w:shd w:val="clear" w:color="auto" w:fill="FFFFFF"/>
        <w:spacing w:before="0" w:beforeAutospacing="0" w:after="0" w:afterAutospacing="0"/>
        <w:jc w:val="both"/>
        <w:rPr>
          <w:b/>
        </w:rPr>
      </w:pPr>
      <w:r w:rsidRPr="007A7678">
        <w:rPr>
          <w:b/>
        </w:rPr>
        <w:tab/>
        <w:t>12) абзац первый части 6 статьи 41</w:t>
      </w:r>
      <w:r w:rsidRPr="007A7678">
        <w:rPr>
          <w:b/>
          <w:color w:val="22272F"/>
        </w:rPr>
        <w:t xml:space="preserve"> изложить в следующей редакции:</w:t>
      </w:r>
    </w:p>
    <w:p w:rsidR="007A7678" w:rsidRPr="007A7678" w:rsidRDefault="007A7678" w:rsidP="007A7678">
      <w:pPr>
        <w:ind w:firstLine="709"/>
        <w:jc w:val="both"/>
      </w:pPr>
      <w:r w:rsidRPr="007A7678">
        <w:t xml:space="preserve">«6.  Устав </w:t>
      </w:r>
      <w:proofErr w:type="spellStart"/>
      <w:r w:rsidRPr="007A7678">
        <w:t>Инсарского</w:t>
      </w:r>
      <w:proofErr w:type="spellEnd"/>
      <w:r w:rsidRPr="007A7678">
        <w:t xml:space="preserve"> муниципального района, решение Совета депутатов о внесении изменений и дополнений в Устав </w:t>
      </w:r>
      <w:proofErr w:type="spellStart"/>
      <w:r w:rsidRPr="007A7678">
        <w:t>Инсарского</w:t>
      </w:r>
      <w:proofErr w:type="spellEnd"/>
      <w:r w:rsidRPr="007A7678">
        <w:t xml:space="preserve"> муниципального района подлежат официальному опубликованию после их государственной регистрации и вступают в силу со дня их официального опубликования. </w:t>
      </w:r>
      <w:proofErr w:type="gramStart"/>
      <w:r w:rsidRPr="007A7678">
        <w:t xml:space="preserve">Глава  </w:t>
      </w:r>
      <w:proofErr w:type="spellStart"/>
      <w:r w:rsidRPr="007A7678">
        <w:t>Инсарского</w:t>
      </w:r>
      <w:proofErr w:type="spellEnd"/>
      <w:r w:rsidRPr="007A7678">
        <w:t xml:space="preserve"> муниципального района обязан опубликовать зарегистрированные Устав </w:t>
      </w:r>
      <w:proofErr w:type="spellStart"/>
      <w:r w:rsidRPr="007A7678">
        <w:t>Инсарского</w:t>
      </w:r>
      <w:proofErr w:type="spellEnd"/>
      <w:r w:rsidRPr="007A7678">
        <w:t xml:space="preserve"> муниципального района, решение о внесении изменений и дополнений в устав </w:t>
      </w:r>
      <w:proofErr w:type="spellStart"/>
      <w:r w:rsidRPr="007A7678">
        <w:t>Инсарского</w:t>
      </w:r>
      <w:proofErr w:type="spellEnd"/>
      <w:r w:rsidRPr="007A7678">
        <w:t xml:space="preserve">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Pr="007A7678">
        <w:rPr>
          <w:shd w:val="clear" w:color="auto" w:fill="FFFFFF"/>
        </w:rPr>
        <w:t xml:space="preserve">уведомления о включении сведений об уставе </w:t>
      </w:r>
      <w:proofErr w:type="spellStart"/>
      <w:r w:rsidRPr="007A7678">
        <w:rPr>
          <w:shd w:val="clear" w:color="auto" w:fill="FFFFFF"/>
        </w:rPr>
        <w:t>Инсарского</w:t>
      </w:r>
      <w:proofErr w:type="spellEnd"/>
      <w:r w:rsidRPr="007A7678">
        <w:rPr>
          <w:shd w:val="clear" w:color="auto" w:fill="FFFFFF"/>
        </w:rPr>
        <w:t xml:space="preserve"> муниципального района, </w:t>
      </w:r>
      <w:r w:rsidRPr="007A7678">
        <w:t xml:space="preserve">решение о внесении изменений в устав </w:t>
      </w:r>
      <w:proofErr w:type="spellStart"/>
      <w:r w:rsidRPr="007A7678">
        <w:t>Инсарского</w:t>
      </w:r>
      <w:proofErr w:type="spellEnd"/>
      <w:r w:rsidRPr="007A7678">
        <w:t xml:space="preserve"> муниципального</w:t>
      </w:r>
      <w:proofErr w:type="gramEnd"/>
      <w:r w:rsidRPr="007A7678">
        <w:t xml:space="preserve"> района </w:t>
      </w:r>
      <w:r w:rsidRPr="007A7678">
        <w:rPr>
          <w:shd w:val="clear" w:color="auto" w:fill="FFFFFF"/>
        </w:rPr>
        <w:t>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roofErr w:type="gramStart"/>
      <w:r w:rsidRPr="007A7678">
        <w:t>.»</w:t>
      </w:r>
      <w:proofErr w:type="gramEnd"/>
      <w:r w:rsidRPr="007A7678">
        <w:t>;</w:t>
      </w:r>
    </w:p>
    <w:p w:rsidR="007A7678" w:rsidRPr="007A7678" w:rsidRDefault="007A7678" w:rsidP="007A7678">
      <w:pPr>
        <w:pStyle w:val="a8"/>
        <w:outlineLvl w:val="1"/>
        <w:rPr>
          <w:b/>
          <w:sz w:val="24"/>
          <w:szCs w:val="24"/>
        </w:rPr>
      </w:pPr>
    </w:p>
    <w:p w:rsidR="007A7678" w:rsidRPr="007A7678" w:rsidRDefault="00BD0656" w:rsidP="007A7678">
      <w:pPr>
        <w:pStyle w:val="s1"/>
        <w:shd w:val="clear" w:color="auto" w:fill="FFFFFF"/>
        <w:spacing w:before="0" w:beforeAutospacing="0" w:after="0" w:afterAutospacing="0"/>
        <w:jc w:val="both"/>
        <w:rPr>
          <w:b/>
          <w:color w:val="22272F"/>
        </w:rPr>
      </w:pPr>
      <w:r>
        <w:rPr>
          <w:b/>
          <w:color w:val="22272F"/>
        </w:rPr>
        <w:tab/>
        <w:t xml:space="preserve">13) в </w:t>
      </w:r>
      <w:r w:rsidR="007A7678" w:rsidRPr="007A7678">
        <w:rPr>
          <w:b/>
          <w:color w:val="22272F"/>
        </w:rPr>
        <w:t>части 3 статьи 44:</w:t>
      </w:r>
    </w:p>
    <w:p w:rsidR="007A7678" w:rsidRPr="007A7678" w:rsidRDefault="007A7678" w:rsidP="007A7678">
      <w:pPr>
        <w:shd w:val="clear" w:color="auto" w:fill="FFFFFF"/>
        <w:jc w:val="both"/>
        <w:rPr>
          <w:color w:val="22272F"/>
        </w:rPr>
      </w:pPr>
      <w:r w:rsidRPr="007A7678">
        <w:tab/>
      </w:r>
      <w:r w:rsidRPr="007A7678">
        <w:rPr>
          <w:b/>
        </w:rPr>
        <w:t>а) в абзаце первом слова</w:t>
      </w:r>
      <w:r w:rsidRPr="007A7678">
        <w:t xml:space="preserve"> «обязанности для субъектов предпринимательской и инвестиционной деятельности» </w:t>
      </w:r>
      <w:r w:rsidRPr="007A7678">
        <w:rPr>
          <w:b/>
        </w:rPr>
        <w:t>заменить словами</w:t>
      </w:r>
      <w:r w:rsidRPr="007A7678">
        <w:t xml:space="preserve">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
    <w:p w:rsidR="007A7678" w:rsidRPr="007A7678" w:rsidRDefault="00704C92" w:rsidP="007A7678">
      <w:pPr>
        <w:shd w:val="clear" w:color="auto" w:fill="FFFFFF"/>
        <w:jc w:val="both"/>
        <w:rPr>
          <w:b/>
          <w:color w:val="22272F"/>
        </w:rPr>
      </w:pPr>
      <w:hyperlink r:id="rId33" w:anchor="/document-relations/400889843/1/0/6292" w:history="1"/>
      <w:r w:rsidR="007A7678" w:rsidRPr="007A7678">
        <w:t xml:space="preserve"> </w:t>
      </w:r>
      <w:r w:rsidR="007A7678" w:rsidRPr="007A7678">
        <w:tab/>
      </w:r>
      <w:r w:rsidR="007A7678" w:rsidRPr="007A7678">
        <w:rPr>
          <w:b/>
        </w:rPr>
        <w:t>б)  абзац пятый  изложить в следующей редакции:</w:t>
      </w:r>
    </w:p>
    <w:p w:rsidR="007A7678" w:rsidRPr="007A7678" w:rsidRDefault="007A7678" w:rsidP="007A7678">
      <w:pPr>
        <w:pStyle w:val="s1"/>
        <w:shd w:val="clear" w:color="auto" w:fill="FFFFFF"/>
        <w:spacing w:before="0" w:beforeAutospacing="0" w:after="0" w:afterAutospacing="0"/>
        <w:jc w:val="both"/>
        <w:rPr>
          <w:color w:val="22272F"/>
        </w:rPr>
      </w:pPr>
      <w:r w:rsidRPr="007A7678">
        <w:rPr>
          <w:color w:val="22272F"/>
        </w:rPr>
        <w:tab/>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Pr="007A7678">
        <w:rPr>
          <w:color w:val="22272F"/>
        </w:rPr>
        <w:t>.».</w:t>
      </w:r>
      <w:proofErr w:type="gramEnd"/>
    </w:p>
    <w:p w:rsidR="007A7678" w:rsidRPr="007A7678" w:rsidRDefault="007A7678" w:rsidP="007A7678">
      <w:pPr>
        <w:pStyle w:val="a8"/>
        <w:outlineLvl w:val="1"/>
        <w:rPr>
          <w:sz w:val="24"/>
          <w:szCs w:val="24"/>
        </w:rPr>
      </w:pPr>
    </w:p>
    <w:p w:rsidR="007A7678" w:rsidRPr="007A7678" w:rsidRDefault="007A7678" w:rsidP="007A7678">
      <w:pPr>
        <w:pStyle w:val="a8"/>
        <w:outlineLvl w:val="1"/>
        <w:rPr>
          <w:sz w:val="24"/>
          <w:szCs w:val="24"/>
        </w:rPr>
      </w:pPr>
    </w:p>
    <w:p w:rsidR="007A7678" w:rsidRPr="00BD0656" w:rsidRDefault="007A7678" w:rsidP="007A7678">
      <w:pPr>
        <w:jc w:val="both"/>
      </w:pPr>
      <w:bookmarkStart w:id="2" w:name="sub_2"/>
      <w:r w:rsidRPr="007A7678">
        <w:tab/>
        <w:t xml:space="preserve">2. Настоящее решение подлежит государственной регистрации и вступает в силу со дня его </w:t>
      </w:r>
      <w:hyperlink r:id="rId34" w:history="1">
        <w:r w:rsidRPr="00BD0656">
          <w:rPr>
            <w:rStyle w:val="a5"/>
            <w:color w:val="auto"/>
          </w:rPr>
          <w:t>официального опубликования</w:t>
        </w:r>
      </w:hyperlink>
      <w:r w:rsidRPr="00BD0656">
        <w:t>.</w:t>
      </w:r>
    </w:p>
    <w:bookmarkEnd w:id="2"/>
    <w:p w:rsidR="007A7678" w:rsidRPr="00BD0656" w:rsidRDefault="007A7678" w:rsidP="007A7678">
      <w:pPr>
        <w:jc w:val="both"/>
      </w:pPr>
    </w:p>
    <w:p w:rsidR="007A7678" w:rsidRDefault="007A7678" w:rsidP="007A7678">
      <w:pPr>
        <w:jc w:val="center"/>
        <w:rPr>
          <w:b/>
        </w:rPr>
      </w:pPr>
    </w:p>
    <w:p w:rsidR="00BD0656" w:rsidRPr="007A7678" w:rsidRDefault="00BD0656" w:rsidP="007A7678">
      <w:pPr>
        <w:jc w:val="center"/>
        <w:rPr>
          <w:b/>
        </w:rPr>
      </w:pPr>
    </w:p>
    <w:tbl>
      <w:tblPr>
        <w:tblW w:w="0" w:type="auto"/>
        <w:tblInd w:w="108" w:type="dxa"/>
        <w:tblLook w:val="0000"/>
      </w:tblPr>
      <w:tblGrid>
        <w:gridCol w:w="4820"/>
        <w:gridCol w:w="5179"/>
      </w:tblGrid>
      <w:tr w:rsidR="007A7678" w:rsidRPr="007A7678" w:rsidTr="007A7678">
        <w:tc>
          <w:tcPr>
            <w:tcW w:w="4820" w:type="dxa"/>
            <w:vAlign w:val="bottom"/>
          </w:tcPr>
          <w:p w:rsidR="007A7678" w:rsidRPr="007A7678" w:rsidRDefault="007A7678" w:rsidP="007A7678">
            <w:pPr>
              <w:pStyle w:val="af3"/>
              <w:jc w:val="left"/>
              <w:rPr>
                <w:rFonts w:ascii="Times New Roman" w:hAnsi="Times New Roman"/>
              </w:rPr>
            </w:pPr>
            <w:r w:rsidRPr="007A7678">
              <w:rPr>
                <w:rFonts w:ascii="Times New Roman" w:hAnsi="Times New Roman"/>
              </w:rPr>
              <w:t xml:space="preserve">Глава </w:t>
            </w:r>
            <w:proofErr w:type="spellStart"/>
            <w:r w:rsidRPr="007A7678">
              <w:rPr>
                <w:rFonts w:ascii="Times New Roman" w:hAnsi="Times New Roman"/>
              </w:rPr>
              <w:t>Инсарского</w:t>
            </w:r>
            <w:proofErr w:type="spellEnd"/>
            <w:r w:rsidRPr="007A7678">
              <w:rPr>
                <w:rFonts w:ascii="Times New Roman" w:hAnsi="Times New Roman"/>
              </w:rPr>
              <w:t xml:space="preserve"> </w:t>
            </w:r>
            <w:proofErr w:type="gramStart"/>
            <w:r w:rsidRPr="007A7678">
              <w:rPr>
                <w:rFonts w:ascii="Times New Roman" w:hAnsi="Times New Roman"/>
              </w:rPr>
              <w:t>муниципального</w:t>
            </w:r>
            <w:proofErr w:type="gramEnd"/>
            <w:r w:rsidRPr="007A7678">
              <w:rPr>
                <w:rFonts w:ascii="Times New Roman" w:hAnsi="Times New Roman"/>
              </w:rPr>
              <w:t xml:space="preserve">  </w:t>
            </w:r>
          </w:p>
          <w:p w:rsidR="007A7678" w:rsidRPr="007A7678" w:rsidRDefault="007A7678" w:rsidP="007A7678">
            <w:r w:rsidRPr="007A7678">
              <w:t>района</w:t>
            </w:r>
          </w:p>
          <w:p w:rsidR="007A7678" w:rsidRPr="007A7678" w:rsidRDefault="007A7678" w:rsidP="007A7678">
            <w:r w:rsidRPr="007A7678">
              <w:t xml:space="preserve">                </w:t>
            </w:r>
          </w:p>
          <w:p w:rsidR="007A7678" w:rsidRPr="007A7678" w:rsidRDefault="007A7678" w:rsidP="007A7678">
            <w:r w:rsidRPr="007A7678">
              <w:t xml:space="preserve">                                        К.А. </w:t>
            </w:r>
            <w:proofErr w:type="spellStart"/>
            <w:r w:rsidRPr="007A7678">
              <w:t>Мангутов</w:t>
            </w:r>
            <w:proofErr w:type="spellEnd"/>
          </w:p>
        </w:tc>
        <w:tc>
          <w:tcPr>
            <w:tcW w:w="5179" w:type="dxa"/>
            <w:vAlign w:val="bottom"/>
          </w:tcPr>
          <w:p w:rsidR="007A7678" w:rsidRPr="007A7678" w:rsidRDefault="007A7678" w:rsidP="007A7678">
            <w:pPr>
              <w:pStyle w:val="af3"/>
              <w:jc w:val="left"/>
              <w:rPr>
                <w:rFonts w:ascii="Times New Roman" w:hAnsi="Times New Roman"/>
              </w:rPr>
            </w:pPr>
            <w:r w:rsidRPr="007A7678">
              <w:rPr>
                <w:rFonts w:ascii="Times New Roman" w:hAnsi="Times New Roman"/>
              </w:rPr>
              <w:t xml:space="preserve">           </w:t>
            </w:r>
          </w:p>
          <w:p w:rsidR="007A7678" w:rsidRPr="007A7678" w:rsidRDefault="007A7678" w:rsidP="007A7678">
            <w:pPr>
              <w:pStyle w:val="af3"/>
              <w:jc w:val="left"/>
              <w:rPr>
                <w:rFonts w:ascii="Times New Roman" w:hAnsi="Times New Roman"/>
              </w:rPr>
            </w:pPr>
            <w:r w:rsidRPr="007A7678">
              <w:rPr>
                <w:rFonts w:ascii="Times New Roman" w:hAnsi="Times New Roman"/>
              </w:rPr>
              <w:t xml:space="preserve">            Председатель Совета депутатов</w:t>
            </w:r>
          </w:p>
          <w:p w:rsidR="007A7678" w:rsidRPr="007A7678" w:rsidRDefault="007A7678" w:rsidP="007A7678">
            <w:r w:rsidRPr="007A7678">
              <w:t xml:space="preserve">            </w:t>
            </w:r>
            <w:proofErr w:type="spellStart"/>
            <w:r w:rsidRPr="007A7678">
              <w:t>Инсарского</w:t>
            </w:r>
            <w:proofErr w:type="spellEnd"/>
            <w:r w:rsidRPr="007A7678">
              <w:t xml:space="preserve"> муниципального  </w:t>
            </w:r>
          </w:p>
          <w:p w:rsidR="007A7678" w:rsidRPr="007A7678" w:rsidRDefault="007A7678" w:rsidP="007A7678">
            <w:r w:rsidRPr="007A7678">
              <w:t xml:space="preserve">            района</w:t>
            </w:r>
          </w:p>
          <w:p w:rsidR="007A7678" w:rsidRPr="007A7678" w:rsidRDefault="007A7678" w:rsidP="007A7678">
            <w:r w:rsidRPr="007A7678">
              <w:t xml:space="preserve">                                    А.В. </w:t>
            </w:r>
            <w:proofErr w:type="spellStart"/>
            <w:r w:rsidRPr="007A7678">
              <w:t>Радаев</w:t>
            </w:r>
            <w:proofErr w:type="spellEnd"/>
          </w:p>
        </w:tc>
      </w:tr>
    </w:tbl>
    <w:p w:rsidR="007A7678" w:rsidRPr="007A7678" w:rsidRDefault="007A7678" w:rsidP="007A7678">
      <w:pPr>
        <w:jc w:val="both"/>
        <w:rPr>
          <w:b/>
          <w:shd w:val="clear" w:color="auto" w:fill="FFFFFF"/>
        </w:rPr>
      </w:pPr>
    </w:p>
    <w:p w:rsidR="007A7678" w:rsidRPr="007A7678" w:rsidRDefault="007A7678" w:rsidP="007A7678">
      <w:pPr>
        <w:ind w:firstLine="708"/>
        <w:jc w:val="both"/>
        <w:rPr>
          <w:b/>
          <w:bCs/>
          <w:color w:val="FFFFFF"/>
        </w:rPr>
      </w:pPr>
    </w:p>
    <w:p w:rsidR="007A7678" w:rsidRPr="007A7678" w:rsidRDefault="007A7678" w:rsidP="007A7678">
      <w:pPr>
        <w:ind w:left="7080" w:firstLine="708"/>
      </w:pPr>
      <w:r w:rsidRPr="007A7678">
        <w:rPr>
          <w:bCs/>
          <w:color w:val="FFFFFF"/>
        </w:rPr>
        <w:t>Исполнитель</w:t>
      </w:r>
      <w:r w:rsidRPr="007A7678">
        <w:t xml:space="preserve"> </w:t>
      </w: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7A7678" w:rsidRPr="007A7678" w:rsidRDefault="007A7678" w:rsidP="007A7678">
      <w:pPr>
        <w:ind w:left="7080" w:firstLine="708"/>
      </w:pPr>
    </w:p>
    <w:p w:rsidR="00BD0656" w:rsidRDefault="00BD0656" w:rsidP="007A7678">
      <w:pPr>
        <w:ind w:left="7080" w:firstLine="708"/>
      </w:pPr>
    </w:p>
    <w:p w:rsidR="00BD0656" w:rsidRDefault="00BD0656" w:rsidP="007A7678">
      <w:pPr>
        <w:ind w:left="7080" w:firstLine="708"/>
      </w:pPr>
    </w:p>
    <w:p w:rsidR="00BD0656" w:rsidRDefault="00BD0656" w:rsidP="007A7678">
      <w:pPr>
        <w:ind w:left="7080" w:firstLine="708"/>
      </w:pPr>
    </w:p>
    <w:p w:rsidR="00BD0656" w:rsidRDefault="00BD0656" w:rsidP="007A7678">
      <w:pPr>
        <w:ind w:left="7080" w:firstLine="708"/>
      </w:pPr>
    </w:p>
    <w:p w:rsidR="00BD0656" w:rsidRDefault="00BD0656" w:rsidP="007A7678">
      <w:pPr>
        <w:ind w:left="7080" w:firstLine="708"/>
      </w:pPr>
    </w:p>
    <w:p w:rsidR="00094842" w:rsidRDefault="00094842" w:rsidP="00BD0656">
      <w:pPr>
        <w:ind w:left="7080" w:firstLine="708"/>
        <w:jc w:val="right"/>
      </w:pPr>
    </w:p>
    <w:p w:rsidR="00094842" w:rsidRDefault="00094842" w:rsidP="00BD0656">
      <w:pPr>
        <w:ind w:left="7080" w:firstLine="708"/>
        <w:jc w:val="right"/>
      </w:pPr>
    </w:p>
    <w:p w:rsidR="00094842" w:rsidRDefault="00094842" w:rsidP="00BD0656">
      <w:pPr>
        <w:ind w:left="7080" w:firstLine="708"/>
        <w:jc w:val="right"/>
      </w:pPr>
    </w:p>
    <w:p w:rsidR="00094842" w:rsidRDefault="00094842" w:rsidP="00BD0656">
      <w:pPr>
        <w:ind w:left="7080" w:firstLine="708"/>
        <w:jc w:val="right"/>
      </w:pPr>
    </w:p>
    <w:p w:rsidR="00094842" w:rsidRDefault="00094842" w:rsidP="00BD0656">
      <w:pPr>
        <w:ind w:left="7080" w:firstLine="708"/>
        <w:jc w:val="right"/>
      </w:pPr>
    </w:p>
    <w:p w:rsidR="00094842" w:rsidRDefault="00094842" w:rsidP="00BD0656">
      <w:pPr>
        <w:ind w:left="7080" w:firstLine="708"/>
        <w:jc w:val="right"/>
      </w:pPr>
    </w:p>
    <w:p w:rsidR="00094842" w:rsidRDefault="00094842" w:rsidP="00BD0656">
      <w:pPr>
        <w:ind w:left="7080" w:firstLine="708"/>
        <w:jc w:val="right"/>
      </w:pPr>
    </w:p>
    <w:p w:rsidR="00094842" w:rsidRDefault="00094842" w:rsidP="00BD0656">
      <w:pPr>
        <w:ind w:left="7080" w:firstLine="708"/>
        <w:jc w:val="right"/>
      </w:pPr>
    </w:p>
    <w:p w:rsidR="00094842" w:rsidRDefault="00094842" w:rsidP="00BD0656">
      <w:pPr>
        <w:ind w:left="7080" w:firstLine="708"/>
        <w:jc w:val="right"/>
      </w:pPr>
    </w:p>
    <w:p w:rsidR="00094842" w:rsidRDefault="00094842" w:rsidP="00BD0656">
      <w:pPr>
        <w:ind w:left="7080" w:firstLine="708"/>
        <w:jc w:val="right"/>
      </w:pPr>
    </w:p>
    <w:p w:rsidR="00094842" w:rsidRDefault="00094842" w:rsidP="00BD0656">
      <w:pPr>
        <w:ind w:left="7080" w:firstLine="708"/>
        <w:jc w:val="right"/>
      </w:pPr>
    </w:p>
    <w:p w:rsidR="00094842" w:rsidRDefault="00094842" w:rsidP="00BD0656">
      <w:pPr>
        <w:ind w:left="7080" w:firstLine="708"/>
        <w:jc w:val="right"/>
      </w:pPr>
    </w:p>
    <w:p w:rsidR="007A7678" w:rsidRPr="007A7678" w:rsidRDefault="007A7678" w:rsidP="00BD0656">
      <w:pPr>
        <w:ind w:left="7080" w:firstLine="708"/>
        <w:jc w:val="right"/>
      </w:pPr>
      <w:r w:rsidRPr="007A7678">
        <w:lastRenderedPageBreak/>
        <w:t>Приложение №2</w:t>
      </w:r>
    </w:p>
    <w:p w:rsidR="007A7678" w:rsidRPr="007A7678" w:rsidRDefault="007A7678" w:rsidP="00BD0656">
      <w:pPr>
        <w:jc w:val="right"/>
      </w:pPr>
      <w:r w:rsidRPr="007A7678">
        <w:t>к решению Совета депутатов</w:t>
      </w:r>
    </w:p>
    <w:p w:rsidR="007A7678" w:rsidRPr="007A7678" w:rsidRDefault="007A7678" w:rsidP="00BD0656">
      <w:pPr>
        <w:jc w:val="right"/>
      </w:pPr>
      <w:proofErr w:type="spellStart"/>
      <w:r w:rsidRPr="007A7678">
        <w:t>Инсарского</w:t>
      </w:r>
      <w:proofErr w:type="spellEnd"/>
      <w:r w:rsidRPr="007A7678">
        <w:t xml:space="preserve"> муниципального района</w:t>
      </w:r>
    </w:p>
    <w:p w:rsidR="007A7678" w:rsidRPr="007A7678" w:rsidRDefault="007A7678" w:rsidP="00BD0656">
      <w:pPr>
        <w:jc w:val="right"/>
      </w:pPr>
      <w:r w:rsidRPr="007A7678">
        <w:t>от 21.12.2021г. № 26</w:t>
      </w:r>
    </w:p>
    <w:p w:rsidR="007A7678" w:rsidRPr="007A7678" w:rsidRDefault="007A7678" w:rsidP="007A7678">
      <w:pPr>
        <w:jc w:val="center"/>
      </w:pPr>
    </w:p>
    <w:p w:rsidR="007A7678" w:rsidRPr="007A7678" w:rsidRDefault="007A7678" w:rsidP="007A7678">
      <w:pPr>
        <w:jc w:val="center"/>
        <w:rPr>
          <w:b/>
        </w:rPr>
      </w:pPr>
    </w:p>
    <w:p w:rsidR="007A7678" w:rsidRPr="007A7678" w:rsidRDefault="007A7678" w:rsidP="007A7678">
      <w:pPr>
        <w:jc w:val="right"/>
      </w:pPr>
    </w:p>
    <w:p w:rsidR="007A7678" w:rsidRPr="007A7678" w:rsidRDefault="007A7678" w:rsidP="007A7678">
      <w:pPr>
        <w:jc w:val="center"/>
      </w:pPr>
      <w:r w:rsidRPr="007A7678">
        <w:t>Рабочая группа</w:t>
      </w:r>
    </w:p>
    <w:p w:rsidR="007A7678" w:rsidRPr="007A7678" w:rsidRDefault="007A7678" w:rsidP="007A7678">
      <w:pPr>
        <w:jc w:val="center"/>
      </w:pPr>
      <w:r w:rsidRPr="007A7678">
        <w:t>по организации и проведению публичных слушаний по проекту</w:t>
      </w:r>
    </w:p>
    <w:p w:rsidR="007A7678" w:rsidRPr="007A7678" w:rsidRDefault="007A7678" w:rsidP="007A7678">
      <w:pPr>
        <w:jc w:val="center"/>
      </w:pPr>
      <w:r w:rsidRPr="007A7678">
        <w:t xml:space="preserve">решения Совета депутатов </w:t>
      </w:r>
      <w:proofErr w:type="spellStart"/>
      <w:r w:rsidRPr="007A7678">
        <w:t>Инсарского</w:t>
      </w:r>
      <w:proofErr w:type="spellEnd"/>
      <w:r w:rsidRPr="007A7678">
        <w:t xml:space="preserve"> муниципального района</w:t>
      </w:r>
    </w:p>
    <w:p w:rsidR="007A7678" w:rsidRPr="007A7678" w:rsidRDefault="007A7678" w:rsidP="007A7678">
      <w:pPr>
        <w:jc w:val="center"/>
      </w:pPr>
      <w:r w:rsidRPr="007A7678">
        <w:t xml:space="preserve">« О внесении изменений в Устав </w:t>
      </w:r>
      <w:proofErr w:type="spellStart"/>
      <w:r w:rsidRPr="007A7678">
        <w:t>Инсарского</w:t>
      </w:r>
      <w:proofErr w:type="spellEnd"/>
      <w:r w:rsidRPr="007A7678">
        <w:t xml:space="preserve">  муниципального района                                                   Республики Мордовия» </w:t>
      </w:r>
    </w:p>
    <w:p w:rsidR="007A7678" w:rsidRPr="007A7678" w:rsidRDefault="007A7678" w:rsidP="007A7678">
      <w:pPr>
        <w:jc w:val="both"/>
      </w:pPr>
    </w:p>
    <w:p w:rsidR="007A7678" w:rsidRPr="007A7678" w:rsidRDefault="007A7678" w:rsidP="007A7678">
      <w:pPr>
        <w:ind w:firstLine="708"/>
        <w:jc w:val="both"/>
      </w:pPr>
      <w:r w:rsidRPr="007A7678">
        <w:t xml:space="preserve">1. </w:t>
      </w:r>
      <w:proofErr w:type="spellStart"/>
      <w:r w:rsidRPr="007A7678">
        <w:t>Радаев</w:t>
      </w:r>
      <w:proofErr w:type="spellEnd"/>
      <w:r w:rsidRPr="007A7678">
        <w:t xml:space="preserve"> А.В. –  председатель  Совета  депутатов </w:t>
      </w:r>
      <w:proofErr w:type="spellStart"/>
      <w:r w:rsidRPr="007A7678">
        <w:t>Инсарского</w:t>
      </w:r>
      <w:proofErr w:type="spellEnd"/>
      <w:r w:rsidRPr="007A7678">
        <w:t xml:space="preserve"> муниципального района, председатель рабочей  группы;</w:t>
      </w:r>
    </w:p>
    <w:p w:rsidR="007A7678" w:rsidRPr="007A7678" w:rsidRDefault="007A7678" w:rsidP="007A7678">
      <w:pPr>
        <w:ind w:firstLine="708"/>
        <w:jc w:val="both"/>
      </w:pPr>
      <w:r w:rsidRPr="007A7678">
        <w:t xml:space="preserve">2. </w:t>
      </w:r>
      <w:proofErr w:type="spellStart"/>
      <w:r w:rsidRPr="007A7678">
        <w:t>Акишин</w:t>
      </w:r>
      <w:proofErr w:type="spellEnd"/>
      <w:r w:rsidRPr="007A7678">
        <w:t xml:space="preserve"> С.В.—  заместитель глав</w:t>
      </w:r>
      <w:proofErr w:type="gramStart"/>
      <w:r w:rsidRPr="007A7678">
        <w:t>ы-</w:t>
      </w:r>
      <w:proofErr w:type="gramEnd"/>
      <w:r w:rsidRPr="007A7678">
        <w:t xml:space="preserve"> Руководитель  аппарата администрации </w:t>
      </w:r>
      <w:proofErr w:type="spellStart"/>
      <w:r w:rsidRPr="007A7678">
        <w:t>Инсарского</w:t>
      </w:r>
      <w:proofErr w:type="spellEnd"/>
      <w:r w:rsidRPr="007A7678">
        <w:t xml:space="preserve"> муниципального района,  заместитель  председателя рабочей  группы;</w:t>
      </w:r>
    </w:p>
    <w:p w:rsidR="007A7678" w:rsidRPr="007A7678" w:rsidRDefault="007A7678" w:rsidP="007A7678">
      <w:pPr>
        <w:ind w:firstLine="708"/>
        <w:jc w:val="both"/>
      </w:pPr>
      <w:r w:rsidRPr="007A7678">
        <w:t xml:space="preserve">3. Ларина Т.Н.- начальник  организационно-правового управления администрации </w:t>
      </w:r>
      <w:proofErr w:type="spellStart"/>
      <w:r w:rsidRPr="007A7678">
        <w:t>Инсарского</w:t>
      </w:r>
      <w:proofErr w:type="spellEnd"/>
      <w:r w:rsidRPr="007A7678">
        <w:t xml:space="preserve"> муниципального района, секретарь рабочей  группы;  </w:t>
      </w:r>
    </w:p>
    <w:p w:rsidR="007A7678" w:rsidRPr="007A7678" w:rsidRDefault="007A7678" w:rsidP="007A7678">
      <w:pPr>
        <w:ind w:firstLine="708"/>
        <w:jc w:val="both"/>
      </w:pPr>
      <w:r w:rsidRPr="007A7678">
        <w:t xml:space="preserve">                                           Члены рабочей группы:</w:t>
      </w:r>
    </w:p>
    <w:p w:rsidR="007A7678" w:rsidRPr="007A7678" w:rsidRDefault="007A7678" w:rsidP="007A7678">
      <w:pPr>
        <w:tabs>
          <w:tab w:val="left" w:pos="1701"/>
          <w:tab w:val="left" w:pos="10348"/>
          <w:tab w:val="left" w:pos="10915"/>
          <w:tab w:val="left" w:pos="11057"/>
        </w:tabs>
        <w:ind w:right="38"/>
        <w:jc w:val="both"/>
      </w:pPr>
      <w:r w:rsidRPr="007A7678">
        <w:t xml:space="preserve">         4. </w:t>
      </w:r>
      <w:proofErr w:type="spellStart"/>
      <w:r w:rsidRPr="007A7678">
        <w:t>Бикмаева</w:t>
      </w:r>
      <w:proofErr w:type="spellEnd"/>
      <w:r w:rsidRPr="007A7678">
        <w:t xml:space="preserve"> Ольга Васильевн</w:t>
      </w:r>
      <w:proofErr w:type="gramStart"/>
      <w:r w:rsidRPr="007A7678">
        <w:t>а-</w:t>
      </w:r>
      <w:proofErr w:type="gramEnd"/>
      <w:r w:rsidRPr="007A7678">
        <w:t xml:space="preserve"> депутат Совета депутатов  </w:t>
      </w:r>
      <w:proofErr w:type="spellStart"/>
      <w:r w:rsidRPr="007A7678">
        <w:t>Инсарского</w:t>
      </w:r>
      <w:proofErr w:type="spellEnd"/>
      <w:r w:rsidRPr="007A7678">
        <w:t xml:space="preserve">  муниципального района по </w:t>
      </w:r>
      <w:proofErr w:type="spellStart"/>
      <w:r w:rsidRPr="007A7678">
        <w:t>Инсарскому</w:t>
      </w:r>
      <w:proofErr w:type="spellEnd"/>
      <w:r w:rsidRPr="007A7678">
        <w:t xml:space="preserve"> одномандатному избирательному округу    № 8;</w:t>
      </w:r>
    </w:p>
    <w:p w:rsidR="007A7678" w:rsidRPr="007A7678" w:rsidRDefault="007A7678" w:rsidP="007A7678">
      <w:pPr>
        <w:tabs>
          <w:tab w:val="left" w:pos="1701"/>
          <w:tab w:val="left" w:pos="10348"/>
          <w:tab w:val="left" w:pos="10915"/>
          <w:tab w:val="left" w:pos="11057"/>
        </w:tabs>
        <w:ind w:right="38"/>
        <w:jc w:val="both"/>
        <w:rPr>
          <w:color w:val="000000"/>
        </w:rPr>
      </w:pPr>
      <w:r w:rsidRPr="007A7678">
        <w:rPr>
          <w:color w:val="000000"/>
        </w:rPr>
        <w:t xml:space="preserve">         5.Мартынова Светлана Сергеевн</w:t>
      </w:r>
      <w:proofErr w:type="gramStart"/>
      <w:r w:rsidRPr="007A7678">
        <w:rPr>
          <w:color w:val="000000"/>
        </w:rPr>
        <w:t>а-</w:t>
      </w:r>
      <w:proofErr w:type="gramEnd"/>
      <w:r w:rsidRPr="007A7678">
        <w:rPr>
          <w:color w:val="000000"/>
        </w:rPr>
        <w:t xml:space="preserve"> депутат Совета депутатов </w:t>
      </w:r>
      <w:proofErr w:type="spellStart"/>
      <w:r w:rsidRPr="007A7678">
        <w:rPr>
          <w:color w:val="000000"/>
        </w:rPr>
        <w:t>Инсарского</w:t>
      </w:r>
      <w:proofErr w:type="spellEnd"/>
      <w:r w:rsidRPr="007A7678">
        <w:rPr>
          <w:color w:val="000000"/>
        </w:rPr>
        <w:t xml:space="preserve"> муниципального района по </w:t>
      </w:r>
      <w:proofErr w:type="spellStart"/>
      <w:r w:rsidRPr="007A7678">
        <w:rPr>
          <w:color w:val="000000"/>
        </w:rPr>
        <w:t>Инсарско</w:t>
      </w:r>
      <w:proofErr w:type="spellEnd"/>
      <w:r w:rsidRPr="007A7678">
        <w:rPr>
          <w:color w:val="000000"/>
        </w:rPr>
        <w:t xml:space="preserve"> – </w:t>
      </w:r>
      <w:proofErr w:type="spellStart"/>
      <w:r w:rsidRPr="007A7678">
        <w:rPr>
          <w:color w:val="000000"/>
        </w:rPr>
        <w:t>Казеевскому</w:t>
      </w:r>
      <w:proofErr w:type="spellEnd"/>
      <w:r w:rsidRPr="007A7678">
        <w:rPr>
          <w:color w:val="000000"/>
        </w:rPr>
        <w:t xml:space="preserve"> одномандатному избирательному округу №4;</w:t>
      </w:r>
    </w:p>
    <w:p w:rsidR="007A7678" w:rsidRPr="007A7678" w:rsidRDefault="007A7678" w:rsidP="007A7678">
      <w:pPr>
        <w:tabs>
          <w:tab w:val="left" w:pos="1701"/>
          <w:tab w:val="left" w:pos="10348"/>
          <w:tab w:val="left" w:pos="10915"/>
          <w:tab w:val="left" w:pos="11057"/>
        </w:tabs>
        <w:ind w:right="38"/>
        <w:jc w:val="both"/>
      </w:pPr>
      <w:r w:rsidRPr="007A7678">
        <w:rPr>
          <w:color w:val="000000"/>
        </w:rPr>
        <w:t xml:space="preserve">       </w:t>
      </w:r>
      <w:r w:rsidRPr="007A7678">
        <w:t xml:space="preserve">6.Пронин А.Б.- первый заместитель главы </w:t>
      </w:r>
      <w:proofErr w:type="spellStart"/>
      <w:r w:rsidRPr="007A7678">
        <w:t>Инсарского</w:t>
      </w:r>
      <w:proofErr w:type="spellEnd"/>
      <w:r w:rsidRPr="007A7678">
        <w:t xml:space="preserve"> муниципального района;</w:t>
      </w:r>
    </w:p>
    <w:p w:rsidR="007A7678" w:rsidRPr="007A7678" w:rsidRDefault="007A7678" w:rsidP="007A7678">
      <w:pPr>
        <w:tabs>
          <w:tab w:val="left" w:pos="1701"/>
          <w:tab w:val="left" w:pos="10348"/>
          <w:tab w:val="left" w:pos="10915"/>
          <w:tab w:val="left" w:pos="11057"/>
        </w:tabs>
        <w:ind w:right="38"/>
        <w:jc w:val="both"/>
      </w:pPr>
      <w:r w:rsidRPr="007A7678">
        <w:t xml:space="preserve">      7.Синичкин А.П.- заместитель главы, начальник  Финансового  управления администрации </w:t>
      </w:r>
      <w:proofErr w:type="spellStart"/>
      <w:r w:rsidRPr="007A7678">
        <w:t>Инсарского</w:t>
      </w:r>
      <w:proofErr w:type="spellEnd"/>
      <w:r w:rsidRPr="007A7678">
        <w:t xml:space="preserve"> муниципального района</w:t>
      </w:r>
      <w:proofErr w:type="gramStart"/>
      <w:r w:rsidRPr="007A7678">
        <w:t xml:space="preserve"> .</w:t>
      </w:r>
      <w:proofErr w:type="gramEnd"/>
    </w:p>
    <w:p w:rsidR="007A7678" w:rsidRPr="007A7678" w:rsidRDefault="007A7678" w:rsidP="007A7678">
      <w:pPr>
        <w:ind w:firstLine="708"/>
        <w:jc w:val="both"/>
      </w:pPr>
    </w:p>
    <w:p w:rsidR="007A7678" w:rsidRPr="007A7678" w:rsidRDefault="007A7678" w:rsidP="007A7678">
      <w:pPr>
        <w:tabs>
          <w:tab w:val="left" w:pos="10348"/>
          <w:tab w:val="left" w:pos="10773"/>
          <w:tab w:val="left" w:pos="11057"/>
        </w:tabs>
      </w:pPr>
    </w:p>
    <w:p w:rsidR="007A7678" w:rsidRPr="007A7678" w:rsidRDefault="007A7678" w:rsidP="007A7678"/>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7A7678" w:rsidRPr="007A7678" w:rsidRDefault="007A7678" w:rsidP="007A7678">
      <w:pPr>
        <w:ind w:left="7080" w:firstLine="708"/>
        <w:rPr>
          <w:b/>
          <w:bCs/>
        </w:rPr>
      </w:pPr>
    </w:p>
    <w:p w:rsidR="00BD0656" w:rsidRDefault="00BD0656" w:rsidP="007A7678">
      <w:pPr>
        <w:jc w:val="right"/>
      </w:pPr>
    </w:p>
    <w:p w:rsidR="00BD0656" w:rsidRDefault="00BD0656" w:rsidP="007A7678">
      <w:pPr>
        <w:jc w:val="right"/>
      </w:pPr>
    </w:p>
    <w:p w:rsidR="00BD0656" w:rsidRDefault="00BD0656" w:rsidP="007A7678">
      <w:pPr>
        <w:jc w:val="right"/>
      </w:pPr>
    </w:p>
    <w:p w:rsidR="00BD0656" w:rsidRDefault="00BD0656" w:rsidP="007A7678">
      <w:pPr>
        <w:jc w:val="right"/>
      </w:pPr>
    </w:p>
    <w:p w:rsidR="00BD0656" w:rsidRDefault="00BD0656" w:rsidP="007A7678">
      <w:pPr>
        <w:jc w:val="right"/>
      </w:pPr>
    </w:p>
    <w:p w:rsidR="00BD0656" w:rsidRDefault="00BD0656" w:rsidP="007A7678">
      <w:pPr>
        <w:jc w:val="right"/>
      </w:pPr>
    </w:p>
    <w:p w:rsidR="00BD0656" w:rsidRDefault="00BD0656" w:rsidP="007A7678">
      <w:pPr>
        <w:jc w:val="right"/>
      </w:pPr>
    </w:p>
    <w:p w:rsidR="00BD0656" w:rsidRDefault="00BD0656" w:rsidP="007A7678">
      <w:pPr>
        <w:jc w:val="right"/>
      </w:pPr>
    </w:p>
    <w:p w:rsidR="00BD0656" w:rsidRDefault="00BD0656" w:rsidP="007A7678">
      <w:pPr>
        <w:jc w:val="right"/>
      </w:pPr>
    </w:p>
    <w:p w:rsidR="007A7678" w:rsidRPr="007A7678" w:rsidRDefault="007A7678" w:rsidP="00BD0656">
      <w:pPr>
        <w:jc w:val="right"/>
      </w:pPr>
      <w:r w:rsidRPr="007A7678">
        <w:lastRenderedPageBreak/>
        <w:t>Приложение №3</w:t>
      </w:r>
    </w:p>
    <w:p w:rsidR="007A7678" w:rsidRPr="007A7678" w:rsidRDefault="007A7678" w:rsidP="00BD0656">
      <w:pPr>
        <w:jc w:val="right"/>
      </w:pPr>
      <w:r w:rsidRPr="007A7678">
        <w:t>к решению Совета депутатов</w:t>
      </w:r>
    </w:p>
    <w:p w:rsidR="007A7678" w:rsidRPr="007A7678" w:rsidRDefault="007A7678" w:rsidP="00BD0656">
      <w:pPr>
        <w:jc w:val="right"/>
      </w:pPr>
      <w:proofErr w:type="spellStart"/>
      <w:r w:rsidRPr="007A7678">
        <w:t>Инсарского</w:t>
      </w:r>
      <w:proofErr w:type="spellEnd"/>
      <w:r w:rsidRPr="007A7678">
        <w:t xml:space="preserve"> муниципального района</w:t>
      </w:r>
    </w:p>
    <w:p w:rsidR="007A7678" w:rsidRPr="007A7678" w:rsidRDefault="00BD0656" w:rsidP="00BD0656">
      <w:pPr>
        <w:jc w:val="right"/>
      </w:pPr>
      <w:r>
        <w:t>От 21.12.2021г. №  26</w:t>
      </w:r>
    </w:p>
    <w:p w:rsidR="007A7678" w:rsidRPr="007A7678" w:rsidRDefault="007A7678" w:rsidP="007A7678">
      <w:pPr>
        <w:ind w:hanging="540"/>
      </w:pPr>
    </w:p>
    <w:p w:rsidR="007A7678" w:rsidRPr="007A7678" w:rsidRDefault="007A7678" w:rsidP="007A7678">
      <w:pPr>
        <w:ind w:hanging="540"/>
      </w:pPr>
    </w:p>
    <w:p w:rsidR="007A7678" w:rsidRPr="007A7678" w:rsidRDefault="007A7678" w:rsidP="007A7678">
      <w:pPr>
        <w:ind w:hanging="540"/>
      </w:pPr>
    </w:p>
    <w:p w:rsidR="007A7678" w:rsidRPr="007A7678" w:rsidRDefault="007A7678" w:rsidP="007A7678">
      <w:pPr>
        <w:ind w:hanging="540"/>
      </w:pPr>
    </w:p>
    <w:p w:rsidR="007A7678" w:rsidRPr="007A7678" w:rsidRDefault="007A7678" w:rsidP="007A7678">
      <w:pPr>
        <w:ind w:hanging="540"/>
      </w:pPr>
      <w:r w:rsidRPr="007A7678">
        <w:t xml:space="preserve">                                                             </w:t>
      </w:r>
    </w:p>
    <w:p w:rsidR="007A7678" w:rsidRPr="007A7678" w:rsidRDefault="007A7678" w:rsidP="007A7678">
      <w:pPr>
        <w:ind w:hanging="540"/>
      </w:pPr>
      <w:r w:rsidRPr="007A7678">
        <w:t xml:space="preserve">                                                      Форма внесения предложений</w:t>
      </w:r>
    </w:p>
    <w:p w:rsidR="007A7678" w:rsidRPr="007A7678" w:rsidRDefault="007A7678" w:rsidP="007A7678">
      <w:pPr>
        <w:ind w:hanging="5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9"/>
        <w:gridCol w:w="1169"/>
        <w:gridCol w:w="1186"/>
        <w:gridCol w:w="1268"/>
        <w:gridCol w:w="1268"/>
        <w:gridCol w:w="1358"/>
        <w:gridCol w:w="1300"/>
        <w:gridCol w:w="1220"/>
        <w:gridCol w:w="900"/>
      </w:tblGrid>
      <w:tr w:rsidR="007A7678" w:rsidRPr="007A7678" w:rsidTr="007A7678">
        <w:trPr>
          <w:cantSplit/>
          <w:trHeight w:val="140"/>
        </w:trPr>
        <w:tc>
          <w:tcPr>
            <w:tcW w:w="879" w:type="dxa"/>
            <w:vMerge w:val="restart"/>
            <w:tcBorders>
              <w:top w:val="single" w:sz="4" w:space="0" w:color="auto"/>
              <w:left w:val="single" w:sz="4" w:space="0" w:color="auto"/>
              <w:bottom w:val="single" w:sz="4" w:space="0" w:color="auto"/>
              <w:right w:val="single" w:sz="4" w:space="0" w:color="auto"/>
            </w:tcBorders>
          </w:tcPr>
          <w:p w:rsidR="007A7678" w:rsidRPr="007A7678" w:rsidRDefault="007A7678" w:rsidP="007A7678">
            <w:r w:rsidRPr="007A7678">
              <w:t>№</w:t>
            </w:r>
          </w:p>
          <w:p w:rsidR="007A7678" w:rsidRPr="007A7678" w:rsidRDefault="007A7678" w:rsidP="007A7678">
            <w:proofErr w:type="spellStart"/>
            <w:proofErr w:type="gramStart"/>
            <w:r w:rsidRPr="007A7678">
              <w:t>п</w:t>
            </w:r>
            <w:proofErr w:type="spellEnd"/>
            <w:proofErr w:type="gramEnd"/>
            <w:r w:rsidRPr="007A7678">
              <w:t>/</w:t>
            </w:r>
            <w:proofErr w:type="spellStart"/>
            <w:r w:rsidRPr="007A7678">
              <w:t>п</w:t>
            </w:r>
            <w:proofErr w:type="spellEnd"/>
          </w:p>
        </w:tc>
        <w:tc>
          <w:tcPr>
            <w:tcW w:w="1169" w:type="dxa"/>
            <w:vMerge w:val="restart"/>
            <w:tcBorders>
              <w:top w:val="single" w:sz="4" w:space="0" w:color="auto"/>
              <w:left w:val="single" w:sz="4" w:space="0" w:color="auto"/>
              <w:bottom w:val="single" w:sz="4" w:space="0" w:color="auto"/>
              <w:right w:val="single" w:sz="4" w:space="0" w:color="auto"/>
            </w:tcBorders>
          </w:tcPr>
          <w:p w:rsidR="007A7678" w:rsidRPr="007A7678" w:rsidRDefault="007A7678" w:rsidP="007A7678">
            <w:r w:rsidRPr="007A7678">
              <w:t>Статья,</w:t>
            </w:r>
          </w:p>
          <w:p w:rsidR="007A7678" w:rsidRPr="007A7678" w:rsidRDefault="007A7678" w:rsidP="007A7678">
            <w:r w:rsidRPr="007A7678">
              <w:t>часть,</w:t>
            </w:r>
          </w:p>
          <w:p w:rsidR="007A7678" w:rsidRPr="007A7678" w:rsidRDefault="007A7678" w:rsidP="007A7678">
            <w:r w:rsidRPr="007A7678">
              <w:t>пункт,</w:t>
            </w:r>
          </w:p>
          <w:p w:rsidR="007A7678" w:rsidRPr="007A7678" w:rsidRDefault="007A7678" w:rsidP="007A7678">
            <w:r w:rsidRPr="007A7678">
              <w:t>абзац</w:t>
            </w:r>
          </w:p>
        </w:tc>
        <w:tc>
          <w:tcPr>
            <w:tcW w:w="1186" w:type="dxa"/>
            <w:vMerge w:val="restart"/>
            <w:tcBorders>
              <w:top w:val="single" w:sz="4" w:space="0" w:color="auto"/>
              <w:left w:val="single" w:sz="4" w:space="0" w:color="auto"/>
              <w:bottom w:val="single" w:sz="4" w:space="0" w:color="auto"/>
              <w:right w:val="single" w:sz="4" w:space="0" w:color="auto"/>
            </w:tcBorders>
          </w:tcPr>
          <w:p w:rsidR="007A7678" w:rsidRPr="007A7678" w:rsidRDefault="007A7678" w:rsidP="007A7678">
            <w:r w:rsidRPr="007A7678">
              <w:t>Текст</w:t>
            </w:r>
          </w:p>
          <w:p w:rsidR="007A7678" w:rsidRPr="007A7678" w:rsidRDefault="007A7678" w:rsidP="007A7678">
            <w:r w:rsidRPr="007A7678">
              <w:t>проекта</w:t>
            </w:r>
          </w:p>
        </w:tc>
        <w:tc>
          <w:tcPr>
            <w:tcW w:w="1268" w:type="dxa"/>
            <w:vMerge w:val="restart"/>
            <w:tcBorders>
              <w:top w:val="single" w:sz="4" w:space="0" w:color="auto"/>
              <w:left w:val="single" w:sz="4" w:space="0" w:color="auto"/>
              <w:bottom w:val="single" w:sz="4" w:space="0" w:color="auto"/>
              <w:right w:val="single" w:sz="4" w:space="0" w:color="auto"/>
            </w:tcBorders>
          </w:tcPr>
          <w:p w:rsidR="007A7678" w:rsidRPr="007A7678" w:rsidRDefault="007A7678" w:rsidP="007A7678">
            <w:r w:rsidRPr="007A7678">
              <w:t>Текст</w:t>
            </w:r>
          </w:p>
          <w:p w:rsidR="007A7678" w:rsidRPr="007A7678" w:rsidRDefault="007A7678" w:rsidP="007A7678">
            <w:r w:rsidRPr="007A7678">
              <w:t>проекта</w:t>
            </w:r>
          </w:p>
          <w:p w:rsidR="007A7678" w:rsidRPr="007A7678" w:rsidRDefault="007A7678" w:rsidP="007A7678">
            <w:r w:rsidRPr="007A7678">
              <w:t>поправки</w:t>
            </w:r>
          </w:p>
        </w:tc>
        <w:tc>
          <w:tcPr>
            <w:tcW w:w="1268" w:type="dxa"/>
            <w:vMerge w:val="restart"/>
            <w:tcBorders>
              <w:top w:val="single" w:sz="4" w:space="0" w:color="auto"/>
              <w:left w:val="single" w:sz="4" w:space="0" w:color="auto"/>
              <w:bottom w:val="single" w:sz="4" w:space="0" w:color="auto"/>
              <w:right w:val="single" w:sz="4" w:space="0" w:color="auto"/>
            </w:tcBorders>
          </w:tcPr>
          <w:p w:rsidR="007A7678" w:rsidRPr="007A7678" w:rsidRDefault="007A7678" w:rsidP="007A7678">
            <w:r w:rsidRPr="007A7678">
              <w:t>Текст</w:t>
            </w:r>
          </w:p>
          <w:p w:rsidR="007A7678" w:rsidRPr="007A7678" w:rsidRDefault="007A7678" w:rsidP="007A7678">
            <w:r w:rsidRPr="007A7678">
              <w:t>Проекта с учетом</w:t>
            </w:r>
          </w:p>
          <w:p w:rsidR="007A7678" w:rsidRPr="007A7678" w:rsidRDefault="007A7678" w:rsidP="007A7678">
            <w:r w:rsidRPr="007A7678">
              <w:t>поправки</w:t>
            </w:r>
          </w:p>
        </w:tc>
        <w:tc>
          <w:tcPr>
            <w:tcW w:w="4778" w:type="dxa"/>
            <w:gridSpan w:val="4"/>
            <w:tcBorders>
              <w:top w:val="single" w:sz="4" w:space="0" w:color="auto"/>
              <w:left w:val="single" w:sz="4" w:space="0" w:color="auto"/>
              <w:bottom w:val="single" w:sz="4" w:space="0" w:color="auto"/>
              <w:right w:val="single" w:sz="4" w:space="0" w:color="auto"/>
            </w:tcBorders>
          </w:tcPr>
          <w:p w:rsidR="007A7678" w:rsidRPr="007A7678" w:rsidRDefault="007A7678" w:rsidP="007A7678">
            <w:pPr>
              <w:jc w:val="center"/>
            </w:pPr>
            <w:r w:rsidRPr="007A7678">
              <w:t>Кем внесена поправка</w:t>
            </w:r>
          </w:p>
        </w:tc>
      </w:tr>
      <w:tr w:rsidR="007A7678" w:rsidRPr="007A7678" w:rsidTr="007A7678">
        <w:trPr>
          <w:cantSplit/>
          <w:trHeight w:val="140"/>
        </w:trPr>
        <w:tc>
          <w:tcPr>
            <w:tcW w:w="879" w:type="dxa"/>
            <w:vMerge/>
            <w:tcBorders>
              <w:top w:val="single" w:sz="4" w:space="0" w:color="auto"/>
              <w:left w:val="single" w:sz="4" w:space="0" w:color="auto"/>
              <w:bottom w:val="single" w:sz="4" w:space="0" w:color="auto"/>
              <w:right w:val="single" w:sz="4" w:space="0" w:color="auto"/>
            </w:tcBorders>
            <w:vAlign w:val="center"/>
          </w:tcPr>
          <w:p w:rsidR="007A7678" w:rsidRPr="007A7678" w:rsidRDefault="007A7678" w:rsidP="007A7678"/>
        </w:tc>
        <w:tc>
          <w:tcPr>
            <w:tcW w:w="1169" w:type="dxa"/>
            <w:vMerge/>
            <w:tcBorders>
              <w:top w:val="single" w:sz="4" w:space="0" w:color="auto"/>
              <w:left w:val="single" w:sz="4" w:space="0" w:color="auto"/>
              <w:bottom w:val="single" w:sz="4" w:space="0" w:color="auto"/>
              <w:right w:val="single" w:sz="4" w:space="0" w:color="auto"/>
            </w:tcBorders>
            <w:vAlign w:val="center"/>
          </w:tcPr>
          <w:p w:rsidR="007A7678" w:rsidRPr="007A7678" w:rsidRDefault="007A7678" w:rsidP="007A7678"/>
        </w:tc>
        <w:tc>
          <w:tcPr>
            <w:tcW w:w="1186" w:type="dxa"/>
            <w:vMerge/>
            <w:tcBorders>
              <w:top w:val="single" w:sz="4" w:space="0" w:color="auto"/>
              <w:left w:val="single" w:sz="4" w:space="0" w:color="auto"/>
              <w:bottom w:val="single" w:sz="4" w:space="0" w:color="auto"/>
              <w:right w:val="single" w:sz="4" w:space="0" w:color="auto"/>
            </w:tcBorders>
            <w:vAlign w:val="center"/>
          </w:tcPr>
          <w:p w:rsidR="007A7678" w:rsidRPr="007A7678" w:rsidRDefault="007A7678" w:rsidP="007A7678"/>
        </w:tc>
        <w:tc>
          <w:tcPr>
            <w:tcW w:w="1268" w:type="dxa"/>
            <w:vMerge/>
            <w:tcBorders>
              <w:top w:val="single" w:sz="4" w:space="0" w:color="auto"/>
              <w:left w:val="single" w:sz="4" w:space="0" w:color="auto"/>
              <w:bottom w:val="single" w:sz="4" w:space="0" w:color="auto"/>
              <w:right w:val="single" w:sz="4" w:space="0" w:color="auto"/>
            </w:tcBorders>
            <w:vAlign w:val="center"/>
          </w:tcPr>
          <w:p w:rsidR="007A7678" w:rsidRPr="007A7678" w:rsidRDefault="007A7678" w:rsidP="007A7678"/>
        </w:tc>
        <w:tc>
          <w:tcPr>
            <w:tcW w:w="1268" w:type="dxa"/>
            <w:vMerge/>
            <w:tcBorders>
              <w:top w:val="single" w:sz="4" w:space="0" w:color="auto"/>
              <w:left w:val="single" w:sz="4" w:space="0" w:color="auto"/>
              <w:bottom w:val="single" w:sz="4" w:space="0" w:color="auto"/>
              <w:right w:val="single" w:sz="4" w:space="0" w:color="auto"/>
            </w:tcBorders>
            <w:vAlign w:val="center"/>
          </w:tcPr>
          <w:p w:rsidR="007A7678" w:rsidRPr="007A7678" w:rsidRDefault="007A7678" w:rsidP="007A7678"/>
        </w:tc>
        <w:tc>
          <w:tcPr>
            <w:tcW w:w="1358" w:type="dxa"/>
            <w:tcBorders>
              <w:top w:val="single" w:sz="4" w:space="0" w:color="auto"/>
              <w:left w:val="single" w:sz="4" w:space="0" w:color="auto"/>
              <w:bottom w:val="single" w:sz="4" w:space="0" w:color="auto"/>
              <w:right w:val="single" w:sz="4" w:space="0" w:color="auto"/>
            </w:tcBorders>
          </w:tcPr>
          <w:p w:rsidR="007A7678" w:rsidRPr="007A7678" w:rsidRDefault="007A7678" w:rsidP="007A7678">
            <w:r w:rsidRPr="007A7678">
              <w:t>Фамилия, имя, отчество</w:t>
            </w:r>
          </w:p>
          <w:p w:rsidR="007A7678" w:rsidRPr="007A7678" w:rsidRDefault="007A7678" w:rsidP="007A7678">
            <w:proofErr w:type="gramStart"/>
            <w:r w:rsidRPr="007A7678">
              <w:t>Внесшего</w:t>
            </w:r>
            <w:proofErr w:type="gramEnd"/>
            <w:r w:rsidRPr="007A7678">
              <w:t xml:space="preserve"> предложение</w:t>
            </w:r>
          </w:p>
        </w:tc>
        <w:tc>
          <w:tcPr>
            <w:tcW w:w="1300" w:type="dxa"/>
            <w:tcBorders>
              <w:top w:val="single" w:sz="4" w:space="0" w:color="auto"/>
              <w:left w:val="single" w:sz="4" w:space="0" w:color="auto"/>
              <w:bottom w:val="single" w:sz="4" w:space="0" w:color="auto"/>
              <w:right w:val="single" w:sz="4" w:space="0" w:color="auto"/>
            </w:tcBorders>
          </w:tcPr>
          <w:p w:rsidR="007A7678" w:rsidRPr="007A7678" w:rsidRDefault="007A7678" w:rsidP="007A7678">
            <w:pPr>
              <w:jc w:val="center"/>
            </w:pPr>
          </w:p>
          <w:p w:rsidR="007A7678" w:rsidRPr="007A7678" w:rsidRDefault="007A7678" w:rsidP="007A7678">
            <w:pPr>
              <w:jc w:val="center"/>
            </w:pPr>
          </w:p>
          <w:p w:rsidR="007A7678" w:rsidRPr="007A7678" w:rsidRDefault="007A7678" w:rsidP="007A7678">
            <w:r w:rsidRPr="007A7678">
              <w:t>Домашний адрес, телефон</w:t>
            </w:r>
          </w:p>
        </w:tc>
        <w:tc>
          <w:tcPr>
            <w:tcW w:w="1220" w:type="dxa"/>
            <w:tcBorders>
              <w:top w:val="single" w:sz="4" w:space="0" w:color="auto"/>
              <w:left w:val="single" w:sz="4" w:space="0" w:color="auto"/>
              <w:bottom w:val="single" w:sz="4" w:space="0" w:color="auto"/>
              <w:right w:val="single" w:sz="4" w:space="0" w:color="auto"/>
            </w:tcBorders>
          </w:tcPr>
          <w:p w:rsidR="007A7678" w:rsidRPr="007A7678" w:rsidRDefault="007A7678" w:rsidP="007A7678">
            <w:pPr>
              <w:jc w:val="center"/>
            </w:pPr>
          </w:p>
          <w:p w:rsidR="007A7678" w:rsidRPr="007A7678" w:rsidRDefault="007A7678" w:rsidP="007A7678">
            <w:r w:rsidRPr="007A7678">
              <w:t>Данные о документе, удостоверяющем  личность</w:t>
            </w:r>
          </w:p>
        </w:tc>
        <w:tc>
          <w:tcPr>
            <w:tcW w:w="900" w:type="dxa"/>
            <w:tcBorders>
              <w:top w:val="single" w:sz="4" w:space="0" w:color="auto"/>
              <w:left w:val="single" w:sz="4" w:space="0" w:color="auto"/>
              <w:bottom w:val="single" w:sz="4" w:space="0" w:color="auto"/>
              <w:right w:val="single" w:sz="4" w:space="0" w:color="auto"/>
            </w:tcBorders>
          </w:tcPr>
          <w:p w:rsidR="007A7678" w:rsidRPr="007A7678" w:rsidRDefault="007A7678" w:rsidP="007A7678">
            <w:r w:rsidRPr="007A7678">
              <w:t>Место работы (учебы)</w:t>
            </w:r>
          </w:p>
        </w:tc>
      </w:tr>
      <w:tr w:rsidR="007A7678" w:rsidRPr="007A7678" w:rsidTr="007A7678">
        <w:trPr>
          <w:cantSplit/>
        </w:trPr>
        <w:tc>
          <w:tcPr>
            <w:tcW w:w="879" w:type="dxa"/>
            <w:tcBorders>
              <w:top w:val="single" w:sz="4" w:space="0" w:color="auto"/>
              <w:left w:val="single" w:sz="4" w:space="0" w:color="auto"/>
              <w:bottom w:val="single" w:sz="4" w:space="0" w:color="auto"/>
              <w:right w:val="single" w:sz="4" w:space="0" w:color="auto"/>
            </w:tcBorders>
          </w:tcPr>
          <w:p w:rsidR="007A7678" w:rsidRPr="007A7678" w:rsidRDefault="007A7678" w:rsidP="007A7678"/>
        </w:tc>
        <w:tc>
          <w:tcPr>
            <w:tcW w:w="1169" w:type="dxa"/>
            <w:tcBorders>
              <w:top w:val="single" w:sz="4" w:space="0" w:color="auto"/>
              <w:left w:val="single" w:sz="4" w:space="0" w:color="auto"/>
              <w:bottom w:val="single" w:sz="4" w:space="0" w:color="auto"/>
              <w:right w:val="single" w:sz="4" w:space="0" w:color="auto"/>
            </w:tcBorders>
          </w:tcPr>
          <w:p w:rsidR="007A7678" w:rsidRPr="007A7678" w:rsidRDefault="007A7678" w:rsidP="007A7678"/>
        </w:tc>
        <w:tc>
          <w:tcPr>
            <w:tcW w:w="1186" w:type="dxa"/>
            <w:tcBorders>
              <w:top w:val="single" w:sz="4" w:space="0" w:color="auto"/>
              <w:left w:val="single" w:sz="4" w:space="0" w:color="auto"/>
              <w:bottom w:val="single" w:sz="4" w:space="0" w:color="auto"/>
              <w:right w:val="single" w:sz="4" w:space="0" w:color="auto"/>
            </w:tcBorders>
          </w:tcPr>
          <w:p w:rsidR="007A7678" w:rsidRPr="007A7678" w:rsidRDefault="007A7678" w:rsidP="007A7678"/>
        </w:tc>
        <w:tc>
          <w:tcPr>
            <w:tcW w:w="1268" w:type="dxa"/>
            <w:tcBorders>
              <w:top w:val="single" w:sz="4" w:space="0" w:color="auto"/>
              <w:left w:val="single" w:sz="4" w:space="0" w:color="auto"/>
              <w:bottom w:val="single" w:sz="4" w:space="0" w:color="auto"/>
              <w:right w:val="single" w:sz="4" w:space="0" w:color="auto"/>
            </w:tcBorders>
          </w:tcPr>
          <w:p w:rsidR="007A7678" w:rsidRPr="007A7678" w:rsidRDefault="007A7678" w:rsidP="007A7678"/>
        </w:tc>
        <w:tc>
          <w:tcPr>
            <w:tcW w:w="1268" w:type="dxa"/>
            <w:tcBorders>
              <w:top w:val="single" w:sz="4" w:space="0" w:color="auto"/>
              <w:left w:val="single" w:sz="4" w:space="0" w:color="auto"/>
              <w:bottom w:val="single" w:sz="4" w:space="0" w:color="auto"/>
              <w:right w:val="single" w:sz="4" w:space="0" w:color="auto"/>
            </w:tcBorders>
          </w:tcPr>
          <w:p w:rsidR="007A7678" w:rsidRPr="007A7678" w:rsidRDefault="007A7678" w:rsidP="007A7678"/>
        </w:tc>
        <w:tc>
          <w:tcPr>
            <w:tcW w:w="1358" w:type="dxa"/>
            <w:tcBorders>
              <w:top w:val="single" w:sz="4" w:space="0" w:color="auto"/>
              <w:left w:val="single" w:sz="4" w:space="0" w:color="auto"/>
              <w:bottom w:val="single" w:sz="4" w:space="0" w:color="auto"/>
              <w:right w:val="single" w:sz="4" w:space="0" w:color="auto"/>
            </w:tcBorders>
          </w:tcPr>
          <w:p w:rsidR="007A7678" w:rsidRPr="007A7678" w:rsidRDefault="007A7678" w:rsidP="007A7678"/>
        </w:tc>
        <w:tc>
          <w:tcPr>
            <w:tcW w:w="1300" w:type="dxa"/>
            <w:tcBorders>
              <w:top w:val="single" w:sz="4" w:space="0" w:color="auto"/>
              <w:left w:val="single" w:sz="4" w:space="0" w:color="auto"/>
              <w:bottom w:val="single" w:sz="4" w:space="0" w:color="auto"/>
              <w:right w:val="single" w:sz="4" w:space="0" w:color="auto"/>
            </w:tcBorders>
          </w:tcPr>
          <w:p w:rsidR="007A7678" w:rsidRPr="007A7678" w:rsidRDefault="007A7678" w:rsidP="007A7678"/>
        </w:tc>
        <w:tc>
          <w:tcPr>
            <w:tcW w:w="1220" w:type="dxa"/>
            <w:tcBorders>
              <w:top w:val="single" w:sz="4" w:space="0" w:color="auto"/>
              <w:left w:val="single" w:sz="4" w:space="0" w:color="auto"/>
              <w:bottom w:val="single" w:sz="4" w:space="0" w:color="auto"/>
              <w:right w:val="single" w:sz="4" w:space="0" w:color="auto"/>
            </w:tcBorders>
          </w:tcPr>
          <w:p w:rsidR="007A7678" w:rsidRPr="007A7678" w:rsidRDefault="007A7678" w:rsidP="007A7678"/>
        </w:tc>
        <w:tc>
          <w:tcPr>
            <w:tcW w:w="900" w:type="dxa"/>
            <w:tcBorders>
              <w:top w:val="single" w:sz="4" w:space="0" w:color="auto"/>
              <w:left w:val="single" w:sz="4" w:space="0" w:color="auto"/>
              <w:bottom w:val="single" w:sz="4" w:space="0" w:color="auto"/>
              <w:right w:val="single" w:sz="4" w:space="0" w:color="auto"/>
            </w:tcBorders>
          </w:tcPr>
          <w:p w:rsidR="007A7678" w:rsidRPr="007A7678" w:rsidRDefault="007A7678" w:rsidP="007A7678"/>
        </w:tc>
      </w:tr>
    </w:tbl>
    <w:p w:rsidR="007A7678" w:rsidRPr="007A7678" w:rsidRDefault="007A7678" w:rsidP="007A7678"/>
    <w:p w:rsidR="007A7678" w:rsidRPr="007A7678" w:rsidRDefault="007A7678" w:rsidP="007A7678"/>
    <w:p w:rsidR="007A7678" w:rsidRPr="007A7678" w:rsidRDefault="007A7678" w:rsidP="007A7678"/>
    <w:bookmarkEnd w:id="1"/>
    <w:p w:rsidR="007A7678" w:rsidRDefault="007A7678"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Pr="00BD0656" w:rsidRDefault="00BD0656" w:rsidP="00BD0656">
      <w:pPr>
        <w:jc w:val="center"/>
      </w:pPr>
      <w:r w:rsidRPr="00BD0656">
        <w:rPr>
          <w:b/>
        </w:rPr>
        <w:lastRenderedPageBreak/>
        <w:t>РЕСПУБЛИКА МОРДОВИЯ</w:t>
      </w:r>
    </w:p>
    <w:p w:rsidR="00BD0656" w:rsidRPr="00BD0656" w:rsidRDefault="00BD0656" w:rsidP="00BD0656">
      <w:pPr>
        <w:jc w:val="center"/>
        <w:rPr>
          <w:b/>
        </w:rPr>
      </w:pPr>
      <w:r w:rsidRPr="00BD0656">
        <w:rPr>
          <w:b/>
        </w:rPr>
        <w:t>ЧЕТВЕРТАЯ  ВНЕОЧЕРЕДНАЯ  СЕССИЯ СОВЕТА</w:t>
      </w:r>
    </w:p>
    <w:p w:rsidR="00BD0656" w:rsidRPr="00BD0656" w:rsidRDefault="00BD0656" w:rsidP="00BD0656">
      <w:pPr>
        <w:jc w:val="center"/>
        <w:rPr>
          <w:b/>
        </w:rPr>
      </w:pPr>
      <w:r w:rsidRPr="00BD0656">
        <w:rPr>
          <w:b/>
        </w:rPr>
        <w:t>ДЕПУТАТОВ ИНСАРСКОГО МУНИЦИПАЛЬНОГО РАЙОНА                                                                  СЕДЬМОГО СОЗЫВА</w:t>
      </w:r>
    </w:p>
    <w:p w:rsidR="00BD0656" w:rsidRPr="00BD0656" w:rsidRDefault="00BD0656" w:rsidP="00BD0656">
      <w:pPr>
        <w:tabs>
          <w:tab w:val="left" w:pos="7440"/>
        </w:tabs>
      </w:pPr>
      <w:r w:rsidRPr="00BD0656">
        <w:tab/>
      </w:r>
    </w:p>
    <w:p w:rsidR="00BD0656" w:rsidRPr="00BD0656" w:rsidRDefault="00BD0656" w:rsidP="00BD0656">
      <w:pPr>
        <w:jc w:val="center"/>
        <w:rPr>
          <w:b/>
        </w:rPr>
      </w:pPr>
      <w:r w:rsidRPr="00BD0656">
        <w:rPr>
          <w:b/>
        </w:rPr>
        <w:t>РЕШЕНИЕ</w:t>
      </w:r>
    </w:p>
    <w:p w:rsidR="00BD0656" w:rsidRPr="00BD0656" w:rsidRDefault="00BD0656" w:rsidP="00BD0656">
      <w:r w:rsidRPr="00BD0656">
        <w:t xml:space="preserve"> </w:t>
      </w:r>
    </w:p>
    <w:p w:rsidR="00BD0656" w:rsidRPr="00BD0656" w:rsidRDefault="00BD0656" w:rsidP="00BD0656"/>
    <w:p w:rsidR="00BD0656" w:rsidRPr="00BD0656" w:rsidRDefault="0017615A" w:rsidP="00BD0656">
      <w:pPr>
        <w:rPr>
          <w:b/>
        </w:rPr>
      </w:pPr>
      <w:r>
        <w:rPr>
          <w:b/>
        </w:rPr>
        <w:t xml:space="preserve">от 21декабря </w:t>
      </w:r>
      <w:smartTag w:uri="urn:schemas-microsoft-com:office:smarttags" w:element="metricconverter">
        <w:smartTagPr>
          <w:attr w:name="ProductID" w:val="2021 г"/>
        </w:smartTagPr>
        <w:r w:rsidR="00BD0656" w:rsidRPr="00BD0656">
          <w:rPr>
            <w:b/>
          </w:rPr>
          <w:t>2021 г</w:t>
        </w:r>
      </w:smartTag>
      <w:r w:rsidR="00BD0656" w:rsidRPr="00BD0656">
        <w:rPr>
          <w:b/>
        </w:rPr>
        <w:t xml:space="preserve">.                                                        </w:t>
      </w:r>
      <w:r w:rsidR="008A0C1C">
        <w:rPr>
          <w:b/>
        </w:rPr>
        <w:t xml:space="preserve">       </w:t>
      </w:r>
      <w:r w:rsidR="00BD0656" w:rsidRPr="00BD0656">
        <w:rPr>
          <w:b/>
        </w:rPr>
        <w:t xml:space="preserve">№ 27 </w:t>
      </w:r>
    </w:p>
    <w:p w:rsidR="00BD0656" w:rsidRPr="00BD0656" w:rsidRDefault="00BD0656" w:rsidP="00BD0656">
      <w:pPr>
        <w:jc w:val="center"/>
        <w:rPr>
          <w:b/>
        </w:rPr>
      </w:pPr>
    </w:p>
    <w:p w:rsidR="00BD0656" w:rsidRPr="00BD0656" w:rsidRDefault="00BD0656" w:rsidP="00BD0656">
      <w:r w:rsidRPr="00BD0656">
        <w:t>О  внесение  изменений  в решение</w:t>
      </w:r>
    </w:p>
    <w:p w:rsidR="00BD0656" w:rsidRPr="00BD0656" w:rsidRDefault="00BD0656" w:rsidP="00BD0656">
      <w:r w:rsidRPr="00BD0656">
        <w:t xml:space="preserve">Совета  депутатов  </w:t>
      </w:r>
      <w:proofErr w:type="spellStart"/>
      <w:r w:rsidRPr="00BD0656">
        <w:t>Инсарского</w:t>
      </w:r>
      <w:proofErr w:type="spellEnd"/>
    </w:p>
    <w:p w:rsidR="00BD0656" w:rsidRPr="00BD0656" w:rsidRDefault="00BD0656" w:rsidP="00BD0656">
      <w:r w:rsidRPr="00BD0656">
        <w:t xml:space="preserve">муниципального  района </w:t>
      </w:r>
    </w:p>
    <w:p w:rsidR="00BD0656" w:rsidRPr="00BD0656" w:rsidRDefault="00BD0656" w:rsidP="00BD0656">
      <w:r w:rsidRPr="00BD0656">
        <w:t>от 29.12.2008г. № 91</w:t>
      </w:r>
    </w:p>
    <w:p w:rsidR="00BD0656" w:rsidRPr="00BD0656" w:rsidRDefault="00BD0656" w:rsidP="00BD0656"/>
    <w:p w:rsidR="00BD0656" w:rsidRPr="00BD0656" w:rsidRDefault="00BD0656" w:rsidP="00BD0656"/>
    <w:p w:rsidR="00BD0656" w:rsidRPr="00BD0656" w:rsidRDefault="00BD0656" w:rsidP="00BD0656"/>
    <w:p w:rsidR="00BD0656" w:rsidRPr="00BD0656" w:rsidRDefault="00BD0656" w:rsidP="00BD0656">
      <w:pPr>
        <w:ind w:firstLine="708"/>
        <w:jc w:val="both"/>
      </w:pPr>
      <w:r w:rsidRPr="00BD0656">
        <w:t xml:space="preserve">Руководствуясь </w:t>
      </w:r>
      <w:hyperlink r:id="rId35" w:history="1">
        <w:r w:rsidR="006503BD">
          <w:t xml:space="preserve">пунктом 8 статьи </w:t>
        </w:r>
        <w:r w:rsidRPr="00BD0656">
          <w:t>37</w:t>
        </w:r>
      </w:hyperlink>
      <w:r w:rsidRPr="00BD0656">
        <w:t xml:space="preserve"> Федера</w:t>
      </w:r>
      <w:r w:rsidR="006503BD">
        <w:t xml:space="preserve">льного закона от 6 октября 2003 года № </w:t>
      </w:r>
      <w:r w:rsidRPr="00BD0656">
        <w:t xml:space="preserve">131-ФЗ «Об общих принципах организации местного самоуправления в Российской Федерации», статьей  17 Устава </w:t>
      </w:r>
      <w:proofErr w:type="spellStart"/>
      <w:r w:rsidRPr="00BD0656">
        <w:t>Инсарского</w:t>
      </w:r>
      <w:proofErr w:type="spellEnd"/>
      <w:r w:rsidRPr="00BD0656">
        <w:t xml:space="preserve"> муниципального района, рассмотрев представление Главы </w:t>
      </w:r>
      <w:proofErr w:type="spellStart"/>
      <w:r w:rsidRPr="00BD0656">
        <w:t>Инсарского</w:t>
      </w:r>
      <w:proofErr w:type="spellEnd"/>
      <w:r w:rsidRPr="00BD0656">
        <w:t xml:space="preserve"> муниципального района, Совет де</w:t>
      </w:r>
      <w:r w:rsidR="006503BD">
        <w:t xml:space="preserve">путатов </w:t>
      </w:r>
      <w:proofErr w:type="spellStart"/>
      <w:r w:rsidR="006503BD">
        <w:t>Инсарского</w:t>
      </w:r>
      <w:proofErr w:type="spellEnd"/>
      <w:r w:rsidR="006503BD">
        <w:t xml:space="preserve"> </w:t>
      </w:r>
      <w:r w:rsidRPr="00BD0656">
        <w:t xml:space="preserve">муниципального района </w:t>
      </w:r>
    </w:p>
    <w:p w:rsidR="00BD0656" w:rsidRPr="00BD0656" w:rsidRDefault="00BD0656" w:rsidP="00BD0656">
      <w:pPr>
        <w:jc w:val="center"/>
      </w:pPr>
      <w:r w:rsidRPr="00BD0656">
        <w:t>РЕШИЛ:</w:t>
      </w:r>
    </w:p>
    <w:p w:rsidR="00BD0656" w:rsidRPr="00BD0656" w:rsidRDefault="00BD0656" w:rsidP="00BD0656">
      <w:pPr>
        <w:ind w:firstLine="708"/>
        <w:jc w:val="both"/>
      </w:pPr>
      <w:r w:rsidRPr="00BD0656">
        <w:t xml:space="preserve">1. Внести в решение  Совета депутатов </w:t>
      </w:r>
      <w:proofErr w:type="spellStart"/>
      <w:r w:rsidRPr="00BD0656">
        <w:t>Инсарского</w:t>
      </w:r>
      <w:proofErr w:type="spellEnd"/>
      <w:r w:rsidRPr="00BD0656">
        <w:t xml:space="preserve"> муниципального района от 29.12.2008г. № 91  «О структуре администрации </w:t>
      </w:r>
      <w:proofErr w:type="spellStart"/>
      <w:r w:rsidRPr="00BD0656">
        <w:t>Инсарского</w:t>
      </w:r>
      <w:proofErr w:type="spellEnd"/>
      <w:r w:rsidRPr="00BD0656">
        <w:t xml:space="preserve"> муниципального района»   следующее  изменение:</w:t>
      </w:r>
    </w:p>
    <w:p w:rsidR="00BD0656" w:rsidRPr="00BD0656" w:rsidRDefault="00BD0656" w:rsidP="00BD0656">
      <w:pPr>
        <w:ind w:firstLine="708"/>
        <w:jc w:val="both"/>
      </w:pPr>
      <w:r w:rsidRPr="00BD0656">
        <w:t xml:space="preserve">приложение «Структура администрации </w:t>
      </w:r>
      <w:proofErr w:type="spellStart"/>
      <w:r w:rsidRPr="00BD0656">
        <w:t>Инсарского</w:t>
      </w:r>
      <w:proofErr w:type="spellEnd"/>
      <w:r w:rsidRPr="00BD0656">
        <w:t xml:space="preserve"> муниципального района »     изложить в новой  редакции (прилагается).</w:t>
      </w:r>
    </w:p>
    <w:p w:rsidR="00BD0656" w:rsidRPr="00BD0656" w:rsidRDefault="006503BD" w:rsidP="00BD0656">
      <w:pPr>
        <w:ind w:firstLine="708"/>
        <w:jc w:val="both"/>
      </w:pPr>
      <w:r>
        <w:t xml:space="preserve">2. Настоящее решение вступает в законную силу со дня его </w:t>
      </w:r>
      <w:r w:rsidR="00BD0656" w:rsidRPr="00BD0656">
        <w:t xml:space="preserve">подписания. </w:t>
      </w:r>
    </w:p>
    <w:p w:rsidR="00BD0656" w:rsidRPr="00BD0656" w:rsidRDefault="00BD0656" w:rsidP="00BD0656">
      <w:pPr>
        <w:jc w:val="both"/>
      </w:pPr>
    </w:p>
    <w:p w:rsidR="00BD0656" w:rsidRDefault="00BD0656" w:rsidP="00BD0656">
      <w:pPr>
        <w:jc w:val="both"/>
      </w:pPr>
    </w:p>
    <w:p w:rsidR="00BD0656" w:rsidRPr="00BD0656" w:rsidRDefault="00BD0656" w:rsidP="00BD0656">
      <w:pPr>
        <w:jc w:val="both"/>
      </w:pPr>
    </w:p>
    <w:p w:rsidR="00BD0656" w:rsidRPr="00BD0656" w:rsidRDefault="00BD0656" w:rsidP="00BD0656">
      <w:pPr>
        <w:jc w:val="both"/>
      </w:pPr>
      <w:r w:rsidRPr="00BD0656">
        <w:t xml:space="preserve">Глава </w:t>
      </w:r>
      <w:proofErr w:type="spellStart"/>
      <w:r w:rsidRPr="00BD0656">
        <w:t>Инсарского</w:t>
      </w:r>
      <w:proofErr w:type="spellEnd"/>
      <w:r w:rsidRPr="00BD0656">
        <w:t xml:space="preserve">                                                                 Председатель Совета</w:t>
      </w:r>
    </w:p>
    <w:p w:rsidR="00BD0656" w:rsidRPr="00BD0656" w:rsidRDefault="00BD0656" w:rsidP="00BD0656">
      <w:pPr>
        <w:jc w:val="both"/>
      </w:pPr>
      <w:r w:rsidRPr="00BD0656">
        <w:t xml:space="preserve">муниципального района                                                      депутатов </w:t>
      </w:r>
      <w:proofErr w:type="spellStart"/>
      <w:r w:rsidRPr="00BD0656">
        <w:t>Инсарского</w:t>
      </w:r>
      <w:proofErr w:type="spellEnd"/>
      <w:r w:rsidRPr="00BD0656">
        <w:t xml:space="preserve">                                   </w:t>
      </w:r>
    </w:p>
    <w:p w:rsidR="00BD0656" w:rsidRPr="00BD0656" w:rsidRDefault="00BD0656" w:rsidP="00BD0656">
      <w:pPr>
        <w:jc w:val="both"/>
      </w:pPr>
      <w:r w:rsidRPr="00BD0656">
        <w:t xml:space="preserve">                                                                                                муниципального района</w:t>
      </w:r>
    </w:p>
    <w:p w:rsidR="00BD0656" w:rsidRPr="00BD0656" w:rsidRDefault="00BD0656" w:rsidP="00BD0656">
      <w:pPr>
        <w:jc w:val="both"/>
      </w:pPr>
      <w:r w:rsidRPr="00BD0656">
        <w:t xml:space="preserve">_____________К.А. </w:t>
      </w:r>
      <w:proofErr w:type="spellStart"/>
      <w:r w:rsidRPr="00BD0656">
        <w:t>Мангутов</w:t>
      </w:r>
      <w:proofErr w:type="spellEnd"/>
      <w:r w:rsidRPr="00BD0656">
        <w:t xml:space="preserve">                                            ____________ А.В. </w:t>
      </w:r>
      <w:proofErr w:type="spellStart"/>
      <w:r w:rsidRPr="00BD0656">
        <w:t>Радаев</w:t>
      </w:r>
      <w:proofErr w:type="spellEnd"/>
      <w:r w:rsidRPr="00BD0656">
        <w:t xml:space="preserve">                       </w:t>
      </w:r>
    </w:p>
    <w:p w:rsidR="00BD0656" w:rsidRPr="00BD0656" w:rsidRDefault="00BD0656" w:rsidP="00BD0656">
      <w:pPr>
        <w:tabs>
          <w:tab w:val="left" w:pos="2235"/>
        </w:tabs>
        <w:jc w:val="both"/>
      </w:pPr>
      <w:r w:rsidRPr="00BD0656">
        <w:tab/>
      </w: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pPr>
    </w:p>
    <w:p w:rsidR="00BD0656" w:rsidRDefault="00BD0656" w:rsidP="001C4FF5">
      <w:pPr>
        <w:jc w:val="both"/>
        <w:rPr>
          <w:b/>
        </w:rPr>
        <w:sectPr w:rsidR="00BD0656" w:rsidSect="000A13AD">
          <w:pgSz w:w="11906" w:h="16838"/>
          <w:pgMar w:top="1134" w:right="567" w:bottom="1134" w:left="1134" w:header="709" w:footer="709" w:gutter="0"/>
          <w:cols w:space="708"/>
          <w:docGrid w:linePitch="360"/>
        </w:sectPr>
      </w:pPr>
    </w:p>
    <w:p w:rsidR="00BD0656" w:rsidRPr="0017615A" w:rsidRDefault="00BD0656" w:rsidP="00BD0656">
      <w:pPr>
        <w:jc w:val="right"/>
      </w:pPr>
      <w:r w:rsidRPr="0017615A">
        <w:lastRenderedPageBreak/>
        <w:t xml:space="preserve">Приложение к решению </w:t>
      </w:r>
    </w:p>
    <w:p w:rsidR="00BD0656" w:rsidRPr="0017615A" w:rsidRDefault="00BD0656" w:rsidP="00BD0656">
      <w:pPr>
        <w:jc w:val="right"/>
      </w:pPr>
      <w:r w:rsidRPr="0017615A">
        <w:t xml:space="preserve">Совета депутатов </w:t>
      </w:r>
      <w:proofErr w:type="spellStart"/>
      <w:r w:rsidRPr="0017615A">
        <w:t>Инсарского</w:t>
      </w:r>
      <w:proofErr w:type="spellEnd"/>
      <w:r w:rsidRPr="0017615A">
        <w:t xml:space="preserve"> муниципального района</w:t>
      </w:r>
    </w:p>
    <w:p w:rsidR="00BD0656" w:rsidRPr="0017615A" w:rsidRDefault="00BD0656" w:rsidP="00BD0656">
      <w:pPr>
        <w:jc w:val="right"/>
      </w:pPr>
      <w:r w:rsidRPr="0017615A">
        <w:t>от 21 декабря 2021 года № 27</w:t>
      </w:r>
    </w:p>
    <w:p w:rsidR="00BD0656" w:rsidRPr="0017615A" w:rsidRDefault="00BD0656" w:rsidP="00BD0656">
      <w:pPr>
        <w:jc w:val="right"/>
      </w:pPr>
    </w:p>
    <w:p w:rsidR="00BD0656" w:rsidRPr="0017615A" w:rsidRDefault="00BD0656" w:rsidP="00BD0656">
      <w:pPr>
        <w:jc w:val="center"/>
        <w:rPr>
          <w:b/>
        </w:rPr>
      </w:pPr>
      <w:r w:rsidRPr="0017615A">
        <w:rPr>
          <w:b/>
        </w:rPr>
        <w:t>СТРУКТУРА АДМИНИСТРАЦИИ ИНСАРСКОГО МУНИЦИПАЛЬНОГО РАЙОНА</w:t>
      </w:r>
    </w:p>
    <w:p w:rsidR="00BD0656" w:rsidRPr="0017615A" w:rsidRDefault="00BD0656" w:rsidP="00BD0656">
      <w:pPr>
        <w:jc w:val="center"/>
        <w:rPr>
          <w:b/>
        </w:rPr>
      </w:pPr>
    </w:p>
    <w:p w:rsidR="00BD0656" w:rsidRDefault="005B44FC" w:rsidP="001C4FF5">
      <w:pPr>
        <w:jc w:val="both"/>
        <w:rPr>
          <w:b/>
        </w:rPr>
      </w:pPr>
      <w:r>
        <w:rPr>
          <w:b/>
          <w:noProof/>
        </w:rPr>
        <w:drawing>
          <wp:inline distT="0" distB="0" distL="0" distR="0">
            <wp:extent cx="9251950" cy="5080989"/>
            <wp:effectExtent l="19050" t="0" r="635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a:stretch>
                      <a:fillRect/>
                    </a:stretch>
                  </pic:blipFill>
                  <pic:spPr bwMode="auto">
                    <a:xfrm>
                      <a:off x="0" y="0"/>
                      <a:ext cx="9251950" cy="5080989"/>
                    </a:xfrm>
                    <a:prstGeom prst="rect">
                      <a:avLst/>
                    </a:prstGeom>
                    <a:noFill/>
                    <a:ln w="9525">
                      <a:noFill/>
                      <a:miter lim="800000"/>
                      <a:headEnd/>
                      <a:tailEnd/>
                    </a:ln>
                  </pic:spPr>
                </pic:pic>
              </a:graphicData>
            </a:graphic>
          </wp:inline>
        </w:drawing>
      </w:r>
    </w:p>
    <w:p w:rsidR="0017615A" w:rsidRDefault="0017615A" w:rsidP="001C4FF5">
      <w:pPr>
        <w:jc w:val="both"/>
        <w:rPr>
          <w:b/>
        </w:rPr>
      </w:pPr>
    </w:p>
    <w:p w:rsidR="0017615A" w:rsidRDefault="0017615A" w:rsidP="001C4FF5">
      <w:pPr>
        <w:jc w:val="both"/>
        <w:rPr>
          <w:b/>
        </w:rPr>
        <w:sectPr w:rsidR="0017615A" w:rsidSect="00BD0656">
          <w:pgSz w:w="16838" w:h="11906" w:orient="landscape"/>
          <w:pgMar w:top="1134" w:right="1134" w:bottom="567" w:left="1134" w:header="709" w:footer="709" w:gutter="0"/>
          <w:cols w:space="708"/>
          <w:docGrid w:linePitch="360"/>
        </w:sectPr>
      </w:pPr>
    </w:p>
    <w:p w:rsidR="0017615A" w:rsidRPr="0017615A" w:rsidRDefault="0017615A" w:rsidP="0017615A">
      <w:pPr>
        <w:jc w:val="center"/>
      </w:pPr>
      <w:r w:rsidRPr="0017615A">
        <w:rPr>
          <w:b/>
        </w:rPr>
        <w:lastRenderedPageBreak/>
        <w:t>РЕСПУБЛИКА МОРДОВИЯ</w:t>
      </w:r>
    </w:p>
    <w:p w:rsidR="0017615A" w:rsidRPr="0017615A" w:rsidRDefault="0017615A" w:rsidP="0017615A">
      <w:pPr>
        <w:jc w:val="center"/>
        <w:rPr>
          <w:b/>
        </w:rPr>
      </w:pPr>
      <w:r w:rsidRPr="0017615A">
        <w:rPr>
          <w:b/>
        </w:rPr>
        <w:t>ЧЕТВЕРТАЯ  ВНЕОЧЕРЕДНАЯ  СЕССИЯ СОВЕТА</w:t>
      </w:r>
    </w:p>
    <w:p w:rsidR="0017615A" w:rsidRPr="0017615A" w:rsidRDefault="0017615A" w:rsidP="0017615A">
      <w:pPr>
        <w:jc w:val="center"/>
        <w:rPr>
          <w:b/>
        </w:rPr>
      </w:pPr>
      <w:r w:rsidRPr="0017615A">
        <w:rPr>
          <w:b/>
        </w:rPr>
        <w:t>ДЕПУТАТОВ ИНСАРСКОГО МУНИЦИПАЛЬНОГО РАЙОНА                                                                  СЕДЬМОГО СОЗЫВА</w:t>
      </w:r>
    </w:p>
    <w:p w:rsidR="0017615A" w:rsidRPr="0017615A" w:rsidRDefault="0017615A" w:rsidP="0017615A">
      <w:pPr>
        <w:tabs>
          <w:tab w:val="left" w:pos="7440"/>
        </w:tabs>
      </w:pPr>
      <w:r w:rsidRPr="0017615A">
        <w:tab/>
      </w:r>
    </w:p>
    <w:p w:rsidR="0017615A" w:rsidRPr="0017615A" w:rsidRDefault="0017615A" w:rsidP="0017615A">
      <w:pPr>
        <w:jc w:val="center"/>
        <w:rPr>
          <w:b/>
        </w:rPr>
      </w:pPr>
      <w:r w:rsidRPr="0017615A">
        <w:rPr>
          <w:b/>
        </w:rPr>
        <w:t>РЕШЕНИЕ</w:t>
      </w:r>
    </w:p>
    <w:p w:rsidR="0017615A" w:rsidRPr="0017615A" w:rsidRDefault="0017615A" w:rsidP="0017615A">
      <w:r w:rsidRPr="0017615A">
        <w:t xml:space="preserve"> </w:t>
      </w:r>
    </w:p>
    <w:p w:rsidR="0017615A" w:rsidRPr="0017615A" w:rsidRDefault="0017615A" w:rsidP="0017615A"/>
    <w:p w:rsidR="0017615A" w:rsidRPr="002732EA" w:rsidRDefault="0017615A" w:rsidP="0017615A">
      <w:pPr>
        <w:rPr>
          <w:b/>
        </w:rPr>
      </w:pPr>
      <w:r w:rsidRPr="002732EA">
        <w:rPr>
          <w:b/>
        </w:rPr>
        <w:t xml:space="preserve">от 21.12. </w:t>
      </w:r>
      <w:smartTag w:uri="urn:schemas-microsoft-com:office:smarttags" w:element="metricconverter">
        <w:smartTagPr>
          <w:attr w:name="ProductID" w:val="2021 г"/>
        </w:smartTagPr>
        <w:r w:rsidRPr="002732EA">
          <w:rPr>
            <w:b/>
          </w:rPr>
          <w:t>2021 г</w:t>
        </w:r>
      </w:smartTag>
      <w:r w:rsidRPr="002732EA">
        <w:rPr>
          <w:b/>
        </w:rPr>
        <w:t xml:space="preserve">.                         </w:t>
      </w:r>
      <w:r w:rsidR="006939EF" w:rsidRPr="002732EA">
        <w:rPr>
          <w:b/>
        </w:rPr>
        <w:t xml:space="preserve">                             </w:t>
      </w:r>
      <w:r w:rsidR="00770981" w:rsidRPr="002732EA">
        <w:rPr>
          <w:b/>
        </w:rPr>
        <w:t xml:space="preserve">                 </w:t>
      </w:r>
      <w:r w:rsidR="006939EF" w:rsidRPr="002732EA">
        <w:rPr>
          <w:b/>
        </w:rPr>
        <w:t xml:space="preserve"> </w:t>
      </w:r>
      <w:r w:rsidRPr="002732EA">
        <w:rPr>
          <w:b/>
        </w:rPr>
        <w:t xml:space="preserve">№28       </w:t>
      </w:r>
    </w:p>
    <w:p w:rsidR="0017615A" w:rsidRPr="002732EA" w:rsidRDefault="0017615A" w:rsidP="0017615A">
      <w:pPr>
        <w:jc w:val="center"/>
        <w:rPr>
          <w:b/>
        </w:rPr>
      </w:pPr>
    </w:p>
    <w:p w:rsidR="0017615A" w:rsidRPr="0017615A" w:rsidRDefault="0017615A" w:rsidP="0017615A">
      <w:r w:rsidRPr="0017615A">
        <w:t xml:space="preserve"> </w:t>
      </w:r>
    </w:p>
    <w:p w:rsidR="0017615A" w:rsidRPr="0017615A" w:rsidRDefault="0017615A" w:rsidP="0017615A">
      <w:pPr>
        <w:jc w:val="both"/>
        <w:outlineLvl w:val="0"/>
      </w:pPr>
      <w:r w:rsidRPr="0017615A">
        <w:t xml:space="preserve">Об утверждении Положения </w:t>
      </w:r>
      <w:proofErr w:type="gramStart"/>
      <w:r w:rsidRPr="0017615A">
        <w:t>о</w:t>
      </w:r>
      <w:proofErr w:type="gramEnd"/>
      <w:r w:rsidRPr="0017615A">
        <w:t xml:space="preserve"> муниципальном </w:t>
      </w:r>
    </w:p>
    <w:p w:rsidR="0017615A" w:rsidRPr="0017615A" w:rsidRDefault="0017615A" w:rsidP="0017615A">
      <w:pPr>
        <w:jc w:val="both"/>
        <w:outlineLvl w:val="0"/>
      </w:pPr>
      <w:r w:rsidRPr="0017615A">
        <w:t xml:space="preserve">жилищном </w:t>
      </w:r>
      <w:proofErr w:type="gramStart"/>
      <w:r w:rsidRPr="0017615A">
        <w:t>контроле</w:t>
      </w:r>
      <w:proofErr w:type="gramEnd"/>
      <w:r w:rsidRPr="0017615A">
        <w:t xml:space="preserve"> в границах </w:t>
      </w:r>
    </w:p>
    <w:p w:rsidR="0017615A" w:rsidRPr="0017615A" w:rsidRDefault="0017615A" w:rsidP="0017615A">
      <w:pPr>
        <w:jc w:val="both"/>
        <w:outlineLvl w:val="0"/>
      </w:pPr>
      <w:r w:rsidRPr="0017615A">
        <w:t xml:space="preserve">сельских поселений </w:t>
      </w:r>
      <w:proofErr w:type="spellStart"/>
      <w:r w:rsidRPr="0017615A">
        <w:t>Инсарского</w:t>
      </w:r>
      <w:proofErr w:type="spellEnd"/>
    </w:p>
    <w:p w:rsidR="0017615A" w:rsidRPr="0017615A" w:rsidRDefault="0017615A" w:rsidP="0017615A">
      <w:pPr>
        <w:jc w:val="both"/>
        <w:outlineLvl w:val="0"/>
      </w:pPr>
      <w:r w:rsidRPr="0017615A">
        <w:t>муниципального района Республики Мордовия</w:t>
      </w:r>
    </w:p>
    <w:p w:rsidR="0017615A" w:rsidRPr="0017615A" w:rsidRDefault="0017615A" w:rsidP="0017615A">
      <w:pPr>
        <w:jc w:val="center"/>
        <w:outlineLvl w:val="0"/>
      </w:pPr>
    </w:p>
    <w:p w:rsidR="0017615A" w:rsidRPr="0017615A" w:rsidRDefault="0017615A" w:rsidP="0017615A">
      <w:pPr>
        <w:jc w:val="both"/>
      </w:pPr>
      <w:r w:rsidRPr="0017615A">
        <w:tab/>
      </w:r>
      <w:proofErr w:type="gramStart"/>
      <w:r w:rsidRPr="0017615A">
        <w:t>В соответствии с </w:t>
      </w:r>
      <w:hyperlink r:id="rId37" w:anchor="7D20K3" w:history="1">
        <w:r w:rsidRPr="0017615A">
          <w:t>Жилищным кодексом Российской Федерации</w:t>
        </w:r>
      </w:hyperlink>
      <w:r w:rsidRPr="0017615A">
        <w:t>, </w:t>
      </w:r>
      <w:hyperlink r:id="rId38" w:anchor="7D20K3" w:history="1">
        <w:r w:rsidRPr="0017615A">
          <w:t>Федеральным законом от 06.10.2003 № 131-ФЗ «Об общих принципах организации местного самоуправления в Российской Федерации»</w:t>
        </w:r>
      </w:hyperlink>
      <w:r w:rsidRPr="0017615A">
        <w:t xml:space="preserve">,  </w:t>
      </w:r>
      <w:hyperlink r:id="rId39" w:anchor="7D20K3" w:history="1">
        <w:r w:rsidRPr="0017615A">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17615A">
        <w:t>, в целях реализации Федерального закона от 31.07.2020 № 248-ФЗ «О государственном контроле (надзоре) и муниципальном контроле в Российской Федерации</w:t>
      </w:r>
      <w:proofErr w:type="gramEnd"/>
      <w:r w:rsidRPr="0017615A">
        <w:t>»,</w:t>
      </w:r>
      <w:r w:rsidRPr="0017615A">
        <w:rPr>
          <w:iCs/>
          <w:lang w:eastAsia="zh-CN"/>
        </w:rPr>
        <w:t xml:space="preserve"> </w:t>
      </w:r>
      <w:r w:rsidRPr="0017615A">
        <w:t xml:space="preserve">Совет депутатов </w:t>
      </w:r>
      <w:proofErr w:type="spellStart"/>
      <w:r w:rsidRPr="0017615A">
        <w:t>Инсарского</w:t>
      </w:r>
      <w:proofErr w:type="spellEnd"/>
      <w:r w:rsidRPr="0017615A">
        <w:t xml:space="preserve"> муниципального района                       </w:t>
      </w:r>
    </w:p>
    <w:p w:rsidR="0017615A" w:rsidRPr="0017615A" w:rsidRDefault="0017615A" w:rsidP="0017615A">
      <w:pPr>
        <w:jc w:val="center"/>
      </w:pPr>
    </w:p>
    <w:p w:rsidR="0017615A" w:rsidRPr="0017615A" w:rsidRDefault="0017615A" w:rsidP="0017615A">
      <w:pPr>
        <w:jc w:val="center"/>
      </w:pPr>
      <w:r w:rsidRPr="0017615A">
        <w:t>РЕШИЛ:</w:t>
      </w:r>
    </w:p>
    <w:p w:rsidR="0017615A" w:rsidRPr="0017615A" w:rsidRDefault="0017615A" w:rsidP="0017615A">
      <w:pPr>
        <w:ind w:firstLine="567"/>
        <w:jc w:val="both"/>
      </w:pPr>
      <w:r w:rsidRPr="0017615A">
        <w:t xml:space="preserve">1. Утвердить прилагаемое Положение о муниципальном жилищном контроле в границах сельских поселений </w:t>
      </w:r>
      <w:proofErr w:type="spellStart"/>
      <w:r w:rsidRPr="0017615A">
        <w:t>Инсарского</w:t>
      </w:r>
      <w:proofErr w:type="spellEnd"/>
      <w:r w:rsidRPr="0017615A">
        <w:t xml:space="preserve"> муниципального района Республики Мордовия.</w:t>
      </w:r>
    </w:p>
    <w:p w:rsidR="0017615A" w:rsidRPr="0017615A" w:rsidRDefault="0017615A" w:rsidP="0017615A">
      <w:pPr>
        <w:autoSpaceDE w:val="0"/>
        <w:jc w:val="both"/>
      </w:pPr>
      <w:r w:rsidRPr="0017615A">
        <w:tab/>
        <w:t>2. Настоящее решение вступает в законную  силу после его официального опубликования</w:t>
      </w:r>
      <w:proofErr w:type="gramStart"/>
      <w:r w:rsidRPr="0017615A">
        <w:t xml:space="preserve"> .</w:t>
      </w:r>
      <w:proofErr w:type="gramEnd"/>
    </w:p>
    <w:p w:rsidR="0017615A" w:rsidRPr="0017615A" w:rsidRDefault="0017615A" w:rsidP="0017615A">
      <w:pPr>
        <w:autoSpaceDE w:val="0"/>
        <w:jc w:val="both"/>
      </w:pPr>
    </w:p>
    <w:tbl>
      <w:tblPr>
        <w:tblW w:w="0" w:type="auto"/>
        <w:tblInd w:w="108" w:type="dxa"/>
        <w:tblLook w:val="0000"/>
      </w:tblPr>
      <w:tblGrid>
        <w:gridCol w:w="4820"/>
        <w:gridCol w:w="5179"/>
      </w:tblGrid>
      <w:tr w:rsidR="0017615A" w:rsidRPr="0017615A" w:rsidTr="0017615A">
        <w:tc>
          <w:tcPr>
            <w:tcW w:w="4820" w:type="dxa"/>
            <w:vAlign w:val="bottom"/>
          </w:tcPr>
          <w:p w:rsidR="0017615A" w:rsidRPr="0017615A" w:rsidRDefault="0017615A" w:rsidP="0017615A">
            <w:pPr>
              <w:pStyle w:val="af3"/>
              <w:jc w:val="left"/>
              <w:rPr>
                <w:rFonts w:ascii="Times New Roman" w:hAnsi="Times New Roman"/>
              </w:rPr>
            </w:pPr>
            <w:r w:rsidRPr="0017615A">
              <w:rPr>
                <w:rFonts w:ascii="Times New Roman" w:hAnsi="Times New Roman"/>
              </w:rPr>
              <w:t xml:space="preserve">Глава </w:t>
            </w:r>
            <w:proofErr w:type="spellStart"/>
            <w:r w:rsidRPr="0017615A">
              <w:rPr>
                <w:rFonts w:ascii="Times New Roman" w:hAnsi="Times New Roman"/>
              </w:rPr>
              <w:t>Инсарского</w:t>
            </w:r>
            <w:proofErr w:type="spellEnd"/>
            <w:r w:rsidRPr="0017615A">
              <w:rPr>
                <w:rFonts w:ascii="Times New Roman" w:hAnsi="Times New Roman"/>
              </w:rPr>
              <w:t xml:space="preserve"> </w:t>
            </w:r>
            <w:proofErr w:type="gramStart"/>
            <w:r w:rsidRPr="0017615A">
              <w:rPr>
                <w:rFonts w:ascii="Times New Roman" w:hAnsi="Times New Roman"/>
              </w:rPr>
              <w:t>муниципального</w:t>
            </w:r>
            <w:proofErr w:type="gramEnd"/>
            <w:r w:rsidRPr="0017615A">
              <w:rPr>
                <w:rFonts w:ascii="Times New Roman" w:hAnsi="Times New Roman"/>
              </w:rPr>
              <w:t xml:space="preserve">  </w:t>
            </w:r>
          </w:p>
          <w:p w:rsidR="0017615A" w:rsidRPr="0017615A" w:rsidRDefault="0017615A" w:rsidP="0017615A">
            <w:r w:rsidRPr="0017615A">
              <w:t>района</w:t>
            </w:r>
          </w:p>
          <w:p w:rsidR="0017615A" w:rsidRPr="0017615A" w:rsidRDefault="0017615A" w:rsidP="0017615A">
            <w:r w:rsidRPr="0017615A">
              <w:t xml:space="preserve">                </w:t>
            </w:r>
          </w:p>
          <w:p w:rsidR="0017615A" w:rsidRPr="0017615A" w:rsidRDefault="0017615A" w:rsidP="0017615A">
            <w:r w:rsidRPr="0017615A">
              <w:t xml:space="preserve">                                        К.А. </w:t>
            </w:r>
            <w:proofErr w:type="spellStart"/>
            <w:r w:rsidRPr="0017615A">
              <w:t>Мангутов</w:t>
            </w:r>
            <w:proofErr w:type="spellEnd"/>
          </w:p>
        </w:tc>
        <w:tc>
          <w:tcPr>
            <w:tcW w:w="5179" w:type="dxa"/>
            <w:vAlign w:val="bottom"/>
          </w:tcPr>
          <w:p w:rsidR="0017615A" w:rsidRPr="0017615A" w:rsidRDefault="0017615A" w:rsidP="0017615A">
            <w:pPr>
              <w:pStyle w:val="af3"/>
              <w:jc w:val="left"/>
              <w:rPr>
                <w:rFonts w:ascii="Times New Roman" w:hAnsi="Times New Roman"/>
              </w:rPr>
            </w:pPr>
            <w:r w:rsidRPr="0017615A">
              <w:rPr>
                <w:rFonts w:ascii="Times New Roman" w:hAnsi="Times New Roman"/>
              </w:rPr>
              <w:t xml:space="preserve">           </w:t>
            </w:r>
          </w:p>
          <w:p w:rsidR="0017615A" w:rsidRPr="0017615A" w:rsidRDefault="0017615A" w:rsidP="0017615A">
            <w:pPr>
              <w:pStyle w:val="af3"/>
              <w:jc w:val="left"/>
              <w:rPr>
                <w:rFonts w:ascii="Times New Roman" w:hAnsi="Times New Roman"/>
              </w:rPr>
            </w:pPr>
            <w:r w:rsidRPr="0017615A">
              <w:rPr>
                <w:rFonts w:ascii="Times New Roman" w:hAnsi="Times New Roman"/>
              </w:rPr>
              <w:t xml:space="preserve">            Председатель Совета депутатов</w:t>
            </w:r>
          </w:p>
          <w:p w:rsidR="0017615A" w:rsidRPr="0017615A" w:rsidRDefault="0017615A" w:rsidP="0017615A">
            <w:r w:rsidRPr="0017615A">
              <w:t xml:space="preserve">            </w:t>
            </w:r>
            <w:proofErr w:type="spellStart"/>
            <w:r w:rsidRPr="0017615A">
              <w:t>Инсарского</w:t>
            </w:r>
            <w:proofErr w:type="spellEnd"/>
            <w:r w:rsidRPr="0017615A">
              <w:t xml:space="preserve"> муниципального  </w:t>
            </w:r>
          </w:p>
          <w:p w:rsidR="0017615A" w:rsidRPr="0017615A" w:rsidRDefault="0017615A" w:rsidP="0017615A">
            <w:r w:rsidRPr="0017615A">
              <w:t xml:space="preserve">            района</w:t>
            </w:r>
          </w:p>
          <w:p w:rsidR="0017615A" w:rsidRPr="0017615A" w:rsidRDefault="0017615A" w:rsidP="0017615A">
            <w:r w:rsidRPr="0017615A">
              <w:t xml:space="preserve">                                    А.В. </w:t>
            </w:r>
            <w:proofErr w:type="spellStart"/>
            <w:r w:rsidRPr="0017615A">
              <w:t>Радаев</w:t>
            </w:r>
            <w:proofErr w:type="spellEnd"/>
          </w:p>
        </w:tc>
      </w:tr>
    </w:tbl>
    <w:p w:rsidR="0017615A" w:rsidRPr="0017615A" w:rsidRDefault="0017615A" w:rsidP="0017615A">
      <w:pPr>
        <w:jc w:val="right"/>
      </w:pPr>
    </w:p>
    <w:p w:rsidR="0017615A" w:rsidRPr="0017615A" w:rsidRDefault="0017615A" w:rsidP="0017615A"/>
    <w:p w:rsidR="0017615A" w:rsidRPr="0017615A" w:rsidRDefault="0017615A" w:rsidP="0017615A">
      <w:pPr>
        <w:rPr>
          <w:color w:val="FFFFFF"/>
        </w:rPr>
      </w:pPr>
      <w:r w:rsidRPr="0017615A">
        <w:rPr>
          <w:color w:val="FFFFFF"/>
        </w:rPr>
        <w:t>Исполнитель</w:t>
      </w:r>
    </w:p>
    <w:p w:rsidR="0017615A" w:rsidRPr="0017615A" w:rsidRDefault="0017615A" w:rsidP="0017615A">
      <w:pPr>
        <w:rPr>
          <w:color w:val="FFFFFF"/>
        </w:rPr>
      </w:pPr>
      <w:r w:rsidRPr="0017615A">
        <w:rPr>
          <w:color w:val="FFFFFF"/>
        </w:rPr>
        <w:t>Т.Н. Ларина</w:t>
      </w:r>
    </w:p>
    <w:p w:rsidR="0017615A" w:rsidRPr="0017615A" w:rsidRDefault="0017615A" w:rsidP="0017615A">
      <w:pPr>
        <w:jc w:val="center"/>
        <w:rPr>
          <w:b/>
        </w:rPr>
      </w:pPr>
    </w:p>
    <w:p w:rsidR="0017615A" w:rsidRPr="0017615A" w:rsidRDefault="0017615A" w:rsidP="0017615A"/>
    <w:p w:rsidR="0017615A" w:rsidRPr="0017615A" w:rsidRDefault="0017615A" w:rsidP="0017615A">
      <w:pPr>
        <w:jc w:val="center"/>
        <w:rPr>
          <w:b/>
        </w:rPr>
      </w:pPr>
    </w:p>
    <w:p w:rsidR="0017615A" w:rsidRPr="0017615A" w:rsidRDefault="0017615A" w:rsidP="0017615A">
      <w:pPr>
        <w:jc w:val="center"/>
        <w:rPr>
          <w:b/>
        </w:rPr>
      </w:pPr>
    </w:p>
    <w:p w:rsidR="0017615A" w:rsidRDefault="0017615A" w:rsidP="0017615A">
      <w:pPr>
        <w:jc w:val="right"/>
        <w:rPr>
          <w:rStyle w:val="af9"/>
          <w:b w:val="0"/>
          <w:bCs/>
        </w:rPr>
      </w:pPr>
    </w:p>
    <w:p w:rsidR="0017615A" w:rsidRDefault="0017615A" w:rsidP="0017615A">
      <w:pPr>
        <w:jc w:val="right"/>
        <w:rPr>
          <w:rStyle w:val="af9"/>
          <w:b w:val="0"/>
          <w:bCs/>
        </w:rPr>
      </w:pPr>
    </w:p>
    <w:p w:rsidR="0017615A" w:rsidRDefault="0017615A" w:rsidP="0017615A">
      <w:pPr>
        <w:jc w:val="right"/>
        <w:rPr>
          <w:rStyle w:val="af9"/>
          <w:b w:val="0"/>
          <w:bCs/>
        </w:rPr>
      </w:pPr>
    </w:p>
    <w:p w:rsidR="0017615A" w:rsidRDefault="0017615A" w:rsidP="0017615A">
      <w:pPr>
        <w:jc w:val="right"/>
        <w:rPr>
          <w:rStyle w:val="af9"/>
          <w:b w:val="0"/>
          <w:bCs/>
        </w:rPr>
      </w:pPr>
    </w:p>
    <w:p w:rsidR="0017615A" w:rsidRDefault="0017615A" w:rsidP="0017615A">
      <w:pPr>
        <w:jc w:val="right"/>
        <w:rPr>
          <w:rStyle w:val="af9"/>
          <w:b w:val="0"/>
          <w:bCs/>
        </w:rPr>
      </w:pPr>
    </w:p>
    <w:p w:rsidR="0017615A" w:rsidRDefault="0017615A" w:rsidP="0017615A">
      <w:pPr>
        <w:jc w:val="right"/>
        <w:rPr>
          <w:rStyle w:val="af9"/>
          <w:b w:val="0"/>
          <w:bCs/>
        </w:rPr>
      </w:pPr>
    </w:p>
    <w:p w:rsidR="0017615A" w:rsidRDefault="0017615A" w:rsidP="0017615A">
      <w:pPr>
        <w:jc w:val="right"/>
        <w:rPr>
          <w:rStyle w:val="af9"/>
          <w:b w:val="0"/>
          <w:bCs/>
        </w:rPr>
      </w:pPr>
    </w:p>
    <w:p w:rsidR="0017615A" w:rsidRDefault="0017615A" w:rsidP="0017615A">
      <w:pPr>
        <w:jc w:val="right"/>
        <w:rPr>
          <w:rStyle w:val="af9"/>
          <w:b w:val="0"/>
          <w:bCs/>
        </w:rPr>
      </w:pPr>
    </w:p>
    <w:p w:rsidR="0017615A" w:rsidRDefault="0017615A" w:rsidP="0017615A">
      <w:pPr>
        <w:jc w:val="right"/>
        <w:rPr>
          <w:rStyle w:val="af9"/>
          <w:b w:val="0"/>
          <w:bCs/>
        </w:rPr>
      </w:pPr>
    </w:p>
    <w:p w:rsidR="0017615A" w:rsidRPr="0017615A" w:rsidRDefault="0017615A" w:rsidP="0017615A">
      <w:pPr>
        <w:jc w:val="right"/>
        <w:rPr>
          <w:rStyle w:val="af9"/>
          <w:b w:val="0"/>
          <w:bCs/>
          <w:color w:val="auto"/>
        </w:rPr>
      </w:pPr>
      <w:r w:rsidRPr="0017615A">
        <w:rPr>
          <w:rStyle w:val="af9"/>
          <w:b w:val="0"/>
          <w:bCs/>
          <w:color w:val="auto"/>
        </w:rPr>
        <w:lastRenderedPageBreak/>
        <w:t>Приложение</w:t>
      </w:r>
      <w:r w:rsidRPr="0017615A">
        <w:rPr>
          <w:rStyle w:val="af9"/>
          <w:b w:val="0"/>
          <w:bCs/>
          <w:color w:val="auto"/>
        </w:rPr>
        <w:br/>
        <w:t>к</w:t>
      </w:r>
      <w:r w:rsidRPr="0017615A">
        <w:rPr>
          <w:rStyle w:val="af9"/>
          <w:bCs/>
          <w:color w:val="auto"/>
        </w:rPr>
        <w:t xml:space="preserve"> </w:t>
      </w:r>
      <w:hyperlink w:anchor="sub_0" w:history="1">
        <w:r w:rsidRPr="0017615A">
          <w:rPr>
            <w:rStyle w:val="a5"/>
            <w:color w:val="auto"/>
          </w:rPr>
          <w:t>решению</w:t>
        </w:r>
      </w:hyperlink>
      <w:r w:rsidRPr="0017615A">
        <w:rPr>
          <w:rStyle w:val="af9"/>
          <w:b w:val="0"/>
          <w:bCs/>
          <w:color w:val="auto"/>
        </w:rPr>
        <w:t xml:space="preserve"> Совета депутатов</w:t>
      </w:r>
      <w:r w:rsidRPr="0017615A">
        <w:rPr>
          <w:rStyle w:val="af9"/>
          <w:b w:val="0"/>
          <w:bCs/>
          <w:color w:val="auto"/>
        </w:rPr>
        <w:br/>
      </w:r>
      <w:proofErr w:type="spellStart"/>
      <w:r w:rsidRPr="0017615A">
        <w:rPr>
          <w:rStyle w:val="af9"/>
          <w:b w:val="0"/>
          <w:bCs/>
          <w:color w:val="auto"/>
        </w:rPr>
        <w:t>Инсарского</w:t>
      </w:r>
      <w:proofErr w:type="spellEnd"/>
      <w:r w:rsidRPr="0017615A">
        <w:rPr>
          <w:rStyle w:val="af9"/>
          <w:b w:val="0"/>
          <w:bCs/>
          <w:color w:val="auto"/>
        </w:rPr>
        <w:t xml:space="preserve">  муниципального района</w:t>
      </w:r>
      <w:r w:rsidRPr="0017615A">
        <w:rPr>
          <w:rStyle w:val="af9"/>
          <w:b w:val="0"/>
          <w:bCs/>
          <w:color w:val="auto"/>
        </w:rPr>
        <w:br/>
        <w:t>от 21.12.</w:t>
      </w:r>
      <w:r>
        <w:rPr>
          <w:rStyle w:val="af9"/>
          <w:b w:val="0"/>
          <w:bCs/>
          <w:color w:val="auto"/>
        </w:rPr>
        <w:t xml:space="preserve"> 2021 г. № </w:t>
      </w:r>
      <w:r w:rsidRPr="0017615A">
        <w:rPr>
          <w:rStyle w:val="af9"/>
          <w:b w:val="0"/>
          <w:bCs/>
          <w:color w:val="auto"/>
        </w:rPr>
        <w:t>28</w:t>
      </w:r>
    </w:p>
    <w:p w:rsidR="0017615A" w:rsidRPr="0017615A" w:rsidRDefault="0017615A" w:rsidP="0017615A"/>
    <w:p w:rsidR="0017615A" w:rsidRDefault="0017615A" w:rsidP="0017615A">
      <w:pPr>
        <w:pStyle w:val="ConsPlusTitle"/>
        <w:spacing w:line="240" w:lineRule="exact"/>
        <w:rPr>
          <w:rFonts w:ascii="Times New Roman" w:hAnsi="Times New Roman" w:cs="Times New Roman"/>
          <w:color w:val="000080"/>
          <w:sz w:val="24"/>
          <w:szCs w:val="24"/>
        </w:rPr>
      </w:pPr>
    </w:p>
    <w:p w:rsidR="0017615A" w:rsidRPr="0017615A" w:rsidRDefault="0017615A" w:rsidP="0017615A">
      <w:pPr>
        <w:pStyle w:val="ConsPlusTitle"/>
        <w:spacing w:line="240" w:lineRule="exact"/>
        <w:rPr>
          <w:rFonts w:ascii="Times New Roman" w:hAnsi="Times New Roman" w:cs="Times New Roman"/>
          <w:b w:val="0"/>
          <w:sz w:val="24"/>
          <w:szCs w:val="24"/>
        </w:rPr>
      </w:pPr>
    </w:p>
    <w:p w:rsidR="0017615A" w:rsidRPr="0017615A" w:rsidRDefault="0017615A" w:rsidP="0017615A">
      <w:pPr>
        <w:pStyle w:val="ConsPlusTitle"/>
        <w:spacing w:line="240" w:lineRule="exact"/>
        <w:jc w:val="center"/>
        <w:rPr>
          <w:rFonts w:ascii="Times New Roman" w:hAnsi="Times New Roman" w:cs="Times New Roman"/>
          <w:sz w:val="24"/>
          <w:szCs w:val="24"/>
        </w:rPr>
      </w:pPr>
      <w:r w:rsidRPr="0017615A">
        <w:rPr>
          <w:rFonts w:ascii="Times New Roman" w:hAnsi="Times New Roman" w:cs="Times New Roman"/>
          <w:sz w:val="24"/>
          <w:szCs w:val="24"/>
        </w:rPr>
        <w:t>ПОЛОЖЕНИЕ</w:t>
      </w:r>
    </w:p>
    <w:p w:rsidR="0017615A" w:rsidRPr="0017615A" w:rsidRDefault="0017615A" w:rsidP="0017615A">
      <w:pPr>
        <w:pStyle w:val="ConsPlusTitle"/>
        <w:jc w:val="center"/>
        <w:rPr>
          <w:rFonts w:ascii="Times New Roman" w:hAnsi="Times New Roman" w:cs="Times New Roman"/>
          <w:sz w:val="24"/>
          <w:szCs w:val="24"/>
        </w:rPr>
      </w:pPr>
      <w:bookmarkStart w:id="3" w:name="_Hlk73456502"/>
      <w:r w:rsidRPr="0017615A">
        <w:rPr>
          <w:rFonts w:ascii="Times New Roman" w:hAnsi="Times New Roman" w:cs="Times New Roman"/>
          <w:sz w:val="24"/>
          <w:szCs w:val="24"/>
        </w:rPr>
        <w:t xml:space="preserve">о муниципальном жилищном контроле  </w:t>
      </w:r>
    </w:p>
    <w:p w:rsidR="0017615A" w:rsidRPr="0017615A" w:rsidRDefault="0017615A" w:rsidP="0017615A">
      <w:pPr>
        <w:pStyle w:val="ConsPlusTitle"/>
        <w:jc w:val="center"/>
        <w:rPr>
          <w:rFonts w:ascii="Times New Roman" w:hAnsi="Times New Roman" w:cs="Times New Roman"/>
          <w:sz w:val="24"/>
          <w:szCs w:val="24"/>
          <w:u w:val="single"/>
          <w:vertAlign w:val="superscript"/>
        </w:rPr>
      </w:pPr>
      <w:r w:rsidRPr="0017615A">
        <w:rPr>
          <w:rFonts w:ascii="Times New Roman" w:hAnsi="Times New Roman" w:cs="Times New Roman"/>
          <w:sz w:val="24"/>
          <w:szCs w:val="24"/>
        </w:rPr>
        <w:t xml:space="preserve">в границах </w:t>
      </w:r>
      <w:bookmarkEnd w:id="3"/>
      <w:r w:rsidRPr="0017615A">
        <w:rPr>
          <w:rFonts w:ascii="Times New Roman" w:hAnsi="Times New Roman" w:cs="Times New Roman"/>
          <w:sz w:val="24"/>
          <w:szCs w:val="24"/>
        </w:rPr>
        <w:t xml:space="preserve">сельских поселений  </w:t>
      </w:r>
      <w:proofErr w:type="spellStart"/>
      <w:r w:rsidRPr="0017615A">
        <w:rPr>
          <w:rFonts w:ascii="Times New Roman" w:hAnsi="Times New Roman" w:cs="Times New Roman"/>
          <w:sz w:val="24"/>
          <w:szCs w:val="24"/>
        </w:rPr>
        <w:t>Инсарского</w:t>
      </w:r>
      <w:proofErr w:type="spellEnd"/>
      <w:r w:rsidRPr="0017615A">
        <w:rPr>
          <w:rFonts w:ascii="Times New Roman" w:hAnsi="Times New Roman" w:cs="Times New Roman"/>
          <w:sz w:val="24"/>
          <w:szCs w:val="24"/>
        </w:rPr>
        <w:t xml:space="preserve">  муниципального района Республики Мордовия</w:t>
      </w:r>
    </w:p>
    <w:p w:rsidR="0017615A" w:rsidRPr="0017615A" w:rsidRDefault="0017615A" w:rsidP="0017615A">
      <w:pPr>
        <w:ind w:firstLine="720"/>
        <w:jc w:val="both"/>
        <w:rPr>
          <w:b/>
        </w:rPr>
      </w:pPr>
    </w:p>
    <w:p w:rsidR="0017615A" w:rsidRPr="0017615A" w:rsidRDefault="0017615A" w:rsidP="0017615A">
      <w:pPr>
        <w:pStyle w:val="ConsPlusNormal"/>
        <w:ind w:firstLine="0"/>
        <w:jc w:val="center"/>
        <w:rPr>
          <w:rFonts w:ascii="Times New Roman" w:hAnsi="Times New Roman" w:cs="Times New Roman"/>
          <w:b/>
          <w:sz w:val="24"/>
          <w:szCs w:val="24"/>
        </w:rPr>
      </w:pPr>
      <w:r w:rsidRPr="0017615A">
        <w:rPr>
          <w:rFonts w:ascii="Times New Roman" w:hAnsi="Times New Roman" w:cs="Times New Roman"/>
          <w:b/>
          <w:sz w:val="24"/>
          <w:szCs w:val="24"/>
        </w:rPr>
        <w:t>1.Общие положения</w:t>
      </w:r>
    </w:p>
    <w:p w:rsidR="0017615A" w:rsidRPr="0017615A" w:rsidRDefault="0017615A" w:rsidP="0017615A">
      <w:pPr>
        <w:pStyle w:val="ConsPlusNormal"/>
        <w:ind w:firstLine="567"/>
        <w:rPr>
          <w:rFonts w:ascii="Times New Roman" w:hAnsi="Times New Roman" w:cs="Times New Roman"/>
          <w:sz w:val="24"/>
          <w:szCs w:val="24"/>
        </w:rPr>
      </w:pPr>
    </w:p>
    <w:p w:rsidR="0017615A" w:rsidRPr="0017615A" w:rsidRDefault="0017615A" w:rsidP="0017615A">
      <w:pPr>
        <w:pStyle w:val="ConsPlusTitle"/>
        <w:ind w:firstLine="567"/>
        <w:jc w:val="both"/>
        <w:rPr>
          <w:rFonts w:ascii="Times New Roman" w:hAnsi="Times New Roman" w:cs="Times New Roman"/>
          <w:b w:val="0"/>
          <w:sz w:val="24"/>
          <w:szCs w:val="24"/>
        </w:rPr>
      </w:pPr>
      <w:r w:rsidRPr="0017615A">
        <w:rPr>
          <w:rFonts w:ascii="Times New Roman" w:hAnsi="Times New Roman" w:cs="Times New Roman"/>
          <w:b w:val="0"/>
          <w:sz w:val="24"/>
          <w:szCs w:val="24"/>
        </w:rPr>
        <w:t xml:space="preserve">1.1. Настоящее Положение устанавливает порядок организации и осуществления муниципального жилищного контроля в границах  сельских поселений  </w:t>
      </w:r>
      <w:proofErr w:type="spellStart"/>
      <w:r w:rsidRPr="0017615A">
        <w:rPr>
          <w:rFonts w:ascii="Times New Roman" w:hAnsi="Times New Roman" w:cs="Times New Roman"/>
          <w:b w:val="0"/>
          <w:sz w:val="24"/>
          <w:szCs w:val="24"/>
        </w:rPr>
        <w:t>Инсарского</w:t>
      </w:r>
      <w:proofErr w:type="spellEnd"/>
      <w:r w:rsidRPr="0017615A">
        <w:rPr>
          <w:rFonts w:ascii="Times New Roman" w:hAnsi="Times New Roman" w:cs="Times New Roman"/>
          <w:b w:val="0"/>
          <w:sz w:val="24"/>
          <w:szCs w:val="24"/>
        </w:rPr>
        <w:t xml:space="preserve">  муниципального района Республики Мордовия (далее – муниципальный контроль).</w:t>
      </w:r>
    </w:p>
    <w:p w:rsidR="0017615A" w:rsidRPr="0017615A" w:rsidRDefault="0017615A" w:rsidP="0017615A">
      <w:pPr>
        <w:pStyle w:val="a3"/>
        <w:tabs>
          <w:tab w:val="left" w:pos="1134"/>
        </w:tabs>
        <w:ind w:left="0" w:firstLine="709"/>
        <w:jc w:val="both"/>
        <w:rPr>
          <w:b/>
        </w:rPr>
      </w:pPr>
      <w:r w:rsidRPr="0017615A">
        <w:t xml:space="preserve">1.2. </w:t>
      </w:r>
      <w:r w:rsidRPr="0017615A">
        <w:rPr>
          <w:shd w:val="clear" w:color="auto" w:fill="FFFFFF"/>
        </w:rPr>
        <w:t xml:space="preserve">Предметом муниципального жилищного контроля является соблюдение юридическими лицами, индивидуальными предпринимателями и гражданами </w:t>
      </w:r>
      <w:r w:rsidRPr="0017615A">
        <w:t xml:space="preserve">(далее – контролируемые лица) </w:t>
      </w:r>
      <w:r w:rsidRPr="0017615A">
        <w:rPr>
          <w:shd w:val="clear" w:color="auto" w:fill="FFFFFF"/>
        </w:rPr>
        <w:t>обязательных требований, указанных в</w:t>
      </w:r>
      <w:r>
        <w:rPr>
          <w:shd w:val="clear" w:color="auto" w:fill="FFFFFF"/>
        </w:rPr>
        <w:t xml:space="preserve"> </w:t>
      </w:r>
      <w:hyperlink r:id="rId40" w:anchor="/document/12138291/entry/210101" w:history="1">
        <w:r w:rsidRPr="0017615A">
          <w:rPr>
            <w:rStyle w:val="af4"/>
            <w:color w:val="auto"/>
            <w:u w:val="none"/>
            <w:shd w:val="clear" w:color="auto" w:fill="FFFFFF"/>
          </w:rPr>
          <w:t>пунктах 1 - 11 части 1</w:t>
        </w:r>
      </w:hyperlink>
      <w:r>
        <w:rPr>
          <w:shd w:val="clear" w:color="auto" w:fill="FFFFFF"/>
        </w:rPr>
        <w:t xml:space="preserve"> </w:t>
      </w:r>
      <w:r w:rsidRPr="0017615A">
        <w:rPr>
          <w:shd w:val="clear" w:color="auto" w:fill="FFFFFF"/>
        </w:rPr>
        <w:t xml:space="preserve">настоящей статьи 20 Жилищного кодекса Российской Федерации, в отношении муниципального жилищного фонда, </w:t>
      </w:r>
      <w:r w:rsidRPr="0017615A">
        <w:t>за нарушение которых несут ответственность в соответствии с действующим законодательством Российской Федерации</w:t>
      </w:r>
      <w:proofErr w:type="gramStart"/>
      <w:r w:rsidRPr="0017615A">
        <w:t>.</w:t>
      </w:r>
      <w:proofErr w:type="gramEnd"/>
      <w:r w:rsidRPr="0017615A">
        <w:br/>
        <w:t xml:space="preserve"> (</w:t>
      </w:r>
      <w:proofErr w:type="gramStart"/>
      <w:r w:rsidRPr="0017615A">
        <w:t>д</w:t>
      </w:r>
      <w:proofErr w:type="gramEnd"/>
      <w:r w:rsidRPr="0017615A">
        <w:t>алее – обязательные требования);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исполнение решений, принимаемых по результатам контрольных мероприятий.</w:t>
      </w:r>
    </w:p>
    <w:p w:rsidR="0017615A" w:rsidRPr="0017615A" w:rsidRDefault="0017615A" w:rsidP="0017615A">
      <w:pPr>
        <w:pStyle w:val="a3"/>
        <w:tabs>
          <w:tab w:val="left" w:pos="1134"/>
        </w:tabs>
        <w:ind w:left="0" w:firstLine="709"/>
        <w:jc w:val="both"/>
      </w:pPr>
      <w:r w:rsidRPr="0017615A">
        <w:t>1.3. Объектами муниципального контроля (далее – объект контроля) являются:</w:t>
      </w:r>
    </w:p>
    <w:p w:rsidR="0017615A" w:rsidRPr="0017615A" w:rsidRDefault="0017615A" w:rsidP="0017615A">
      <w:pPr>
        <w:ind w:firstLine="709"/>
        <w:contextualSpacing/>
        <w:jc w:val="both"/>
      </w:pPr>
      <w:r w:rsidRPr="0017615A">
        <w:t>деятельность, действия (бездействие) контролируемых лиц в сфере, указанных в пунктах 1 - 11 части 1 статьи 20 Жилищного кодекса РФ,</w:t>
      </w:r>
      <w:r w:rsidRPr="0017615A">
        <w:rPr>
          <w:i/>
        </w:rPr>
        <w:t xml:space="preserve"> </w:t>
      </w:r>
      <w:r w:rsidRPr="0017615A">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17615A" w:rsidRPr="0017615A" w:rsidRDefault="0017615A" w:rsidP="0017615A">
      <w:pPr>
        <w:ind w:firstLine="709"/>
        <w:jc w:val="both"/>
      </w:pPr>
      <w:r w:rsidRPr="0017615A">
        <w:t>результаты деятельности контролируемых лиц, в том числе работы и услуги, к которым предъявляются обязательные требования;</w:t>
      </w:r>
    </w:p>
    <w:p w:rsidR="0017615A" w:rsidRPr="0017615A" w:rsidRDefault="0017615A" w:rsidP="0017615A">
      <w:pPr>
        <w:autoSpaceDE w:val="0"/>
        <w:autoSpaceDN w:val="0"/>
        <w:adjustRightInd w:val="0"/>
        <w:ind w:firstLine="709"/>
        <w:jc w:val="both"/>
      </w:pPr>
      <w:r w:rsidRPr="0017615A">
        <w:t xml:space="preserve">объекты муниципального жилищного контроля, расположенные в границах сельских поселений  </w:t>
      </w:r>
      <w:proofErr w:type="spellStart"/>
      <w:r w:rsidRPr="0017615A">
        <w:t>Инсарского</w:t>
      </w:r>
      <w:proofErr w:type="spellEnd"/>
      <w:r w:rsidRPr="0017615A">
        <w:t xml:space="preserve">  муниципального района Республики Мордовия. </w:t>
      </w:r>
    </w:p>
    <w:p w:rsidR="0017615A" w:rsidRPr="0017615A" w:rsidRDefault="0017615A" w:rsidP="0017615A">
      <w:pPr>
        <w:pStyle w:val="a3"/>
        <w:tabs>
          <w:tab w:val="left" w:pos="1134"/>
        </w:tabs>
        <w:ind w:left="0" w:firstLine="709"/>
        <w:jc w:val="both"/>
      </w:pPr>
      <w:r w:rsidRPr="0017615A">
        <w:t>1.4. Учет объектов контроля осуществляется посредством создания:</w:t>
      </w:r>
    </w:p>
    <w:p w:rsidR="0017615A" w:rsidRPr="0017615A" w:rsidRDefault="0017615A" w:rsidP="0017615A">
      <w:pPr>
        <w:ind w:firstLine="709"/>
        <w:jc w:val="both"/>
      </w:pPr>
      <w:r w:rsidRPr="0017615A">
        <w:t xml:space="preserve">единого реестра контрольных мероприятий; </w:t>
      </w:r>
    </w:p>
    <w:p w:rsidR="0017615A" w:rsidRPr="0017615A" w:rsidRDefault="0017615A" w:rsidP="0017615A">
      <w:pPr>
        <w:ind w:firstLine="709"/>
        <w:jc w:val="both"/>
      </w:pPr>
      <w:r w:rsidRPr="0017615A">
        <w:t>информационной системы (подсистемы государственной информационной системы) досудебного обжалования;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иных государственных и муниципальных информационных систем путем межведомственного информационного взаимодействия.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color w:val="000000"/>
          <w:sz w:val="24"/>
          <w:szCs w:val="24"/>
          <w:shd w:val="clear" w:color="auto" w:fill="FFFFFF"/>
        </w:rPr>
        <w:t>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Контрольным органом в соответствии с частью 2 статьи 16 и частью 5 статьи 17 Федерального закона от 31 июля </w:t>
      </w:r>
      <w:smartTag w:uri="urn:schemas-microsoft-com:office:smarttags" w:element="metricconverter">
        <w:smartTagPr>
          <w:attr w:name="ProductID" w:val="2020 г"/>
        </w:smartTagPr>
        <w:r w:rsidRPr="0017615A">
          <w:rPr>
            <w:rFonts w:ascii="Times New Roman" w:hAnsi="Times New Roman" w:cs="Times New Roman"/>
            <w:sz w:val="24"/>
            <w:szCs w:val="24"/>
          </w:rPr>
          <w:t>2020 г</w:t>
        </w:r>
      </w:smartTag>
      <w:r w:rsidRPr="0017615A">
        <w:rPr>
          <w:rFonts w:ascii="Times New Roman" w:hAnsi="Times New Roman" w:cs="Times New Roman"/>
          <w:sz w:val="24"/>
          <w:szCs w:val="24"/>
        </w:rPr>
        <w:t>.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17615A" w:rsidRPr="0017615A" w:rsidRDefault="0017615A" w:rsidP="0017615A">
      <w:pPr>
        <w:pStyle w:val="a3"/>
        <w:ind w:left="0" w:firstLine="709"/>
        <w:jc w:val="both"/>
      </w:pPr>
      <w:r w:rsidRPr="0017615A">
        <w:t xml:space="preserve">1.5. Муниципальный контроль осуществляется администрацией  </w:t>
      </w:r>
      <w:proofErr w:type="spellStart"/>
      <w:r w:rsidRPr="0017615A">
        <w:t>Инсарского</w:t>
      </w:r>
      <w:proofErr w:type="spellEnd"/>
      <w:r w:rsidRPr="0017615A">
        <w:t xml:space="preserve">  муниципального района Республики Мордовия (далее – Контрольный орган).</w:t>
      </w:r>
    </w:p>
    <w:p w:rsidR="0017615A" w:rsidRPr="0017615A" w:rsidRDefault="0017615A" w:rsidP="0017615A">
      <w:pPr>
        <w:pStyle w:val="a3"/>
        <w:ind w:left="0" w:firstLine="709"/>
        <w:jc w:val="both"/>
      </w:pPr>
      <w:r w:rsidRPr="0017615A">
        <w:t>Н</w:t>
      </w:r>
      <w:r w:rsidRPr="0017615A">
        <w:rPr>
          <w:shd w:val="clear" w:color="auto" w:fill="FFFFFF"/>
        </w:rPr>
        <w:t xml:space="preserve">азначение и освобождение инспектора на проведение жилищного контроля </w:t>
      </w:r>
      <w:r w:rsidRPr="0017615A">
        <w:t xml:space="preserve">осуществляется главой </w:t>
      </w:r>
      <w:proofErr w:type="spellStart"/>
      <w:r w:rsidRPr="0017615A">
        <w:t>Инсарского</w:t>
      </w:r>
      <w:proofErr w:type="spellEnd"/>
      <w:r w:rsidRPr="0017615A">
        <w:t xml:space="preserve"> муниципального района Республики Мордовия.</w:t>
      </w:r>
    </w:p>
    <w:p w:rsidR="0017615A" w:rsidRPr="0017615A" w:rsidRDefault="0017615A" w:rsidP="0017615A">
      <w:pPr>
        <w:pStyle w:val="a3"/>
        <w:ind w:left="0" w:firstLine="709"/>
        <w:jc w:val="both"/>
        <w:rPr>
          <w:color w:val="FF0000"/>
          <w:vertAlign w:val="superscript"/>
        </w:rPr>
      </w:pPr>
      <w:r w:rsidRPr="0017615A">
        <w:t xml:space="preserve">Непосредственное осуществление муниципального контроля возлагается на отдел строительства, архитектуры и жилищно-коммунального хозяйства управления строительства, </w:t>
      </w:r>
      <w:r w:rsidRPr="0017615A">
        <w:lastRenderedPageBreak/>
        <w:t xml:space="preserve">архитектуры, ЖКХ и дорожного хозяйства администрации </w:t>
      </w:r>
      <w:proofErr w:type="spellStart"/>
      <w:r w:rsidRPr="0017615A">
        <w:t>Инсарского</w:t>
      </w:r>
      <w:proofErr w:type="spellEnd"/>
      <w:r w:rsidRPr="0017615A">
        <w:t xml:space="preserve"> муниципального района (далее – отдел).</w:t>
      </w:r>
    </w:p>
    <w:p w:rsidR="0017615A" w:rsidRPr="0017615A" w:rsidRDefault="0017615A" w:rsidP="0017615A">
      <w:pPr>
        <w:pStyle w:val="a3"/>
        <w:ind w:left="0" w:firstLine="709"/>
        <w:jc w:val="both"/>
      </w:pPr>
      <w:r w:rsidRPr="0017615A">
        <w:t xml:space="preserve">1.6. Руководство деятельностью по осуществлению муниципального контроля осуществляет глава  </w:t>
      </w:r>
      <w:proofErr w:type="spellStart"/>
      <w:r w:rsidRPr="0017615A">
        <w:t>Инсарского</w:t>
      </w:r>
      <w:proofErr w:type="spellEnd"/>
      <w:r w:rsidRPr="0017615A">
        <w:t xml:space="preserve">  муниципального района Республики Мордовия</w:t>
      </w:r>
      <w:r w:rsidRPr="0017615A">
        <w:rPr>
          <w:i/>
        </w:rPr>
        <w:t>.</w:t>
      </w:r>
    </w:p>
    <w:p w:rsidR="0017615A" w:rsidRPr="0017615A" w:rsidRDefault="0017615A" w:rsidP="0017615A">
      <w:pPr>
        <w:pStyle w:val="a3"/>
        <w:tabs>
          <w:tab w:val="left" w:pos="1134"/>
        </w:tabs>
        <w:ind w:left="0" w:firstLine="709"/>
        <w:jc w:val="both"/>
      </w:pPr>
      <w:r w:rsidRPr="0017615A">
        <w:t>1.7. От имени Контрольного органа муниципальный контроль вправе осуществлять следующие должностные лица:</w:t>
      </w:r>
    </w:p>
    <w:p w:rsidR="0017615A" w:rsidRPr="0017615A" w:rsidRDefault="0017615A" w:rsidP="0017615A">
      <w:pPr>
        <w:ind w:firstLine="709"/>
        <w:jc w:val="both"/>
      </w:pPr>
      <w:r w:rsidRPr="0017615A">
        <w:t>1) руководитель (заместитель руководителя) Контрольного органа;</w:t>
      </w:r>
    </w:p>
    <w:p w:rsidR="0017615A" w:rsidRPr="0017615A" w:rsidRDefault="0017615A" w:rsidP="0017615A">
      <w:pPr>
        <w:ind w:firstLine="709"/>
        <w:jc w:val="both"/>
      </w:pPr>
      <w:r w:rsidRPr="0017615A">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17615A" w:rsidRPr="0017615A" w:rsidRDefault="0017615A" w:rsidP="0017615A">
      <w:pPr>
        <w:ind w:firstLine="709"/>
        <w:jc w:val="both"/>
      </w:pPr>
      <w:r w:rsidRPr="0017615A">
        <w:t xml:space="preserve">Перечень должностных лиц Контрольного органа, утверждается постановлением администрации  </w:t>
      </w:r>
      <w:proofErr w:type="spellStart"/>
      <w:r w:rsidRPr="0017615A">
        <w:t>Инсарского</w:t>
      </w:r>
      <w:proofErr w:type="spellEnd"/>
      <w:r w:rsidRPr="0017615A">
        <w:t xml:space="preserve">  муниципального района Республики Мордовия. </w:t>
      </w:r>
    </w:p>
    <w:p w:rsidR="0017615A" w:rsidRPr="0017615A" w:rsidRDefault="0017615A" w:rsidP="0017615A">
      <w:pPr>
        <w:ind w:firstLine="709"/>
        <w:jc w:val="both"/>
      </w:pPr>
      <w:r w:rsidRPr="0017615A">
        <w:t>Должностными лицами</w:t>
      </w:r>
      <w:r w:rsidRPr="0017615A">
        <w:rPr>
          <w:i/>
        </w:rPr>
        <w:t xml:space="preserve"> </w:t>
      </w:r>
      <w:r w:rsidRPr="0017615A">
        <w:t xml:space="preserve">Контрольного органа, уполномоченными </w:t>
      </w:r>
      <w:r w:rsidRPr="0017615A">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17615A" w:rsidRPr="0017615A" w:rsidRDefault="0017615A" w:rsidP="0017615A">
      <w:pPr>
        <w:pStyle w:val="a3"/>
        <w:tabs>
          <w:tab w:val="left" w:pos="1134"/>
        </w:tabs>
        <w:ind w:left="0" w:firstLine="851"/>
        <w:jc w:val="both"/>
      </w:pPr>
      <w:r w:rsidRPr="0017615A">
        <w:t>1.8. Права и обязанности инспектора.</w:t>
      </w:r>
    </w:p>
    <w:p w:rsidR="0017615A" w:rsidRPr="0017615A" w:rsidRDefault="0017615A" w:rsidP="0017615A">
      <w:pPr>
        <w:pStyle w:val="a3"/>
        <w:tabs>
          <w:tab w:val="left" w:pos="1134"/>
        </w:tabs>
        <w:ind w:left="0" w:firstLine="851"/>
        <w:jc w:val="both"/>
      </w:pPr>
      <w:r w:rsidRPr="0017615A">
        <w:t>1.8.1. Инспектор обязан:</w:t>
      </w:r>
    </w:p>
    <w:p w:rsidR="0017615A" w:rsidRPr="0017615A" w:rsidRDefault="0017615A" w:rsidP="0017615A">
      <w:pPr>
        <w:pStyle w:val="a3"/>
        <w:tabs>
          <w:tab w:val="left" w:pos="1134"/>
        </w:tabs>
        <w:ind w:left="0" w:firstLine="851"/>
        <w:jc w:val="both"/>
      </w:pPr>
      <w:r w:rsidRPr="0017615A">
        <w:t>1) соблюдать законодательство Российской Федерации, права и законные интересы контролируемых лиц;</w:t>
      </w:r>
    </w:p>
    <w:p w:rsidR="0017615A" w:rsidRPr="0017615A" w:rsidRDefault="0017615A" w:rsidP="0017615A">
      <w:pPr>
        <w:pStyle w:val="a3"/>
        <w:tabs>
          <w:tab w:val="left" w:pos="1134"/>
        </w:tabs>
        <w:ind w:left="0" w:firstLine="851"/>
        <w:jc w:val="both"/>
      </w:pPr>
      <w:r w:rsidRPr="0017615A">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17615A" w:rsidRPr="0017615A" w:rsidRDefault="0017615A" w:rsidP="0017615A">
      <w:pPr>
        <w:pStyle w:val="a3"/>
        <w:tabs>
          <w:tab w:val="left" w:pos="1134"/>
        </w:tabs>
        <w:ind w:left="0" w:firstLine="851"/>
        <w:jc w:val="both"/>
      </w:pPr>
      <w:proofErr w:type="gramStart"/>
      <w:r w:rsidRPr="0017615A">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17615A" w:rsidRPr="0017615A" w:rsidRDefault="0017615A" w:rsidP="0017615A">
      <w:pPr>
        <w:pStyle w:val="a3"/>
        <w:tabs>
          <w:tab w:val="left" w:pos="1134"/>
        </w:tabs>
        <w:ind w:left="0" w:firstLine="851"/>
        <w:jc w:val="both"/>
      </w:pPr>
      <w:r w:rsidRPr="0017615A">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17615A" w:rsidRPr="0017615A" w:rsidRDefault="0017615A" w:rsidP="0017615A">
      <w:pPr>
        <w:pStyle w:val="a3"/>
        <w:tabs>
          <w:tab w:val="left" w:pos="1134"/>
        </w:tabs>
        <w:ind w:left="0" w:firstLine="851"/>
        <w:jc w:val="both"/>
      </w:pPr>
      <w:proofErr w:type="gramStart"/>
      <w:r w:rsidRPr="0017615A">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Республике Мордовия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17615A">
        <w:t xml:space="preserve"> Федеральным законом № 248-ФЗ и пунктом 3.3 настоящего Положения, осуществлять консультирование;</w:t>
      </w:r>
    </w:p>
    <w:p w:rsidR="0017615A" w:rsidRPr="0017615A" w:rsidRDefault="0017615A" w:rsidP="0017615A">
      <w:pPr>
        <w:pStyle w:val="a3"/>
        <w:tabs>
          <w:tab w:val="left" w:pos="1134"/>
        </w:tabs>
        <w:ind w:left="0" w:firstLine="851"/>
        <w:jc w:val="both"/>
      </w:pPr>
      <w:r w:rsidRPr="0017615A">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17615A" w:rsidRPr="0017615A" w:rsidRDefault="0017615A" w:rsidP="0017615A">
      <w:pPr>
        <w:pStyle w:val="a3"/>
        <w:tabs>
          <w:tab w:val="left" w:pos="1134"/>
        </w:tabs>
        <w:ind w:left="0" w:firstLine="851"/>
        <w:jc w:val="both"/>
      </w:pPr>
      <w:r w:rsidRPr="0017615A">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17615A" w:rsidRPr="0017615A" w:rsidRDefault="0017615A" w:rsidP="0017615A">
      <w:pPr>
        <w:pStyle w:val="a3"/>
        <w:tabs>
          <w:tab w:val="left" w:pos="1134"/>
        </w:tabs>
        <w:ind w:left="0" w:firstLine="851"/>
        <w:jc w:val="both"/>
      </w:pPr>
      <w:r w:rsidRPr="0017615A">
        <w:lastRenderedPageBreak/>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17615A" w:rsidRPr="0017615A" w:rsidRDefault="0017615A" w:rsidP="0017615A">
      <w:pPr>
        <w:pStyle w:val="a3"/>
        <w:tabs>
          <w:tab w:val="left" w:pos="1134"/>
        </w:tabs>
        <w:ind w:left="0" w:firstLine="851"/>
        <w:jc w:val="both"/>
      </w:pPr>
      <w:r w:rsidRPr="0017615A">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17615A" w:rsidRPr="0017615A" w:rsidRDefault="0017615A" w:rsidP="0017615A">
      <w:pPr>
        <w:pStyle w:val="a3"/>
        <w:tabs>
          <w:tab w:val="left" w:pos="1134"/>
        </w:tabs>
        <w:ind w:left="0" w:firstLine="851"/>
        <w:jc w:val="both"/>
      </w:pPr>
      <w:r w:rsidRPr="0017615A">
        <w:t>10) доказывать обоснованность своих действий при их обжаловании в порядке, установленном законодательством Российской Федерации;</w:t>
      </w:r>
    </w:p>
    <w:p w:rsidR="0017615A" w:rsidRPr="0017615A" w:rsidRDefault="0017615A" w:rsidP="0017615A">
      <w:pPr>
        <w:pStyle w:val="a3"/>
        <w:tabs>
          <w:tab w:val="left" w:pos="1134"/>
        </w:tabs>
        <w:ind w:left="0" w:firstLine="851"/>
        <w:jc w:val="both"/>
      </w:pPr>
      <w:r w:rsidRPr="0017615A">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17615A" w:rsidRPr="0017615A" w:rsidRDefault="0017615A" w:rsidP="0017615A">
      <w:pPr>
        <w:pStyle w:val="a3"/>
        <w:tabs>
          <w:tab w:val="left" w:pos="1134"/>
        </w:tabs>
        <w:ind w:left="0" w:firstLine="851"/>
        <w:jc w:val="both"/>
      </w:pPr>
      <w:r w:rsidRPr="0017615A">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17615A" w:rsidRPr="0017615A" w:rsidRDefault="0017615A" w:rsidP="0017615A">
      <w:pPr>
        <w:pStyle w:val="a3"/>
        <w:tabs>
          <w:tab w:val="left" w:pos="1134"/>
        </w:tabs>
        <w:ind w:left="0" w:firstLine="851"/>
        <w:jc w:val="both"/>
      </w:pPr>
      <w:r w:rsidRPr="0017615A">
        <w:t>1.8.2. Инспектор при проведении контрольного мероприятия в пределах своих полномочий и в объеме проводимых контрольных действий имеет право:</w:t>
      </w:r>
    </w:p>
    <w:p w:rsidR="0017615A" w:rsidRPr="0017615A" w:rsidRDefault="0017615A" w:rsidP="0017615A">
      <w:pPr>
        <w:pStyle w:val="a3"/>
        <w:tabs>
          <w:tab w:val="left" w:pos="1134"/>
        </w:tabs>
        <w:ind w:left="0" w:firstLine="851"/>
        <w:jc w:val="both"/>
      </w:pPr>
      <w:r w:rsidRPr="0017615A">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17615A" w:rsidRPr="0017615A" w:rsidRDefault="0017615A" w:rsidP="0017615A">
      <w:pPr>
        <w:pStyle w:val="a3"/>
        <w:tabs>
          <w:tab w:val="left" w:pos="1134"/>
        </w:tabs>
        <w:ind w:left="0" w:firstLine="851"/>
        <w:jc w:val="both"/>
      </w:pPr>
      <w:r w:rsidRPr="0017615A">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17615A" w:rsidRPr="0017615A" w:rsidRDefault="0017615A" w:rsidP="0017615A">
      <w:pPr>
        <w:pStyle w:val="a3"/>
        <w:tabs>
          <w:tab w:val="left" w:pos="1134"/>
        </w:tabs>
        <w:ind w:left="0" w:firstLine="851"/>
        <w:jc w:val="both"/>
      </w:pPr>
      <w:r w:rsidRPr="0017615A">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17615A" w:rsidRPr="0017615A" w:rsidRDefault="0017615A" w:rsidP="0017615A">
      <w:pPr>
        <w:pStyle w:val="a3"/>
        <w:tabs>
          <w:tab w:val="left" w:pos="1134"/>
        </w:tabs>
        <w:ind w:left="0" w:firstLine="851"/>
        <w:jc w:val="both"/>
      </w:pPr>
      <w:r w:rsidRPr="0017615A">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17615A" w:rsidRPr="0017615A" w:rsidRDefault="0017615A" w:rsidP="0017615A">
      <w:pPr>
        <w:pStyle w:val="a3"/>
        <w:tabs>
          <w:tab w:val="left" w:pos="1134"/>
        </w:tabs>
        <w:ind w:left="0" w:firstLine="851"/>
        <w:jc w:val="both"/>
      </w:pPr>
      <w:r w:rsidRPr="0017615A">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17615A" w:rsidRPr="0017615A" w:rsidRDefault="0017615A" w:rsidP="0017615A">
      <w:pPr>
        <w:pStyle w:val="a3"/>
        <w:tabs>
          <w:tab w:val="left" w:pos="1134"/>
        </w:tabs>
        <w:ind w:left="0" w:firstLine="851"/>
        <w:jc w:val="both"/>
      </w:pPr>
      <w:r w:rsidRPr="0017615A">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17615A" w:rsidRPr="0017615A" w:rsidRDefault="0017615A" w:rsidP="0017615A">
      <w:pPr>
        <w:pStyle w:val="a3"/>
        <w:tabs>
          <w:tab w:val="left" w:pos="1134"/>
        </w:tabs>
        <w:ind w:left="0" w:firstLine="709"/>
        <w:jc w:val="both"/>
      </w:pPr>
      <w:r w:rsidRPr="0017615A">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17615A" w:rsidRPr="0017615A" w:rsidRDefault="0017615A" w:rsidP="0017615A">
      <w:pPr>
        <w:pStyle w:val="a3"/>
        <w:tabs>
          <w:tab w:val="left" w:pos="1134"/>
        </w:tabs>
        <w:ind w:left="0" w:firstLine="709"/>
        <w:jc w:val="both"/>
      </w:pPr>
      <w:r w:rsidRPr="0017615A">
        <w:t xml:space="preserve">1.9. К отношениям, связанным с осуществлением муниципального жилищного контроля  применяются положения </w:t>
      </w:r>
      <w:r w:rsidRPr="0017615A">
        <w:rPr>
          <w:rStyle w:val="aff6"/>
          <w:i w:val="0"/>
          <w:iCs w:val="0"/>
          <w:color w:val="000000"/>
        </w:rPr>
        <w:t>Федерального</w:t>
      </w:r>
      <w:r w:rsidRPr="0017615A">
        <w:rPr>
          <w:color w:val="000000"/>
        </w:rPr>
        <w:t> </w:t>
      </w:r>
      <w:r w:rsidRPr="0017615A">
        <w:rPr>
          <w:rStyle w:val="aff6"/>
          <w:i w:val="0"/>
          <w:iCs w:val="0"/>
          <w:color w:val="000000"/>
        </w:rPr>
        <w:t>закона</w:t>
      </w:r>
      <w:r w:rsidRPr="0017615A">
        <w:rPr>
          <w:color w:val="000000"/>
        </w:rPr>
        <w:t xml:space="preserve"> от 31 июля </w:t>
      </w:r>
      <w:smartTag w:uri="urn:schemas-microsoft-com:office:smarttags" w:element="metricconverter">
        <w:smartTagPr>
          <w:attr w:name="ProductID" w:val="2020 г"/>
        </w:smartTagPr>
        <w:r w:rsidRPr="0017615A">
          <w:rPr>
            <w:color w:val="000000"/>
          </w:rPr>
          <w:t>2020 г</w:t>
        </w:r>
      </w:smartTag>
      <w:r w:rsidRPr="0017615A">
        <w:rPr>
          <w:color w:val="000000"/>
        </w:rPr>
        <w:t>. № </w:t>
      </w:r>
      <w:r w:rsidRPr="0017615A">
        <w:rPr>
          <w:rStyle w:val="aff6"/>
          <w:i w:val="0"/>
          <w:iCs w:val="0"/>
          <w:color w:val="000000"/>
        </w:rPr>
        <w:t>248</w:t>
      </w:r>
      <w:r w:rsidRPr="0017615A">
        <w:rPr>
          <w:color w:val="000000"/>
        </w:rPr>
        <w:t>-</w:t>
      </w:r>
      <w:r w:rsidRPr="0017615A">
        <w:rPr>
          <w:rStyle w:val="aff6"/>
          <w:i w:val="0"/>
          <w:iCs w:val="0"/>
          <w:color w:val="000000"/>
        </w:rPr>
        <w:t xml:space="preserve">ФЗ </w:t>
      </w:r>
      <w:r w:rsidRPr="0017615A">
        <w:rPr>
          <w:color w:val="000000"/>
        </w:rPr>
        <w:t>«О государственном контроле (надзоре) и муниципальном контроле в Российской Федерации».</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1.10. </w:t>
      </w:r>
      <w:proofErr w:type="gramStart"/>
      <w:r w:rsidRPr="0017615A">
        <w:rPr>
          <w:rFonts w:ascii="Times New Roman" w:hAnsi="Times New Roman" w:cs="Times New Roman"/>
          <w:sz w:val="24"/>
          <w:szCs w:val="24"/>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17615A">
        <w:rPr>
          <w:rFonts w:ascii="Times New Roman" w:hAnsi="Times New Roman" w:cs="Times New Roman"/>
          <w:sz w:val="24"/>
          <w:szCs w:val="24"/>
        </w:rPr>
        <w:t xml:space="preserve"> электронной форме, в том </w:t>
      </w:r>
      <w:r w:rsidRPr="0017615A">
        <w:rPr>
          <w:rFonts w:ascii="Times New Roman" w:hAnsi="Times New Roman" w:cs="Times New Roman"/>
          <w:sz w:val="24"/>
          <w:szCs w:val="24"/>
        </w:rPr>
        <w:lastRenderedPageBreak/>
        <w:t>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17615A" w:rsidRPr="0017615A" w:rsidRDefault="0017615A" w:rsidP="0017615A">
      <w:pPr>
        <w:pStyle w:val="ConsPlusNormal"/>
        <w:ind w:firstLine="709"/>
        <w:jc w:val="both"/>
        <w:rPr>
          <w:rFonts w:ascii="Times New Roman" w:hAnsi="Times New Roman" w:cs="Times New Roman"/>
          <w:sz w:val="24"/>
          <w:szCs w:val="24"/>
        </w:rPr>
      </w:pPr>
    </w:p>
    <w:p w:rsidR="0017615A" w:rsidRPr="0017615A" w:rsidRDefault="0017615A" w:rsidP="0017615A">
      <w:pPr>
        <w:pStyle w:val="ConsPlusTitle"/>
        <w:ind w:left="1543"/>
        <w:outlineLvl w:val="1"/>
        <w:rPr>
          <w:rFonts w:ascii="Times New Roman" w:hAnsi="Times New Roman" w:cs="Times New Roman"/>
          <w:sz w:val="24"/>
          <w:szCs w:val="24"/>
        </w:rPr>
      </w:pPr>
      <w:r w:rsidRPr="0017615A">
        <w:rPr>
          <w:rFonts w:ascii="Times New Roman" w:hAnsi="Times New Roman" w:cs="Times New Roman"/>
          <w:sz w:val="24"/>
          <w:szCs w:val="24"/>
        </w:rPr>
        <w:t>2. Категории риска причинения вреда (ущерба)</w:t>
      </w:r>
    </w:p>
    <w:p w:rsidR="0017615A" w:rsidRPr="0017615A" w:rsidRDefault="0017615A" w:rsidP="0017615A">
      <w:pPr>
        <w:pStyle w:val="ConsPlusNormal"/>
        <w:ind w:firstLine="709"/>
        <w:jc w:val="both"/>
        <w:rPr>
          <w:rFonts w:ascii="Times New Roman" w:hAnsi="Times New Roman" w:cs="Times New Roman"/>
          <w:sz w:val="24"/>
          <w:szCs w:val="24"/>
        </w:rPr>
      </w:pPr>
    </w:p>
    <w:p w:rsidR="0017615A" w:rsidRPr="0017615A" w:rsidRDefault="0017615A" w:rsidP="0017615A">
      <w:pPr>
        <w:pStyle w:val="a3"/>
        <w:tabs>
          <w:tab w:val="left" w:pos="1134"/>
        </w:tabs>
        <w:ind w:left="0" w:firstLine="709"/>
        <w:jc w:val="both"/>
      </w:pPr>
      <w:r w:rsidRPr="0017615A">
        <w:t xml:space="preserve">2.1. </w:t>
      </w:r>
      <w:proofErr w:type="gramStart"/>
      <w:r w:rsidRPr="0017615A">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17615A" w:rsidRPr="0017615A" w:rsidRDefault="0017615A" w:rsidP="0017615A">
      <w:pPr>
        <w:pStyle w:val="a3"/>
        <w:tabs>
          <w:tab w:val="left" w:pos="1134"/>
        </w:tabs>
        <w:ind w:left="0" w:firstLine="709"/>
        <w:jc w:val="both"/>
      </w:pPr>
      <w:r w:rsidRPr="0017615A">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17615A" w:rsidRPr="0017615A" w:rsidRDefault="0017615A" w:rsidP="0017615A">
      <w:pPr>
        <w:ind w:firstLine="709"/>
        <w:jc w:val="both"/>
      </w:pPr>
      <w:r w:rsidRPr="0017615A">
        <w:t>средний риск;</w:t>
      </w:r>
    </w:p>
    <w:p w:rsidR="0017615A" w:rsidRPr="0017615A" w:rsidRDefault="0017615A" w:rsidP="0017615A">
      <w:pPr>
        <w:ind w:firstLine="709"/>
        <w:jc w:val="both"/>
      </w:pPr>
      <w:r w:rsidRPr="0017615A">
        <w:t>умеренный риск;</w:t>
      </w:r>
    </w:p>
    <w:p w:rsidR="0017615A" w:rsidRPr="0017615A" w:rsidRDefault="0017615A" w:rsidP="0017615A">
      <w:pPr>
        <w:ind w:firstLine="709"/>
        <w:jc w:val="both"/>
      </w:pPr>
      <w:r w:rsidRPr="0017615A">
        <w:t>низкий риск.</w:t>
      </w:r>
    </w:p>
    <w:p w:rsidR="0017615A" w:rsidRPr="0017615A" w:rsidRDefault="0017615A" w:rsidP="0017615A">
      <w:pPr>
        <w:pStyle w:val="a3"/>
        <w:tabs>
          <w:tab w:val="left" w:pos="1134"/>
        </w:tabs>
        <w:ind w:left="0" w:firstLine="709"/>
        <w:jc w:val="both"/>
      </w:pPr>
      <w:r w:rsidRPr="0017615A">
        <w:t>2.3. Критерии отнесения объектов контроля к категориям риска в рамках осуществления муниципального контроля установлены приложением 1 к настоящему Положению.</w:t>
      </w:r>
    </w:p>
    <w:p w:rsidR="0017615A" w:rsidRPr="0017615A" w:rsidRDefault="0017615A" w:rsidP="0017615A">
      <w:pPr>
        <w:pStyle w:val="a3"/>
        <w:tabs>
          <w:tab w:val="left" w:pos="1134"/>
        </w:tabs>
        <w:ind w:left="0" w:firstLine="709"/>
        <w:jc w:val="both"/>
      </w:pPr>
      <w:r w:rsidRPr="0017615A">
        <w:t xml:space="preserve">2.4. </w:t>
      </w:r>
      <w:proofErr w:type="gramStart"/>
      <w:r w:rsidRPr="0017615A">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w:t>
      </w:r>
      <w:proofErr w:type="gramEnd"/>
      <w:r w:rsidRPr="0017615A">
        <w:t>) охраняемым законом ценностям.</w:t>
      </w:r>
    </w:p>
    <w:p w:rsidR="0017615A" w:rsidRPr="0017615A" w:rsidRDefault="0017615A" w:rsidP="0017615A">
      <w:pPr>
        <w:pStyle w:val="a3"/>
        <w:tabs>
          <w:tab w:val="left" w:pos="1134"/>
        </w:tabs>
        <w:ind w:left="0" w:firstLine="709"/>
        <w:jc w:val="both"/>
      </w:pPr>
      <w:r w:rsidRPr="0017615A">
        <w:t xml:space="preserve">2.5. Перечень индикаторов риска нарушения </w:t>
      </w:r>
      <w:proofErr w:type="gramStart"/>
      <w:r w:rsidRPr="0017615A">
        <w:t>обязательных требований, проверяемых в рамках осуществления муниципального контроля установлен</w:t>
      </w:r>
      <w:proofErr w:type="gramEnd"/>
      <w:r w:rsidRPr="0017615A">
        <w:t xml:space="preserve"> приложением 2 к настоящему Положению. </w:t>
      </w:r>
    </w:p>
    <w:p w:rsidR="0017615A" w:rsidRPr="0017615A" w:rsidRDefault="0017615A" w:rsidP="0017615A">
      <w:pPr>
        <w:pStyle w:val="a3"/>
        <w:tabs>
          <w:tab w:val="left" w:pos="1134"/>
        </w:tabs>
        <w:ind w:left="0" w:firstLine="709"/>
        <w:jc w:val="both"/>
      </w:pPr>
      <w:r w:rsidRPr="0017615A">
        <w:t>2.6. В случае если объект контроля не отнесен к определенной категории риска, он считается отнесенным к категории низкого риска.</w:t>
      </w:r>
    </w:p>
    <w:p w:rsidR="0017615A" w:rsidRPr="0017615A" w:rsidRDefault="0017615A" w:rsidP="0017615A">
      <w:pPr>
        <w:pStyle w:val="a3"/>
        <w:tabs>
          <w:tab w:val="left" w:pos="1134"/>
        </w:tabs>
        <w:ind w:left="0" w:firstLine="709"/>
        <w:jc w:val="both"/>
      </w:pPr>
      <w:r w:rsidRPr="0017615A">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17615A" w:rsidRPr="0017615A" w:rsidRDefault="0017615A" w:rsidP="0017615A">
      <w:pPr>
        <w:pStyle w:val="a3"/>
        <w:tabs>
          <w:tab w:val="left" w:pos="1134"/>
        </w:tabs>
        <w:ind w:left="0" w:firstLine="709"/>
        <w:jc w:val="both"/>
      </w:pPr>
    </w:p>
    <w:p w:rsidR="0017615A" w:rsidRPr="0017615A" w:rsidRDefault="0017615A" w:rsidP="0017615A">
      <w:pPr>
        <w:tabs>
          <w:tab w:val="left" w:pos="1134"/>
        </w:tabs>
        <w:jc w:val="center"/>
        <w:rPr>
          <w:b/>
        </w:rPr>
      </w:pPr>
      <w:r w:rsidRPr="0017615A">
        <w:rPr>
          <w:b/>
        </w:rPr>
        <w:t>3. Виды профилактических мероприятий, которые проводятся</w:t>
      </w:r>
    </w:p>
    <w:p w:rsidR="0017615A" w:rsidRPr="0017615A" w:rsidRDefault="0017615A" w:rsidP="0017615A">
      <w:pPr>
        <w:tabs>
          <w:tab w:val="left" w:pos="1134"/>
        </w:tabs>
        <w:jc w:val="center"/>
        <w:rPr>
          <w:b/>
        </w:rPr>
      </w:pPr>
      <w:r w:rsidRPr="0017615A">
        <w:rPr>
          <w:b/>
        </w:rPr>
        <w:t xml:space="preserve">при осуществлении муниципального контроля </w:t>
      </w:r>
    </w:p>
    <w:p w:rsidR="0017615A" w:rsidRPr="0017615A" w:rsidRDefault="0017615A" w:rsidP="0017615A">
      <w:pPr>
        <w:tabs>
          <w:tab w:val="left" w:pos="1134"/>
        </w:tabs>
        <w:jc w:val="both"/>
      </w:pPr>
    </w:p>
    <w:p w:rsidR="0017615A" w:rsidRPr="0017615A" w:rsidRDefault="0017615A" w:rsidP="0017615A">
      <w:pPr>
        <w:pStyle w:val="a3"/>
        <w:tabs>
          <w:tab w:val="left" w:pos="1134"/>
        </w:tabs>
        <w:ind w:left="0" w:firstLine="709"/>
        <w:jc w:val="both"/>
      </w:pPr>
      <w:r w:rsidRPr="0017615A">
        <w:t>При осуществлении муниципального контроля Контрольный орган проводит следующие виды профилактических мероприятий: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1) информирование;</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2) объявление предостережения;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 консультирование.</w:t>
      </w:r>
    </w:p>
    <w:p w:rsidR="0017615A" w:rsidRPr="0017615A" w:rsidRDefault="0017615A" w:rsidP="0017615A">
      <w:pPr>
        <w:pStyle w:val="ConsPlusNormal"/>
        <w:ind w:firstLine="709"/>
        <w:jc w:val="both"/>
        <w:rPr>
          <w:rFonts w:ascii="Times New Roman" w:hAnsi="Times New Roman" w:cs="Times New Roman"/>
          <w:sz w:val="24"/>
          <w:szCs w:val="24"/>
        </w:rPr>
      </w:pPr>
    </w:p>
    <w:p w:rsidR="0017615A" w:rsidRPr="0017615A" w:rsidRDefault="0017615A" w:rsidP="0017615A">
      <w:pPr>
        <w:pStyle w:val="ConsPlusNormal"/>
        <w:ind w:firstLine="0"/>
        <w:jc w:val="center"/>
        <w:rPr>
          <w:rFonts w:ascii="Times New Roman" w:hAnsi="Times New Roman" w:cs="Times New Roman"/>
          <w:sz w:val="24"/>
          <w:szCs w:val="24"/>
        </w:rPr>
      </w:pPr>
      <w:r w:rsidRPr="0017615A">
        <w:rPr>
          <w:rFonts w:ascii="Times New Roman" w:hAnsi="Times New Roman" w:cs="Times New Roman"/>
          <w:sz w:val="24"/>
          <w:szCs w:val="24"/>
        </w:rPr>
        <w:t xml:space="preserve">3.1. Информирование контролируемых и иных заинтересованных лиц по вопросам соблюдения обязательных требований </w:t>
      </w:r>
    </w:p>
    <w:p w:rsidR="0017615A" w:rsidRPr="0017615A" w:rsidRDefault="0017615A" w:rsidP="0017615A">
      <w:pPr>
        <w:pStyle w:val="ConsPlusNormal"/>
        <w:ind w:firstLine="709"/>
        <w:jc w:val="center"/>
        <w:rPr>
          <w:rFonts w:ascii="Times New Roman" w:hAnsi="Times New Roman" w:cs="Times New Roman"/>
          <w:b/>
          <w:sz w:val="24"/>
          <w:szCs w:val="24"/>
        </w:rPr>
      </w:pPr>
    </w:p>
    <w:p w:rsidR="0017615A" w:rsidRPr="0017615A" w:rsidRDefault="0017615A" w:rsidP="0017615A">
      <w:pPr>
        <w:pStyle w:val="a3"/>
        <w:tabs>
          <w:tab w:val="left" w:pos="1134"/>
        </w:tabs>
        <w:ind w:left="0" w:firstLine="709"/>
        <w:jc w:val="both"/>
      </w:pPr>
      <w:r w:rsidRPr="0017615A">
        <w:t xml:space="preserve">3.1.1. </w:t>
      </w:r>
      <w:proofErr w:type="gramStart"/>
      <w:r w:rsidRPr="0017615A">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w:t>
      </w:r>
      <w:proofErr w:type="spellStart"/>
      <w:r w:rsidRPr="0017615A">
        <w:t>http\\</w:t>
      </w:r>
      <w:proofErr w:type="spellEnd"/>
      <w:r w:rsidRPr="0017615A">
        <w:t xml:space="preserve"> </w:t>
      </w:r>
      <w:proofErr w:type="spellStart"/>
      <w:r w:rsidRPr="0017615A">
        <w:t>www</w:t>
      </w:r>
      <w:proofErr w:type="spellEnd"/>
      <w:r w:rsidRPr="0017615A">
        <w:t xml:space="preserve"> </w:t>
      </w:r>
      <w:proofErr w:type="spellStart"/>
      <w:r w:rsidRPr="0017615A">
        <w:t>insar.e-mordovia.ru</w:t>
      </w:r>
      <w:proofErr w:type="spellEnd"/>
      <w:r w:rsidRPr="0017615A">
        <w:t xml:space="preserve">. (далее – официальный сайт), в средствах массовой информации, через личные </w:t>
      </w:r>
      <w:r w:rsidRPr="0017615A">
        <w:lastRenderedPageBreak/>
        <w:t xml:space="preserve">кабинеты контролируемых лиц в государственных информационных системах (при их наличии) и в иных формах. </w:t>
      </w:r>
      <w:proofErr w:type="gramEnd"/>
    </w:p>
    <w:p w:rsidR="0017615A" w:rsidRPr="0017615A" w:rsidRDefault="0017615A" w:rsidP="0017615A">
      <w:pPr>
        <w:pStyle w:val="a3"/>
        <w:tabs>
          <w:tab w:val="left" w:pos="1134"/>
        </w:tabs>
        <w:ind w:left="0" w:firstLine="709"/>
        <w:jc w:val="both"/>
      </w:pPr>
      <w:r w:rsidRPr="0017615A">
        <w:t xml:space="preserve">3.1.2. Контрольный орган обязан размещать и поддерживать в актуальном состоянии на своем официальном сайте сведения, определенные частью 3 статьи 46 Федерального закона № 248-ФЗ.  </w:t>
      </w:r>
    </w:p>
    <w:p w:rsidR="0017615A" w:rsidRPr="0017615A" w:rsidRDefault="0017615A" w:rsidP="0017615A">
      <w:pPr>
        <w:jc w:val="center"/>
      </w:pPr>
    </w:p>
    <w:p w:rsidR="0017615A" w:rsidRPr="0017615A" w:rsidRDefault="0017615A" w:rsidP="0017615A">
      <w:pPr>
        <w:jc w:val="center"/>
      </w:pPr>
      <w:r w:rsidRPr="0017615A">
        <w:t xml:space="preserve">3.2. Предостережение о недопустимости нарушения </w:t>
      </w:r>
    </w:p>
    <w:p w:rsidR="0017615A" w:rsidRPr="0017615A" w:rsidRDefault="0017615A" w:rsidP="0017615A">
      <w:pPr>
        <w:jc w:val="center"/>
      </w:pPr>
      <w:r w:rsidRPr="0017615A">
        <w:t>обязательных требований</w:t>
      </w:r>
    </w:p>
    <w:p w:rsidR="0017615A" w:rsidRPr="0017615A" w:rsidRDefault="0017615A" w:rsidP="0017615A">
      <w:pPr>
        <w:ind w:firstLine="709"/>
        <w:jc w:val="center"/>
        <w:rPr>
          <w:b/>
        </w:rPr>
      </w:pPr>
    </w:p>
    <w:p w:rsidR="0017615A" w:rsidRPr="0017615A" w:rsidRDefault="0017615A" w:rsidP="0017615A">
      <w:pPr>
        <w:pStyle w:val="a3"/>
        <w:tabs>
          <w:tab w:val="left" w:pos="1134"/>
        </w:tabs>
        <w:ind w:left="0" w:firstLine="709"/>
        <w:jc w:val="both"/>
      </w:pPr>
      <w:r w:rsidRPr="0017615A">
        <w:t xml:space="preserve">3.2.1. </w:t>
      </w:r>
      <w:proofErr w:type="gramStart"/>
      <w:r w:rsidRPr="0017615A">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17615A">
        <w:t xml:space="preserve"> соблюдения обязательных требований.</w:t>
      </w:r>
    </w:p>
    <w:p w:rsidR="0017615A" w:rsidRPr="0017615A" w:rsidRDefault="0017615A" w:rsidP="0017615A">
      <w:pPr>
        <w:pStyle w:val="a3"/>
        <w:tabs>
          <w:tab w:val="left" w:pos="1134"/>
        </w:tabs>
        <w:ind w:left="0" w:firstLine="709"/>
        <w:jc w:val="both"/>
      </w:pPr>
      <w:r w:rsidRPr="0017615A">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17615A" w:rsidRPr="0017615A" w:rsidRDefault="0017615A" w:rsidP="0017615A">
      <w:pPr>
        <w:ind w:firstLine="709"/>
        <w:jc w:val="both"/>
      </w:pPr>
      <w:r w:rsidRPr="0017615A">
        <w:t>3.2.4. Возражение должно содержать:</w:t>
      </w:r>
    </w:p>
    <w:p w:rsidR="0017615A" w:rsidRPr="0017615A" w:rsidRDefault="0017615A" w:rsidP="0017615A">
      <w:pPr>
        <w:ind w:firstLine="709"/>
        <w:jc w:val="both"/>
      </w:pPr>
      <w:r w:rsidRPr="0017615A">
        <w:t>1) наименование Контрольного органа, в который направляется возражение;</w:t>
      </w:r>
    </w:p>
    <w:p w:rsidR="0017615A" w:rsidRPr="0017615A" w:rsidRDefault="0017615A" w:rsidP="0017615A">
      <w:pPr>
        <w:ind w:firstLine="709"/>
        <w:jc w:val="both"/>
      </w:pPr>
      <w:proofErr w:type="gramStart"/>
      <w:r w:rsidRPr="0017615A">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17615A" w:rsidRPr="0017615A" w:rsidRDefault="0017615A" w:rsidP="0017615A">
      <w:pPr>
        <w:ind w:firstLine="709"/>
        <w:jc w:val="both"/>
      </w:pPr>
      <w:r w:rsidRPr="0017615A">
        <w:t>3) дату и номер предостережения;</w:t>
      </w:r>
    </w:p>
    <w:p w:rsidR="0017615A" w:rsidRPr="0017615A" w:rsidRDefault="0017615A" w:rsidP="0017615A">
      <w:pPr>
        <w:ind w:firstLine="709"/>
        <w:jc w:val="both"/>
      </w:pPr>
      <w:r w:rsidRPr="0017615A">
        <w:t xml:space="preserve">4) доводы, на основании которых контролируемое лицо </w:t>
      </w:r>
      <w:proofErr w:type="gramStart"/>
      <w:r w:rsidRPr="0017615A">
        <w:t>не согласно</w:t>
      </w:r>
      <w:proofErr w:type="gramEnd"/>
      <w:r w:rsidRPr="0017615A">
        <w:t xml:space="preserve"> с объявленным предостережением;</w:t>
      </w:r>
    </w:p>
    <w:p w:rsidR="0017615A" w:rsidRPr="0017615A" w:rsidRDefault="0017615A" w:rsidP="0017615A">
      <w:pPr>
        <w:ind w:firstLine="709"/>
        <w:jc w:val="both"/>
      </w:pPr>
      <w:r w:rsidRPr="0017615A">
        <w:t>5) дату получения предостережения контролируемым лицом;</w:t>
      </w:r>
    </w:p>
    <w:p w:rsidR="0017615A" w:rsidRPr="0017615A" w:rsidRDefault="0017615A" w:rsidP="0017615A">
      <w:pPr>
        <w:ind w:firstLine="709"/>
        <w:jc w:val="both"/>
      </w:pPr>
      <w:r w:rsidRPr="0017615A">
        <w:t>6) личную подпись и дату.</w:t>
      </w:r>
    </w:p>
    <w:p w:rsidR="0017615A" w:rsidRPr="0017615A" w:rsidRDefault="0017615A" w:rsidP="0017615A">
      <w:pPr>
        <w:ind w:firstLine="709"/>
        <w:jc w:val="both"/>
      </w:pPr>
      <w:r w:rsidRPr="0017615A">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3.2.6. Контрольный орган рассматривает возражение в отношении предостережения в течение пятнадцати рабочих дней со дня его получения.</w:t>
      </w:r>
    </w:p>
    <w:p w:rsidR="0017615A" w:rsidRPr="0017615A" w:rsidRDefault="0017615A" w:rsidP="0017615A">
      <w:pPr>
        <w:ind w:firstLine="709"/>
        <w:jc w:val="both"/>
      </w:pPr>
      <w:r w:rsidRPr="0017615A">
        <w:t>3.2.7. По результатам рассмотрения возражения Контрольный орган принимает одно из следующих решений:</w:t>
      </w:r>
    </w:p>
    <w:p w:rsidR="0017615A" w:rsidRPr="0017615A" w:rsidRDefault="0017615A" w:rsidP="0017615A">
      <w:pPr>
        <w:ind w:firstLine="709"/>
        <w:jc w:val="both"/>
      </w:pPr>
      <w:r w:rsidRPr="0017615A">
        <w:t>1) удовлетворяет возражение в форме отмены предостережения;</w:t>
      </w:r>
    </w:p>
    <w:p w:rsidR="0017615A" w:rsidRPr="0017615A" w:rsidRDefault="0017615A" w:rsidP="0017615A">
      <w:pPr>
        <w:ind w:firstLine="709"/>
        <w:jc w:val="both"/>
      </w:pPr>
      <w:r w:rsidRPr="0017615A">
        <w:t>2) отказывает в удовлетворении возражения с указанием причины отказа.</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17615A" w:rsidRPr="0017615A" w:rsidRDefault="0017615A" w:rsidP="0017615A">
      <w:pPr>
        <w:ind w:firstLine="709"/>
        <w:jc w:val="both"/>
      </w:pPr>
      <w:r w:rsidRPr="0017615A">
        <w:t>3.2.9. Повторное направление возражения по тем же основаниям не допускается.</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17615A" w:rsidRPr="0017615A" w:rsidRDefault="0017615A" w:rsidP="0017615A">
      <w:pPr>
        <w:ind w:firstLine="709"/>
        <w:jc w:val="center"/>
      </w:pPr>
    </w:p>
    <w:p w:rsidR="0017615A" w:rsidRPr="0017615A" w:rsidRDefault="0017615A" w:rsidP="0017615A">
      <w:pPr>
        <w:jc w:val="center"/>
      </w:pPr>
      <w:r w:rsidRPr="0017615A">
        <w:t>3.3. Консультирование</w:t>
      </w:r>
    </w:p>
    <w:p w:rsidR="0017615A" w:rsidRPr="0017615A" w:rsidRDefault="0017615A" w:rsidP="0017615A">
      <w:pPr>
        <w:ind w:firstLine="709"/>
        <w:jc w:val="center"/>
        <w:rPr>
          <w:b/>
        </w:rPr>
      </w:pP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17615A" w:rsidRPr="0017615A" w:rsidRDefault="0017615A" w:rsidP="00CB2D14">
      <w:pPr>
        <w:pStyle w:val="ConsPlusNormal"/>
        <w:tabs>
          <w:tab w:val="left" w:pos="1134"/>
        </w:tabs>
        <w:ind w:left="709" w:firstLine="0"/>
        <w:jc w:val="both"/>
        <w:rPr>
          <w:rFonts w:ascii="Times New Roman" w:hAnsi="Times New Roman" w:cs="Times New Roman"/>
          <w:sz w:val="24"/>
          <w:szCs w:val="24"/>
        </w:rPr>
      </w:pPr>
      <w:r w:rsidRPr="0017615A">
        <w:rPr>
          <w:rFonts w:ascii="Times New Roman" w:hAnsi="Times New Roman" w:cs="Times New Roman"/>
          <w:sz w:val="24"/>
          <w:szCs w:val="24"/>
        </w:rPr>
        <w:lastRenderedPageBreak/>
        <w:t>1) порядка проведения контрольных мероприятий;</w:t>
      </w:r>
    </w:p>
    <w:p w:rsidR="0017615A" w:rsidRPr="0017615A" w:rsidRDefault="0017615A" w:rsidP="00CB2D14">
      <w:pPr>
        <w:pStyle w:val="ConsPlusNormal"/>
        <w:tabs>
          <w:tab w:val="left" w:pos="1134"/>
        </w:tabs>
        <w:ind w:left="709" w:firstLine="0"/>
        <w:jc w:val="both"/>
        <w:rPr>
          <w:rFonts w:ascii="Times New Roman" w:hAnsi="Times New Roman" w:cs="Times New Roman"/>
          <w:sz w:val="24"/>
          <w:szCs w:val="24"/>
        </w:rPr>
      </w:pPr>
      <w:r w:rsidRPr="0017615A">
        <w:rPr>
          <w:rFonts w:ascii="Times New Roman" w:hAnsi="Times New Roman" w:cs="Times New Roman"/>
          <w:sz w:val="24"/>
          <w:szCs w:val="24"/>
        </w:rPr>
        <w:t>2) периодичности проведения контрольных мероприятий;</w:t>
      </w:r>
    </w:p>
    <w:p w:rsidR="0017615A" w:rsidRPr="0017615A" w:rsidRDefault="0017615A" w:rsidP="00CB2D14">
      <w:pPr>
        <w:pStyle w:val="ConsPlusNormal"/>
        <w:tabs>
          <w:tab w:val="left" w:pos="1134"/>
        </w:tabs>
        <w:ind w:left="709" w:firstLine="0"/>
        <w:jc w:val="both"/>
        <w:rPr>
          <w:rFonts w:ascii="Times New Roman" w:hAnsi="Times New Roman" w:cs="Times New Roman"/>
          <w:sz w:val="24"/>
          <w:szCs w:val="24"/>
        </w:rPr>
      </w:pPr>
      <w:r w:rsidRPr="0017615A">
        <w:rPr>
          <w:rFonts w:ascii="Times New Roman" w:hAnsi="Times New Roman" w:cs="Times New Roman"/>
          <w:sz w:val="24"/>
          <w:szCs w:val="24"/>
        </w:rPr>
        <w:t>3) порядка принятия решений по итогам контрольных мероприятий;</w:t>
      </w:r>
    </w:p>
    <w:p w:rsidR="0017615A" w:rsidRPr="0017615A" w:rsidRDefault="0017615A" w:rsidP="00CB2D14">
      <w:pPr>
        <w:pStyle w:val="ConsPlusNormal"/>
        <w:tabs>
          <w:tab w:val="left" w:pos="1134"/>
        </w:tabs>
        <w:ind w:left="709" w:firstLine="0"/>
        <w:jc w:val="both"/>
        <w:rPr>
          <w:rFonts w:ascii="Times New Roman" w:hAnsi="Times New Roman" w:cs="Times New Roman"/>
          <w:sz w:val="24"/>
          <w:szCs w:val="24"/>
        </w:rPr>
      </w:pPr>
      <w:r w:rsidRPr="0017615A">
        <w:rPr>
          <w:rFonts w:ascii="Times New Roman" w:hAnsi="Times New Roman" w:cs="Times New Roman"/>
          <w:sz w:val="24"/>
          <w:szCs w:val="24"/>
        </w:rPr>
        <w:t>4) порядка обжалования решений Контрольного органа.</w:t>
      </w:r>
    </w:p>
    <w:p w:rsidR="0017615A" w:rsidRPr="0017615A" w:rsidRDefault="0017615A" w:rsidP="00CB2D14">
      <w:pPr>
        <w:pStyle w:val="a3"/>
        <w:tabs>
          <w:tab w:val="left" w:pos="1134"/>
        </w:tabs>
        <w:ind w:left="0" w:firstLine="709"/>
        <w:jc w:val="both"/>
      </w:pPr>
      <w:r w:rsidRPr="0017615A">
        <w:t>3.3.2. Инспекторы осуществляют консультирование контролируемых лиц и их представителей:</w:t>
      </w:r>
    </w:p>
    <w:p w:rsidR="0017615A" w:rsidRPr="0017615A" w:rsidRDefault="0017615A" w:rsidP="00CB2D14">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1) в виде устных разъяснений по телефону, посредством </w:t>
      </w:r>
      <w:proofErr w:type="spellStart"/>
      <w:r w:rsidRPr="0017615A">
        <w:rPr>
          <w:rFonts w:ascii="Times New Roman" w:hAnsi="Times New Roman" w:cs="Times New Roman"/>
          <w:sz w:val="24"/>
          <w:szCs w:val="24"/>
        </w:rPr>
        <w:t>видео-конференц-связи</w:t>
      </w:r>
      <w:proofErr w:type="spellEnd"/>
      <w:r w:rsidRPr="0017615A">
        <w:rPr>
          <w:rFonts w:ascii="Times New Roman" w:hAnsi="Times New Roman" w:cs="Times New Roman"/>
          <w:sz w:val="24"/>
          <w:szCs w:val="24"/>
        </w:rPr>
        <w:t>, на личном приеме либо в ходе проведения профилактического мероприятия, контрольного мероприятия;</w:t>
      </w:r>
    </w:p>
    <w:p w:rsidR="0017615A" w:rsidRPr="0017615A" w:rsidRDefault="0017615A" w:rsidP="00CB2D14">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17615A" w:rsidRPr="0017615A" w:rsidRDefault="0017615A" w:rsidP="00CB2D14">
      <w:pPr>
        <w:ind w:firstLine="709"/>
        <w:jc w:val="both"/>
      </w:pPr>
      <w:r w:rsidRPr="0017615A">
        <w:t>3.3.3. Индивидуальное консультирование на личном приеме каждого заявителя инспекторами не может превышать 10 минут.</w:t>
      </w:r>
    </w:p>
    <w:p w:rsidR="0017615A" w:rsidRPr="0017615A" w:rsidRDefault="0017615A" w:rsidP="00CB2D14">
      <w:pPr>
        <w:ind w:firstLine="709"/>
        <w:jc w:val="both"/>
      </w:pPr>
      <w:r w:rsidRPr="0017615A">
        <w:t>Время разговора по телефону не должно превышать 10 минут.</w:t>
      </w:r>
    </w:p>
    <w:p w:rsidR="0017615A" w:rsidRPr="0017615A" w:rsidRDefault="0017615A" w:rsidP="00CB2D14">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17615A" w:rsidRPr="0017615A" w:rsidRDefault="0017615A" w:rsidP="00CB2D14">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3.3.5. Письменное консультирование контролируемых лиц и их представителей осуществляется по вопросу порядок обжалования решений Контрольного органа.</w:t>
      </w:r>
    </w:p>
    <w:p w:rsidR="0017615A" w:rsidRPr="0017615A" w:rsidRDefault="0017615A" w:rsidP="00CB2D14">
      <w:pPr>
        <w:pStyle w:val="ConsPlusNormal"/>
        <w:ind w:firstLine="709"/>
        <w:jc w:val="both"/>
        <w:rPr>
          <w:rFonts w:ascii="Times New Roman" w:hAnsi="Times New Roman" w:cs="Times New Roman"/>
          <w:sz w:val="24"/>
          <w:szCs w:val="24"/>
        </w:rPr>
      </w:pPr>
    </w:p>
    <w:p w:rsidR="0017615A" w:rsidRPr="0017615A" w:rsidRDefault="0017615A" w:rsidP="00CB2D14">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3.3.6. Контролируемое лицо вправе направить запрос о предоставлении письменного ответа в сроки, установленные Федеральным </w:t>
      </w:r>
      <w:hyperlink r:id="rId41" w:history="1">
        <w:r w:rsidRPr="0017615A">
          <w:rPr>
            <w:rFonts w:ascii="Times New Roman" w:hAnsi="Times New Roman" w:cs="Times New Roman"/>
            <w:sz w:val="24"/>
            <w:szCs w:val="24"/>
          </w:rPr>
          <w:t>законом</w:t>
        </w:r>
      </w:hyperlink>
      <w:r w:rsidRPr="0017615A">
        <w:rPr>
          <w:rFonts w:ascii="Times New Roman" w:hAnsi="Times New Roman" w:cs="Times New Roman"/>
          <w:sz w:val="24"/>
          <w:szCs w:val="24"/>
        </w:rPr>
        <w:t xml:space="preserve"> от 02.05.2006 № 59-ФЗ «О порядке рассмотрения обращений граждан Российской Федерации».</w:t>
      </w:r>
    </w:p>
    <w:p w:rsidR="0017615A" w:rsidRPr="0017615A" w:rsidRDefault="0017615A" w:rsidP="00CB2D14">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3.3.7. Контрольный орган осуществляет учет проведенных консультирований.</w:t>
      </w:r>
    </w:p>
    <w:p w:rsidR="0017615A" w:rsidRPr="0017615A" w:rsidRDefault="0017615A" w:rsidP="00CB2D14">
      <w:pPr>
        <w:pStyle w:val="a3"/>
        <w:tabs>
          <w:tab w:val="left" w:pos="1134"/>
        </w:tabs>
        <w:ind w:left="0"/>
        <w:jc w:val="both"/>
        <w:rPr>
          <w:b/>
        </w:rPr>
      </w:pPr>
    </w:p>
    <w:p w:rsidR="0017615A" w:rsidRPr="0017615A" w:rsidRDefault="0017615A" w:rsidP="0017615A">
      <w:pPr>
        <w:pStyle w:val="a3"/>
        <w:tabs>
          <w:tab w:val="left" w:pos="1134"/>
        </w:tabs>
        <w:ind w:left="0"/>
        <w:jc w:val="center"/>
        <w:rPr>
          <w:b/>
        </w:rPr>
      </w:pPr>
      <w:r w:rsidRPr="0017615A">
        <w:rPr>
          <w:b/>
        </w:rPr>
        <w:t xml:space="preserve">4. Контрольные мероприятия, проводимые в рамках </w:t>
      </w:r>
    </w:p>
    <w:p w:rsidR="0017615A" w:rsidRPr="0017615A" w:rsidRDefault="0017615A" w:rsidP="0017615A">
      <w:pPr>
        <w:pStyle w:val="a3"/>
        <w:tabs>
          <w:tab w:val="left" w:pos="1134"/>
        </w:tabs>
        <w:ind w:left="0"/>
        <w:jc w:val="center"/>
        <w:rPr>
          <w:b/>
        </w:rPr>
      </w:pPr>
      <w:r w:rsidRPr="0017615A">
        <w:rPr>
          <w:b/>
        </w:rPr>
        <w:t xml:space="preserve">муниципального контроля </w:t>
      </w:r>
    </w:p>
    <w:p w:rsidR="0017615A" w:rsidRPr="0017615A" w:rsidRDefault="0017615A" w:rsidP="0017615A">
      <w:pPr>
        <w:pStyle w:val="a3"/>
        <w:tabs>
          <w:tab w:val="left" w:pos="1134"/>
        </w:tabs>
        <w:ind w:left="709"/>
        <w:jc w:val="both"/>
      </w:pPr>
    </w:p>
    <w:p w:rsidR="0017615A" w:rsidRPr="0017615A" w:rsidRDefault="0017615A" w:rsidP="0017615A">
      <w:pPr>
        <w:tabs>
          <w:tab w:val="left" w:pos="1134"/>
        </w:tabs>
        <w:jc w:val="center"/>
      </w:pPr>
      <w:r w:rsidRPr="0017615A">
        <w:t>4.1. Контрольные мероприятия. Общие вопросы</w:t>
      </w:r>
    </w:p>
    <w:p w:rsidR="0017615A" w:rsidRPr="0017615A" w:rsidRDefault="0017615A" w:rsidP="0017615A">
      <w:pPr>
        <w:tabs>
          <w:tab w:val="left" w:pos="1134"/>
        </w:tabs>
        <w:ind w:firstLine="709"/>
        <w:jc w:val="both"/>
      </w:pPr>
    </w:p>
    <w:p w:rsidR="0017615A" w:rsidRPr="0017615A" w:rsidRDefault="0017615A" w:rsidP="0017615A">
      <w:pPr>
        <w:pStyle w:val="a3"/>
        <w:tabs>
          <w:tab w:val="left" w:pos="1134"/>
        </w:tabs>
        <w:ind w:left="0" w:firstLine="709"/>
        <w:jc w:val="both"/>
      </w:pPr>
      <w:r w:rsidRPr="0017615A">
        <w:t>4.1.1.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Pr="0017615A">
        <w:rPr>
          <w:b/>
        </w:rPr>
        <w:t xml:space="preserve"> </w:t>
      </w:r>
      <w:r w:rsidRPr="0017615A">
        <w:t>мероприятий: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документарная проверка, выездная проверка – при  взаимодействии с контролируемыми лицами;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выездное обследование – без взаимодействия с контролируемыми лицами.</w:t>
      </w:r>
    </w:p>
    <w:p w:rsidR="0017615A" w:rsidRPr="0017615A" w:rsidRDefault="0017615A" w:rsidP="0017615A">
      <w:pPr>
        <w:pStyle w:val="a3"/>
        <w:tabs>
          <w:tab w:val="left" w:pos="1134"/>
        </w:tabs>
        <w:ind w:left="0" w:firstLine="709"/>
        <w:jc w:val="both"/>
      </w:pPr>
      <w:r w:rsidRPr="0017615A">
        <w:t>4.1.2. При осуществлении муниципального контроля</w:t>
      </w:r>
      <w:r w:rsidRPr="0017615A">
        <w:rPr>
          <w:color w:val="FF0000"/>
        </w:rPr>
        <w:t xml:space="preserve"> </w:t>
      </w:r>
      <w:r w:rsidRPr="0017615A">
        <w:t xml:space="preserve">взаимодействием с контролируемыми лицами являются: </w:t>
      </w:r>
    </w:p>
    <w:p w:rsidR="0017615A" w:rsidRPr="0017615A" w:rsidRDefault="0017615A" w:rsidP="0017615A">
      <w:pPr>
        <w:pStyle w:val="a3"/>
        <w:tabs>
          <w:tab w:val="left" w:pos="1134"/>
        </w:tabs>
        <w:ind w:left="0" w:firstLine="709"/>
        <w:jc w:val="both"/>
        <w:rPr>
          <w:b/>
          <w:color w:val="FF0000"/>
        </w:rPr>
      </w:pPr>
      <w:r w:rsidRPr="0017615A">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17615A" w:rsidRPr="0017615A" w:rsidRDefault="0017615A" w:rsidP="0017615A">
      <w:pPr>
        <w:pStyle w:val="a3"/>
        <w:tabs>
          <w:tab w:val="left" w:pos="1134"/>
        </w:tabs>
        <w:ind w:left="0" w:firstLine="709"/>
        <w:jc w:val="both"/>
      </w:pPr>
      <w:r w:rsidRPr="0017615A">
        <w:t xml:space="preserve">запрос документов, иных материалов; </w:t>
      </w:r>
    </w:p>
    <w:p w:rsidR="0017615A" w:rsidRPr="0017615A" w:rsidRDefault="0017615A" w:rsidP="0017615A">
      <w:pPr>
        <w:pStyle w:val="a3"/>
        <w:tabs>
          <w:tab w:val="left" w:pos="1134"/>
        </w:tabs>
        <w:ind w:left="0" w:firstLine="709"/>
        <w:jc w:val="both"/>
      </w:pPr>
      <w:r w:rsidRPr="0017615A">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17615A" w:rsidRPr="0017615A" w:rsidRDefault="0017615A" w:rsidP="0017615A">
      <w:pPr>
        <w:autoSpaceDE w:val="0"/>
        <w:autoSpaceDN w:val="0"/>
        <w:adjustRightInd w:val="0"/>
        <w:ind w:firstLine="709"/>
        <w:jc w:val="both"/>
      </w:pPr>
      <w:r w:rsidRPr="0017615A">
        <w:t xml:space="preserve">4.1.3. Контрольные мероприятия, осуществляемые при </w:t>
      </w:r>
      <w:r w:rsidRPr="0017615A">
        <w:rPr>
          <w:rFonts w:eastAsia="Calibri"/>
          <w:lang w:eastAsia="en-US"/>
        </w:rPr>
        <w:t xml:space="preserve"> взаимодействии с контролируемым лицом, </w:t>
      </w:r>
      <w:r w:rsidRPr="0017615A">
        <w:t>проводятся Контрольным органом по следующим основаниям:</w:t>
      </w:r>
    </w:p>
    <w:p w:rsidR="0017615A" w:rsidRPr="0017615A" w:rsidRDefault="0017615A" w:rsidP="0017615A">
      <w:pPr>
        <w:tabs>
          <w:tab w:val="left" w:pos="1134"/>
        </w:tabs>
        <w:ind w:firstLine="709"/>
        <w:jc w:val="both"/>
      </w:pPr>
      <w:r w:rsidRPr="0017615A">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17615A" w:rsidRPr="0017615A" w:rsidRDefault="0017615A" w:rsidP="0017615A">
      <w:pPr>
        <w:tabs>
          <w:tab w:val="left" w:pos="1134"/>
        </w:tabs>
        <w:ind w:firstLine="709"/>
        <w:jc w:val="both"/>
      </w:pPr>
      <w:r w:rsidRPr="0017615A">
        <w:t>2) наступление сроков проведения контрольных мероприятий, включенных в план проведения контрольных мероприятий;</w:t>
      </w:r>
    </w:p>
    <w:p w:rsidR="0017615A" w:rsidRPr="0017615A" w:rsidRDefault="0017615A" w:rsidP="0017615A">
      <w:pPr>
        <w:tabs>
          <w:tab w:val="left" w:pos="1134"/>
        </w:tabs>
        <w:ind w:firstLine="709"/>
        <w:jc w:val="both"/>
      </w:pPr>
      <w:r w:rsidRPr="0017615A">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17615A" w:rsidRPr="0017615A" w:rsidRDefault="0017615A" w:rsidP="0017615A">
      <w:pPr>
        <w:tabs>
          <w:tab w:val="left" w:pos="1134"/>
        </w:tabs>
        <w:ind w:firstLine="709"/>
        <w:jc w:val="both"/>
      </w:pPr>
      <w:r w:rsidRPr="0017615A">
        <w:lastRenderedPageBreak/>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17615A" w:rsidRPr="0017615A" w:rsidRDefault="0017615A" w:rsidP="0017615A">
      <w:pPr>
        <w:tabs>
          <w:tab w:val="left" w:pos="1134"/>
        </w:tabs>
        <w:ind w:firstLine="709"/>
        <w:jc w:val="both"/>
      </w:pPr>
      <w:r w:rsidRPr="0017615A">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42" w:history="1">
        <w:r w:rsidRPr="0017615A">
          <w:t>частью 1 статьи 95</w:t>
        </w:r>
      </w:hyperlink>
      <w:r w:rsidRPr="0017615A">
        <w:t xml:space="preserve"> Федерального закона.</w:t>
      </w:r>
    </w:p>
    <w:p w:rsidR="0017615A" w:rsidRPr="0017615A" w:rsidRDefault="0017615A" w:rsidP="0017615A">
      <w:pPr>
        <w:pStyle w:val="a3"/>
        <w:tabs>
          <w:tab w:val="left" w:pos="1134"/>
        </w:tabs>
        <w:ind w:left="0" w:firstLine="709"/>
        <w:jc w:val="both"/>
      </w:pPr>
      <w:r w:rsidRPr="0017615A">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17615A" w:rsidRPr="0017615A" w:rsidRDefault="0017615A" w:rsidP="0017615A">
      <w:pPr>
        <w:ind w:firstLine="709"/>
        <w:jc w:val="both"/>
      </w:pPr>
      <w:r w:rsidRPr="0017615A">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17615A" w:rsidRPr="0017615A" w:rsidRDefault="0017615A" w:rsidP="0017615A">
      <w:pPr>
        <w:ind w:firstLine="709"/>
        <w:jc w:val="both"/>
      </w:pPr>
      <w:r w:rsidRPr="0017615A">
        <w:t>осмотр;</w:t>
      </w:r>
    </w:p>
    <w:p w:rsidR="0017615A" w:rsidRPr="0017615A" w:rsidRDefault="0017615A" w:rsidP="0017615A">
      <w:pPr>
        <w:ind w:firstLine="709"/>
        <w:jc w:val="both"/>
      </w:pPr>
      <w:r w:rsidRPr="0017615A">
        <w:t>получение письменных объяснений;</w:t>
      </w:r>
    </w:p>
    <w:p w:rsidR="0017615A" w:rsidRPr="0017615A" w:rsidRDefault="0017615A" w:rsidP="0017615A">
      <w:pPr>
        <w:ind w:firstLine="709"/>
        <w:jc w:val="both"/>
      </w:pPr>
      <w:r w:rsidRPr="0017615A">
        <w:t>истребование документов.</w:t>
      </w:r>
    </w:p>
    <w:p w:rsidR="0017615A" w:rsidRPr="0017615A" w:rsidRDefault="0017615A" w:rsidP="0017615A">
      <w:pPr>
        <w:ind w:firstLine="709"/>
        <w:jc w:val="both"/>
      </w:pPr>
      <w:r w:rsidRPr="0017615A">
        <w:t>экспертиза, при необходимости.</w:t>
      </w:r>
    </w:p>
    <w:p w:rsidR="0017615A" w:rsidRPr="0017615A" w:rsidRDefault="0017615A" w:rsidP="0017615A">
      <w:pPr>
        <w:tabs>
          <w:tab w:val="left" w:pos="1134"/>
        </w:tabs>
        <w:ind w:firstLine="709"/>
        <w:jc w:val="both"/>
      </w:pPr>
      <w:r w:rsidRPr="0017615A">
        <w:t xml:space="preserve">4.1.5. </w:t>
      </w:r>
      <w:proofErr w:type="gramStart"/>
      <w:r w:rsidRPr="0017615A">
        <w:t xml:space="preserve">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roofErr w:type="gramEnd"/>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17615A" w:rsidRPr="0017615A" w:rsidRDefault="0017615A" w:rsidP="0017615A">
      <w:pPr>
        <w:tabs>
          <w:tab w:val="left" w:pos="1134"/>
        </w:tabs>
        <w:ind w:firstLine="709"/>
        <w:jc w:val="both"/>
      </w:pPr>
      <w:r w:rsidRPr="0017615A">
        <w:t>4.1.6. Контрольные мероприятия проводятся инспекторами, указанными в решении Контрольного органа о проведении контрольного мероприятия.</w:t>
      </w:r>
    </w:p>
    <w:p w:rsidR="0017615A" w:rsidRPr="0017615A" w:rsidRDefault="0017615A" w:rsidP="0017615A">
      <w:pPr>
        <w:pStyle w:val="a3"/>
        <w:tabs>
          <w:tab w:val="left" w:pos="1134"/>
        </w:tabs>
        <w:ind w:left="0" w:firstLine="709"/>
        <w:jc w:val="both"/>
      </w:pPr>
      <w:r w:rsidRPr="0017615A">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17615A" w:rsidRPr="0017615A" w:rsidRDefault="0017615A" w:rsidP="0017615A">
      <w:pPr>
        <w:pStyle w:val="a3"/>
        <w:tabs>
          <w:tab w:val="left" w:pos="1134"/>
        </w:tabs>
        <w:ind w:left="0" w:firstLine="709"/>
        <w:jc w:val="both"/>
      </w:pPr>
      <w:r w:rsidRPr="0017615A">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17615A" w:rsidRPr="0017615A" w:rsidRDefault="0017615A" w:rsidP="0017615A">
      <w:pPr>
        <w:pStyle w:val="a3"/>
        <w:tabs>
          <w:tab w:val="left" w:pos="1134"/>
        </w:tabs>
        <w:ind w:left="0" w:firstLine="709"/>
        <w:jc w:val="both"/>
      </w:pPr>
      <w:r w:rsidRPr="0017615A">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17615A" w:rsidRPr="0017615A" w:rsidRDefault="0017615A" w:rsidP="0017615A">
      <w:pPr>
        <w:pStyle w:val="a3"/>
        <w:tabs>
          <w:tab w:val="left" w:pos="1134"/>
        </w:tabs>
        <w:ind w:left="0" w:firstLine="709"/>
        <w:jc w:val="both"/>
      </w:pPr>
      <w:r w:rsidRPr="0017615A">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4.1.8. Документы, иные материалы, являющиеся доказательствами нарушения обязательных требований, приобщаются к акту.</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Заполненные при проведении контрольного мероприятия проверочные листы должны быть приобщены к акту.</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17615A" w:rsidRPr="0017615A" w:rsidRDefault="0017615A" w:rsidP="0017615A">
      <w:pPr>
        <w:pStyle w:val="HTML"/>
        <w:ind w:firstLine="540"/>
        <w:jc w:val="both"/>
        <w:rPr>
          <w:rFonts w:ascii="Times New Roman" w:hAnsi="Times New Roman" w:cs="Times New Roman"/>
          <w:sz w:val="24"/>
          <w:szCs w:val="24"/>
        </w:rPr>
      </w:pPr>
      <w:r w:rsidRPr="0017615A">
        <w:rPr>
          <w:rFonts w:ascii="Times New Roman" w:hAnsi="Times New Roman" w:cs="Times New Roman"/>
          <w:sz w:val="24"/>
          <w:szCs w:val="24"/>
        </w:rPr>
        <w:lastRenderedPageBreak/>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17615A" w:rsidRPr="0017615A" w:rsidRDefault="0017615A" w:rsidP="0017615A">
      <w:pPr>
        <w:pStyle w:val="ConsPlusNormal"/>
        <w:tabs>
          <w:tab w:val="left" w:pos="284"/>
        </w:tabs>
        <w:ind w:firstLine="0"/>
        <w:jc w:val="center"/>
        <w:rPr>
          <w:rFonts w:ascii="Times New Roman" w:hAnsi="Times New Roman" w:cs="Times New Roman"/>
          <w:sz w:val="24"/>
          <w:szCs w:val="24"/>
        </w:rPr>
      </w:pPr>
      <w:r w:rsidRPr="0017615A">
        <w:rPr>
          <w:rFonts w:ascii="Times New Roman" w:hAnsi="Times New Roman" w:cs="Times New Roman"/>
          <w:sz w:val="24"/>
          <w:szCs w:val="24"/>
        </w:rPr>
        <w:t>4.2. Меры, принимаемые Контрольным органом по результатам контрольных мероприятий</w:t>
      </w:r>
    </w:p>
    <w:p w:rsidR="0017615A" w:rsidRPr="0017615A" w:rsidRDefault="0017615A" w:rsidP="0017615A">
      <w:pPr>
        <w:pStyle w:val="ConsPlusNormal"/>
        <w:ind w:firstLine="709"/>
        <w:jc w:val="center"/>
        <w:rPr>
          <w:rFonts w:ascii="Times New Roman" w:hAnsi="Times New Roman" w:cs="Times New Roman"/>
          <w:b/>
          <w:color w:val="000000"/>
          <w:sz w:val="24"/>
          <w:szCs w:val="24"/>
        </w:rPr>
      </w:pPr>
    </w:p>
    <w:p w:rsidR="0017615A" w:rsidRPr="0017615A" w:rsidRDefault="0017615A" w:rsidP="0017615A">
      <w:pPr>
        <w:pStyle w:val="a3"/>
        <w:tabs>
          <w:tab w:val="left" w:pos="1134"/>
        </w:tabs>
        <w:ind w:left="0" w:firstLine="709"/>
        <w:jc w:val="both"/>
      </w:pPr>
      <w:r w:rsidRPr="0017615A">
        <w:t>4.2.1. Контрольный орган в случае выявления при проведении контрольного мероприятия нарушений контролируемым лицом обязательных требований</w:t>
      </w:r>
      <w:r w:rsidRPr="0017615A">
        <w:rPr>
          <w:rFonts w:eastAsia="Calibri"/>
          <w:bCs/>
          <w:lang w:eastAsia="en-US"/>
        </w:rPr>
        <w:t xml:space="preserve"> в пределах полномочий, предусмотренных законодательством Российской Федерации,</w:t>
      </w:r>
      <w:r w:rsidRPr="0017615A">
        <w:t xml:space="preserve"> обязан:</w:t>
      </w:r>
    </w:p>
    <w:p w:rsidR="0017615A" w:rsidRPr="0017615A" w:rsidRDefault="0017615A" w:rsidP="0017615A">
      <w:pPr>
        <w:pStyle w:val="ConsPlusNormal"/>
        <w:ind w:firstLine="709"/>
        <w:jc w:val="both"/>
        <w:rPr>
          <w:rFonts w:ascii="Times New Roman" w:hAnsi="Times New Roman" w:cs="Times New Roman"/>
          <w:color w:val="000000"/>
          <w:sz w:val="24"/>
          <w:szCs w:val="24"/>
        </w:rPr>
      </w:pPr>
      <w:proofErr w:type="gramStart"/>
      <w:r w:rsidRPr="0017615A">
        <w:rPr>
          <w:rFonts w:ascii="Times New Roman" w:hAnsi="Times New Roman" w:cs="Times New Roman"/>
          <w:color w:val="000000"/>
          <w:sz w:val="24"/>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17615A">
        <w:rPr>
          <w:rFonts w:ascii="Times New Roman" w:hAnsi="Times New Roman" w:cs="Times New Roman"/>
          <w:color w:val="000000"/>
          <w:sz w:val="24"/>
          <w:szCs w:val="24"/>
        </w:rPr>
        <w:t xml:space="preserve"> также других мероприятий, предусмотренных федеральным законом о виде контроля;</w:t>
      </w:r>
    </w:p>
    <w:p w:rsidR="0017615A" w:rsidRPr="0017615A" w:rsidRDefault="0017615A" w:rsidP="0017615A">
      <w:pPr>
        <w:ind w:firstLine="709"/>
        <w:jc w:val="both"/>
      </w:pPr>
      <w:proofErr w:type="gramStart"/>
      <w:r w:rsidRPr="0017615A">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w:t>
      </w:r>
      <w:proofErr w:type="gramEnd"/>
      <w:r w:rsidRPr="0017615A">
        <w:t xml:space="preserve"> при проведении контрольного мероприятия установлено, что деятельность гражданина, организации, </w:t>
      </w:r>
      <w:proofErr w:type="gramStart"/>
      <w:r w:rsidRPr="0017615A">
        <w:t>владеющих</w:t>
      </w:r>
      <w:proofErr w:type="gramEnd"/>
      <w:r w:rsidRPr="0017615A">
        <w:t xml:space="preserve">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17615A" w:rsidRPr="0017615A" w:rsidRDefault="0017615A" w:rsidP="0017615A">
      <w:pPr>
        <w:pStyle w:val="ConsPlusNormal"/>
        <w:ind w:firstLine="709"/>
        <w:jc w:val="both"/>
        <w:rPr>
          <w:rFonts w:ascii="Times New Roman" w:hAnsi="Times New Roman" w:cs="Times New Roman"/>
          <w:sz w:val="24"/>
          <w:szCs w:val="24"/>
        </w:rPr>
      </w:pPr>
      <w:proofErr w:type="gramStart"/>
      <w:r w:rsidRPr="0017615A">
        <w:rPr>
          <w:rFonts w:ascii="Times New Roman" w:hAnsi="Times New Roman" w:cs="Times New Roman"/>
          <w:sz w:val="24"/>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4.2.2. Предписание оформляется по форме согласно приложению 3 к настоящему Положению.</w:t>
      </w:r>
    </w:p>
    <w:p w:rsidR="0017615A" w:rsidRPr="0017615A" w:rsidRDefault="0017615A" w:rsidP="0017615A">
      <w:pPr>
        <w:pStyle w:val="a3"/>
        <w:tabs>
          <w:tab w:val="left" w:pos="1134"/>
        </w:tabs>
        <w:ind w:left="0" w:firstLine="709"/>
        <w:jc w:val="both"/>
      </w:pPr>
      <w:r w:rsidRPr="0017615A">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4.2.6. Если указанные документы и сведения контролируемым лицом не представлены или </w:t>
      </w:r>
      <w:r w:rsidRPr="0017615A">
        <w:rPr>
          <w:rFonts w:ascii="Times New Roman" w:hAnsi="Times New Roman" w:cs="Times New Roman"/>
          <w:sz w:val="24"/>
          <w:szCs w:val="24"/>
        </w:rPr>
        <w:lastRenderedPageBreak/>
        <w:t>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В случае</w:t>
      </w:r>
      <w:proofErr w:type="gramStart"/>
      <w:r w:rsidRPr="0017615A">
        <w:rPr>
          <w:rFonts w:ascii="Times New Roman" w:hAnsi="Times New Roman" w:cs="Times New Roman"/>
          <w:sz w:val="24"/>
          <w:szCs w:val="24"/>
        </w:rPr>
        <w:t>,</w:t>
      </w:r>
      <w:proofErr w:type="gramEnd"/>
      <w:r w:rsidRPr="0017615A">
        <w:rPr>
          <w:rFonts w:ascii="Times New Roman" w:hAnsi="Times New Roman" w:cs="Times New Roman"/>
          <w:sz w:val="24"/>
          <w:szCs w:val="24"/>
        </w:rPr>
        <w:t xml:space="preserve"> если проводится оценка исполнения решения, принятого по итогам выездной проверки, допускается проведение выездной проверки.</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4.2.7. В случае</w:t>
      </w:r>
      <w:proofErr w:type="gramStart"/>
      <w:r w:rsidRPr="0017615A">
        <w:rPr>
          <w:rFonts w:ascii="Times New Roman" w:hAnsi="Times New Roman" w:cs="Times New Roman"/>
          <w:sz w:val="24"/>
          <w:szCs w:val="24"/>
        </w:rPr>
        <w:t>,</w:t>
      </w:r>
      <w:proofErr w:type="gramEnd"/>
      <w:r w:rsidRPr="0017615A">
        <w:rPr>
          <w:rFonts w:ascii="Times New Roman" w:hAnsi="Times New Roman" w:cs="Times New Roman"/>
          <w:sz w:val="24"/>
          <w:szCs w:val="24"/>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17615A" w:rsidRPr="0017615A" w:rsidRDefault="0017615A" w:rsidP="0017615A">
      <w:pPr>
        <w:pStyle w:val="HTML"/>
        <w:ind w:firstLine="540"/>
        <w:jc w:val="both"/>
        <w:rPr>
          <w:rFonts w:ascii="Times New Roman" w:hAnsi="Times New Roman" w:cs="Times New Roman"/>
          <w:sz w:val="24"/>
          <w:szCs w:val="24"/>
        </w:rPr>
      </w:pPr>
      <w:r w:rsidRPr="0017615A">
        <w:rPr>
          <w:rFonts w:ascii="Times New Roman" w:hAnsi="Times New Roman" w:cs="Times New Roman"/>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17615A" w:rsidRPr="0017615A" w:rsidRDefault="0017615A" w:rsidP="0017615A">
      <w:pPr>
        <w:pStyle w:val="HTML"/>
        <w:ind w:firstLine="709"/>
        <w:jc w:val="both"/>
        <w:rPr>
          <w:rFonts w:ascii="Times New Roman" w:hAnsi="Times New Roman" w:cs="Times New Roman"/>
          <w:sz w:val="24"/>
          <w:szCs w:val="24"/>
        </w:rPr>
      </w:pPr>
    </w:p>
    <w:p w:rsidR="0017615A" w:rsidRPr="0017615A" w:rsidRDefault="0017615A" w:rsidP="0017615A">
      <w:pPr>
        <w:pStyle w:val="a3"/>
        <w:tabs>
          <w:tab w:val="left" w:pos="1134"/>
        </w:tabs>
        <w:ind w:left="0"/>
        <w:jc w:val="center"/>
      </w:pPr>
      <w:r w:rsidRPr="0017615A">
        <w:t>4.3. Плановые контрольные мероприятия</w:t>
      </w:r>
    </w:p>
    <w:p w:rsidR="0017615A" w:rsidRPr="0017615A" w:rsidRDefault="0017615A" w:rsidP="0017615A">
      <w:pPr>
        <w:pStyle w:val="a3"/>
        <w:tabs>
          <w:tab w:val="left" w:pos="1134"/>
        </w:tabs>
        <w:ind w:left="709"/>
        <w:jc w:val="center"/>
        <w:rPr>
          <w:b/>
        </w:rPr>
      </w:pPr>
    </w:p>
    <w:p w:rsidR="0017615A" w:rsidRPr="0017615A" w:rsidRDefault="0017615A" w:rsidP="0017615A">
      <w:pPr>
        <w:pStyle w:val="a3"/>
        <w:tabs>
          <w:tab w:val="left" w:pos="1134"/>
        </w:tabs>
        <w:ind w:left="0" w:firstLine="709"/>
        <w:jc w:val="both"/>
      </w:pPr>
      <w:r w:rsidRPr="0017615A">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17615A" w:rsidRPr="0017615A" w:rsidRDefault="0017615A" w:rsidP="0017615A">
      <w:pPr>
        <w:pStyle w:val="a3"/>
        <w:tabs>
          <w:tab w:val="left" w:pos="1134"/>
        </w:tabs>
        <w:ind w:left="0" w:firstLine="709"/>
        <w:jc w:val="both"/>
      </w:pPr>
      <w:r w:rsidRPr="0017615A">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17615A" w:rsidRPr="0017615A" w:rsidRDefault="0017615A" w:rsidP="0017615A">
      <w:pPr>
        <w:pStyle w:val="a3"/>
        <w:tabs>
          <w:tab w:val="left" w:pos="1134"/>
        </w:tabs>
        <w:ind w:left="0" w:firstLine="709"/>
        <w:jc w:val="both"/>
        <w:rPr>
          <w:vertAlign w:val="superscript"/>
        </w:rPr>
      </w:pPr>
      <w:r w:rsidRPr="0017615A">
        <w:t>4.3.3. Контрольный орган может проводить следующие виды плановых контрольных мероприятий:</w:t>
      </w:r>
    </w:p>
    <w:p w:rsidR="0017615A" w:rsidRPr="0017615A" w:rsidRDefault="0017615A" w:rsidP="0017615A">
      <w:pPr>
        <w:pStyle w:val="a3"/>
        <w:tabs>
          <w:tab w:val="left" w:pos="1134"/>
        </w:tabs>
        <w:ind w:left="0" w:firstLine="709"/>
        <w:jc w:val="both"/>
      </w:pPr>
      <w:r w:rsidRPr="0017615A">
        <w:t>документарная проверка;</w:t>
      </w:r>
    </w:p>
    <w:p w:rsidR="0017615A" w:rsidRPr="0017615A" w:rsidRDefault="0017615A" w:rsidP="0017615A">
      <w:pPr>
        <w:pStyle w:val="a3"/>
        <w:tabs>
          <w:tab w:val="left" w:pos="1134"/>
        </w:tabs>
        <w:ind w:left="0" w:firstLine="709"/>
        <w:jc w:val="both"/>
      </w:pPr>
      <w:r w:rsidRPr="0017615A">
        <w:t>выездная проверка.</w:t>
      </w:r>
    </w:p>
    <w:p w:rsidR="0017615A" w:rsidRPr="0017615A" w:rsidRDefault="0017615A" w:rsidP="0017615A">
      <w:pPr>
        <w:autoSpaceDE w:val="0"/>
        <w:autoSpaceDN w:val="0"/>
        <w:adjustRightInd w:val="0"/>
        <w:ind w:firstLine="709"/>
        <w:jc w:val="both"/>
      </w:pPr>
      <w:r w:rsidRPr="0017615A">
        <w:t>4.3.4. Плановые контрольные мероприятия в отношении объектов контроля проводятся со следующей периодичностью:</w:t>
      </w:r>
    </w:p>
    <w:p w:rsidR="0017615A" w:rsidRPr="0017615A" w:rsidRDefault="0017615A" w:rsidP="0017615A">
      <w:pPr>
        <w:autoSpaceDE w:val="0"/>
        <w:autoSpaceDN w:val="0"/>
        <w:adjustRightInd w:val="0"/>
        <w:ind w:firstLine="709"/>
        <w:jc w:val="both"/>
      </w:pPr>
      <w:r w:rsidRPr="0017615A">
        <w:t>для категории высокого риска - один раз в 2 года;</w:t>
      </w:r>
    </w:p>
    <w:p w:rsidR="0017615A" w:rsidRPr="0017615A" w:rsidRDefault="0017615A" w:rsidP="0017615A">
      <w:pPr>
        <w:autoSpaceDE w:val="0"/>
        <w:autoSpaceDN w:val="0"/>
        <w:adjustRightInd w:val="0"/>
        <w:ind w:firstLine="709"/>
        <w:jc w:val="both"/>
        <w:rPr>
          <w:strike/>
        </w:rPr>
      </w:pPr>
      <w:r w:rsidRPr="0017615A">
        <w:t>для категории среднего риска - один раз в 3 года;</w:t>
      </w:r>
    </w:p>
    <w:p w:rsidR="0017615A" w:rsidRPr="0017615A" w:rsidRDefault="0017615A" w:rsidP="0017615A">
      <w:pPr>
        <w:autoSpaceDE w:val="0"/>
        <w:autoSpaceDN w:val="0"/>
        <w:adjustRightInd w:val="0"/>
        <w:ind w:firstLine="709"/>
        <w:jc w:val="both"/>
        <w:rPr>
          <w:strike/>
        </w:rPr>
      </w:pPr>
      <w:r w:rsidRPr="0017615A">
        <w:t>для категории умеренного риска - один раз в 5 лет;</w:t>
      </w:r>
    </w:p>
    <w:p w:rsidR="0017615A" w:rsidRPr="0017615A" w:rsidRDefault="0017615A" w:rsidP="0017615A">
      <w:pPr>
        <w:pStyle w:val="a3"/>
        <w:tabs>
          <w:tab w:val="left" w:pos="1134"/>
        </w:tabs>
        <w:ind w:left="0" w:firstLine="709"/>
        <w:jc w:val="both"/>
      </w:pPr>
      <w:r w:rsidRPr="0017615A">
        <w:t>Плановые контрольные мероприятия в отношении объекта контроля, отнесенного к категории низкого риска, не проводятся.</w:t>
      </w:r>
    </w:p>
    <w:p w:rsidR="0017615A" w:rsidRPr="0017615A" w:rsidRDefault="0017615A" w:rsidP="0017615A">
      <w:pPr>
        <w:pStyle w:val="a3"/>
        <w:tabs>
          <w:tab w:val="left" w:pos="1134"/>
        </w:tabs>
        <w:ind w:left="0"/>
        <w:jc w:val="center"/>
      </w:pPr>
    </w:p>
    <w:p w:rsidR="0017615A" w:rsidRPr="0017615A" w:rsidRDefault="0017615A" w:rsidP="0017615A">
      <w:pPr>
        <w:pStyle w:val="a3"/>
        <w:tabs>
          <w:tab w:val="left" w:pos="1134"/>
        </w:tabs>
        <w:ind w:left="0"/>
        <w:jc w:val="center"/>
      </w:pPr>
      <w:r w:rsidRPr="0017615A">
        <w:t>4.4. Внеплановые контрольные мероприятия</w:t>
      </w:r>
    </w:p>
    <w:p w:rsidR="0017615A" w:rsidRPr="0017615A" w:rsidRDefault="0017615A" w:rsidP="0017615A">
      <w:pPr>
        <w:pStyle w:val="a3"/>
        <w:tabs>
          <w:tab w:val="left" w:pos="1134"/>
        </w:tabs>
        <w:ind w:left="709"/>
        <w:jc w:val="center"/>
        <w:rPr>
          <w:b/>
        </w:rPr>
      </w:pPr>
    </w:p>
    <w:p w:rsidR="0017615A" w:rsidRPr="0017615A" w:rsidRDefault="0017615A" w:rsidP="0017615A">
      <w:pPr>
        <w:pStyle w:val="a3"/>
        <w:tabs>
          <w:tab w:val="left" w:pos="1134"/>
        </w:tabs>
        <w:ind w:left="0" w:firstLine="709"/>
        <w:jc w:val="both"/>
      </w:pPr>
      <w:r w:rsidRPr="0017615A">
        <w:t xml:space="preserve">4.4.1. Внеплановые контрольные мероприятия проводятся в виде документарных и выездных проверок, выездного обследования. </w:t>
      </w:r>
    </w:p>
    <w:p w:rsidR="0017615A" w:rsidRPr="0017615A" w:rsidRDefault="0017615A" w:rsidP="0017615A">
      <w:pPr>
        <w:pStyle w:val="a3"/>
        <w:tabs>
          <w:tab w:val="left" w:pos="1134"/>
        </w:tabs>
        <w:ind w:left="0" w:firstLine="709"/>
        <w:jc w:val="both"/>
      </w:pPr>
      <w:r w:rsidRPr="0017615A">
        <w:t>4.4.2. Решение о проведении внепланового контрольного мероприятия принимается с учетом индикаторов риска нарушения обязательных требований.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3-6 части 1 и частью 3 статьи 57 Федерального закона № 248-ФЗ.</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4.4.4. В случае</w:t>
      </w:r>
      <w:proofErr w:type="gramStart"/>
      <w:r w:rsidRPr="0017615A">
        <w:rPr>
          <w:rFonts w:ascii="Times New Roman" w:hAnsi="Times New Roman" w:cs="Times New Roman"/>
          <w:sz w:val="24"/>
          <w:szCs w:val="24"/>
        </w:rPr>
        <w:t>,</w:t>
      </w:r>
      <w:proofErr w:type="gramEnd"/>
      <w:r w:rsidRPr="0017615A">
        <w:rPr>
          <w:rFonts w:ascii="Times New Roman" w:hAnsi="Times New Roman" w:cs="Times New Roman"/>
          <w:sz w:val="24"/>
          <w:szCs w:val="24"/>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17615A" w:rsidRPr="0017615A" w:rsidRDefault="0017615A" w:rsidP="0017615A">
      <w:pPr>
        <w:tabs>
          <w:tab w:val="left" w:pos="1134"/>
        </w:tabs>
        <w:jc w:val="center"/>
      </w:pPr>
    </w:p>
    <w:p w:rsidR="0017615A" w:rsidRPr="0017615A" w:rsidRDefault="0017615A" w:rsidP="0017615A">
      <w:pPr>
        <w:tabs>
          <w:tab w:val="left" w:pos="1134"/>
        </w:tabs>
        <w:jc w:val="center"/>
      </w:pPr>
      <w:r w:rsidRPr="0017615A">
        <w:t>4.5. Документарная проверка</w:t>
      </w:r>
    </w:p>
    <w:p w:rsidR="0017615A" w:rsidRPr="0017615A" w:rsidRDefault="0017615A" w:rsidP="0017615A">
      <w:pPr>
        <w:pStyle w:val="a3"/>
        <w:tabs>
          <w:tab w:val="left" w:pos="1134"/>
        </w:tabs>
        <w:ind w:left="709"/>
        <w:jc w:val="center"/>
        <w:rPr>
          <w:b/>
        </w:rPr>
      </w:pPr>
    </w:p>
    <w:p w:rsidR="0017615A" w:rsidRPr="0017615A" w:rsidRDefault="0017615A" w:rsidP="0017615A">
      <w:pPr>
        <w:pStyle w:val="a3"/>
        <w:tabs>
          <w:tab w:val="left" w:pos="1134"/>
        </w:tabs>
        <w:ind w:left="0" w:firstLine="709"/>
        <w:jc w:val="both"/>
      </w:pPr>
      <w:r w:rsidRPr="0017615A">
        <w:t xml:space="preserve">4.5.1. </w:t>
      </w:r>
      <w:proofErr w:type="gramStart"/>
      <w:r w:rsidRPr="0017615A">
        <w:t xml:space="preserve">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w:t>
      </w:r>
      <w:r w:rsidRPr="0017615A">
        <w:lastRenderedPageBreak/>
        <w:t>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17615A" w:rsidRPr="0017615A" w:rsidRDefault="0017615A" w:rsidP="0017615A">
      <w:pPr>
        <w:tabs>
          <w:tab w:val="left" w:pos="1134"/>
        </w:tabs>
        <w:ind w:firstLine="709"/>
        <w:jc w:val="both"/>
      </w:pPr>
      <w:r w:rsidRPr="0017615A">
        <w:t>4.5.2. В случае</w:t>
      </w:r>
      <w:proofErr w:type="gramStart"/>
      <w:r w:rsidRPr="0017615A">
        <w:t>,</w:t>
      </w:r>
      <w:proofErr w:type="gramEnd"/>
      <w:r w:rsidRPr="0017615A">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17615A" w:rsidRPr="0017615A" w:rsidRDefault="0017615A" w:rsidP="0017615A">
      <w:pPr>
        <w:pStyle w:val="a3"/>
        <w:tabs>
          <w:tab w:val="left" w:pos="1134"/>
        </w:tabs>
        <w:ind w:left="0" w:firstLine="709"/>
        <w:jc w:val="both"/>
      </w:pPr>
      <w:r w:rsidRPr="0017615A">
        <w:t xml:space="preserve">4.5.3. Срок проведения документарной проверки не может превышать десять рабочих дней. </w:t>
      </w:r>
    </w:p>
    <w:p w:rsidR="0017615A" w:rsidRPr="0017615A" w:rsidRDefault="0017615A" w:rsidP="0017615A">
      <w:pPr>
        <w:pStyle w:val="a3"/>
        <w:tabs>
          <w:tab w:val="left" w:pos="1134"/>
        </w:tabs>
        <w:ind w:left="0" w:firstLine="709"/>
        <w:jc w:val="both"/>
      </w:pPr>
      <w:r w:rsidRPr="0017615A">
        <w:t>В указанный срок не включается период с момента:</w:t>
      </w:r>
    </w:p>
    <w:p w:rsidR="0017615A" w:rsidRPr="0017615A" w:rsidRDefault="0017615A" w:rsidP="0017615A">
      <w:pPr>
        <w:pStyle w:val="a3"/>
        <w:tabs>
          <w:tab w:val="left" w:pos="1134"/>
        </w:tabs>
        <w:ind w:left="0" w:firstLine="709"/>
        <w:jc w:val="both"/>
      </w:pPr>
      <w:r w:rsidRPr="0017615A">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17615A" w:rsidRPr="0017615A" w:rsidRDefault="0017615A" w:rsidP="0017615A">
      <w:pPr>
        <w:pStyle w:val="a3"/>
        <w:tabs>
          <w:tab w:val="left" w:pos="1134"/>
        </w:tabs>
        <w:ind w:left="0" w:firstLine="709"/>
        <w:jc w:val="both"/>
      </w:pPr>
      <w:r w:rsidRPr="0017615A">
        <w:t>2) период с момента направления контролируемому лицу информации Контрольного органа:</w:t>
      </w:r>
    </w:p>
    <w:p w:rsidR="0017615A" w:rsidRPr="0017615A" w:rsidRDefault="0017615A" w:rsidP="0017615A">
      <w:pPr>
        <w:pStyle w:val="a3"/>
        <w:tabs>
          <w:tab w:val="left" w:pos="1134"/>
        </w:tabs>
        <w:ind w:left="0" w:firstLine="709"/>
        <w:jc w:val="both"/>
      </w:pPr>
      <w:r w:rsidRPr="0017615A">
        <w:t>о выявлении ошибок и (или) противоречий в представленных контролируемым лицом документах;</w:t>
      </w:r>
    </w:p>
    <w:p w:rsidR="0017615A" w:rsidRPr="0017615A" w:rsidRDefault="0017615A" w:rsidP="0017615A">
      <w:pPr>
        <w:pStyle w:val="a3"/>
        <w:tabs>
          <w:tab w:val="left" w:pos="1134"/>
        </w:tabs>
        <w:ind w:left="0" w:firstLine="709"/>
        <w:jc w:val="both"/>
      </w:pPr>
      <w:r w:rsidRPr="0017615A">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17615A" w:rsidRPr="0017615A" w:rsidRDefault="0017615A" w:rsidP="0017615A">
      <w:pPr>
        <w:pStyle w:val="a3"/>
        <w:tabs>
          <w:tab w:val="left" w:pos="1134"/>
        </w:tabs>
        <w:ind w:left="0" w:firstLine="709"/>
        <w:jc w:val="both"/>
      </w:pPr>
      <w:r w:rsidRPr="0017615A">
        <w:t>4.5.4. Перечень допустимых контрольных действий совершаемых в ходе документарной проверки:</w:t>
      </w:r>
    </w:p>
    <w:p w:rsidR="0017615A" w:rsidRPr="0017615A" w:rsidRDefault="0017615A" w:rsidP="0017615A">
      <w:pPr>
        <w:pStyle w:val="ConsPlusNormal"/>
        <w:ind w:firstLine="709"/>
        <w:jc w:val="both"/>
        <w:rPr>
          <w:rFonts w:ascii="Times New Roman" w:hAnsi="Times New Roman" w:cs="Times New Roman"/>
          <w:sz w:val="24"/>
          <w:szCs w:val="24"/>
        </w:rPr>
      </w:pPr>
      <w:bookmarkStart w:id="4" w:name="_Hlk73716001"/>
      <w:r w:rsidRPr="0017615A">
        <w:rPr>
          <w:rFonts w:ascii="Times New Roman" w:hAnsi="Times New Roman" w:cs="Times New Roman"/>
          <w:sz w:val="24"/>
          <w:szCs w:val="24"/>
        </w:rPr>
        <w:t>1) истребование документов;</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2) получение письменных объяснений.</w:t>
      </w:r>
      <w:bookmarkEnd w:id="4"/>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 экспертиза, при необходимости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17615A">
        <w:rPr>
          <w:rFonts w:ascii="Times New Roman" w:hAnsi="Times New Roman" w:cs="Times New Roman"/>
          <w:color w:val="FF0000"/>
          <w:sz w:val="24"/>
          <w:szCs w:val="24"/>
        </w:rPr>
        <w:t xml:space="preserve">, </w:t>
      </w:r>
      <w:r w:rsidRPr="0017615A">
        <w:rPr>
          <w:rFonts w:ascii="Times New Roman" w:hAnsi="Times New Roman" w:cs="Times New Roman"/>
          <w:sz w:val="24"/>
          <w:szCs w:val="24"/>
        </w:rPr>
        <w:t>в том числе материалов фотосъемки, аудио- и видеозаписи, информационных баз, банков данных, а также носителей информации.</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Контролируемое лицо в срок, указанный в требовании о представлении документов, направляет </w:t>
      </w:r>
      <w:proofErr w:type="spellStart"/>
      <w:r w:rsidRPr="0017615A">
        <w:rPr>
          <w:rFonts w:ascii="Times New Roman" w:hAnsi="Times New Roman" w:cs="Times New Roman"/>
          <w:sz w:val="24"/>
          <w:szCs w:val="24"/>
        </w:rPr>
        <w:t>истребуемые</w:t>
      </w:r>
      <w:proofErr w:type="spellEnd"/>
      <w:r w:rsidRPr="0017615A">
        <w:rPr>
          <w:rFonts w:ascii="Times New Roman" w:hAnsi="Times New Roman" w:cs="Times New Roman"/>
          <w:sz w:val="24"/>
          <w:szCs w:val="24"/>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17615A">
        <w:rPr>
          <w:rFonts w:ascii="Times New Roman" w:hAnsi="Times New Roman" w:cs="Times New Roman"/>
          <w:sz w:val="24"/>
          <w:szCs w:val="24"/>
        </w:rPr>
        <w:t>истребуемые</w:t>
      </w:r>
      <w:proofErr w:type="spellEnd"/>
      <w:r w:rsidRPr="0017615A">
        <w:rPr>
          <w:rFonts w:ascii="Times New Roman" w:hAnsi="Times New Roman" w:cs="Times New Roman"/>
          <w:sz w:val="24"/>
          <w:szCs w:val="24"/>
        </w:rPr>
        <w:t xml:space="preserve"> документы.</w:t>
      </w:r>
    </w:p>
    <w:p w:rsidR="0017615A" w:rsidRPr="0017615A" w:rsidRDefault="0017615A" w:rsidP="0017615A">
      <w:pPr>
        <w:pStyle w:val="HTML"/>
        <w:ind w:firstLine="709"/>
        <w:jc w:val="both"/>
        <w:rPr>
          <w:rFonts w:ascii="Times New Roman" w:hAnsi="Times New Roman" w:cs="Times New Roman"/>
          <w:b/>
          <w:color w:val="FF0000"/>
          <w:sz w:val="24"/>
          <w:szCs w:val="24"/>
        </w:rPr>
      </w:pPr>
      <w:r w:rsidRPr="0017615A">
        <w:rPr>
          <w:rFonts w:ascii="Times New Roman" w:hAnsi="Times New Roman" w:cs="Times New Roman"/>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17615A">
        <w:rPr>
          <w:rFonts w:ascii="Times New Roman" w:hAnsi="Times New Roman" w:cs="Times New Roman"/>
          <w:color w:val="FF0000"/>
          <w:sz w:val="24"/>
          <w:szCs w:val="24"/>
        </w:rPr>
        <w:t xml:space="preserve"> </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4.5.6. Письменные объяснения могут быть запрошены инспектором от контролируемого лица или его представителя, свидетелей.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Письменные объяснения оформляются путем составления письменного документа в свободной форме.</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w:t>
      </w:r>
      <w:r w:rsidRPr="0017615A">
        <w:rPr>
          <w:rFonts w:ascii="Times New Roman" w:hAnsi="Times New Roman" w:cs="Times New Roman"/>
          <w:sz w:val="24"/>
          <w:szCs w:val="24"/>
        </w:rPr>
        <w:lastRenderedPageBreak/>
        <w:t xml:space="preserve">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Экспертиза осуществляется экспертом или экспертной организацией по поручению Контрольного органа, при необходимости.</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17615A" w:rsidRPr="0017615A" w:rsidRDefault="0017615A" w:rsidP="0017615A">
      <w:pPr>
        <w:pStyle w:val="ConsPlusNormal"/>
        <w:ind w:firstLine="709"/>
        <w:jc w:val="both"/>
        <w:rPr>
          <w:rFonts w:ascii="Times New Roman" w:hAnsi="Times New Roman" w:cs="Times New Roman"/>
          <w:b/>
          <w:sz w:val="24"/>
          <w:szCs w:val="24"/>
        </w:rPr>
      </w:pPr>
      <w:r w:rsidRPr="0017615A">
        <w:rPr>
          <w:rFonts w:ascii="Times New Roman" w:hAnsi="Times New Roman" w:cs="Times New Roman"/>
          <w:sz w:val="24"/>
          <w:szCs w:val="24"/>
        </w:rPr>
        <w:t>4.5.7. Оформление акта производится по месту нахождения Контрольного органа в день окончания проведения документарной проверки.</w:t>
      </w:r>
      <w:r w:rsidRPr="0017615A">
        <w:rPr>
          <w:rFonts w:ascii="Times New Roman" w:hAnsi="Times New Roman" w:cs="Times New Roman"/>
          <w:b/>
          <w:sz w:val="24"/>
          <w:szCs w:val="24"/>
        </w:rPr>
        <w:t xml:space="preserve"> </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17615A" w:rsidRPr="0017615A" w:rsidRDefault="0017615A" w:rsidP="0017615A">
      <w:pPr>
        <w:pStyle w:val="a3"/>
        <w:tabs>
          <w:tab w:val="left" w:pos="1134"/>
        </w:tabs>
        <w:ind w:left="0" w:firstLine="709"/>
        <w:jc w:val="both"/>
      </w:pPr>
      <w:r w:rsidRPr="0017615A">
        <w:t>4.5.9. Внеплановая документарная проверка проводится без согласования с органами прокуратуры.</w:t>
      </w:r>
    </w:p>
    <w:p w:rsidR="0017615A" w:rsidRPr="0017615A" w:rsidRDefault="0017615A" w:rsidP="0017615A">
      <w:pPr>
        <w:pStyle w:val="a3"/>
        <w:tabs>
          <w:tab w:val="left" w:pos="1134"/>
        </w:tabs>
        <w:ind w:left="709"/>
        <w:jc w:val="both"/>
      </w:pPr>
    </w:p>
    <w:p w:rsidR="0017615A" w:rsidRPr="0017615A" w:rsidRDefault="0017615A" w:rsidP="0017615A">
      <w:pPr>
        <w:pStyle w:val="a3"/>
        <w:tabs>
          <w:tab w:val="left" w:pos="1134"/>
        </w:tabs>
        <w:ind w:left="0"/>
        <w:jc w:val="center"/>
      </w:pPr>
      <w:r w:rsidRPr="0017615A">
        <w:t>4.6. Выездная проверка</w:t>
      </w:r>
    </w:p>
    <w:p w:rsidR="0017615A" w:rsidRPr="0017615A" w:rsidRDefault="0017615A" w:rsidP="0017615A">
      <w:pPr>
        <w:pStyle w:val="a3"/>
        <w:tabs>
          <w:tab w:val="left" w:pos="1134"/>
        </w:tabs>
        <w:ind w:left="0" w:firstLine="709"/>
        <w:jc w:val="both"/>
      </w:pPr>
    </w:p>
    <w:p w:rsidR="0017615A" w:rsidRPr="0017615A" w:rsidRDefault="0017615A" w:rsidP="0017615A">
      <w:pPr>
        <w:pStyle w:val="a3"/>
        <w:tabs>
          <w:tab w:val="left" w:pos="1134"/>
        </w:tabs>
        <w:ind w:left="0" w:firstLine="709"/>
        <w:jc w:val="both"/>
      </w:pPr>
      <w:r w:rsidRPr="0017615A">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17615A" w:rsidRPr="0017615A" w:rsidRDefault="0017615A" w:rsidP="0017615A">
      <w:pPr>
        <w:pStyle w:val="a3"/>
        <w:tabs>
          <w:tab w:val="left" w:pos="1134"/>
        </w:tabs>
        <w:ind w:left="0" w:firstLine="709"/>
        <w:jc w:val="both"/>
      </w:pPr>
      <w:r w:rsidRPr="0017615A">
        <w:t>4.6.2. Выездная проверка проводится в случае, если не представляется возможным:</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17615A" w:rsidRPr="0017615A" w:rsidRDefault="0017615A" w:rsidP="0017615A">
      <w:pPr>
        <w:pStyle w:val="HTML"/>
        <w:ind w:firstLine="709"/>
        <w:jc w:val="both"/>
        <w:rPr>
          <w:rFonts w:ascii="Times New Roman" w:hAnsi="Times New Roman" w:cs="Times New Roman"/>
          <w:sz w:val="24"/>
          <w:szCs w:val="24"/>
        </w:rPr>
      </w:pPr>
      <w:proofErr w:type="gramStart"/>
      <w:r w:rsidRPr="0017615A">
        <w:rPr>
          <w:rFonts w:ascii="Times New Roman" w:hAnsi="Times New Roman" w:cs="Times New Roman"/>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17615A" w:rsidRPr="0017615A" w:rsidRDefault="0017615A" w:rsidP="0017615A">
      <w:pPr>
        <w:tabs>
          <w:tab w:val="left" w:pos="1134"/>
        </w:tabs>
        <w:ind w:firstLine="709"/>
        <w:jc w:val="both"/>
      </w:pPr>
      <w:r w:rsidRPr="0017615A">
        <w:t xml:space="preserve">4.6.4. Контрольный орган уведомляет контролируемое лицо о проведении выездной проверки не </w:t>
      </w:r>
      <w:proofErr w:type="gramStart"/>
      <w:r w:rsidRPr="0017615A">
        <w:t>позднее</w:t>
      </w:r>
      <w:proofErr w:type="gramEnd"/>
      <w:r w:rsidRPr="0017615A">
        <w:t xml:space="preserve"> чем за двадцать четыре часа до ее начала путем направления контролируемому лицу копии решения о проведении выездной проверки.</w:t>
      </w:r>
    </w:p>
    <w:p w:rsidR="0017615A" w:rsidRPr="0017615A" w:rsidRDefault="0017615A" w:rsidP="0017615A">
      <w:pPr>
        <w:pStyle w:val="a3"/>
        <w:tabs>
          <w:tab w:val="left" w:pos="1134"/>
        </w:tabs>
        <w:ind w:left="0" w:firstLine="709"/>
        <w:jc w:val="both"/>
      </w:pPr>
      <w:r w:rsidRPr="0017615A">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17615A" w:rsidRPr="0017615A" w:rsidRDefault="0017615A" w:rsidP="0017615A">
      <w:pPr>
        <w:pStyle w:val="a3"/>
        <w:tabs>
          <w:tab w:val="left" w:pos="1134"/>
        </w:tabs>
        <w:ind w:left="0" w:firstLine="709"/>
        <w:jc w:val="both"/>
      </w:pPr>
      <w:r w:rsidRPr="0017615A">
        <w:t>4.6.6. Срок проведения выездной проверки составляет не более десяти рабочих дней.</w:t>
      </w:r>
    </w:p>
    <w:p w:rsidR="0017615A" w:rsidRPr="0017615A" w:rsidRDefault="0017615A" w:rsidP="0017615A">
      <w:pPr>
        <w:tabs>
          <w:tab w:val="left" w:pos="1134"/>
        </w:tabs>
        <w:ind w:firstLine="709"/>
        <w:jc w:val="both"/>
      </w:pPr>
      <w:r w:rsidRPr="0017615A">
        <w:t>4.6.7. Перечень допустимых контрольных действий в ходе выездной проверки:</w:t>
      </w:r>
    </w:p>
    <w:p w:rsidR="0017615A" w:rsidRPr="0017615A" w:rsidRDefault="0017615A" w:rsidP="0017615A">
      <w:pPr>
        <w:pStyle w:val="ConsPlusNormal"/>
        <w:ind w:firstLine="709"/>
        <w:jc w:val="both"/>
        <w:rPr>
          <w:rFonts w:ascii="Times New Roman" w:hAnsi="Times New Roman" w:cs="Times New Roman"/>
          <w:sz w:val="24"/>
          <w:szCs w:val="24"/>
        </w:rPr>
      </w:pPr>
      <w:bookmarkStart w:id="5" w:name="_Hlk73715973"/>
      <w:r w:rsidRPr="0017615A">
        <w:rPr>
          <w:rFonts w:ascii="Times New Roman" w:hAnsi="Times New Roman" w:cs="Times New Roman"/>
          <w:sz w:val="24"/>
          <w:szCs w:val="24"/>
        </w:rPr>
        <w:t>1) осмотр;</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2) истребование документов;</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 получение письменных объяснений;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 инструментальное обследование.</w:t>
      </w:r>
      <w:bookmarkEnd w:id="5"/>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 экспертиза, при необходимости.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4.6.8. Осмотр осуществляется инспектором в присутствии контролируемого лица и (или) </w:t>
      </w:r>
      <w:r w:rsidRPr="0017615A">
        <w:rPr>
          <w:rFonts w:ascii="Times New Roman" w:hAnsi="Times New Roman" w:cs="Times New Roman"/>
          <w:sz w:val="24"/>
          <w:szCs w:val="24"/>
        </w:rPr>
        <w:lastRenderedPageBreak/>
        <w:t>его представителя с обязательным применением видеозаписи.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По результатам осмотра составляется протокол осмотра.</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4.6.9. Инструментальное обследование осуществляется инспектором или специалистом, </w:t>
      </w:r>
      <w:proofErr w:type="gramStart"/>
      <w:r w:rsidRPr="0017615A">
        <w:rPr>
          <w:rFonts w:ascii="Times New Roman" w:hAnsi="Times New Roman" w:cs="Times New Roman"/>
          <w:sz w:val="24"/>
          <w:szCs w:val="24"/>
        </w:rPr>
        <w:t>имеющими</w:t>
      </w:r>
      <w:proofErr w:type="gramEnd"/>
      <w:r w:rsidRPr="0017615A">
        <w:rPr>
          <w:rFonts w:ascii="Times New Roman" w:hAnsi="Times New Roman" w:cs="Times New Roman"/>
          <w:sz w:val="24"/>
          <w:szCs w:val="24"/>
        </w:rPr>
        <w:t xml:space="preserve"> допуск к работе на специальном оборудовании, использованию технических приборов.</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 дата и место его составления;</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 должность, фамилия и инициалы инспектора или специалиста, </w:t>
      </w:r>
      <w:proofErr w:type="gramStart"/>
      <w:r w:rsidRPr="0017615A">
        <w:rPr>
          <w:rFonts w:ascii="Times New Roman" w:hAnsi="Times New Roman" w:cs="Times New Roman"/>
          <w:sz w:val="24"/>
          <w:szCs w:val="24"/>
        </w:rPr>
        <w:t>составивших</w:t>
      </w:r>
      <w:proofErr w:type="gramEnd"/>
      <w:r w:rsidRPr="0017615A">
        <w:rPr>
          <w:rFonts w:ascii="Times New Roman" w:hAnsi="Times New Roman" w:cs="Times New Roman"/>
          <w:sz w:val="24"/>
          <w:szCs w:val="24"/>
        </w:rPr>
        <w:t xml:space="preserve"> протокол;</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 сведения о контролируемом лице;</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 предмет обследования, используемые специальное оборудование и (или) технические приборы, методики инструментального обследования;</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 выводы о соответствии этих показателей установленным нормам;</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 иные сведения, имеющие значение для оценки результатов инструментального обследования.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17615A" w:rsidRPr="0017615A" w:rsidRDefault="0017615A" w:rsidP="0017615A">
      <w:pPr>
        <w:pStyle w:val="ConsPlusNormal"/>
        <w:ind w:firstLine="709"/>
        <w:jc w:val="both"/>
        <w:rPr>
          <w:rFonts w:ascii="Times New Roman" w:hAnsi="Times New Roman" w:cs="Times New Roman"/>
          <w:color w:val="FF0000"/>
          <w:sz w:val="24"/>
          <w:szCs w:val="24"/>
        </w:rPr>
      </w:pPr>
      <w:r w:rsidRPr="0017615A">
        <w:rPr>
          <w:rFonts w:ascii="Times New Roman" w:hAnsi="Times New Roman" w:cs="Times New Roman"/>
          <w:sz w:val="24"/>
          <w:szCs w:val="24"/>
        </w:rPr>
        <w:t xml:space="preserve">4.6.11. Представление контролируемым лицом </w:t>
      </w:r>
      <w:proofErr w:type="spellStart"/>
      <w:r w:rsidRPr="0017615A">
        <w:rPr>
          <w:rFonts w:ascii="Times New Roman" w:hAnsi="Times New Roman" w:cs="Times New Roman"/>
          <w:sz w:val="24"/>
          <w:szCs w:val="24"/>
        </w:rPr>
        <w:t>истребуемых</w:t>
      </w:r>
      <w:proofErr w:type="spellEnd"/>
      <w:r w:rsidRPr="0017615A">
        <w:rPr>
          <w:rFonts w:ascii="Times New Roman" w:hAnsi="Times New Roman" w:cs="Times New Roman"/>
          <w:sz w:val="24"/>
          <w:szCs w:val="24"/>
        </w:rPr>
        <w:t xml:space="preserve"> документов, письменных объяснений осуществляется в соответствии с пунктами 4.5.5 и 4.5.6 настоящего Положения.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4.6.12. По окончании проведения выездной проверки инспектор составляет акт выездной проверки.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Информация о проведении фото съемки, аудио- и видеозаписи отражается в акте проверки.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17615A" w:rsidRPr="0017615A" w:rsidRDefault="0017615A" w:rsidP="0017615A">
      <w:pPr>
        <w:pStyle w:val="a3"/>
        <w:tabs>
          <w:tab w:val="left" w:pos="1134"/>
        </w:tabs>
        <w:ind w:left="0" w:firstLine="709"/>
        <w:jc w:val="both"/>
      </w:pPr>
      <w:r w:rsidRPr="0017615A">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17615A">
        <w:t>деятельности</w:t>
      </w:r>
      <w:proofErr w:type="gramEnd"/>
      <w:r w:rsidRPr="0017615A">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43" w:tooltip="Федеральный закон от 31.07.2020 N 248-ФЗ" w:history="1">
        <w:r w:rsidRPr="0017615A">
          <w:t>частями 4</w:t>
        </w:r>
      </w:hyperlink>
      <w:r w:rsidRPr="0017615A">
        <w:t xml:space="preserve"> и </w:t>
      </w:r>
      <w:hyperlink r:id="rId44" w:tooltip="Федеральный закон от 31.07.2020 N 248-ФЗ" w:history="1">
        <w:r w:rsidRPr="0017615A">
          <w:t>5 статьи 21</w:t>
        </w:r>
      </w:hyperlink>
      <w:r w:rsidRPr="0017615A">
        <w:t xml:space="preserve"> Федеральным законом № 248-ФЗ. </w:t>
      </w:r>
    </w:p>
    <w:p w:rsidR="0017615A" w:rsidRPr="0017615A" w:rsidRDefault="0017615A" w:rsidP="0017615A">
      <w:pPr>
        <w:pStyle w:val="a3"/>
        <w:tabs>
          <w:tab w:val="left" w:pos="1134"/>
        </w:tabs>
        <w:ind w:left="0" w:firstLine="709"/>
        <w:jc w:val="both"/>
      </w:pPr>
      <w:r w:rsidRPr="0017615A">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17615A" w:rsidRPr="0017615A" w:rsidRDefault="0017615A" w:rsidP="0017615A">
      <w:pPr>
        <w:pStyle w:val="a3"/>
        <w:tabs>
          <w:tab w:val="left" w:pos="1134"/>
        </w:tabs>
        <w:ind w:left="0" w:firstLine="709"/>
        <w:jc w:val="both"/>
      </w:pPr>
      <w:r w:rsidRPr="0017615A">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17615A" w:rsidRPr="0017615A" w:rsidRDefault="0017615A" w:rsidP="0017615A">
      <w:pPr>
        <w:ind w:firstLine="709"/>
        <w:jc w:val="both"/>
      </w:pPr>
      <w:r w:rsidRPr="0017615A">
        <w:t>1) временной нетрудоспособности;</w:t>
      </w:r>
    </w:p>
    <w:p w:rsidR="0017615A" w:rsidRPr="0017615A" w:rsidRDefault="0017615A" w:rsidP="0017615A">
      <w:pPr>
        <w:ind w:firstLine="709"/>
        <w:jc w:val="both"/>
      </w:pPr>
      <w:r w:rsidRPr="0017615A">
        <w:t>2) необходимости явки по вызову (извещениям, повесткам) судов, правоохранительных органов, военных комиссариатов;</w:t>
      </w:r>
    </w:p>
    <w:p w:rsidR="0017615A" w:rsidRPr="0017615A" w:rsidRDefault="0017615A" w:rsidP="0017615A">
      <w:pPr>
        <w:ind w:firstLine="709"/>
        <w:jc w:val="both"/>
      </w:pPr>
      <w:r w:rsidRPr="0017615A">
        <w:lastRenderedPageBreak/>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17615A" w:rsidRPr="0017615A" w:rsidRDefault="0017615A" w:rsidP="0017615A">
      <w:pPr>
        <w:suppressAutoHyphens/>
        <w:ind w:firstLine="709"/>
        <w:jc w:val="both"/>
      </w:pPr>
      <w:r w:rsidRPr="0017615A">
        <w:t>4) нахождения в служебной командировке.</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17615A" w:rsidRPr="0017615A" w:rsidRDefault="0017615A" w:rsidP="0017615A">
      <w:pPr>
        <w:pStyle w:val="ConsPlusNormal"/>
        <w:ind w:firstLine="709"/>
        <w:jc w:val="both"/>
        <w:rPr>
          <w:rFonts w:ascii="Times New Roman" w:hAnsi="Times New Roman" w:cs="Times New Roman"/>
          <w:sz w:val="24"/>
          <w:szCs w:val="24"/>
        </w:rPr>
      </w:pPr>
    </w:p>
    <w:p w:rsidR="0017615A" w:rsidRPr="0017615A" w:rsidRDefault="0017615A" w:rsidP="0017615A">
      <w:pPr>
        <w:pStyle w:val="ConsPlusNormal"/>
        <w:ind w:firstLine="0"/>
        <w:jc w:val="center"/>
        <w:rPr>
          <w:rFonts w:ascii="Times New Roman" w:hAnsi="Times New Roman" w:cs="Times New Roman"/>
          <w:sz w:val="24"/>
          <w:szCs w:val="24"/>
        </w:rPr>
      </w:pPr>
      <w:r w:rsidRPr="0017615A">
        <w:rPr>
          <w:rFonts w:ascii="Times New Roman" w:hAnsi="Times New Roman" w:cs="Times New Roman"/>
          <w:sz w:val="24"/>
          <w:szCs w:val="24"/>
        </w:rPr>
        <w:t>4.7. Выездное обследование</w:t>
      </w:r>
    </w:p>
    <w:p w:rsidR="0017615A" w:rsidRPr="0017615A" w:rsidRDefault="0017615A" w:rsidP="0017615A">
      <w:pPr>
        <w:pStyle w:val="ConsPlusNormal"/>
        <w:ind w:firstLine="709"/>
        <w:jc w:val="center"/>
        <w:rPr>
          <w:rFonts w:ascii="Times New Roman" w:hAnsi="Times New Roman" w:cs="Times New Roman"/>
          <w:sz w:val="24"/>
          <w:szCs w:val="24"/>
        </w:rPr>
      </w:pPr>
    </w:p>
    <w:p w:rsidR="0017615A" w:rsidRPr="0017615A" w:rsidRDefault="0017615A" w:rsidP="0017615A">
      <w:pPr>
        <w:pStyle w:val="a3"/>
        <w:tabs>
          <w:tab w:val="left" w:pos="1134"/>
        </w:tabs>
        <w:ind w:left="0" w:firstLine="709"/>
        <w:jc w:val="both"/>
      </w:pPr>
      <w:r w:rsidRPr="0017615A">
        <w:t>4.7.1. Выездное обследование проводится в целях оценки соблюдения контролируемыми лицами обязательных требований.</w:t>
      </w:r>
    </w:p>
    <w:p w:rsidR="0017615A" w:rsidRPr="0017615A" w:rsidRDefault="0017615A" w:rsidP="0017615A">
      <w:pPr>
        <w:pStyle w:val="a3"/>
        <w:tabs>
          <w:tab w:val="left" w:pos="1134"/>
        </w:tabs>
        <w:ind w:left="0" w:firstLine="709"/>
        <w:jc w:val="both"/>
      </w:pPr>
      <w:r w:rsidRPr="0017615A">
        <w:t xml:space="preserve">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17615A" w:rsidRPr="0017615A" w:rsidRDefault="0017615A" w:rsidP="0017615A">
      <w:pPr>
        <w:pStyle w:val="a3"/>
        <w:tabs>
          <w:tab w:val="left" w:pos="1134"/>
        </w:tabs>
        <w:ind w:left="0" w:firstLine="709"/>
        <w:jc w:val="both"/>
      </w:pPr>
      <w:r w:rsidRPr="0017615A">
        <w:t xml:space="preserve">4.7.3. Выездное обследование проводится без информирования контролируемого лица. </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17615A" w:rsidRPr="0017615A" w:rsidRDefault="0017615A" w:rsidP="0017615A">
      <w:pPr>
        <w:pStyle w:val="ConsPlusNormal"/>
        <w:ind w:firstLine="0"/>
        <w:jc w:val="center"/>
        <w:rPr>
          <w:rFonts w:ascii="Times New Roman" w:hAnsi="Times New Roman" w:cs="Times New Roman"/>
          <w:b/>
          <w:sz w:val="24"/>
          <w:szCs w:val="24"/>
        </w:rPr>
      </w:pPr>
    </w:p>
    <w:p w:rsidR="0017615A" w:rsidRPr="0017615A" w:rsidRDefault="0017615A" w:rsidP="0017615A">
      <w:pPr>
        <w:pStyle w:val="ConsPlusNormal"/>
        <w:ind w:firstLine="0"/>
        <w:jc w:val="center"/>
        <w:rPr>
          <w:rFonts w:ascii="Times New Roman" w:hAnsi="Times New Roman" w:cs="Times New Roman"/>
          <w:b/>
          <w:sz w:val="24"/>
          <w:szCs w:val="24"/>
        </w:rPr>
      </w:pPr>
    </w:p>
    <w:p w:rsidR="0017615A" w:rsidRPr="0017615A" w:rsidRDefault="0017615A" w:rsidP="0017615A">
      <w:pPr>
        <w:pStyle w:val="ConsPlusNormal"/>
        <w:ind w:firstLine="0"/>
        <w:jc w:val="center"/>
        <w:rPr>
          <w:rFonts w:ascii="Times New Roman" w:hAnsi="Times New Roman" w:cs="Times New Roman"/>
          <w:b/>
          <w:sz w:val="24"/>
          <w:szCs w:val="24"/>
        </w:rPr>
      </w:pPr>
    </w:p>
    <w:p w:rsidR="0017615A" w:rsidRPr="0017615A" w:rsidRDefault="0017615A" w:rsidP="0017615A">
      <w:pPr>
        <w:pStyle w:val="ConsPlusNormal"/>
        <w:ind w:firstLine="0"/>
        <w:jc w:val="center"/>
        <w:rPr>
          <w:rFonts w:ascii="Times New Roman" w:hAnsi="Times New Roman" w:cs="Times New Roman"/>
          <w:b/>
          <w:sz w:val="24"/>
          <w:szCs w:val="24"/>
        </w:rPr>
      </w:pPr>
      <w:r w:rsidRPr="0017615A">
        <w:rPr>
          <w:rFonts w:ascii="Times New Roman" w:hAnsi="Times New Roman" w:cs="Times New Roman"/>
          <w:b/>
          <w:sz w:val="24"/>
          <w:szCs w:val="24"/>
        </w:rPr>
        <w:t>5. Досудебное обжалование</w:t>
      </w:r>
    </w:p>
    <w:p w:rsidR="0017615A" w:rsidRPr="0017615A" w:rsidRDefault="0017615A" w:rsidP="0017615A">
      <w:pPr>
        <w:pStyle w:val="ConsPlusNormal"/>
        <w:ind w:firstLine="709"/>
        <w:jc w:val="center"/>
        <w:rPr>
          <w:rFonts w:ascii="Times New Roman" w:hAnsi="Times New Roman" w:cs="Times New Roman"/>
          <w:b/>
          <w:sz w:val="24"/>
          <w:szCs w:val="24"/>
        </w:rPr>
      </w:pPr>
    </w:p>
    <w:p w:rsidR="0017615A" w:rsidRPr="0017615A" w:rsidRDefault="0017615A" w:rsidP="0017615A">
      <w:pPr>
        <w:pStyle w:val="a3"/>
        <w:tabs>
          <w:tab w:val="left" w:pos="1134"/>
        </w:tabs>
        <w:ind w:left="0" w:firstLine="709"/>
        <w:jc w:val="both"/>
      </w:pPr>
      <w:r w:rsidRPr="0017615A">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1) решений о проведении контрольных мероприятий;</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2) актов контрольных  мероприятий, предписаний об устранении выявленных нарушений;</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3) действий (бездействия) должностных лиц в рамках контрольных мероприятий.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 </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6" w:name="Par374"/>
      <w:bookmarkEnd w:id="6"/>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Материалы, прикладываемые к жалобе, в том числе фото- и видеоматериалы, представляются контролируемым лицом в электронном виде. </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7" w:name="Par375"/>
      <w:bookmarkEnd w:id="7"/>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5.5. В случае пропуска по уважительной причине срока подачи жалобы этот срок по </w:t>
      </w:r>
      <w:r w:rsidRPr="0017615A">
        <w:rPr>
          <w:rFonts w:ascii="Times New Roman" w:hAnsi="Times New Roman" w:cs="Times New Roman"/>
          <w:sz w:val="24"/>
          <w:szCs w:val="24"/>
        </w:rPr>
        <w:lastRenderedPageBreak/>
        <w:t>ходатайству контролируемого лица, подающего жалобу, может быть восстановлен Контрольным органом.</w:t>
      </w:r>
      <w:bookmarkStart w:id="8" w:name="Par377"/>
      <w:bookmarkEnd w:id="8"/>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5.7. Жалоба может содержать ходатайство о приостановлении исполнения обжалуемого решения Контрольного органа.</w:t>
      </w:r>
      <w:bookmarkStart w:id="9" w:name="Par379"/>
      <w:bookmarkEnd w:id="9"/>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1) о приостановлении исполнения обжалуемого решения Контрольного органа;</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2) об отказе в приостановлении исполнения обжалуемого решения Контрольного органа. </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17615A" w:rsidRPr="0017615A" w:rsidRDefault="0017615A" w:rsidP="0017615A">
      <w:pPr>
        <w:pStyle w:val="a3"/>
        <w:tabs>
          <w:tab w:val="left" w:pos="1134"/>
        </w:tabs>
        <w:ind w:left="709"/>
        <w:jc w:val="both"/>
      </w:pPr>
      <w:bookmarkStart w:id="10" w:name="Par383"/>
      <w:bookmarkEnd w:id="10"/>
      <w:r w:rsidRPr="0017615A">
        <w:t>5.9. Жалоба должна содержать:</w:t>
      </w:r>
    </w:p>
    <w:p w:rsidR="0017615A" w:rsidRPr="0017615A" w:rsidRDefault="0017615A" w:rsidP="0017615A">
      <w:pPr>
        <w:pStyle w:val="ConsPlusNormal"/>
        <w:ind w:firstLine="709"/>
        <w:jc w:val="both"/>
        <w:rPr>
          <w:rFonts w:ascii="Times New Roman" w:hAnsi="Times New Roman" w:cs="Times New Roman"/>
          <w:sz w:val="24"/>
          <w:szCs w:val="24"/>
        </w:rPr>
      </w:pPr>
      <w:proofErr w:type="gramStart"/>
      <w:r w:rsidRPr="0017615A">
        <w:rPr>
          <w:rFonts w:ascii="Times New Roman" w:hAnsi="Times New Roman" w:cs="Times New Roman"/>
          <w:sz w:val="24"/>
          <w:szCs w:val="24"/>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17615A" w:rsidRPr="0017615A" w:rsidRDefault="0017615A" w:rsidP="0017615A">
      <w:pPr>
        <w:pStyle w:val="ConsPlusNormal"/>
        <w:ind w:firstLine="709"/>
        <w:jc w:val="both"/>
        <w:rPr>
          <w:rFonts w:ascii="Times New Roman" w:hAnsi="Times New Roman" w:cs="Times New Roman"/>
          <w:sz w:val="24"/>
          <w:szCs w:val="24"/>
        </w:rPr>
      </w:pPr>
      <w:proofErr w:type="gramStart"/>
      <w:r w:rsidRPr="0017615A">
        <w:rPr>
          <w:rFonts w:ascii="Times New Roman" w:hAnsi="Times New Roman" w:cs="Times New Roman"/>
          <w:sz w:val="24"/>
          <w:szCs w:val="24"/>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17615A" w:rsidRPr="0017615A" w:rsidRDefault="0017615A" w:rsidP="0017615A">
      <w:pPr>
        <w:pStyle w:val="ConsPlusNormal"/>
        <w:ind w:firstLine="709"/>
        <w:jc w:val="both"/>
        <w:rPr>
          <w:rFonts w:ascii="Times New Roman" w:hAnsi="Times New Roman" w:cs="Times New Roman"/>
          <w:sz w:val="24"/>
          <w:szCs w:val="24"/>
        </w:rPr>
      </w:pPr>
      <w:proofErr w:type="gramStart"/>
      <w:r w:rsidRPr="0017615A">
        <w:rPr>
          <w:rFonts w:ascii="Times New Roman" w:hAnsi="Times New Roman" w:cs="Times New Roman"/>
          <w:sz w:val="24"/>
          <w:szCs w:val="24"/>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4) основания и доводы, на основании которых контролируемое лицо </w:t>
      </w:r>
      <w:proofErr w:type="gramStart"/>
      <w:r w:rsidRPr="0017615A">
        <w:rPr>
          <w:rFonts w:ascii="Times New Roman" w:hAnsi="Times New Roman" w:cs="Times New Roman"/>
          <w:sz w:val="24"/>
          <w:szCs w:val="24"/>
        </w:rPr>
        <w:t>не согласно</w:t>
      </w:r>
      <w:proofErr w:type="gramEnd"/>
      <w:r w:rsidRPr="0017615A">
        <w:rPr>
          <w:rFonts w:ascii="Times New Roman" w:hAnsi="Times New Roman" w:cs="Times New Roman"/>
          <w:sz w:val="24"/>
          <w:szCs w:val="24"/>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5) требования контролируемого лица, подавшего жалобу; </w:t>
      </w:r>
    </w:p>
    <w:p w:rsidR="0017615A" w:rsidRPr="0017615A" w:rsidRDefault="0017615A" w:rsidP="0017615A">
      <w:pPr>
        <w:pStyle w:val="ConsPlusNormal"/>
        <w:ind w:firstLine="709"/>
        <w:jc w:val="both"/>
        <w:rPr>
          <w:rFonts w:ascii="Times New Roman" w:hAnsi="Times New Roman" w:cs="Times New Roman"/>
          <w:sz w:val="24"/>
          <w:szCs w:val="24"/>
        </w:rPr>
      </w:pPr>
      <w:bookmarkStart w:id="11" w:name="Par390"/>
      <w:bookmarkEnd w:id="11"/>
      <w:r w:rsidRPr="0017615A">
        <w:rPr>
          <w:rFonts w:ascii="Times New Roman" w:hAnsi="Times New Roman" w:cs="Times New Roman"/>
          <w:sz w:val="24"/>
          <w:szCs w:val="24"/>
        </w:rPr>
        <w:t xml:space="preserve">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 </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17615A">
        <w:rPr>
          <w:rFonts w:ascii="Times New Roman" w:hAnsi="Times New Roman" w:cs="Times New Roman"/>
          <w:sz w:val="24"/>
          <w:szCs w:val="24"/>
        </w:rPr>
        <w:t>ии и ау</w:t>
      </w:r>
      <w:proofErr w:type="gramEnd"/>
      <w:r w:rsidRPr="0017615A">
        <w:rPr>
          <w:rFonts w:ascii="Times New Roman" w:hAnsi="Times New Roman" w:cs="Times New Roman"/>
          <w:sz w:val="24"/>
          <w:szCs w:val="24"/>
        </w:rPr>
        <w:t>тентификации».</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5.12. Контрольный орган принимает решение об отказе в рассмотрении жалобы в течение пяти рабочих дней со дня получения жалобы, если:</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2) в удовлетворении ходатайства о восстановлении пропущенного срока на подачу жалобы отказано;</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3) до принятия решения по жалобе от контролируемого лица, ее подавшего, поступило заявление об отзыве жалобы;</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4) имеется решение суда по вопросам, поставленным в жалобе;</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5) ранее в Контрольный орган была подана другая жалоба от того же контролируемого лица по тем же основаниям;</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lastRenderedPageBreak/>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8) жалоба подана в ненадлежащий орган;</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9) законодательством Российской Федерации предусмотрен только судебный порядок обжалования решений Контрольного органа.</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17615A" w:rsidRPr="0017615A" w:rsidRDefault="0017615A" w:rsidP="0017615A">
      <w:pPr>
        <w:pStyle w:val="a3"/>
        <w:tabs>
          <w:tab w:val="left" w:pos="1134"/>
        </w:tabs>
        <w:ind w:left="0" w:firstLine="709"/>
        <w:jc w:val="both"/>
      </w:pPr>
      <w:r w:rsidRPr="0017615A">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17615A" w:rsidRPr="0017615A" w:rsidRDefault="0017615A" w:rsidP="0017615A">
      <w:pPr>
        <w:tabs>
          <w:tab w:val="left" w:pos="1134"/>
        </w:tabs>
        <w:ind w:firstLine="709"/>
        <w:jc w:val="both"/>
      </w:pPr>
      <w:r w:rsidRPr="0017615A">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5.16. Указанный срок может быть продлен на двадцать рабочих дней, в следующих исключительных случаях:</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1) проведение в отношении должностного лица, действия (бездействия) которого обжалуются служебной проверки по фактам, указанным в жалобе;</w:t>
      </w:r>
    </w:p>
    <w:p w:rsidR="0017615A" w:rsidRPr="0017615A" w:rsidRDefault="0017615A" w:rsidP="0017615A">
      <w:pPr>
        <w:pStyle w:val="ConsPlusNormal"/>
        <w:ind w:firstLine="709"/>
        <w:jc w:val="both"/>
        <w:rPr>
          <w:rFonts w:ascii="Times New Roman" w:hAnsi="Times New Roman" w:cs="Times New Roman"/>
          <w:sz w:val="24"/>
          <w:szCs w:val="24"/>
        </w:rPr>
      </w:pPr>
      <w:proofErr w:type="gramStart"/>
      <w:r w:rsidRPr="0017615A">
        <w:rPr>
          <w:rFonts w:ascii="Times New Roman" w:hAnsi="Times New Roman" w:cs="Times New Roman"/>
          <w:sz w:val="24"/>
          <w:szCs w:val="24"/>
        </w:rPr>
        <w:t>2) отсутствие должностного лица, действия (бездействия) которого обжалуются, по уважительной причине (болезнь, отпуск, командировка).</w:t>
      </w:r>
      <w:proofErr w:type="gramEnd"/>
    </w:p>
    <w:p w:rsidR="0017615A" w:rsidRPr="0017615A" w:rsidRDefault="0017615A" w:rsidP="0017615A">
      <w:pPr>
        <w:pStyle w:val="a3"/>
        <w:tabs>
          <w:tab w:val="left" w:pos="1134"/>
        </w:tabs>
        <w:ind w:left="0" w:firstLine="709"/>
        <w:jc w:val="both"/>
      </w:pPr>
      <w:r w:rsidRPr="0017615A">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17615A" w:rsidRPr="0017615A" w:rsidRDefault="0017615A" w:rsidP="0017615A">
      <w:pPr>
        <w:pStyle w:val="a3"/>
        <w:tabs>
          <w:tab w:val="left" w:pos="1134"/>
        </w:tabs>
        <w:ind w:left="0" w:firstLine="709"/>
        <w:jc w:val="both"/>
      </w:pPr>
      <w:r w:rsidRPr="0017615A">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17615A" w:rsidRPr="0017615A" w:rsidRDefault="0017615A" w:rsidP="0017615A">
      <w:pPr>
        <w:pStyle w:val="a3"/>
        <w:tabs>
          <w:tab w:val="left" w:pos="1134"/>
        </w:tabs>
        <w:ind w:left="0" w:firstLine="709"/>
        <w:jc w:val="both"/>
      </w:pPr>
      <w:r w:rsidRPr="0017615A">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17615A" w:rsidRPr="0017615A" w:rsidRDefault="0017615A" w:rsidP="0017615A">
      <w:pPr>
        <w:pStyle w:val="HTML"/>
        <w:ind w:firstLine="709"/>
        <w:jc w:val="both"/>
        <w:rPr>
          <w:rFonts w:ascii="Times New Roman" w:hAnsi="Times New Roman" w:cs="Times New Roman"/>
          <w:sz w:val="24"/>
          <w:szCs w:val="24"/>
        </w:rPr>
      </w:pPr>
      <w:r w:rsidRPr="0017615A">
        <w:rPr>
          <w:rFonts w:ascii="Times New Roman" w:hAnsi="Times New Roman" w:cs="Times New Roman"/>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17615A" w:rsidRPr="0017615A" w:rsidRDefault="0017615A" w:rsidP="0017615A">
      <w:pPr>
        <w:pStyle w:val="a3"/>
        <w:tabs>
          <w:tab w:val="left" w:pos="1134"/>
        </w:tabs>
        <w:ind w:left="0" w:firstLine="709"/>
        <w:jc w:val="both"/>
      </w:pPr>
      <w:r w:rsidRPr="0017615A">
        <w:t>5.20. По итогам рассмотрения жалобы руководитель (заместитель руководителя) Контрольного органа принимает одно из следующих решений: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1) оставляет жалобу без удовлетворения;</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2) отменяет решение Контрольного органа полностью или частично;</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3) отменяет решение Контрольного органа полностью и принимает новое решение;</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17615A" w:rsidRPr="0017615A" w:rsidRDefault="0017615A" w:rsidP="0017615A">
      <w:pPr>
        <w:pStyle w:val="ConsPlusNormal"/>
        <w:ind w:firstLine="709"/>
        <w:jc w:val="both"/>
        <w:rPr>
          <w:rFonts w:ascii="Times New Roman" w:hAnsi="Times New Roman" w:cs="Times New Roman"/>
          <w:sz w:val="24"/>
          <w:szCs w:val="24"/>
        </w:rPr>
      </w:pPr>
      <w:r w:rsidRPr="0017615A">
        <w:rPr>
          <w:rFonts w:ascii="Times New Roman" w:hAnsi="Times New Roman" w:cs="Times New Roman"/>
          <w:sz w:val="24"/>
          <w:szCs w:val="24"/>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17615A" w:rsidRPr="0017615A" w:rsidRDefault="0017615A" w:rsidP="00F82D0D">
      <w:pPr>
        <w:pStyle w:val="a3"/>
        <w:tabs>
          <w:tab w:val="left" w:pos="1134"/>
        </w:tabs>
        <w:ind w:left="0"/>
        <w:jc w:val="center"/>
        <w:rPr>
          <w:b/>
        </w:rPr>
      </w:pPr>
      <w:r w:rsidRPr="0017615A">
        <w:rPr>
          <w:b/>
        </w:rPr>
        <w:t>6. Ключевые показатели вида контроля и их целевые значения</w:t>
      </w:r>
    </w:p>
    <w:p w:rsidR="0017615A" w:rsidRPr="0017615A" w:rsidRDefault="0017615A" w:rsidP="00F82D0D">
      <w:pPr>
        <w:pStyle w:val="a3"/>
        <w:tabs>
          <w:tab w:val="left" w:pos="1134"/>
        </w:tabs>
        <w:ind w:left="0"/>
        <w:jc w:val="center"/>
        <w:rPr>
          <w:b/>
        </w:rPr>
      </w:pPr>
      <w:r w:rsidRPr="0017615A">
        <w:rPr>
          <w:b/>
        </w:rPr>
        <w:t>для муниципального контроля</w:t>
      </w:r>
    </w:p>
    <w:p w:rsidR="0017615A" w:rsidRPr="0017615A" w:rsidRDefault="0017615A" w:rsidP="0017615A">
      <w:pPr>
        <w:pStyle w:val="a3"/>
        <w:tabs>
          <w:tab w:val="left" w:pos="1134"/>
        </w:tabs>
        <w:ind w:left="0"/>
        <w:jc w:val="center"/>
        <w:rPr>
          <w:b/>
        </w:rPr>
      </w:pPr>
    </w:p>
    <w:p w:rsidR="0017615A" w:rsidRPr="0017615A" w:rsidRDefault="0017615A" w:rsidP="0017615A">
      <w:pPr>
        <w:pStyle w:val="a3"/>
        <w:tabs>
          <w:tab w:val="left" w:pos="1134"/>
        </w:tabs>
        <w:ind w:left="0" w:firstLine="709"/>
        <w:jc w:val="both"/>
      </w:pPr>
      <w:r w:rsidRPr="0017615A">
        <w:t xml:space="preserve">Ключевые показатели муниципального контроля </w:t>
      </w:r>
      <w:bookmarkStart w:id="12" w:name="_Hlk73956884"/>
      <w:r w:rsidRPr="0017615A">
        <w:t>и их целевые значения, индикативные показатели</w:t>
      </w:r>
      <w:bookmarkEnd w:id="12"/>
      <w:r w:rsidRPr="0017615A">
        <w:t xml:space="preserve"> установлены приложением 4 к настоящему Положению.</w:t>
      </w:r>
    </w:p>
    <w:p w:rsidR="0017615A" w:rsidRPr="0017615A" w:rsidRDefault="0017615A" w:rsidP="0017615A">
      <w:pPr>
        <w:ind w:left="4820"/>
      </w:pPr>
    </w:p>
    <w:p w:rsidR="0017615A" w:rsidRPr="0017615A" w:rsidRDefault="0017615A" w:rsidP="0017615A">
      <w:pPr>
        <w:ind w:left="4820"/>
      </w:pPr>
    </w:p>
    <w:p w:rsidR="0017615A" w:rsidRDefault="0017615A"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Default="00F82D0D" w:rsidP="0017615A">
      <w:pPr>
        <w:ind w:left="4820"/>
      </w:pPr>
    </w:p>
    <w:p w:rsidR="00F82D0D" w:rsidRPr="0017615A" w:rsidRDefault="00F82D0D" w:rsidP="0017615A">
      <w:pPr>
        <w:ind w:left="4820"/>
      </w:pPr>
    </w:p>
    <w:p w:rsidR="0017615A" w:rsidRPr="0017615A" w:rsidRDefault="0017615A" w:rsidP="00F82D0D">
      <w:pPr>
        <w:ind w:left="4820"/>
        <w:jc w:val="right"/>
      </w:pPr>
      <w:r w:rsidRPr="0017615A">
        <w:lastRenderedPageBreak/>
        <w:t>Приложение 1</w:t>
      </w:r>
    </w:p>
    <w:p w:rsidR="0017615A" w:rsidRPr="0017615A" w:rsidRDefault="0017615A" w:rsidP="00F82D0D">
      <w:pPr>
        <w:ind w:left="4820"/>
        <w:jc w:val="right"/>
      </w:pPr>
      <w:r w:rsidRPr="0017615A">
        <w:t xml:space="preserve">к Положению о </w:t>
      </w:r>
      <w:proofErr w:type="gramStart"/>
      <w:r w:rsidRPr="0017615A">
        <w:t>муниципальном</w:t>
      </w:r>
      <w:proofErr w:type="gramEnd"/>
      <w:r w:rsidRPr="0017615A">
        <w:t xml:space="preserve"> </w:t>
      </w:r>
    </w:p>
    <w:p w:rsidR="0017615A" w:rsidRPr="0017615A" w:rsidRDefault="0017615A" w:rsidP="00F82D0D">
      <w:pPr>
        <w:ind w:left="4820"/>
        <w:jc w:val="right"/>
      </w:pPr>
      <w:r w:rsidRPr="0017615A">
        <w:t xml:space="preserve">жилищном </w:t>
      </w:r>
      <w:proofErr w:type="gramStart"/>
      <w:r w:rsidRPr="0017615A">
        <w:t>контроле</w:t>
      </w:r>
      <w:proofErr w:type="gramEnd"/>
      <w:r w:rsidRPr="0017615A">
        <w:t xml:space="preserve"> в границах</w:t>
      </w:r>
    </w:p>
    <w:p w:rsidR="0017615A" w:rsidRPr="0017615A" w:rsidRDefault="0017615A" w:rsidP="00F82D0D">
      <w:pPr>
        <w:ind w:left="4820"/>
        <w:jc w:val="right"/>
        <w:rPr>
          <w:vertAlign w:val="superscript"/>
        </w:rPr>
      </w:pPr>
      <w:r w:rsidRPr="0017615A">
        <w:t xml:space="preserve">сельских поселений  </w:t>
      </w:r>
      <w:proofErr w:type="spellStart"/>
      <w:r w:rsidRPr="0017615A">
        <w:t>Инсарского</w:t>
      </w:r>
      <w:proofErr w:type="spellEnd"/>
      <w:r w:rsidRPr="0017615A">
        <w:t xml:space="preserve">  муниципального района Республики Мордовия</w:t>
      </w:r>
    </w:p>
    <w:p w:rsidR="0017615A" w:rsidRPr="0017615A" w:rsidRDefault="0017615A" w:rsidP="0017615A">
      <w:pPr>
        <w:pStyle w:val="a3"/>
        <w:tabs>
          <w:tab w:val="left" w:pos="1134"/>
        </w:tabs>
        <w:ind w:left="0"/>
        <w:jc w:val="both"/>
        <w:rPr>
          <w:b/>
        </w:rPr>
      </w:pPr>
    </w:p>
    <w:p w:rsidR="0017615A" w:rsidRPr="0017615A" w:rsidRDefault="0017615A" w:rsidP="0017615A">
      <w:pPr>
        <w:pStyle w:val="ConsPlusNormal"/>
        <w:jc w:val="right"/>
        <w:rPr>
          <w:rFonts w:ascii="Times New Roman" w:hAnsi="Times New Roman" w:cs="Times New Roman"/>
          <w:sz w:val="24"/>
          <w:szCs w:val="24"/>
          <w:shd w:val="clear" w:color="auto" w:fill="F1C100"/>
        </w:rPr>
      </w:pPr>
    </w:p>
    <w:p w:rsidR="0017615A" w:rsidRPr="0017615A" w:rsidRDefault="0017615A" w:rsidP="0017615A">
      <w:pPr>
        <w:pStyle w:val="ConsPlusNormal"/>
        <w:ind w:firstLine="0"/>
        <w:jc w:val="center"/>
        <w:rPr>
          <w:rFonts w:ascii="Times New Roman" w:hAnsi="Times New Roman" w:cs="Times New Roman"/>
          <w:b/>
          <w:sz w:val="24"/>
          <w:szCs w:val="24"/>
        </w:rPr>
      </w:pPr>
      <w:r w:rsidRPr="0017615A">
        <w:rPr>
          <w:rFonts w:ascii="Times New Roman" w:hAnsi="Times New Roman" w:cs="Times New Roman"/>
          <w:b/>
          <w:sz w:val="24"/>
          <w:szCs w:val="24"/>
        </w:rPr>
        <w:t xml:space="preserve">Критерии отнесения объектов контроля </w:t>
      </w:r>
      <w:r w:rsidRPr="0017615A">
        <w:rPr>
          <w:rFonts w:ascii="Times New Roman" w:hAnsi="Times New Roman" w:cs="Times New Roman"/>
          <w:b/>
          <w:color w:val="000000"/>
          <w:sz w:val="24"/>
          <w:szCs w:val="24"/>
        </w:rPr>
        <w:t>к категориям риска в рамках осуществления муниципального жилищного контроля</w:t>
      </w:r>
      <w:r w:rsidRPr="0017615A">
        <w:rPr>
          <w:rFonts w:ascii="Times New Roman" w:hAnsi="Times New Roman" w:cs="Times New Roman"/>
          <w:color w:val="FF0000"/>
          <w:sz w:val="24"/>
          <w:szCs w:val="24"/>
        </w:rPr>
        <w:t xml:space="preserve"> </w:t>
      </w:r>
    </w:p>
    <w:p w:rsidR="0017615A" w:rsidRPr="0017615A" w:rsidRDefault="0017615A" w:rsidP="0017615A">
      <w:pPr>
        <w:pStyle w:val="ConsPlusNormal"/>
        <w:ind w:firstLine="0"/>
        <w:jc w:val="center"/>
        <w:rPr>
          <w:rFonts w:ascii="Times New Roman" w:hAnsi="Times New Roman" w:cs="Times New Roman"/>
          <w:color w:val="000000"/>
          <w:sz w:val="24"/>
          <w:szCs w:val="24"/>
          <w:shd w:val="clear" w:color="auto" w:fill="F1C100"/>
        </w:rPr>
      </w:pPr>
    </w:p>
    <w:p w:rsidR="0017615A" w:rsidRPr="0017615A" w:rsidRDefault="0017615A" w:rsidP="0017615A">
      <w:pPr>
        <w:ind w:firstLine="709"/>
        <w:jc w:val="both"/>
      </w:pPr>
      <w:r w:rsidRPr="0017615A">
        <w:t>1. Отнесение объектов контроля</w:t>
      </w:r>
      <w:r w:rsidRPr="0017615A">
        <w:rPr>
          <w:color w:val="00B0F0"/>
        </w:rPr>
        <w:t xml:space="preserve"> </w:t>
      </w:r>
      <w:r w:rsidRPr="0017615A">
        <w:t>к определенной категории риска осуществляется в зависимости от значения показателя риска:</w:t>
      </w:r>
    </w:p>
    <w:p w:rsidR="0017615A" w:rsidRPr="0017615A" w:rsidRDefault="0017615A" w:rsidP="0017615A">
      <w:pPr>
        <w:ind w:firstLine="709"/>
        <w:jc w:val="both"/>
      </w:pPr>
      <w:r w:rsidRPr="0017615A">
        <w:t>при значении показателя риска более 6 объект контроля относится к категории высокого риска;</w:t>
      </w:r>
    </w:p>
    <w:p w:rsidR="0017615A" w:rsidRPr="0017615A" w:rsidRDefault="0017615A" w:rsidP="0017615A">
      <w:pPr>
        <w:ind w:firstLine="709"/>
        <w:jc w:val="both"/>
      </w:pPr>
      <w:r w:rsidRPr="0017615A">
        <w:t>при значении показателя риска от 4 до 6 включительно - к категории среднего риска;</w:t>
      </w:r>
    </w:p>
    <w:p w:rsidR="0017615A" w:rsidRPr="0017615A" w:rsidRDefault="0017615A" w:rsidP="0017615A">
      <w:pPr>
        <w:ind w:firstLine="709"/>
        <w:jc w:val="both"/>
      </w:pPr>
      <w:r w:rsidRPr="0017615A">
        <w:t>при значении показателя риска от 2 до 3 включительно - к категории умеренного риска;</w:t>
      </w:r>
    </w:p>
    <w:p w:rsidR="0017615A" w:rsidRPr="0017615A" w:rsidRDefault="0017615A" w:rsidP="0017615A">
      <w:pPr>
        <w:ind w:firstLine="709"/>
        <w:jc w:val="both"/>
      </w:pPr>
      <w:r w:rsidRPr="0017615A">
        <w:t>при значении показателя риска от 0 до 1 включительно - к категории низкого риска.</w:t>
      </w:r>
    </w:p>
    <w:p w:rsidR="0017615A" w:rsidRPr="0017615A" w:rsidRDefault="0017615A" w:rsidP="0017615A">
      <w:pPr>
        <w:ind w:firstLine="709"/>
        <w:jc w:val="both"/>
      </w:pPr>
      <w:r w:rsidRPr="0017615A">
        <w:t>2. Показатель риска рассчитывается по следующей формуле:</w:t>
      </w:r>
    </w:p>
    <w:p w:rsidR="0017615A" w:rsidRPr="0017615A" w:rsidRDefault="0017615A" w:rsidP="0017615A">
      <w:pPr>
        <w:ind w:firstLine="709"/>
        <w:jc w:val="both"/>
      </w:pPr>
      <w:r w:rsidRPr="0017615A">
        <w:t> </w:t>
      </w:r>
    </w:p>
    <w:p w:rsidR="0017615A" w:rsidRPr="0017615A" w:rsidRDefault="0017615A" w:rsidP="0017615A">
      <w:pPr>
        <w:ind w:firstLine="709"/>
        <w:jc w:val="both"/>
      </w:pPr>
      <w:r w:rsidRPr="0017615A">
        <w:t xml:space="preserve">К = 2 </w:t>
      </w:r>
      <w:proofErr w:type="spellStart"/>
      <w:r w:rsidRPr="0017615A">
        <w:t>x</w:t>
      </w:r>
      <w:proofErr w:type="spellEnd"/>
      <w:r w:rsidRPr="0017615A">
        <w:t xml:space="preserve"> V</w:t>
      </w:r>
      <w:r w:rsidRPr="0017615A">
        <w:rPr>
          <w:vertAlign w:val="subscript"/>
        </w:rPr>
        <w:t>1</w:t>
      </w:r>
      <w:r w:rsidRPr="0017615A">
        <w:t xml:space="preserve"> + V</w:t>
      </w:r>
      <w:r w:rsidRPr="0017615A">
        <w:rPr>
          <w:vertAlign w:val="subscript"/>
        </w:rPr>
        <w:t>2</w:t>
      </w:r>
      <w:r w:rsidRPr="0017615A">
        <w:t xml:space="preserve"> + 2 </w:t>
      </w:r>
      <w:proofErr w:type="spellStart"/>
      <w:r w:rsidRPr="0017615A">
        <w:t>x</w:t>
      </w:r>
      <w:proofErr w:type="spellEnd"/>
      <w:r w:rsidRPr="0017615A">
        <w:t xml:space="preserve"> V</w:t>
      </w:r>
      <w:r w:rsidRPr="0017615A">
        <w:rPr>
          <w:vertAlign w:val="subscript"/>
        </w:rPr>
        <w:t>3</w:t>
      </w:r>
      <w:r w:rsidRPr="0017615A">
        <w:t>, где:</w:t>
      </w:r>
    </w:p>
    <w:p w:rsidR="0017615A" w:rsidRPr="0017615A" w:rsidRDefault="0017615A" w:rsidP="0017615A">
      <w:pPr>
        <w:ind w:firstLine="709"/>
        <w:jc w:val="both"/>
      </w:pPr>
      <w:r w:rsidRPr="0017615A">
        <w:t> </w:t>
      </w:r>
    </w:p>
    <w:p w:rsidR="0017615A" w:rsidRPr="0017615A" w:rsidRDefault="0017615A" w:rsidP="0017615A">
      <w:pPr>
        <w:ind w:firstLine="709"/>
        <w:jc w:val="both"/>
      </w:pPr>
      <w:proofErr w:type="gramStart"/>
      <w:r w:rsidRPr="0017615A">
        <w:t>К</w:t>
      </w:r>
      <w:proofErr w:type="gramEnd"/>
      <w:r w:rsidRPr="0017615A">
        <w:t xml:space="preserve"> - показатель риска;</w:t>
      </w:r>
    </w:p>
    <w:p w:rsidR="0017615A" w:rsidRPr="0017615A" w:rsidRDefault="0017615A" w:rsidP="0017615A">
      <w:pPr>
        <w:ind w:firstLine="709"/>
        <w:jc w:val="both"/>
      </w:pPr>
    </w:p>
    <w:p w:rsidR="0017615A" w:rsidRPr="0017615A" w:rsidRDefault="0017615A" w:rsidP="0017615A">
      <w:pPr>
        <w:ind w:firstLine="709"/>
        <w:jc w:val="both"/>
      </w:pPr>
      <w:proofErr w:type="gramStart"/>
      <w:r w:rsidRPr="0017615A">
        <w:t>V</w:t>
      </w:r>
      <w:r w:rsidRPr="0017615A">
        <w:rPr>
          <w:vertAlign w:val="subscript"/>
        </w:rPr>
        <w:t>1</w:t>
      </w:r>
      <w:r w:rsidRPr="0017615A">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статьей 19.4.1 Кодекса Российской Федерации об административных правонарушениях, вынесенных по протоколам об</w:t>
      </w:r>
      <w:proofErr w:type="gramEnd"/>
      <w:r w:rsidRPr="0017615A">
        <w:t xml:space="preserve"> административных </w:t>
      </w:r>
      <w:proofErr w:type="gramStart"/>
      <w:r w:rsidRPr="0017615A">
        <w:t>правонарушениях</w:t>
      </w:r>
      <w:proofErr w:type="gramEnd"/>
      <w:r w:rsidRPr="0017615A">
        <w:t>, составленных Контрольным органом;</w:t>
      </w:r>
    </w:p>
    <w:p w:rsidR="0017615A" w:rsidRPr="0017615A" w:rsidRDefault="0017615A" w:rsidP="0017615A">
      <w:pPr>
        <w:ind w:firstLine="709"/>
        <w:jc w:val="both"/>
      </w:pPr>
      <w:r w:rsidRPr="0017615A">
        <w:t> </w:t>
      </w:r>
    </w:p>
    <w:p w:rsidR="0017615A" w:rsidRPr="0017615A" w:rsidRDefault="0017615A" w:rsidP="0017615A">
      <w:pPr>
        <w:ind w:firstLine="709"/>
        <w:jc w:val="both"/>
      </w:pPr>
      <w:proofErr w:type="gramStart"/>
      <w:r w:rsidRPr="0017615A">
        <w:t>V</w:t>
      </w:r>
      <w:r w:rsidRPr="0017615A">
        <w:rPr>
          <w:vertAlign w:val="subscript"/>
        </w:rPr>
        <w:t>2</w:t>
      </w:r>
      <w:r w:rsidRPr="0017615A">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 статьями 7.21-7.23, частями 4 и 5 статьи 9.16, статьей 19.7 Кодекса Российской Федерации об административных правонарушениях, вынесенных по протоколам об административных</w:t>
      </w:r>
      <w:proofErr w:type="gramEnd"/>
      <w:r w:rsidRPr="0017615A">
        <w:t xml:space="preserve"> </w:t>
      </w:r>
      <w:proofErr w:type="gramStart"/>
      <w:r w:rsidRPr="0017615A">
        <w:t>правонарушениях</w:t>
      </w:r>
      <w:proofErr w:type="gramEnd"/>
      <w:r w:rsidRPr="0017615A">
        <w:t xml:space="preserve">, составленных Контрольным органом. </w:t>
      </w:r>
    </w:p>
    <w:p w:rsidR="0017615A" w:rsidRPr="0017615A" w:rsidRDefault="0017615A" w:rsidP="0017615A">
      <w:pPr>
        <w:ind w:firstLine="709"/>
        <w:jc w:val="both"/>
      </w:pPr>
      <w:proofErr w:type="gramStart"/>
      <w:r w:rsidRPr="0017615A">
        <w:t>V</w:t>
      </w:r>
      <w:r w:rsidRPr="0017615A">
        <w:rPr>
          <w:vertAlign w:val="subscript"/>
        </w:rPr>
        <w:t>3</w:t>
      </w:r>
      <w:r w:rsidRPr="0017615A">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частью 1 статьи 19.5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 </w:t>
      </w:r>
      <w:proofErr w:type="gramEnd"/>
    </w:p>
    <w:p w:rsidR="0017615A" w:rsidRDefault="0017615A" w:rsidP="0017615A">
      <w:pPr>
        <w:pStyle w:val="ConsPlusNormal"/>
        <w:spacing w:line="192" w:lineRule="auto"/>
        <w:ind w:firstLine="709"/>
        <w:jc w:val="both"/>
        <w:outlineLvl w:val="1"/>
        <w:rPr>
          <w:rFonts w:ascii="Times New Roman" w:hAnsi="Times New Roman" w:cs="Times New Roman"/>
          <w:sz w:val="24"/>
          <w:szCs w:val="24"/>
        </w:rPr>
      </w:pPr>
    </w:p>
    <w:p w:rsidR="00F82D0D" w:rsidRDefault="00F82D0D" w:rsidP="0017615A">
      <w:pPr>
        <w:pStyle w:val="ConsPlusNormal"/>
        <w:spacing w:line="192" w:lineRule="auto"/>
        <w:ind w:firstLine="709"/>
        <w:jc w:val="both"/>
        <w:outlineLvl w:val="1"/>
        <w:rPr>
          <w:rFonts w:ascii="Times New Roman" w:hAnsi="Times New Roman" w:cs="Times New Roman"/>
          <w:sz w:val="24"/>
          <w:szCs w:val="24"/>
        </w:rPr>
      </w:pPr>
    </w:p>
    <w:p w:rsidR="00F82D0D" w:rsidRDefault="00F82D0D" w:rsidP="0017615A">
      <w:pPr>
        <w:pStyle w:val="ConsPlusNormal"/>
        <w:spacing w:line="192" w:lineRule="auto"/>
        <w:ind w:firstLine="709"/>
        <w:jc w:val="both"/>
        <w:outlineLvl w:val="1"/>
        <w:rPr>
          <w:rFonts w:ascii="Times New Roman" w:hAnsi="Times New Roman" w:cs="Times New Roman"/>
          <w:sz w:val="24"/>
          <w:szCs w:val="24"/>
        </w:rPr>
      </w:pPr>
    </w:p>
    <w:p w:rsidR="00F82D0D" w:rsidRDefault="00F82D0D" w:rsidP="0017615A">
      <w:pPr>
        <w:pStyle w:val="ConsPlusNormal"/>
        <w:spacing w:line="192" w:lineRule="auto"/>
        <w:ind w:firstLine="709"/>
        <w:jc w:val="both"/>
        <w:outlineLvl w:val="1"/>
        <w:rPr>
          <w:rFonts w:ascii="Times New Roman" w:hAnsi="Times New Roman" w:cs="Times New Roman"/>
          <w:sz w:val="24"/>
          <w:szCs w:val="24"/>
        </w:rPr>
      </w:pPr>
    </w:p>
    <w:p w:rsidR="00F82D0D" w:rsidRDefault="00F82D0D" w:rsidP="0017615A">
      <w:pPr>
        <w:pStyle w:val="ConsPlusNormal"/>
        <w:spacing w:line="192" w:lineRule="auto"/>
        <w:ind w:firstLine="709"/>
        <w:jc w:val="both"/>
        <w:outlineLvl w:val="1"/>
        <w:rPr>
          <w:rFonts w:ascii="Times New Roman" w:hAnsi="Times New Roman" w:cs="Times New Roman"/>
          <w:sz w:val="24"/>
          <w:szCs w:val="24"/>
        </w:rPr>
      </w:pPr>
    </w:p>
    <w:p w:rsidR="00F82D0D" w:rsidRDefault="00F82D0D" w:rsidP="0017615A">
      <w:pPr>
        <w:pStyle w:val="ConsPlusNormal"/>
        <w:spacing w:line="192" w:lineRule="auto"/>
        <w:ind w:firstLine="709"/>
        <w:jc w:val="both"/>
        <w:outlineLvl w:val="1"/>
        <w:rPr>
          <w:rFonts w:ascii="Times New Roman" w:hAnsi="Times New Roman" w:cs="Times New Roman"/>
          <w:sz w:val="24"/>
          <w:szCs w:val="24"/>
        </w:rPr>
      </w:pPr>
    </w:p>
    <w:p w:rsidR="00F82D0D" w:rsidRDefault="00F82D0D" w:rsidP="0017615A">
      <w:pPr>
        <w:pStyle w:val="ConsPlusNormal"/>
        <w:spacing w:line="192" w:lineRule="auto"/>
        <w:ind w:firstLine="709"/>
        <w:jc w:val="both"/>
        <w:outlineLvl w:val="1"/>
        <w:rPr>
          <w:rFonts w:ascii="Times New Roman" w:hAnsi="Times New Roman" w:cs="Times New Roman"/>
          <w:sz w:val="24"/>
          <w:szCs w:val="24"/>
        </w:rPr>
      </w:pPr>
    </w:p>
    <w:p w:rsidR="00F82D0D" w:rsidRDefault="00F82D0D" w:rsidP="0017615A">
      <w:pPr>
        <w:pStyle w:val="ConsPlusNormal"/>
        <w:spacing w:line="192" w:lineRule="auto"/>
        <w:ind w:firstLine="709"/>
        <w:jc w:val="both"/>
        <w:outlineLvl w:val="1"/>
        <w:rPr>
          <w:rFonts w:ascii="Times New Roman" w:hAnsi="Times New Roman" w:cs="Times New Roman"/>
          <w:sz w:val="24"/>
          <w:szCs w:val="24"/>
        </w:rPr>
      </w:pPr>
    </w:p>
    <w:p w:rsidR="00F82D0D" w:rsidRDefault="00F82D0D" w:rsidP="0017615A">
      <w:pPr>
        <w:pStyle w:val="ConsPlusNormal"/>
        <w:spacing w:line="192" w:lineRule="auto"/>
        <w:ind w:firstLine="709"/>
        <w:jc w:val="both"/>
        <w:outlineLvl w:val="1"/>
        <w:rPr>
          <w:rFonts w:ascii="Times New Roman" w:hAnsi="Times New Roman" w:cs="Times New Roman"/>
          <w:sz w:val="24"/>
          <w:szCs w:val="24"/>
        </w:rPr>
      </w:pPr>
    </w:p>
    <w:p w:rsidR="00F82D0D" w:rsidRPr="0017615A" w:rsidRDefault="00F82D0D" w:rsidP="0017615A">
      <w:pPr>
        <w:pStyle w:val="ConsPlusNormal"/>
        <w:spacing w:line="192" w:lineRule="auto"/>
        <w:ind w:firstLine="709"/>
        <w:jc w:val="both"/>
        <w:outlineLvl w:val="1"/>
        <w:rPr>
          <w:rFonts w:ascii="Times New Roman" w:hAnsi="Times New Roman" w:cs="Times New Roman"/>
          <w:sz w:val="24"/>
          <w:szCs w:val="24"/>
        </w:rPr>
      </w:pPr>
    </w:p>
    <w:p w:rsidR="0017615A" w:rsidRPr="0017615A" w:rsidRDefault="0017615A" w:rsidP="0017615A">
      <w:pPr>
        <w:pStyle w:val="ConsPlusNormal"/>
        <w:spacing w:line="192" w:lineRule="auto"/>
        <w:ind w:left="4535" w:firstLine="709"/>
        <w:jc w:val="both"/>
        <w:outlineLvl w:val="1"/>
        <w:rPr>
          <w:rFonts w:ascii="Times New Roman" w:hAnsi="Times New Roman" w:cs="Times New Roman"/>
          <w:i/>
          <w:sz w:val="24"/>
          <w:szCs w:val="24"/>
        </w:rPr>
      </w:pPr>
    </w:p>
    <w:p w:rsidR="00F82D0D" w:rsidRPr="00F82D0D" w:rsidRDefault="00F82D0D" w:rsidP="00F82D0D">
      <w:pPr>
        <w:ind w:left="4820"/>
        <w:jc w:val="right"/>
      </w:pPr>
      <w:r w:rsidRPr="00F82D0D">
        <w:t>Приложение 2</w:t>
      </w:r>
    </w:p>
    <w:p w:rsidR="00F82D0D" w:rsidRPr="00F82D0D" w:rsidRDefault="00F82D0D" w:rsidP="00F82D0D">
      <w:pPr>
        <w:ind w:left="4820"/>
        <w:jc w:val="right"/>
      </w:pPr>
      <w:r w:rsidRPr="00F82D0D">
        <w:t xml:space="preserve">к Положению о </w:t>
      </w:r>
      <w:proofErr w:type="gramStart"/>
      <w:r w:rsidRPr="00F82D0D">
        <w:t>муниципальном</w:t>
      </w:r>
      <w:proofErr w:type="gramEnd"/>
      <w:r w:rsidRPr="00F82D0D">
        <w:t xml:space="preserve"> </w:t>
      </w:r>
    </w:p>
    <w:p w:rsidR="00F82D0D" w:rsidRPr="00F82D0D" w:rsidRDefault="00F82D0D" w:rsidP="00F82D0D">
      <w:pPr>
        <w:ind w:left="4820"/>
        <w:jc w:val="right"/>
      </w:pPr>
      <w:r w:rsidRPr="00F82D0D">
        <w:t xml:space="preserve">жилищном </w:t>
      </w:r>
      <w:proofErr w:type="gramStart"/>
      <w:r w:rsidRPr="00F82D0D">
        <w:t>контроле</w:t>
      </w:r>
      <w:proofErr w:type="gramEnd"/>
      <w:r w:rsidRPr="00F82D0D">
        <w:t xml:space="preserve"> в границах</w:t>
      </w:r>
    </w:p>
    <w:p w:rsidR="00F82D0D" w:rsidRPr="00F82D0D" w:rsidRDefault="00F82D0D" w:rsidP="00F82D0D">
      <w:pPr>
        <w:ind w:left="4820"/>
        <w:jc w:val="right"/>
      </w:pPr>
      <w:r w:rsidRPr="00F82D0D">
        <w:t xml:space="preserve">сельских поселений  </w:t>
      </w:r>
      <w:proofErr w:type="spellStart"/>
      <w:r w:rsidRPr="00F82D0D">
        <w:t>Инсарского</w:t>
      </w:r>
      <w:proofErr w:type="spellEnd"/>
      <w:r w:rsidRPr="00F82D0D">
        <w:t xml:space="preserve">  муниципального района Республики Мордовия</w:t>
      </w:r>
    </w:p>
    <w:p w:rsidR="00F82D0D" w:rsidRPr="00F82D0D" w:rsidRDefault="00F82D0D" w:rsidP="00F82D0D">
      <w:pPr>
        <w:ind w:left="4820"/>
        <w:rPr>
          <w:vertAlign w:val="superscript"/>
        </w:rPr>
      </w:pPr>
    </w:p>
    <w:p w:rsidR="00F82D0D" w:rsidRPr="00F82D0D" w:rsidRDefault="00F82D0D" w:rsidP="00F82D0D">
      <w:pPr>
        <w:pStyle w:val="ConsPlusNormal"/>
        <w:spacing w:line="240" w:lineRule="exact"/>
        <w:jc w:val="center"/>
        <w:rPr>
          <w:rFonts w:ascii="Times New Roman" w:hAnsi="Times New Roman" w:cs="Times New Roman"/>
          <w:sz w:val="24"/>
          <w:szCs w:val="24"/>
          <w:shd w:val="clear" w:color="auto" w:fill="F1C100"/>
        </w:rPr>
      </w:pPr>
    </w:p>
    <w:p w:rsidR="00F82D0D" w:rsidRPr="00F82D0D" w:rsidRDefault="00F82D0D" w:rsidP="00F82D0D">
      <w:pPr>
        <w:pStyle w:val="ConsPlusNormal"/>
        <w:ind w:firstLine="0"/>
        <w:jc w:val="center"/>
        <w:rPr>
          <w:rFonts w:ascii="Times New Roman" w:hAnsi="Times New Roman" w:cs="Times New Roman"/>
          <w:b/>
          <w:sz w:val="24"/>
          <w:szCs w:val="24"/>
          <w:shd w:val="clear" w:color="auto" w:fill="F1C100"/>
        </w:rPr>
      </w:pPr>
      <w:r w:rsidRPr="00F82D0D">
        <w:rPr>
          <w:rFonts w:ascii="Times New Roman" w:hAnsi="Times New Roman" w:cs="Times New Roman"/>
          <w:b/>
          <w:sz w:val="24"/>
          <w:szCs w:val="24"/>
        </w:rPr>
        <w:t xml:space="preserve">Перечень индикаторов риска </w:t>
      </w:r>
    </w:p>
    <w:p w:rsidR="00F82D0D" w:rsidRPr="00F82D0D" w:rsidRDefault="00F82D0D" w:rsidP="00F82D0D">
      <w:pPr>
        <w:pStyle w:val="ConsPlusNormal"/>
        <w:jc w:val="center"/>
        <w:rPr>
          <w:rFonts w:ascii="Times New Roman" w:hAnsi="Times New Roman" w:cs="Times New Roman"/>
          <w:b/>
          <w:sz w:val="24"/>
          <w:szCs w:val="24"/>
        </w:rPr>
      </w:pPr>
      <w:r w:rsidRPr="00F82D0D">
        <w:rPr>
          <w:rFonts w:ascii="Times New Roman" w:hAnsi="Times New Roman" w:cs="Times New Roman"/>
          <w:b/>
          <w:sz w:val="24"/>
          <w:szCs w:val="24"/>
        </w:rPr>
        <w:t>нарушения обязательных требований, проверяемых в рамках осуществления муниципального жилищного  контроля</w:t>
      </w:r>
      <w:r w:rsidRPr="00F82D0D">
        <w:rPr>
          <w:rFonts w:ascii="Times New Roman" w:hAnsi="Times New Roman" w:cs="Times New Roman"/>
          <w:color w:val="FF0000"/>
          <w:sz w:val="24"/>
          <w:szCs w:val="24"/>
        </w:rPr>
        <w:t xml:space="preserve"> </w:t>
      </w:r>
    </w:p>
    <w:p w:rsidR="00F82D0D" w:rsidRPr="00F82D0D" w:rsidRDefault="00F82D0D" w:rsidP="00F82D0D">
      <w:pPr>
        <w:pStyle w:val="ConsPlusNormal"/>
        <w:jc w:val="center"/>
        <w:rPr>
          <w:rFonts w:ascii="Times New Roman" w:hAnsi="Times New Roman" w:cs="Times New Roman"/>
          <w:sz w:val="24"/>
          <w:szCs w:val="24"/>
        </w:rPr>
      </w:pPr>
    </w:p>
    <w:p w:rsidR="00F82D0D" w:rsidRPr="00F82D0D" w:rsidRDefault="00F82D0D" w:rsidP="00F82D0D">
      <w:pPr>
        <w:ind w:firstLine="709"/>
        <w:jc w:val="both"/>
      </w:pPr>
      <w:r w:rsidRPr="00F82D0D">
        <w:t xml:space="preserve">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w:t>
      </w:r>
      <w:proofErr w:type="gramStart"/>
      <w:r w:rsidRPr="00F82D0D">
        <w:t>к</w:t>
      </w:r>
      <w:proofErr w:type="gramEnd"/>
      <w:r w:rsidRPr="00F82D0D">
        <w:t>:</w:t>
      </w:r>
    </w:p>
    <w:p w:rsidR="00F82D0D" w:rsidRPr="00F82D0D" w:rsidRDefault="00F82D0D" w:rsidP="00F82D0D">
      <w:pPr>
        <w:ind w:firstLine="709"/>
        <w:jc w:val="both"/>
      </w:pPr>
      <w:r w:rsidRPr="00F82D0D">
        <w:t xml:space="preserve">а) порядку осуществления перевода жилого помещения в нежилое помещение и нежилого помещения в жилое в многоквартирном доме; </w:t>
      </w:r>
    </w:p>
    <w:p w:rsidR="00F82D0D" w:rsidRPr="00F82D0D" w:rsidRDefault="00F82D0D" w:rsidP="00F82D0D">
      <w:pPr>
        <w:ind w:firstLine="709"/>
        <w:jc w:val="both"/>
      </w:pPr>
      <w:r w:rsidRPr="00F82D0D">
        <w:t>б) порядку осуществления перепланировки и (или) переустройства помещений в многоквартирном доме;</w:t>
      </w:r>
    </w:p>
    <w:p w:rsidR="00F82D0D" w:rsidRPr="00F82D0D" w:rsidRDefault="00F82D0D" w:rsidP="00F82D0D">
      <w:pPr>
        <w:ind w:firstLine="709"/>
        <w:jc w:val="both"/>
      </w:pPr>
      <w:r w:rsidRPr="00F82D0D">
        <w:t>в) к предоставлению коммунальных услуг собственникам и пользователям помещений в многоквартирных домах и жилых домов;</w:t>
      </w:r>
    </w:p>
    <w:p w:rsidR="00F82D0D" w:rsidRPr="00F82D0D" w:rsidRDefault="00F82D0D" w:rsidP="00F82D0D">
      <w:pPr>
        <w:ind w:firstLine="709"/>
        <w:jc w:val="both"/>
      </w:pPr>
      <w:r w:rsidRPr="00F82D0D">
        <w:t>г) к обеспечению доступности для инвалидов помещений в многоквартирных домах;</w:t>
      </w:r>
    </w:p>
    <w:p w:rsidR="00F82D0D" w:rsidRPr="00F82D0D" w:rsidRDefault="00F82D0D" w:rsidP="00F82D0D">
      <w:pPr>
        <w:ind w:firstLine="709"/>
        <w:jc w:val="both"/>
      </w:pPr>
      <w:proofErr w:type="spellStart"/>
      <w:r w:rsidRPr="00F82D0D">
        <w:t>д</w:t>
      </w:r>
      <w:proofErr w:type="spellEnd"/>
      <w:r w:rsidRPr="00F82D0D">
        <w:t>)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F82D0D" w:rsidRPr="00F82D0D" w:rsidRDefault="00F82D0D" w:rsidP="00F82D0D">
      <w:pPr>
        <w:ind w:firstLine="709"/>
        <w:jc w:val="both"/>
      </w:pPr>
      <w:r w:rsidRPr="00F82D0D">
        <w:t>е) к обеспечению безопасности при использовании и содержании внутридомового и внутриквартирного газового оборудования.</w:t>
      </w:r>
    </w:p>
    <w:p w:rsidR="00F82D0D" w:rsidRPr="00F82D0D" w:rsidRDefault="00F82D0D" w:rsidP="00F82D0D">
      <w:pPr>
        <w:ind w:firstLine="709"/>
        <w:jc w:val="both"/>
      </w:pPr>
      <w:r w:rsidRPr="00F82D0D">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F82D0D" w:rsidRPr="00F82D0D" w:rsidRDefault="00F82D0D" w:rsidP="00F82D0D">
      <w:pPr>
        <w:ind w:firstLine="709"/>
        <w:jc w:val="both"/>
      </w:pPr>
      <w:r w:rsidRPr="00F82D0D">
        <w:t>2. </w:t>
      </w:r>
      <w:proofErr w:type="gramStart"/>
      <w:r w:rsidRPr="00F82D0D">
        <w:t>Поступление в Контрольный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w:t>
      </w:r>
      <w:proofErr w:type="gramEnd"/>
      <w:r w:rsidRPr="00F82D0D">
        <w:t xml:space="preserve"> </w:t>
      </w:r>
      <w:proofErr w:type="gramStart"/>
      <w:r w:rsidRPr="00F82D0D">
        <w:t>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roofErr w:type="gramEnd"/>
    </w:p>
    <w:p w:rsidR="00F82D0D" w:rsidRPr="00F82D0D" w:rsidRDefault="00F82D0D" w:rsidP="00F82D0D">
      <w:pPr>
        <w:ind w:firstLine="709"/>
        <w:jc w:val="both"/>
      </w:pPr>
      <w:r w:rsidRPr="00F82D0D">
        <w:t xml:space="preserve">3. </w:t>
      </w:r>
      <w:proofErr w:type="gramStart"/>
      <w:r w:rsidRPr="00F82D0D">
        <w:t xml:space="preserve">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w:t>
      </w:r>
      <w:r w:rsidRPr="00F82D0D">
        <w:lastRenderedPageBreak/>
        <w:t>средств</w:t>
      </w:r>
      <w:proofErr w:type="gramEnd"/>
      <w:r w:rsidRPr="00F82D0D">
        <w:t xml:space="preserve"> массовой информации о фактах нарушений обязательных требований, установленных частью 1 статьи 20 Жилищного кодекса Российской Федерации.</w:t>
      </w:r>
    </w:p>
    <w:p w:rsidR="00F82D0D" w:rsidRPr="00F82D0D" w:rsidRDefault="00F82D0D" w:rsidP="00F82D0D">
      <w:pPr>
        <w:ind w:firstLine="709"/>
        <w:jc w:val="both"/>
      </w:pPr>
      <w:r w:rsidRPr="00F82D0D">
        <w:t xml:space="preserve">4. </w:t>
      </w:r>
      <w:proofErr w:type="gramStart"/>
      <w:r w:rsidRPr="00F82D0D">
        <w:t xml:space="preserve">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roofErr w:type="gramEnd"/>
    </w:p>
    <w:p w:rsidR="00F82D0D" w:rsidRPr="00F82D0D" w:rsidRDefault="00F82D0D" w:rsidP="00F82D0D">
      <w:pPr>
        <w:ind w:firstLine="709"/>
        <w:jc w:val="both"/>
      </w:pPr>
    </w:p>
    <w:p w:rsidR="00F82D0D" w:rsidRPr="00651BF5" w:rsidRDefault="00F82D0D" w:rsidP="00F82D0D">
      <w:pPr>
        <w:pStyle w:val="ConsPlusNormal"/>
        <w:jc w:val="both"/>
        <w:rPr>
          <w:shd w:val="clear" w:color="auto" w:fill="F1C100"/>
        </w:rPr>
      </w:pPr>
    </w:p>
    <w:p w:rsidR="00F82D0D" w:rsidRPr="00F71AD8" w:rsidRDefault="00F82D0D" w:rsidP="00F82D0D">
      <w:pPr>
        <w:pStyle w:val="ConsPlusNormal"/>
        <w:spacing w:line="240" w:lineRule="exact"/>
        <w:jc w:val="center"/>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Default="00F82D0D" w:rsidP="00F82D0D">
      <w:pPr>
        <w:pStyle w:val="ConsPlusNormal"/>
        <w:jc w:val="both"/>
        <w:rPr>
          <w:shd w:val="clear" w:color="auto" w:fill="F1C100"/>
        </w:rPr>
      </w:pPr>
    </w:p>
    <w:p w:rsidR="00F82D0D" w:rsidRPr="00F71AD8" w:rsidRDefault="00F82D0D" w:rsidP="00F82D0D">
      <w:pPr>
        <w:pStyle w:val="ConsPlusNormal"/>
        <w:jc w:val="both"/>
        <w:rPr>
          <w:shd w:val="clear" w:color="auto" w:fill="F1C100"/>
        </w:rPr>
      </w:pPr>
    </w:p>
    <w:p w:rsidR="00F82D0D" w:rsidRPr="00F82D0D" w:rsidRDefault="00F82D0D" w:rsidP="00F82D0D">
      <w:pPr>
        <w:pStyle w:val="ConsPlusNormal"/>
        <w:ind w:firstLine="0"/>
        <w:jc w:val="right"/>
        <w:rPr>
          <w:rFonts w:ascii="Times New Roman" w:hAnsi="Times New Roman" w:cs="Times New Roman"/>
          <w:sz w:val="24"/>
          <w:szCs w:val="24"/>
        </w:rPr>
      </w:pPr>
      <w:r w:rsidRPr="00F82D0D">
        <w:rPr>
          <w:rFonts w:ascii="Times New Roman" w:hAnsi="Times New Roman" w:cs="Times New Roman"/>
          <w:sz w:val="24"/>
          <w:szCs w:val="24"/>
        </w:rPr>
        <w:lastRenderedPageBreak/>
        <w:t>Приложение 3</w:t>
      </w:r>
    </w:p>
    <w:p w:rsidR="00F82D0D" w:rsidRPr="00F82D0D" w:rsidRDefault="00F82D0D" w:rsidP="00F82D0D">
      <w:pPr>
        <w:ind w:left="4820"/>
        <w:jc w:val="right"/>
      </w:pPr>
      <w:r w:rsidRPr="00F82D0D">
        <w:t xml:space="preserve">к Положению о </w:t>
      </w:r>
      <w:proofErr w:type="gramStart"/>
      <w:r w:rsidRPr="00F82D0D">
        <w:t>муниципальном</w:t>
      </w:r>
      <w:proofErr w:type="gramEnd"/>
      <w:r w:rsidRPr="00F82D0D">
        <w:t xml:space="preserve"> </w:t>
      </w:r>
    </w:p>
    <w:p w:rsidR="00F82D0D" w:rsidRPr="00F82D0D" w:rsidRDefault="00F82D0D" w:rsidP="00F82D0D">
      <w:pPr>
        <w:ind w:left="4820"/>
        <w:jc w:val="right"/>
      </w:pPr>
      <w:r w:rsidRPr="00F82D0D">
        <w:t xml:space="preserve">жилищном </w:t>
      </w:r>
      <w:proofErr w:type="gramStart"/>
      <w:r w:rsidRPr="00F82D0D">
        <w:t>контроле</w:t>
      </w:r>
      <w:proofErr w:type="gramEnd"/>
      <w:r w:rsidRPr="00F82D0D">
        <w:t xml:space="preserve"> в границах</w:t>
      </w:r>
    </w:p>
    <w:p w:rsidR="00F82D0D" w:rsidRPr="00F82D0D" w:rsidRDefault="00F82D0D" w:rsidP="00F82D0D">
      <w:pPr>
        <w:ind w:left="4820"/>
        <w:jc w:val="right"/>
        <w:rPr>
          <w:vertAlign w:val="superscript"/>
        </w:rPr>
      </w:pPr>
      <w:r w:rsidRPr="00F82D0D">
        <w:t xml:space="preserve">сельских поселений  </w:t>
      </w:r>
      <w:proofErr w:type="spellStart"/>
      <w:r w:rsidRPr="00F82D0D">
        <w:t>Инсарского</w:t>
      </w:r>
      <w:proofErr w:type="spellEnd"/>
      <w:r w:rsidRPr="00F82D0D">
        <w:t xml:space="preserve">  муниципального района Республики Мордовия</w:t>
      </w:r>
    </w:p>
    <w:p w:rsidR="00F82D0D" w:rsidRPr="00F82D0D" w:rsidRDefault="00F82D0D" w:rsidP="00F82D0D">
      <w:pPr>
        <w:pStyle w:val="ConsPlusNormal"/>
        <w:jc w:val="both"/>
        <w:rPr>
          <w:strike/>
          <w:sz w:val="24"/>
          <w:szCs w:val="24"/>
        </w:rPr>
      </w:pPr>
    </w:p>
    <w:p w:rsidR="00F82D0D" w:rsidRPr="00F82D0D" w:rsidRDefault="00F82D0D" w:rsidP="00F82D0D">
      <w:pPr>
        <w:pStyle w:val="ConsPlusNormal"/>
        <w:jc w:val="both"/>
        <w:rPr>
          <w:strike/>
          <w:sz w:val="24"/>
          <w:szCs w:val="24"/>
        </w:rPr>
      </w:pPr>
    </w:p>
    <w:p w:rsidR="00F82D0D" w:rsidRPr="00825208" w:rsidRDefault="00F82D0D" w:rsidP="00F82D0D">
      <w:pPr>
        <w:pStyle w:val="ConsPlusNormal"/>
        <w:jc w:val="right"/>
      </w:pPr>
    </w:p>
    <w:p w:rsidR="00F82D0D" w:rsidRPr="00F82D0D" w:rsidRDefault="00F82D0D" w:rsidP="00F82D0D">
      <w:pPr>
        <w:pStyle w:val="ConsPlusNormal"/>
        <w:ind w:firstLine="0"/>
        <w:jc w:val="center"/>
        <w:rPr>
          <w:rFonts w:ascii="Times New Roman" w:hAnsi="Times New Roman" w:cs="Times New Roman"/>
          <w:b/>
          <w:sz w:val="28"/>
          <w:szCs w:val="28"/>
        </w:rPr>
      </w:pPr>
      <w:r w:rsidRPr="00F82D0D">
        <w:rPr>
          <w:rFonts w:ascii="Times New Roman" w:hAnsi="Times New Roman" w:cs="Times New Roman"/>
          <w:b/>
          <w:sz w:val="28"/>
          <w:szCs w:val="28"/>
        </w:rPr>
        <w:t>Форма предписания Контрольного органа</w:t>
      </w:r>
    </w:p>
    <w:p w:rsidR="00F82D0D" w:rsidRPr="00F82D0D" w:rsidRDefault="00F82D0D" w:rsidP="00F82D0D">
      <w:pPr>
        <w:pStyle w:val="ConsPlusNormal"/>
        <w:ind w:firstLine="540"/>
        <w:jc w:val="both"/>
        <w:rPr>
          <w:rFonts w:ascii="Times New Roman" w:hAnsi="Times New Roman" w:cs="Times New Roman"/>
        </w:rPr>
      </w:pPr>
    </w:p>
    <w:tbl>
      <w:tblPr>
        <w:tblW w:w="0" w:type="auto"/>
        <w:tblCellMar>
          <w:top w:w="102" w:type="dxa"/>
          <w:left w:w="62" w:type="dxa"/>
          <w:bottom w:w="102" w:type="dxa"/>
          <w:right w:w="62" w:type="dxa"/>
        </w:tblCellMar>
        <w:tblLook w:val="04A0"/>
      </w:tblPr>
      <w:tblGrid>
        <w:gridCol w:w="4252"/>
        <w:gridCol w:w="4819"/>
      </w:tblGrid>
      <w:tr w:rsidR="00F82D0D" w:rsidRPr="00F71AD8" w:rsidTr="002732EA">
        <w:tc>
          <w:tcPr>
            <w:tcW w:w="4252" w:type="dxa"/>
            <w:tcMar>
              <w:top w:w="102" w:type="dxa"/>
              <w:left w:w="62" w:type="dxa"/>
              <w:bottom w:w="102" w:type="dxa"/>
              <w:right w:w="62" w:type="dxa"/>
            </w:tcMar>
          </w:tcPr>
          <w:p w:rsidR="00F82D0D" w:rsidRPr="00D34471" w:rsidRDefault="00F82D0D" w:rsidP="002732EA">
            <w:pPr>
              <w:pStyle w:val="ConsPlusNormal"/>
              <w:ind w:firstLine="0"/>
              <w:rPr>
                <w:color w:val="000000"/>
              </w:rPr>
            </w:pPr>
            <w:r w:rsidRPr="00D34471">
              <w:rPr>
                <w:color w:val="000000"/>
              </w:rPr>
              <w:t>Бланк Контрольного органа</w:t>
            </w:r>
          </w:p>
        </w:tc>
        <w:tc>
          <w:tcPr>
            <w:tcW w:w="4819" w:type="dxa"/>
            <w:tcMar>
              <w:top w:w="102" w:type="dxa"/>
              <w:left w:w="62" w:type="dxa"/>
              <w:bottom w:w="102" w:type="dxa"/>
              <w:right w:w="62" w:type="dxa"/>
            </w:tcMar>
          </w:tcPr>
          <w:p w:rsidR="00F82D0D" w:rsidRPr="00D34471" w:rsidRDefault="00F82D0D" w:rsidP="002732EA">
            <w:pPr>
              <w:pStyle w:val="ConsPlusNormal"/>
              <w:spacing w:line="240" w:lineRule="exact"/>
              <w:ind w:firstLine="5"/>
              <w:jc w:val="center"/>
              <w:rPr>
                <w:color w:val="000000"/>
              </w:rPr>
            </w:pPr>
            <w:r w:rsidRPr="00D34471">
              <w:rPr>
                <w:color w:val="000000"/>
              </w:rPr>
              <w:t>_________________________________</w:t>
            </w:r>
          </w:p>
          <w:p w:rsidR="00F82D0D" w:rsidRPr="00D34471" w:rsidRDefault="00F82D0D" w:rsidP="002732EA">
            <w:pPr>
              <w:pStyle w:val="ConsPlusNormal"/>
              <w:spacing w:line="240" w:lineRule="exact"/>
              <w:ind w:firstLine="5"/>
              <w:jc w:val="center"/>
              <w:rPr>
                <w:color w:val="000000"/>
              </w:rPr>
            </w:pPr>
            <w:r w:rsidRPr="00D34471">
              <w:rPr>
                <w:color w:val="000000"/>
              </w:rPr>
              <w:t>(указывается должность руководителя контролируемого лица)</w:t>
            </w:r>
          </w:p>
          <w:p w:rsidR="00F82D0D" w:rsidRPr="00D34471" w:rsidRDefault="00F82D0D" w:rsidP="002732EA">
            <w:pPr>
              <w:pStyle w:val="ConsPlusNormal"/>
              <w:spacing w:line="240" w:lineRule="exact"/>
              <w:ind w:firstLine="5"/>
              <w:jc w:val="center"/>
              <w:rPr>
                <w:color w:val="000000"/>
              </w:rPr>
            </w:pPr>
            <w:r w:rsidRPr="00D34471">
              <w:rPr>
                <w:color w:val="000000"/>
              </w:rPr>
              <w:t>_________________________________</w:t>
            </w:r>
          </w:p>
          <w:p w:rsidR="00F82D0D" w:rsidRPr="00D34471" w:rsidRDefault="00F82D0D" w:rsidP="002732EA">
            <w:pPr>
              <w:pStyle w:val="ConsPlusNormal"/>
              <w:spacing w:line="240" w:lineRule="exact"/>
              <w:ind w:firstLine="5"/>
              <w:jc w:val="center"/>
              <w:rPr>
                <w:color w:val="000000"/>
              </w:rPr>
            </w:pPr>
            <w:r w:rsidRPr="00D34471">
              <w:rPr>
                <w:color w:val="000000"/>
              </w:rPr>
              <w:t>(указывается полное наименование контролируемого лица)</w:t>
            </w:r>
          </w:p>
          <w:p w:rsidR="00F82D0D" w:rsidRPr="00D34471" w:rsidRDefault="00F82D0D" w:rsidP="002732EA">
            <w:pPr>
              <w:pStyle w:val="ConsPlusNormal"/>
              <w:spacing w:line="240" w:lineRule="exact"/>
              <w:ind w:firstLine="5"/>
              <w:jc w:val="center"/>
              <w:rPr>
                <w:color w:val="000000"/>
              </w:rPr>
            </w:pPr>
            <w:r w:rsidRPr="00D34471">
              <w:rPr>
                <w:color w:val="000000"/>
              </w:rPr>
              <w:t>_________________________________</w:t>
            </w:r>
          </w:p>
          <w:p w:rsidR="00F82D0D" w:rsidRPr="00D34471" w:rsidRDefault="00F82D0D" w:rsidP="002732EA">
            <w:pPr>
              <w:pStyle w:val="ConsPlusNormal"/>
              <w:spacing w:line="240" w:lineRule="exact"/>
              <w:ind w:firstLine="5"/>
              <w:jc w:val="center"/>
              <w:rPr>
                <w:color w:val="000000"/>
              </w:rPr>
            </w:pPr>
            <w:proofErr w:type="gramStart"/>
            <w:r w:rsidRPr="00D34471">
              <w:rPr>
                <w:color w:val="000000"/>
              </w:rPr>
              <w:t>(указывается фамилия, имя, отчество</w:t>
            </w:r>
            <w:proofErr w:type="gramEnd"/>
          </w:p>
          <w:p w:rsidR="00F82D0D" w:rsidRPr="00D34471" w:rsidRDefault="00F82D0D" w:rsidP="002732EA">
            <w:pPr>
              <w:pStyle w:val="ConsPlusNormal"/>
              <w:spacing w:line="240" w:lineRule="exact"/>
              <w:ind w:firstLine="5"/>
              <w:jc w:val="center"/>
              <w:rPr>
                <w:color w:val="000000"/>
              </w:rPr>
            </w:pPr>
            <w:r w:rsidRPr="00D34471">
              <w:rPr>
                <w:color w:val="000000"/>
              </w:rPr>
              <w:t>(при наличии) руководителя контролируемого лица)</w:t>
            </w:r>
          </w:p>
          <w:p w:rsidR="00F82D0D" w:rsidRPr="00D34471" w:rsidRDefault="00F82D0D" w:rsidP="002732EA">
            <w:pPr>
              <w:pStyle w:val="ConsPlusNormal"/>
              <w:spacing w:line="240" w:lineRule="exact"/>
              <w:ind w:firstLine="5"/>
              <w:jc w:val="center"/>
              <w:rPr>
                <w:color w:val="000000"/>
              </w:rPr>
            </w:pPr>
            <w:r w:rsidRPr="00D34471">
              <w:rPr>
                <w:color w:val="000000"/>
              </w:rPr>
              <w:t>_________________________________</w:t>
            </w:r>
          </w:p>
          <w:p w:rsidR="00F82D0D" w:rsidRPr="00D34471" w:rsidRDefault="00F82D0D" w:rsidP="002732EA">
            <w:pPr>
              <w:pStyle w:val="ConsPlusNormal"/>
              <w:spacing w:line="240" w:lineRule="exact"/>
              <w:ind w:firstLine="5"/>
              <w:jc w:val="center"/>
              <w:rPr>
                <w:color w:val="000000"/>
              </w:rPr>
            </w:pPr>
            <w:r w:rsidRPr="00D34471">
              <w:rPr>
                <w:color w:val="000000"/>
              </w:rPr>
              <w:t>(указывается адрес места нахождения контролируемого лица)</w:t>
            </w:r>
          </w:p>
        </w:tc>
      </w:tr>
    </w:tbl>
    <w:p w:rsidR="00F82D0D" w:rsidRPr="00DD1D88" w:rsidRDefault="00F82D0D" w:rsidP="00F82D0D">
      <w:pPr>
        <w:pStyle w:val="ConsPlusNormal"/>
        <w:ind w:firstLine="0"/>
        <w:jc w:val="center"/>
        <w:rPr>
          <w:szCs w:val="24"/>
        </w:rPr>
      </w:pPr>
    </w:p>
    <w:p w:rsidR="00F82D0D" w:rsidRPr="00DD1D88" w:rsidRDefault="00F82D0D" w:rsidP="00F82D0D">
      <w:pPr>
        <w:pStyle w:val="ConsPlusNonformat"/>
        <w:jc w:val="center"/>
        <w:rPr>
          <w:rFonts w:ascii="Times New Roman" w:hAnsi="Times New Roman"/>
          <w:sz w:val="24"/>
          <w:szCs w:val="24"/>
        </w:rPr>
      </w:pPr>
      <w:bookmarkStart w:id="13" w:name="Par320"/>
      <w:bookmarkEnd w:id="13"/>
      <w:r w:rsidRPr="00DD1D88">
        <w:rPr>
          <w:rFonts w:ascii="Times New Roman" w:hAnsi="Times New Roman"/>
          <w:sz w:val="24"/>
          <w:szCs w:val="24"/>
        </w:rPr>
        <w:t>ПРЕДПИСАНИЕ</w:t>
      </w:r>
    </w:p>
    <w:p w:rsidR="00F82D0D" w:rsidRPr="00DD1D88" w:rsidRDefault="00F82D0D" w:rsidP="00F82D0D">
      <w:pPr>
        <w:pStyle w:val="ConsPlusNonformat"/>
        <w:jc w:val="center"/>
        <w:rPr>
          <w:rFonts w:ascii="Times New Roman" w:hAnsi="Times New Roman"/>
          <w:sz w:val="24"/>
          <w:szCs w:val="24"/>
        </w:rPr>
      </w:pPr>
    </w:p>
    <w:p w:rsidR="00F82D0D" w:rsidRPr="00DD1D88" w:rsidRDefault="00F82D0D" w:rsidP="00F82D0D">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F82D0D" w:rsidRPr="00DD1D88" w:rsidRDefault="00F82D0D" w:rsidP="00F82D0D">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F82D0D" w:rsidRPr="00DD1D88" w:rsidRDefault="00F82D0D" w:rsidP="00F82D0D">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F82D0D" w:rsidRPr="00DD1D88" w:rsidRDefault="00F82D0D" w:rsidP="00F82D0D">
      <w:pPr>
        <w:pStyle w:val="ConsPlusNonformat"/>
        <w:jc w:val="center"/>
        <w:rPr>
          <w:rFonts w:ascii="Times New Roman" w:hAnsi="Times New Roman"/>
          <w:sz w:val="24"/>
          <w:szCs w:val="24"/>
        </w:rPr>
      </w:pPr>
    </w:p>
    <w:p w:rsidR="00F82D0D" w:rsidRPr="00DD1D88" w:rsidRDefault="00F82D0D" w:rsidP="00F82D0D">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F82D0D" w:rsidRDefault="00F82D0D" w:rsidP="00F82D0D">
      <w:pPr>
        <w:pStyle w:val="ConsPlusNonformat"/>
        <w:jc w:val="center"/>
        <w:rPr>
          <w:rFonts w:ascii="Times New Roman" w:hAnsi="Times New Roman"/>
          <w:i/>
          <w:sz w:val="24"/>
          <w:szCs w:val="24"/>
        </w:rPr>
      </w:pPr>
      <w:proofErr w:type="gramStart"/>
      <w:r w:rsidRPr="00DD1D88">
        <w:rPr>
          <w:rFonts w:ascii="Times New Roman" w:hAnsi="Times New Roman"/>
          <w:i/>
          <w:sz w:val="24"/>
          <w:szCs w:val="24"/>
        </w:rPr>
        <w:t xml:space="preserve">(указываются вид и форма контрольного мероприятия в соответствии </w:t>
      </w:r>
      <w:proofErr w:type="gramEnd"/>
    </w:p>
    <w:p w:rsidR="00F82D0D" w:rsidRPr="00DD1D88" w:rsidRDefault="00F82D0D" w:rsidP="00F82D0D">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F82D0D" w:rsidRPr="00DD1D88" w:rsidRDefault="00F82D0D" w:rsidP="00F82D0D">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F82D0D" w:rsidRPr="00871635" w:rsidRDefault="00F82D0D" w:rsidP="00F82D0D">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F82D0D" w:rsidRPr="00DD1D88" w:rsidRDefault="00F82D0D" w:rsidP="00F82D0D">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F82D0D" w:rsidRPr="00871635" w:rsidRDefault="00F82D0D" w:rsidP="00F82D0D">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контролируемого лица)</w:t>
      </w:r>
    </w:p>
    <w:p w:rsidR="00F82D0D" w:rsidRPr="00871635" w:rsidRDefault="00F82D0D" w:rsidP="00F82D0D">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F82D0D" w:rsidRDefault="00F82D0D" w:rsidP="00F82D0D">
      <w:pPr>
        <w:pStyle w:val="ConsPlusNonformat"/>
        <w:jc w:val="both"/>
        <w:rPr>
          <w:rFonts w:ascii="Times New Roman" w:hAnsi="Times New Roman"/>
          <w:sz w:val="24"/>
          <w:szCs w:val="24"/>
        </w:rPr>
      </w:pPr>
    </w:p>
    <w:p w:rsidR="00F82D0D" w:rsidRPr="00871635" w:rsidRDefault="00F82D0D" w:rsidP="00F82D0D">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F82D0D" w:rsidRPr="009E08E2" w:rsidRDefault="00F82D0D" w:rsidP="00F82D0D">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7319BD">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F82D0D" w:rsidRDefault="00F82D0D" w:rsidP="00F82D0D">
      <w:pPr>
        <w:pStyle w:val="ConsPlusNonformat"/>
        <w:jc w:val="both"/>
        <w:rPr>
          <w:rFonts w:ascii="Times New Roman" w:hAnsi="Times New Roman"/>
          <w:sz w:val="24"/>
          <w:szCs w:val="24"/>
        </w:rPr>
      </w:pPr>
    </w:p>
    <w:p w:rsidR="00F82D0D" w:rsidRPr="009E08E2" w:rsidRDefault="00F82D0D" w:rsidP="00F82D0D">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F82D0D" w:rsidRPr="009E08E2" w:rsidRDefault="00F82D0D" w:rsidP="00F82D0D">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F82D0D" w:rsidRPr="00F71AD8" w:rsidRDefault="00F82D0D" w:rsidP="00F82D0D">
      <w:pPr>
        <w:pStyle w:val="ConsPlusNonformat"/>
        <w:jc w:val="both"/>
      </w:pPr>
    </w:p>
    <w:p w:rsidR="00F82D0D" w:rsidRPr="00871635" w:rsidRDefault="00F82D0D" w:rsidP="00F82D0D">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соответствии с пунктом 1 части 2 статьи 90</w:t>
      </w:r>
      <w:r>
        <w:rPr>
          <w:rFonts w:ascii="Times New Roman" w:hAnsi="Times New Roman"/>
          <w:sz w:val="24"/>
          <w:szCs w:val="24"/>
        </w:rPr>
        <w:t xml:space="preserve"> </w:t>
      </w:r>
      <w:r w:rsidRPr="00871635">
        <w:rPr>
          <w:rFonts w:ascii="Times New Roman" w:hAnsi="Times New Roman"/>
          <w:sz w:val="24"/>
          <w:szCs w:val="24"/>
        </w:rPr>
        <w:t xml:space="preserve">Федерального закона от 31 июля </w:t>
      </w:r>
      <w:smartTag w:uri="urn:schemas-microsoft-com:office:smarttags" w:element="metricconverter">
        <w:smartTagPr>
          <w:attr w:name="ProductID" w:val="2020 г"/>
        </w:smartTagPr>
        <w:r w:rsidRPr="00871635">
          <w:rPr>
            <w:rFonts w:ascii="Times New Roman" w:hAnsi="Times New Roman"/>
            <w:sz w:val="24"/>
            <w:szCs w:val="24"/>
          </w:rPr>
          <w:t>2020 г</w:t>
        </w:r>
      </w:smartTag>
      <w:r w:rsidRPr="00871635">
        <w:rPr>
          <w:rFonts w:ascii="Times New Roman" w:hAnsi="Times New Roman"/>
          <w:sz w:val="24"/>
          <w:szCs w:val="24"/>
        </w:rPr>
        <w:t xml:space="preserve">.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F82D0D" w:rsidRPr="00871635" w:rsidRDefault="00F82D0D" w:rsidP="00F82D0D">
      <w:pPr>
        <w:pStyle w:val="ConsPlusNonformat"/>
        <w:jc w:val="both"/>
        <w:rPr>
          <w:rFonts w:ascii="Times New Roman" w:hAnsi="Times New Roman"/>
          <w:i/>
          <w:sz w:val="24"/>
          <w:szCs w:val="24"/>
        </w:rPr>
      </w:pPr>
      <w:r w:rsidRPr="00871635">
        <w:rPr>
          <w:rFonts w:ascii="Times New Roman" w:hAnsi="Times New Roman"/>
          <w:i/>
          <w:sz w:val="24"/>
          <w:szCs w:val="24"/>
        </w:rPr>
        <w:t xml:space="preserve"> </w:t>
      </w:r>
      <w:r>
        <w:rPr>
          <w:rFonts w:ascii="Times New Roman" w:hAnsi="Times New Roman"/>
          <w:i/>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F82D0D" w:rsidRDefault="00F82D0D" w:rsidP="00F82D0D">
      <w:pPr>
        <w:pStyle w:val="ConsPlusNonformat"/>
        <w:jc w:val="both"/>
        <w:rPr>
          <w:rFonts w:ascii="Times New Roman" w:hAnsi="Times New Roman"/>
          <w:sz w:val="24"/>
          <w:szCs w:val="24"/>
        </w:rPr>
      </w:pPr>
    </w:p>
    <w:p w:rsidR="00F82D0D" w:rsidRPr="00871635" w:rsidRDefault="00F82D0D" w:rsidP="00F82D0D">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F82D0D" w:rsidRPr="002A4054" w:rsidRDefault="00F82D0D" w:rsidP="00F82D0D">
      <w:pPr>
        <w:pStyle w:val="ConsPlusNonformat"/>
        <w:jc w:val="both"/>
        <w:rPr>
          <w:rFonts w:ascii="Times New Roman" w:hAnsi="Times New Roman"/>
          <w:sz w:val="24"/>
          <w:szCs w:val="24"/>
        </w:rPr>
      </w:pPr>
      <w:r w:rsidRPr="00871635">
        <w:rPr>
          <w:rFonts w:ascii="Times New Roman" w:hAnsi="Times New Roman"/>
          <w:sz w:val="24"/>
          <w:szCs w:val="24"/>
        </w:rPr>
        <w:lastRenderedPageBreak/>
        <w:t xml:space="preserve">1. Устранить выявленные </w:t>
      </w:r>
      <w:r w:rsidRPr="002A4054">
        <w:rPr>
          <w:rFonts w:ascii="Times New Roman" w:hAnsi="Times New Roman"/>
          <w:sz w:val="24"/>
          <w:szCs w:val="24"/>
        </w:rPr>
        <w:t xml:space="preserve">нарушения обязательных требований в срок </w:t>
      </w:r>
      <w:proofErr w:type="gramStart"/>
      <w:r w:rsidRPr="002A4054">
        <w:rPr>
          <w:rFonts w:ascii="Times New Roman" w:hAnsi="Times New Roman"/>
          <w:sz w:val="24"/>
          <w:szCs w:val="24"/>
        </w:rPr>
        <w:t>до</w:t>
      </w:r>
      <w:proofErr w:type="gramEnd"/>
    </w:p>
    <w:p w:rsidR="00F82D0D" w:rsidRPr="002A4054" w:rsidRDefault="00F82D0D" w:rsidP="00F82D0D">
      <w:pPr>
        <w:pStyle w:val="ConsPlusNonformat"/>
        <w:jc w:val="both"/>
        <w:rPr>
          <w:rFonts w:ascii="Times New Roman" w:hAnsi="Times New Roman"/>
          <w:sz w:val="24"/>
          <w:szCs w:val="24"/>
        </w:rPr>
      </w:pPr>
      <w:r>
        <w:rPr>
          <w:rFonts w:ascii="Times New Roman" w:hAnsi="Times New Roman"/>
          <w:sz w:val="24"/>
          <w:szCs w:val="24"/>
        </w:rPr>
        <w:t>«</w:t>
      </w:r>
      <w:r w:rsidRPr="002A4054">
        <w:rPr>
          <w:rFonts w:ascii="Times New Roman" w:hAnsi="Times New Roman"/>
          <w:sz w:val="24"/>
          <w:szCs w:val="24"/>
        </w:rPr>
        <w:t>______</w:t>
      </w:r>
      <w:r>
        <w:rPr>
          <w:rFonts w:ascii="Times New Roman" w:hAnsi="Times New Roman"/>
          <w:sz w:val="24"/>
          <w:szCs w:val="24"/>
        </w:rPr>
        <w:t>»</w:t>
      </w:r>
      <w:r w:rsidRPr="002A4054">
        <w:rPr>
          <w:rFonts w:ascii="Times New Roman" w:hAnsi="Times New Roman"/>
          <w:sz w:val="24"/>
          <w:szCs w:val="24"/>
        </w:rPr>
        <w:t xml:space="preserve"> ______________ 20_____ г. включительно.</w:t>
      </w:r>
    </w:p>
    <w:p w:rsidR="00F82D0D" w:rsidRPr="002A4054" w:rsidRDefault="00F82D0D" w:rsidP="00F82D0D">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F82D0D" w:rsidRPr="00871635" w:rsidRDefault="00F82D0D" w:rsidP="00F82D0D">
      <w:pPr>
        <w:pStyle w:val="ConsPlusNonformat"/>
        <w:jc w:val="both"/>
        <w:rPr>
          <w:rFonts w:ascii="Times New Roman" w:hAnsi="Times New Roman"/>
          <w:i/>
          <w:sz w:val="24"/>
          <w:szCs w:val="24"/>
        </w:rPr>
      </w:pPr>
      <w:r w:rsidRPr="002A4054">
        <w:rPr>
          <w:rFonts w:ascii="Times New Roman" w:hAnsi="Times New Roman"/>
          <w:sz w:val="24"/>
          <w:szCs w:val="24"/>
        </w:rPr>
        <w:t xml:space="preserve">                                   </w:t>
      </w: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F82D0D" w:rsidRDefault="00F82D0D" w:rsidP="00F82D0D">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F82D0D" w:rsidRPr="009E08E2" w:rsidRDefault="00F82D0D" w:rsidP="00F82D0D">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F82D0D" w:rsidRDefault="00F82D0D" w:rsidP="00F82D0D">
      <w:pPr>
        <w:pStyle w:val="ConsPlusNonformat"/>
        <w:jc w:val="both"/>
        <w:rPr>
          <w:rFonts w:ascii="Times New Roman" w:hAnsi="Times New Roman"/>
          <w:sz w:val="24"/>
          <w:szCs w:val="24"/>
        </w:rPr>
      </w:pPr>
    </w:p>
    <w:p w:rsidR="00F82D0D" w:rsidRPr="009E08E2" w:rsidRDefault="00F82D0D" w:rsidP="00F82D0D">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F82D0D" w:rsidRPr="00F71AD8" w:rsidRDefault="00F82D0D" w:rsidP="00F82D0D">
      <w:pPr>
        <w:pStyle w:val="ConsPlusNormal"/>
        <w:ind w:firstLine="540"/>
        <w:jc w:val="both"/>
      </w:pPr>
    </w:p>
    <w:tbl>
      <w:tblPr>
        <w:tblW w:w="0" w:type="auto"/>
        <w:tblCellMar>
          <w:top w:w="102" w:type="dxa"/>
          <w:left w:w="62" w:type="dxa"/>
          <w:bottom w:w="102" w:type="dxa"/>
          <w:right w:w="62" w:type="dxa"/>
        </w:tblCellMar>
        <w:tblLook w:val="04A0"/>
      </w:tblPr>
      <w:tblGrid>
        <w:gridCol w:w="3010"/>
        <w:gridCol w:w="3010"/>
        <w:gridCol w:w="3011"/>
      </w:tblGrid>
      <w:tr w:rsidR="00F82D0D" w:rsidRPr="00F71AD8" w:rsidTr="002732EA">
        <w:tc>
          <w:tcPr>
            <w:tcW w:w="3010" w:type="dxa"/>
            <w:tcMar>
              <w:top w:w="102" w:type="dxa"/>
              <w:left w:w="62" w:type="dxa"/>
              <w:bottom w:w="102" w:type="dxa"/>
              <w:right w:w="62" w:type="dxa"/>
            </w:tcMar>
          </w:tcPr>
          <w:p w:rsidR="00F82D0D" w:rsidRPr="00D34471" w:rsidRDefault="00F82D0D" w:rsidP="002732EA">
            <w:pPr>
              <w:pStyle w:val="ConsPlusNormal"/>
              <w:ind w:firstLine="0"/>
              <w:rPr>
                <w:color w:val="000000"/>
              </w:rPr>
            </w:pPr>
            <w:r w:rsidRPr="00D34471">
              <w:rPr>
                <w:color w:val="000000"/>
              </w:rPr>
              <w:t>__________________</w:t>
            </w:r>
          </w:p>
        </w:tc>
        <w:tc>
          <w:tcPr>
            <w:tcW w:w="3010" w:type="dxa"/>
            <w:tcMar>
              <w:top w:w="102" w:type="dxa"/>
              <w:left w:w="62" w:type="dxa"/>
              <w:bottom w:w="102" w:type="dxa"/>
              <w:right w:w="62" w:type="dxa"/>
            </w:tcMar>
          </w:tcPr>
          <w:p w:rsidR="00F82D0D" w:rsidRPr="00D34471" w:rsidRDefault="00F82D0D" w:rsidP="002732EA">
            <w:pPr>
              <w:pStyle w:val="ConsPlusNormal"/>
              <w:ind w:firstLine="0"/>
              <w:rPr>
                <w:color w:val="000000"/>
              </w:rPr>
            </w:pPr>
            <w:r w:rsidRPr="00D34471">
              <w:rPr>
                <w:color w:val="000000"/>
              </w:rPr>
              <w:t>_______________________</w:t>
            </w:r>
          </w:p>
        </w:tc>
        <w:tc>
          <w:tcPr>
            <w:tcW w:w="3011" w:type="dxa"/>
            <w:tcMar>
              <w:top w:w="102" w:type="dxa"/>
              <w:left w:w="62" w:type="dxa"/>
              <w:bottom w:w="102" w:type="dxa"/>
              <w:right w:w="62" w:type="dxa"/>
            </w:tcMar>
          </w:tcPr>
          <w:p w:rsidR="00F82D0D" w:rsidRPr="00D34471" w:rsidRDefault="00F82D0D" w:rsidP="002732EA">
            <w:pPr>
              <w:pStyle w:val="ConsPlusNormal"/>
              <w:jc w:val="center"/>
              <w:rPr>
                <w:color w:val="000000"/>
              </w:rPr>
            </w:pPr>
            <w:r w:rsidRPr="00D34471">
              <w:rPr>
                <w:color w:val="000000"/>
              </w:rPr>
              <w:t>__________________</w:t>
            </w:r>
          </w:p>
        </w:tc>
      </w:tr>
      <w:tr w:rsidR="00F82D0D" w:rsidRPr="00F71AD8" w:rsidTr="002732EA">
        <w:tc>
          <w:tcPr>
            <w:tcW w:w="3010" w:type="dxa"/>
            <w:tcMar>
              <w:top w:w="102" w:type="dxa"/>
              <w:left w:w="62" w:type="dxa"/>
              <w:bottom w:w="102" w:type="dxa"/>
              <w:right w:w="62" w:type="dxa"/>
            </w:tcMar>
          </w:tcPr>
          <w:p w:rsidR="00F82D0D" w:rsidRPr="00D34471" w:rsidRDefault="00F82D0D" w:rsidP="002732EA">
            <w:pPr>
              <w:pStyle w:val="ConsPlusNormal"/>
              <w:ind w:firstLine="0"/>
              <w:rPr>
                <w:color w:val="000000"/>
                <w:vertAlign w:val="superscript"/>
              </w:rPr>
            </w:pPr>
            <w:r w:rsidRPr="00D34471">
              <w:rPr>
                <w:color w:val="00000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F82D0D" w:rsidRPr="00D34471" w:rsidRDefault="00F82D0D" w:rsidP="002732EA">
            <w:pPr>
              <w:pStyle w:val="ConsPlusNormal"/>
              <w:ind w:firstLine="0"/>
              <w:jc w:val="center"/>
              <w:rPr>
                <w:color w:val="000000"/>
                <w:vertAlign w:val="superscript"/>
              </w:rPr>
            </w:pPr>
            <w:r w:rsidRPr="00D34471">
              <w:rPr>
                <w:color w:val="00000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F82D0D" w:rsidRPr="00D34471" w:rsidRDefault="00F82D0D" w:rsidP="002732EA">
            <w:pPr>
              <w:pStyle w:val="ConsPlusNormal"/>
              <w:ind w:firstLine="0"/>
              <w:jc w:val="center"/>
              <w:rPr>
                <w:color w:val="000000"/>
                <w:vertAlign w:val="superscript"/>
              </w:rPr>
            </w:pPr>
            <w:r w:rsidRPr="00D34471">
              <w:rPr>
                <w:color w:val="000000"/>
                <w:vertAlign w:val="superscript"/>
              </w:rPr>
              <w:t>(фамилия, имя, отчество (при наличии) должностного лица, уполномоченного на проведение контрольных мероприятий)</w:t>
            </w:r>
          </w:p>
        </w:tc>
      </w:tr>
    </w:tbl>
    <w:p w:rsidR="00F82D0D" w:rsidRPr="00F71AD8" w:rsidRDefault="00F82D0D" w:rsidP="00F82D0D">
      <w:pPr>
        <w:spacing w:after="200" w:line="276" w:lineRule="auto"/>
        <w:rPr>
          <w:color w:val="4F81BD"/>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pPr>
    </w:p>
    <w:p w:rsidR="00F82D0D" w:rsidRDefault="00F82D0D" w:rsidP="00F82D0D">
      <w:pPr>
        <w:pStyle w:val="a3"/>
        <w:tabs>
          <w:tab w:val="left" w:pos="1134"/>
        </w:tabs>
        <w:ind w:left="0"/>
        <w:jc w:val="center"/>
        <w:rPr>
          <w:b/>
          <w:sz w:val="28"/>
        </w:rPr>
        <w:sectPr w:rsidR="00F82D0D" w:rsidSect="0017615A">
          <w:pgSz w:w="11906" w:h="16838"/>
          <w:pgMar w:top="1134" w:right="567" w:bottom="1134" w:left="1134" w:header="709" w:footer="709" w:gutter="0"/>
          <w:cols w:space="708"/>
          <w:docGrid w:linePitch="360"/>
        </w:sectPr>
      </w:pPr>
    </w:p>
    <w:p w:rsidR="00F82D0D" w:rsidRPr="00F82D0D" w:rsidRDefault="00F82D0D" w:rsidP="00F82D0D">
      <w:pPr>
        <w:ind w:left="4820"/>
        <w:jc w:val="right"/>
      </w:pPr>
      <w:r w:rsidRPr="00F82D0D">
        <w:lastRenderedPageBreak/>
        <w:t>Приложение 4</w:t>
      </w:r>
    </w:p>
    <w:p w:rsidR="00F82D0D" w:rsidRPr="00F82D0D" w:rsidRDefault="00F82D0D" w:rsidP="00F82D0D">
      <w:pPr>
        <w:ind w:left="4820"/>
        <w:jc w:val="right"/>
      </w:pPr>
      <w:r w:rsidRPr="00F82D0D">
        <w:tab/>
      </w:r>
      <w:r w:rsidRPr="00F82D0D">
        <w:tab/>
      </w:r>
      <w:r w:rsidRPr="00F82D0D">
        <w:tab/>
      </w:r>
      <w:r w:rsidRPr="00F82D0D">
        <w:tab/>
      </w:r>
      <w:r w:rsidRPr="00F82D0D">
        <w:tab/>
      </w:r>
      <w:r w:rsidRPr="00F82D0D">
        <w:tab/>
      </w:r>
      <w:r w:rsidRPr="00F82D0D">
        <w:tab/>
      </w:r>
      <w:r w:rsidRPr="00F82D0D">
        <w:tab/>
      </w:r>
      <w:r w:rsidRPr="00F82D0D">
        <w:tab/>
        <w:t xml:space="preserve">к Положению о </w:t>
      </w:r>
      <w:proofErr w:type="gramStart"/>
      <w:r w:rsidRPr="00F82D0D">
        <w:t>муниципальном</w:t>
      </w:r>
      <w:proofErr w:type="gramEnd"/>
      <w:r w:rsidRPr="00F82D0D">
        <w:t xml:space="preserve"> </w:t>
      </w:r>
    </w:p>
    <w:p w:rsidR="00F82D0D" w:rsidRPr="00F82D0D" w:rsidRDefault="00F82D0D" w:rsidP="00F82D0D">
      <w:pPr>
        <w:ind w:left="4820"/>
        <w:jc w:val="right"/>
      </w:pPr>
      <w:r w:rsidRPr="00F82D0D">
        <w:tab/>
      </w:r>
      <w:r w:rsidRPr="00F82D0D">
        <w:tab/>
      </w:r>
      <w:r w:rsidRPr="00F82D0D">
        <w:tab/>
      </w:r>
      <w:r w:rsidRPr="00F82D0D">
        <w:tab/>
      </w:r>
      <w:r w:rsidRPr="00F82D0D">
        <w:tab/>
      </w:r>
      <w:r w:rsidRPr="00F82D0D">
        <w:tab/>
      </w:r>
      <w:r w:rsidRPr="00F82D0D">
        <w:tab/>
      </w:r>
      <w:r w:rsidRPr="00F82D0D">
        <w:tab/>
      </w:r>
      <w:r w:rsidRPr="00F82D0D">
        <w:tab/>
        <w:t xml:space="preserve">жилищном </w:t>
      </w:r>
      <w:proofErr w:type="gramStart"/>
      <w:r w:rsidRPr="00F82D0D">
        <w:t>контроле</w:t>
      </w:r>
      <w:proofErr w:type="gramEnd"/>
      <w:r w:rsidRPr="00F82D0D">
        <w:t xml:space="preserve"> в границах</w:t>
      </w:r>
    </w:p>
    <w:p w:rsidR="00F82D0D" w:rsidRPr="00F82D0D" w:rsidRDefault="00F82D0D" w:rsidP="00F82D0D">
      <w:pPr>
        <w:ind w:left="4820"/>
        <w:jc w:val="right"/>
      </w:pPr>
      <w:r w:rsidRPr="00F82D0D">
        <w:tab/>
      </w:r>
      <w:r w:rsidRPr="00F82D0D">
        <w:tab/>
      </w:r>
      <w:r w:rsidRPr="00F82D0D">
        <w:tab/>
      </w:r>
      <w:r w:rsidRPr="00F82D0D">
        <w:tab/>
      </w:r>
      <w:r w:rsidRPr="00F82D0D">
        <w:tab/>
      </w:r>
      <w:r w:rsidRPr="00F82D0D">
        <w:tab/>
      </w:r>
      <w:r w:rsidRPr="00F82D0D">
        <w:tab/>
      </w:r>
      <w:r w:rsidRPr="00F82D0D">
        <w:tab/>
      </w:r>
      <w:r w:rsidRPr="00F82D0D">
        <w:tab/>
        <w:t xml:space="preserve">сельских поселений  </w:t>
      </w:r>
      <w:proofErr w:type="spellStart"/>
      <w:r w:rsidRPr="00F82D0D">
        <w:t>Инсарского</w:t>
      </w:r>
      <w:proofErr w:type="spellEnd"/>
      <w:r w:rsidRPr="00F82D0D">
        <w:t xml:space="preserve"> </w:t>
      </w:r>
    </w:p>
    <w:p w:rsidR="00F82D0D" w:rsidRPr="00F82D0D" w:rsidRDefault="00F82D0D" w:rsidP="00F82D0D">
      <w:pPr>
        <w:ind w:left="4820"/>
        <w:jc w:val="right"/>
        <w:rPr>
          <w:vertAlign w:val="superscript"/>
        </w:rPr>
      </w:pPr>
      <w:r w:rsidRPr="00F82D0D">
        <w:tab/>
      </w:r>
      <w:r w:rsidRPr="00F82D0D">
        <w:tab/>
      </w:r>
      <w:r w:rsidRPr="00F82D0D">
        <w:tab/>
      </w:r>
      <w:r w:rsidRPr="00F82D0D">
        <w:tab/>
      </w:r>
      <w:r w:rsidRPr="00F82D0D">
        <w:tab/>
      </w:r>
      <w:r w:rsidRPr="00F82D0D">
        <w:tab/>
      </w:r>
      <w:r w:rsidRPr="00F82D0D">
        <w:tab/>
      </w:r>
      <w:r w:rsidRPr="00F82D0D">
        <w:tab/>
      </w:r>
      <w:r w:rsidRPr="00F82D0D">
        <w:tab/>
        <w:t xml:space="preserve">муниципального района Республики </w:t>
      </w:r>
      <w:r w:rsidRPr="00F82D0D">
        <w:tab/>
      </w:r>
      <w:r w:rsidRPr="00F82D0D">
        <w:tab/>
      </w:r>
      <w:r w:rsidRPr="00F82D0D">
        <w:tab/>
      </w:r>
      <w:r w:rsidRPr="00F82D0D">
        <w:tab/>
      </w:r>
      <w:r w:rsidRPr="00F82D0D">
        <w:tab/>
      </w:r>
      <w:r w:rsidRPr="00F82D0D">
        <w:tab/>
      </w:r>
      <w:r w:rsidRPr="00F82D0D">
        <w:tab/>
      </w:r>
      <w:r w:rsidRPr="00F82D0D">
        <w:tab/>
      </w:r>
      <w:r w:rsidRPr="00F82D0D">
        <w:tab/>
      </w:r>
      <w:r w:rsidRPr="00F82D0D">
        <w:tab/>
        <w:t>Мордовия</w:t>
      </w:r>
    </w:p>
    <w:p w:rsidR="00F82D0D" w:rsidRPr="00F82D0D" w:rsidRDefault="00F82D0D" w:rsidP="00F82D0D">
      <w:pPr>
        <w:pStyle w:val="a3"/>
        <w:tabs>
          <w:tab w:val="left" w:pos="1134"/>
        </w:tabs>
        <w:ind w:left="0"/>
        <w:rPr>
          <w:b/>
        </w:rPr>
      </w:pPr>
    </w:p>
    <w:p w:rsidR="00F82D0D" w:rsidRPr="00F82D0D" w:rsidRDefault="00F82D0D" w:rsidP="00F82D0D">
      <w:pPr>
        <w:pStyle w:val="a3"/>
        <w:tabs>
          <w:tab w:val="left" w:pos="1134"/>
        </w:tabs>
        <w:ind w:left="0"/>
        <w:rPr>
          <w:b/>
        </w:rPr>
      </w:pPr>
    </w:p>
    <w:p w:rsidR="00F82D0D" w:rsidRPr="00F82D0D" w:rsidRDefault="00F82D0D" w:rsidP="00F82D0D">
      <w:pPr>
        <w:pStyle w:val="a3"/>
        <w:tabs>
          <w:tab w:val="left" w:pos="1134"/>
        </w:tabs>
        <w:ind w:left="0"/>
        <w:jc w:val="center"/>
        <w:rPr>
          <w:b/>
        </w:rPr>
      </w:pPr>
      <w:r w:rsidRPr="00F82D0D">
        <w:rPr>
          <w:b/>
        </w:rPr>
        <w:t>Ключевые показатели муниципального контроля и их целевые значения, индикативные показатели</w:t>
      </w:r>
    </w:p>
    <w:p w:rsidR="00F82D0D" w:rsidRPr="00F82D0D" w:rsidRDefault="00F82D0D" w:rsidP="00F82D0D">
      <w:pPr>
        <w:pStyle w:val="ConsPlusNormal"/>
        <w:spacing w:line="192" w:lineRule="auto"/>
        <w:ind w:left="3827" w:firstLine="708"/>
        <w:outlineLvl w:val="1"/>
        <w:rPr>
          <w:rFonts w:ascii="Times New Roman" w:hAnsi="Times New Roman" w:cs="Times New Roman"/>
          <w:sz w:val="24"/>
          <w:szCs w:val="24"/>
        </w:rPr>
      </w:pPr>
    </w:p>
    <w:p w:rsidR="00F82D0D" w:rsidRPr="00FF55CC" w:rsidRDefault="00F82D0D" w:rsidP="00F82D0D">
      <w:pPr>
        <w:pStyle w:val="a3"/>
        <w:tabs>
          <w:tab w:val="left" w:pos="1134"/>
        </w:tabs>
        <w:ind w:left="0"/>
        <w:jc w:val="center"/>
        <w:rPr>
          <w:b/>
          <w:sz w:val="28"/>
        </w:rPr>
      </w:pPr>
    </w:p>
    <w:tbl>
      <w:tblPr>
        <w:tblW w:w="14671" w:type="dxa"/>
        <w:tblInd w:w="648" w:type="dxa"/>
        <w:tblLayout w:type="fixed"/>
        <w:tblLook w:val="04A0"/>
      </w:tblPr>
      <w:tblGrid>
        <w:gridCol w:w="857"/>
        <w:gridCol w:w="2565"/>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F82D0D" w:rsidRPr="0054094A" w:rsidTr="002732EA">
        <w:trPr>
          <w:gridAfter w:val="3"/>
          <w:wAfter w:w="46" w:type="dxa"/>
          <w:trHeight w:val="375"/>
        </w:trPr>
        <w:tc>
          <w:tcPr>
            <w:tcW w:w="857" w:type="dxa"/>
            <w:vMerge w:val="restart"/>
            <w:tcBorders>
              <w:top w:val="single" w:sz="4" w:space="0" w:color="auto"/>
              <w:left w:val="single" w:sz="4" w:space="0" w:color="auto"/>
              <w:right w:val="single" w:sz="4" w:space="0" w:color="auto"/>
            </w:tcBorders>
            <w:shd w:val="clear" w:color="auto" w:fill="auto"/>
            <w:vAlign w:val="center"/>
          </w:tcPr>
          <w:p w:rsidR="00F82D0D" w:rsidRPr="0054094A" w:rsidRDefault="00F82D0D" w:rsidP="002732EA">
            <w:pPr>
              <w:jc w:val="center"/>
            </w:pPr>
            <w:r w:rsidRPr="0054094A">
              <w:t xml:space="preserve">Номер показателя </w:t>
            </w:r>
          </w:p>
        </w:tc>
        <w:tc>
          <w:tcPr>
            <w:tcW w:w="2565" w:type="dxa"/>
            <w:vMerge w:val="restart"/>
            <w:tcBorders>
              <w:top w:val="single" w:sz="4" w:space="0" w:color="auto"/>
              <w:left w:val="nil"/>
              <w:right w:val="single" w:sz="4" w:space="0" w:color="auto"/>
            </w:tcBorders>
            <w:shd w:val="clear" w:color="auto" w:fill="auto"/>
            <w:vAlign w:val="center"/>
          </w:tcPr>
          <w:p w:rsidR="00F82D0D" w:rsidRPr="0054094A" w:rsidRDefault="00F82D0D" w:rsidP="002732EA">
            <w:pPr>
              <w:jc w:val="center"/>
            </w:pPr>
            <w:r w:rsidRPr="0054094A">
              <w:t>Наименование показателя</w:t>
            </w:r>
          </w:p>
        </w:tc>
        <w:tc>
          <w:tcPr>
            <w:tcW w:w="853" w:type="dxa"/>
            <w:vMerge w:val="restart"/>
            <w:tcBorders>
              <w:top w:val="single" w:sz="4" w:space="0" w:color="auto"/>
              <w:left w:val="nil"/>
              <w:right w:val="single" w:sz="4" w:space="0" w:color="auto"/>
            </w:tcBorders>
            <w:shd w:val="clear" w:color="auto" w:fill="auto"/>
            <w:vAlign w:val="center"/>
          </w:tcPr>
          <w:p w:rsidR="00F82D0D" w:rsidRPr="0054094A" w:rsidRDefault="00F82D0D" w:rsidP="002732EA">
            <w:pPr>
              <w:jc w:val="center"/>
            </w:pPr>
            <w:r w:rsidRPr="0054094A">
              <w:t>Формула расчета</w:t>
            </w:r>
          </w:p>
        </w:tc>
        <w:tc>
          <w:tcPr>
            <w:tcW w:w="2975" w:type="dxa"/>
            <w:vMerge w:val="restart"/>
            <w:tcBorders>
              <w:top w:val="single" w:sz="4" w:space="0" w:color="auto"/>
              <w:left w:val="nil"/>
              <w:right w:val="single" w:sz="4" w:space="0" w:color="auto"/>
            </w:tcBorders>
            <w:shd w:val="clear" w:color="auto" w:fill="auto"/>
            <w:vAlign w:val="center"/>
          </w:tcPr>
          <w:p w:rsidR="00F82D0D" w:rsidRPr="0054094A" w:rsidRDefault="00F82D0D" w:rsidP="002732EA">
            <w:pPr>
              <w:jc w:val="center"/>
            </w:pPr>
            <w:r w:rsidRPr="0054094A">
              <w:t>Комментарии                           (интерпретация значений)</w:t>
            </w:r>
          </w:p>
        </w:tc>
        <w:tc>
          <w:tcPr>
            <w:tcW w:w="712" w:type="dxa"/>
            <w:vMerge w:val="restart"/>
            <w:tcBorders>
              <w:top w:val="single" w:sz="4" w:space="0" w:color="auto"/>
              <w:left w:val="nil"/>
              <w:right w:val="single" w:sz="4" w:space="0" w:color="auto"/>
            </w:tcBorders>
            <w:shd w:val="clear" w:color="auto" w:fill="auto"/>
            <w:vAlign w:val="center"/>
          </w:tcPr>
          <w:p w:rsidR="00F82D0D" w:rsidRPr="0054094A" w:rsidRDefault="00F82D0D" w:rsidP="002732EA">
            <w:pPr>
              <w:jc w:val="center"/>
            </w:pPr>
            <w:r w:rsidRPr="0054094A">
              <w:t>Базовое значение показателя</w:t>
            </w:r>
          </w:p>
        </w:tc>
        <w:tc>
          <w:tcPr>
            <w:tcW w:w="805" w:type="dxa"/>
            <w:vMerge w:val="restart"/>
            <w:tcBorders>
              <w:top w:val="single" w:sz="4" w:space="0" w:color="auto"/>
              <w:left w:val="nil"/>
              <w:right w:val="single" w:sz="4" w:space="0" w:color="auto"/>
            </w:tcBorders>
            <w:shd w:val="clear" w:color="auto" w:fill="auto"/>
            <w:vAlign w:val="center"/>
          </w:tcPr>
          <w:p w:rsidR="00F82D0D" w:rsidRPr="0054094A" w:rsidRDefault="00F82D0D" w:rsidP="002732EA">
            <w:pPr>
              <w:jc w:val="center"/>
            </w:pPr>
            <w:r w:rsidRPr="0054094A">
              <w:t>Международное сопоставление показателя</w:t>
            </w:r>
          </w:p>
        </w:tc>
        <w:tc>
          <w:tcPr>
            <w:tcW w:w="2448" w:type="dxa"/>
            <w:gridSpan w:val="9"/>
            <w:tcBorders>
              <w:top w:val="single" w:sz="4" w:space="0" w:color="auto"/>
              <w:left w:val="nil"/>
              <w:right w:val="single" w:sz="4" w:space="0" w:color="auto"/>
            </w:tcBorders>
          </w:tcPr>
          <w:p w:rsidR="00F82D0D" w:rsidRPr="0054094A" w:rsidRDefault="00F82D0D" w:rsidP="002732EA">
            <w:pPr>
              <w:jc w:val="center"/>
            </w:pPr>
            <w:r w:rsidRPr="0054094A">
              <w:t>Целевые значения показателей</w:t>
            </w:r>
          </w:p>
        </w:tc>
        <w:tc>
          <w:tcPr>
            <w:tcW w:w="1417" w:type="dxa"/>
            <w:gridSpan w:val="4"/>
            <w:vMerge w:val="restart"/>
            <w:tcBorders>
              <w:top w:val="single" w:sz="4" w:space="0" w:color="auto"/>
              <w:left w:val="nil"/>
              <w:right w:val="single" w:sz="4" w:space="0" w:color="auto"/>
            </w:tcBorders>
          </w:tcPr>
          <w:p w:rsidR="00F82D0D" w:rsidRPr="0054094A" w:rsidRDefault="00F82D0D" w:rsidP="002732EA">
            <w:pPr>
              <w:jc w:val="center"/>
            </w:pPr>
            <w:r w:rsidRPr="0054094A">
              <w:t>Источники данных для определения значений показателя</w:t>
            </w:r>
          </w:p>
        </w:tc>
        <w:tc>
          <w:tcPr>
            <w:tcW w:w="1993" w:type="dxa"/>
            <w:gridSpan w:val="6"/>
            <w:vMerge w:val="restart"/>
            <w:tcBorders>
              <w:top w:val="single" w:sz="4" w:space="0" w:color="auto"/>
              <w:left w:val="nil"/>
              <w:right w:val="single" w:sz="4" w:space="0" w:color="auto"/>
            </w:tcBorders>
          </w:tcPr>
          <w:p w:rsidR="00F82D0D" w:rsidRPr="0054094A" w:rsidRDefault="00F82D0D" w:rsidP="002732EA">
            <w:pPr>
              <w:jc w:val="center"/>
            </w:pPr>
            <w:r w:rsidRPr="0054094A">
              <w:t>Сведения о документах стратегического планирования</w:t>
            </w:r>
            <w:proofErr w:type="gramStart"/>
            <w:r w:rsidRPr="0054094A">
              <w:t xml:space="preserve"> ,</w:t>
            </w:r>
            <w:proofErr w:type="gramEnd"/>
            <w:r w:rsidRPr="0054094A">
              <w:t xml:space="preserve"> содержащих показатель (при его наличии)</w:t>
            </w:r>
          </w:p>
        </w:tc>
      </w:tr>
      <w:tr w:rsidR="00F82D0D" w:rsidRPr="0054094A" w:rsidTr="002732EA">
        <w:trPr>
          <w:gridAfter w:val="3"/>
          <w:wAfter w:w="46" w:type="dxa"/>
          <w:trHeight w:val="1185"/>
        </w:trPr>
        <w:tc>
          <w:tcPr>
            <w:tcW w:w="857" w:type="dxa"/>
            <w:vMerge/>
            <w:tcBorders>
              <w:left w:val="single" w:sz="4" w:space="0" w:color="auto"/>
              <w:bottom w:val="single" w:sz="4" w:space="0" w:color="auto"/>
              <w:right w:val="single" w:sz="4" w:space="0" w:color="auto"/>
            </w:tcBorders>
            <w:shd w:val="clear" w:color="auto" w:fill="auto"/>
            <w:vAlign w:val="center"/>
          </w:tcPr>
          <w:p w:rsidR="00F82D0D" w:rsidRPr="0054094A" w:rsidRDefault="00F82D0D" w:rsidP="002732EA">
            <w:pPr>
              <w:jc w:val="center"/>
            </w:pPr>
          </w:p>
        </w:tc>
        <w:tc>
          <w:tcPr>
            <w:tcW w:w="2565" w:type="dxa"/>
            <w:vMerge/>
            <w:tcBorders>
              <w:left w:val="nil"/>
              <w:bottom w:val="single" w:sz="4" w:space="0" w:color="auto"/>
              <w:right w:val="single" w:sz="4" w:space="0" w:color="auto"/>
            </w:tcBorders>
            <w:shd w:val="clear" w:color="auto" w:fill="auto"/>
            <w:vAlign w:val="center"/>
          </w:tcPr>
          <w:p w:rsidR="00F82D0D" w:rsidRPr="0054094A" w:rsidRDefault="00F82D0D" w:rsidP="002732EA">
            <w:pPr>
              <w:jc w:val="center"/>
            </w:pPr>
          </w:p>
        </w:tc>
        <w:tc>
          <w:tcPr>
            <w:tcW w:w="853" w:type="dxa"/>
            <w:vMerge/>
            <w:tcBorders>
              <w:left w:val="nil"/>
              <w:bottom w:val="single" w:sz="4" w:space="0" w:color="auto"/>
              <w:right w:val="single" w:sz="4" w:space="0" w:color="auto"/>
            </w:tcBorders>
            <w:shd w:val="clear" w:color="auto" w:fill="auto"/>
            <w:vAlign w:val="center"/>
          </w:tcPr>
          <w:p w:rsidR="00F82D0D" w:rsidRPr="0054094A" w:rsidRDefault="00F82D0D" w:rsidP="002732EA">
            <w:pPr>
              <w:jc w:val="center"/>
            </w:pPr>
          </w:p>
        </w:tc>
        <w:tc>
          <w:tcPr>
            <w:tcW w:w="2975" w:type="dxa"/>
            <w:vMerge/>
            <w:tcBorders>
              <w:left w:val="nil"/>
              <w:bottom w:val="single" w:sz="4" w:space="0" w:color="auto"/>
              <w:right w:val="single" w:sz="4" w:space="0" w:color="auto"/>
            </w:tcBorders>
            <w:shd w:val="clear" w:color="auto" w:fill="auto"/>
            <w:vAlign w:val="center"/>
          </w:tcPr>
          <w:p w:rsidR="00F82D0D" w:rsidRPr="0054094A" w:rsidRDefault="00F82D0D" w:rsidP="002732EA">
            <w:pPr>
              <w:jc w:val="center"/>
            </w:pPr>
          </w:p>
        </w:tc>
        <w:tc>
          <w:tcPr>
            <w:tcW w:w="712" w:type="dxa"/>
            <w:vMerge/>
            <w:tcBorders>
              <w:left w:val="nil"/>
              <w:bottom w:val="single" w:sz="4" w:space="0" w:color="auto"/>
              <w:right w:val="single" w:sz="4" w:space="0" w:color="auto"/>
            </w:tcBorders>
            <w:shd w:val="clear" w:color="auto" w:fill="auto"/>
            <w:vAlign w:val="center"/>
          </w:tcPr>
          <w:p w:rsidR="00F82D0D" w:rsidRPr="0054094A" w:rsidRDefault="00F82D0D" w:rsidP="002732EA">
            <w:pPr>
              <w:jc w:val="center"/>
            </w:pPr>
          </w:p>
        </w:tc>
        <w:tc>
          <w:tcPr>
            <w:tcW w:w="805" w:type="dxa"/>
            <w:vMerge/>
            <w:tcBorders>
              <w:left w:val="nil"/>
              <w:bottom w:val="single" w:sz="4" w:space="0" w:color="auto"/>
              <w:right w:val="single" w:sz="4" w:space="0" w:color="auto"/>
            </w:tcBorders>
            <w:shd w:val="clear" w:color="auto" w:fill="auto"/>
            <w:vAlign w:val="center"/>
          </w:tcPr>
          <w:p w:rsidR="00F82D0D" w:rsidRPr="0054094A" w:rsidRDefault="00F82D0D" w:rsidP="002732EA">
            <w:pPr>
              <w:jc w:val="center"/>
            </w:pPr>
          </w:p>
        </w:tc>
        <w:tc>
          <w:tcPr>
            <w:tcW w:w="709" w:type="dxa"/>
            <w:gridSpan w:val="2"/>
            <w:tcBorders>
              <w:top w:val="single" w:sz="4" w:space="0" w:color="auto"/>
              <w:left w:val="nil"/>
              <w:bottom w:val="single" w:sz="4" w:space="0" w:color="auto"/>
              <w:right w:val="single" w:sz="4" w:space="0" w:color="auto"/>
            </w:tcBorders>
            <w:shd w:val="clear" w:color="auto" w:fill="auto"/>
            <w:vAlign w:val="center"/>
          </w:tcPr>
          <w:p w:rsidR="00F82D0D" w:rsidRPr="0054094A" w:rsidRDefault="00F82D0D" w:rsidP="002732EA">
            <w:pPr>
              <w:jc w:val="center"/>
            </w:pPr>
            <w:r w:rsidRPr="0054094A">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F82D0D" w:rsidRPr="0054094A" w:rsidRDefault="00F82D0D" w:rsidP="002732EA">
            <w:pPr>
              <w:jc w:val="center"/>
            </w:pPr>
            <w:r w:rsidRPr="0054094A">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82D0D" w:rsidRPr="0054094A" w:rsidRDefault="00F82D0D" w:rsidP="002732EA">
            <w:pPr>
              <w:jc w:val="center"/>
            </w:pPr>
            <w:r w:rsidRPr="0054094A">
              <w:t>будущий год</w:t>
            </w:r>
          </w:p>
        </w:tc>
        <w:tc>
          <w:tcPr>
            <w:tcW w:w="1417" w:type="dxa"/>
            <w:gridSpan w:val="4"/>
            <w:vMerge/>
            <w:tcBorders>
              <w:left w:val="nil"/>
              <w:bottom w:val="single" w:sz="4" w:space="0" w:color="auto"/>
              <w:right w:val="single" w:sz="4" w:space="0" w:color="auto"/>
            </w:tcBorders>
            <w:shd w:val="clear" w:color="auto" w:fill="auto"/>
            <w:noWrap/>
            <w:vAlign w:val="center"/>
          </w:tcPr>
          <w:p w:rsidR="00F82D0D" w:rsidRPr="0054094A" w:rsidRDefault="00F82D0D" w:rsidP="002732EA">
            <w:pPr>
              <w:jc w:val="center"/>
            </w:pPr>
          </w:p>
        </w:tc>
        <w:tc>
          <w:tcPr>
            <w:tcW w:w="1993" w:type="dxa"/>
            <w:gridSpan w:val="6"/>
            <w:vMerge/>
            <w:tcBorders>
              <w:left w:val="nil"/>
              <w:bottom w:val="single" w:sz="4" w:space="0" w:color="auto"/>
              <w:right w:val="single" w:sz="4" w:space="0" w:color="auto"/>
            </w:tcBorders>
          </w:tcPr>
          <w:p w:rsidR="00F82D0D" w:rsidRPr="0054094A" w:rsidRDefault="00F82D0D" w:rsidP="002732EA">
            <w:pPr>
              <w:jc w:val="center"/>
            </w:pPr>
          </w:p>
        </w:tc>
      </w:tr>
      <w:tr w:rsidR="00F82D0D" w:rsidRPr="0054094A" w:rsidTr="002732EA">
        <w:trPr>
          <w:gridAfter w:val="1"/>
          <w:wAfter w:w="25" w:type="dxa"/>
          <w:trHeight w:val="315"/>
        </w:trPr>
        <w:tc>
          <w:tcPr>
            <w:tcW w:w="857" w:type="dxa"/>
            <w:tcBorders>
              <w:top w:val="single" w:sz="4" w:space="0" w:color="auto"/>
              <w:left w:val="single" w:sz="4" w:space="0" w:color="auto"/>
              <w:bottom w:val="single" w:sz="4" w:space="0" w:color="auto"/>
              <w:right w:val="single" w:sz="4" w:space="0" w:color="auto"/>
            </w:tcBorders>
          </w:tcPr>
          <w:p w:rsidR="00F82D0D" w:rsidRPr="0054094A" w:rsidRDefault="00F82D0D" w:rsidP="002732EA">
            <w:pPr>
              <w:jc w:val="center"/>
              <w:rPr>
                <w:b/>
                <w:bCs/>
              </w:rPr>
            </w:pPr>
          </w:p>
        </w:tc>
        <w:tc>
          <w:tcPr>
            <w:tcW w:w="1037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82D0D" w:rsidRPr="00F82D0D" w:rsidRDefault="00F82D0D" w:rsidP="002732EA">
            <w:pPr>
              <w:jc w:val="center"/>
            </w:pPr>
            <w:r w:rsidRPr="00F82D0D">
              <w:rPr>
                <w:b/>
                <w:bCs/>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F82D0D" w:rsidRPr="00F82D0D" w:rsidRDefault="00F82D0D" w:rsidP="002732EA">
            <w:pPr>
              <w:jc w:val="center"/>
              <w:rPr>
                <w:b/>
                <w:bCs/>
              </w:rPr>
            </w:pPr>
          </w:p>
        </w:tc>
        <w:tc>
          <w:tcPr>
            <w:tcW w:w="1994" w:type="dxa"/>
            <w:gridSpan w:val="7"/>
            <w:tcBorders>
              <w:top w:val="single" w:sz="4" w:space="0" w:color="auto"/>
              <w:left w:val="single" w:sz="4" w:space="0" w:color="auto"/>
              <w:bottom w:val="single" w:sz="4" w:space="0" w:color="auto"/>
              <w:right w:val="single" w:sz="4" w:space="0" w:color="auto"/>
            </w:tcBorders>
          </w:tcPr>
          <w:p w:rsidR="00F82D0D" w:rsidRPr="00F82D0D" w:rsidRDefault="00F82D0D" w:rsidP="002732EA">
            <w:pPr>
              <w:jc w:val="center"/>
              <w:rPr>
                <w:b/>
                <w:bCs/>
              </w:rPr>
            </w:pPr>
          </w:p>
        </w:tc>
      </w:tr>
      <w:tr w:rsidR="00F82D0D" w:rsidRPr="0054094A" w:rsidTr="002732EA">
        <w:trPr>
          <w:gridAfter w:val="1"/>
          <w:wAfter w:w="25" w:type="dxa"/>
          <w:trHeight w:val="705"/>
        </w:trPr>
        <w:tc>
          <w:tcPr>
            <w:tcW w:w="857" w:type="dxa"/>
            <w:tcBorders>
              <w:top w:val="single" w:sz="4" w:space="0" w:color="auto"/>
              <w:left w:val="single" w:sz="4" w:space="0" w:color="auto"/>
              <w:bottom w:val="single" w:sz="4" w:space="0" w:color="auto"/>
              <w:right w:val="single" w:sz="4" w:space="0" w:color="000000"/>
            </w:tcBorders>
            <w:vAlign w:val="center"/>
          </w:tcPr>
          <w:p w:rsidR="00F82D0D" w:rsidRPr="0054094A" w:rsidRDefault="00F82D0D" w:rsidP="002732EA">
            <w:pPr>
              <w:jc w:val="center"/>
              <w:rPr>
                <w:b/>
                <w:bCs/>
              </w:rPr>
            </w:pPr>
            <w:r w:rsidRPr="0054094A">
              <w:rPr>
                <w:b/>
                <w:bCs/>
              </w:rPr>
              <w:t>1</w:t>
            </w:r>
          </w:p>
        </w:tc>
        <w:tc>
          <w:tcPr>
            <w:tcW w:w="13789"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rsidR="00F82D0D" w:rsidRPr="00F82D0D" w:rsidRDefault="00F82D0D" w:rsidP="002732EA">
            <w:pPr>
              <w:autoSpaceDE w:val="0"/>
              <w:autoSpaceDN w:val="0"/>
              <w:adjustRightInd w:val="0"/>
              <w:jc w:val="center"/>
              <w:rPr>
                <w:b/>
                <w:bCs/>
              </w:rPr>
            </w:pPr>
            <w:r w:rsidRPr="00F82D0D">
              <w:rPr>
                <w:b/>
                <w:bCs/>
              </w:rPr>
              <w:t xml:space="preserve">Показатели, отражающие уровень минимизации вреда (ущерба) охраняемым законом ценностям, </w:t>
            </w:r>
          </w:p>
          <w:p w:rsidR="00F82D0D" w:rsidRPr="00F82D0D" w:rsidRDefault="00F82D0D" w:rsidP="002732EA">
            <w:pPr>
              <w:autoSpaceDE w:val="0"/>
              <w:autoSpaceDN w:val="0"/>
              <w:adjustRightInd w:val="0"/>
              <w:jc w:val="center"/>
              <w:rPr>
                <w:b/>
                <w:bCs/>
              </w:rPr>
            </w:pPr>
            <w:r w:rsidRPr="00F82D0D">
              <w:rPr>
                <w:b/>
                <w:bCs/>
              </w:rPr>
              <w:t>уровень устранения риска причинения вреда (ущерба)</w:t>
            </w:r>
          </w:p>
        </w:tc>
      </w:tr>
      <w:tr w:rsidR="00F82D0D" w:rsidRPr="0054094A" w:rsidTr="002732EA">
        <w:trPr>
          <w:gridAfter w:val="3"/>
          <w:wAfter w:w="46" w:type="dxa"/>
          <w:trHeight w:val="2640"/>
        </w:trPr>
        <w:tc>
          <w:tcPr>
            <w:tcW w:w="857" w:type="dxa"/>
            <w:tcBorders>
              <w:top w:val="single" w:sz="4" w:space="0" w:color="auto"/>
              <w:left w:val="single" w:sz="4" w:space="0" w:color="auto"/>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t>1.1.</w:t>
            </w:r>
          </w:p>
        </w:tc>
        <w:tc>
          <w:tcPr>
            <w:tcW w:w="2565"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r w:rsidRPr="0054094A">
              <w:t xml:space="preserve">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w:t>
            </w:r>
            <w:r w:rsidRPr="0054094A">
              <w:lastRenderedPageBreak/>
              <w:t>пользователям помещений в многоквартирных домах и жилых домов, в процентах от валового регионального продукта</w:t>
            </w:r>
          </w:p>
        </w:tc>
        <w:tc>
          <w:tcPr>
            <w:tcW w:w="853"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roofErr w:type="spellStart"/>
            <w:r w:rsidRPr="0054094A">
              <w:lastRenderedPageBreak/>
              <w:t>Сп</w:t>
            </w:r>
            <w:proofErr w:type="spellEnd"/>
            <w:r w:rsidRPr="0054094A">
              <w:t>*100/ ВРП</w:t>
            </w:r>
          </w:p>
        </w:tc>
        <w:tc>
          <w:tcPr>
            <w:tcW w:w="2975"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r w:rsidRPr="0054094A">
              <w:t xml:space="preserve"> </w:t>
            </w:r>
            <w:proofErr w:type="spellStart"/>
            <w:r w:rsidRPr="0054094A">
              <w:t>С</w:t>
            </w:r>
            <w:proofErr w:type="gramStart"/>
            <w:r w:rsidRPr="0054094A">
              <w:t>п</w:t>
            </w:r>
            <w:proofErr w:type="spellEnd"/>
            <w:r w:rsidRPr="0054094A">
              <w:t>-</w:t>
            </w:r>
            <w:proofErr w:type="gramEnd"/>
            <w:r w:rsidRPr="0054094A">
              <w:t xml:space="preserve">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w:t>
            </w:r>
            <w:r w:rsidRPr="0054094A">
              <w:lastRenderedPageBreak/>
              <w:t xml:space="preserve">в многоквартирных домах и жилых домов, млн. </w:t>
            </w:r>
            <w:proofErr w:type="spellStart"/>
            <w:r w:rsidRPr="0054094A">
              <w:t>руб</w:t>
            </w:r>
            <w:proofErr w:type="spellEnd"/>
            <w:r w:rsidRPr="0054094A">
              <w:t xml:space="preserve">; ВРП - утвержденный валовой региональный продукт, млн. </w:t>
            </w:r>
            <w:proofErr w:type="spellStart"/>
            <w:r w:rsidRPr="0054094A">
              <w:t>руб</w:t>
            </w:r>
            <w:proofErr w:type="spellEnd"/>
            <w:proofErr w:type="gramStart"/>
            <w:r w:rsidRPr="0054094A">
              <w:t xml:space="preserve">   К</w:t>
            </w:r>
            <w:proofErr w:type="gramEnd"/>
            <w:r w:rsidRPr="0054094A">
              <w:t xml:space="preserve"> учету принимаются  значение показателя с точностью не менее 1 сотой (два знака после запятой), показатели с точностью менее 1 сотой приравниваются к нулю. </w:t>
            </w:r>
          </w:p>
          <w:p w:rsidR="00F82D0D" w:rsidRPr="0054094A" w:rsidRDefault="00F82D0D" w:rsidP="002732EA">
            <w:pPr>
              <w:jc w:val="center"/>
            </w:pPr>
          </w:p>
        </w:tc>
        <w:tc>
          <w:tcPr>
            <w:tcW w:w="712"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1708" w:type="dxa"/>
            <w:gridSpan w:val="6"/>
            <w:tcBorders>
              <w:top w:val="single" w:sz="4" w:space="0" w:color="auto"/>
              <w:left w:val="nil"/>
              <w:bottom w:val="single" w:sz="4" w:space="0" w:color="auto"/>
              <w:right w:val="single" w:sz="4" w:space="0" w:color="auto"/>
            </w:tcBorders>
            <w:shd w:val="clear" w:color="auto" w:fill="auto"/>
            <w:vAlign w:val="center"/>
          </w:tcPr>
          <w:p w:rsidR="00F82D0D" w:rsidRPr="0054094A" w:rsidRDefault="00F82D0D" w:rsidP="002732EA">
            <w:pPr>
              <w:jc w:val="center"/>
            </w:pPr>
            <w:r w:rsidRPr="0054094A">
              <w:t xml:space="preserve">Статистические данные контрольного органа: журнал распоряжений, реестр проверок статистические данные </w:t>
            </w:r>
          </w:p>
        </w:tc>
        <w:tc>
          <w:tcPr>
            <w:tcW w:w="1702" w:type="dxa"/>
            <w:gridSpan w:val="4"/>
            <w:tcBorders>
              <w:top w:val="single" w:sz="4" w:space="0" w:color="auto"/>
              <w:left w:val="nil"/>
              <w:bottom w:val="single" w:sz="4" w:space="0" w:color="auto"/>
              <w:right w:val="single" w:sz="4" w:space="0" w:color="auto"/>
            </w:tcBorders>
            <w:vAlign w:val="center"/>
          </w:tcPr>
          <w:p w:rsidR="00F82D0D" w:rsidRPr="0054094A" w:rsidRDefault="00F82D0D" w:rsidP="002732EA">
            <w:pPr>
              <w:jc w:val="center"/>
            </w:pPr>
          </w:p>
        </w:tc>
      </w:tr>
      <w:tr w:rsidR="00F82D0D" w:rsidRPr="0054094A" w:rsidTr="002732EA">
        <w:trPr>
          <w:gridAfter w:val="3"/>
          <w:wAfter w:w="46" w:type="dxa"/>
          <w:trHeight w:val="2640"/>
        </w:trPr>
        <w:tc>
          <w:tcPr>
            <w:tcW w:w="857" w:type="dxa"/>
            <w:tcBorders>
              <w:top w:val="single" w:sz="4" w:space="0" w:color="auto"/>
              <w:left w:val="single" w:sz="4" w:space="0" w:color="auto"/>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lastRenderedPageBreak/>
              <w:t>1.2.</w:t>
            </w:r>
          </w:p>
        </w:tc>
        <w:tc>
          <w:tcPr>
            <w:tcW w:w="2565"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r w:rsidRPr="0054094A">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t xml:space="preserve"> </w:t>
            </w:r>
            <w:proofErr w:type="spellStart"/>
            <w:r w:rsidRPr="0054094A">
              <w:t>Кспв</w:t>
            </w:r>
            <w:proofErr w:type="spellEnd"/>
            <w:r w:rsidRPr="0054094A">
              <w:t xml:space="preserve">*100% / </w:t>
            </w:r>
            <w:proofErr w:type="spellStart"/>
            <w:r w:rsidRPr="0054094A">
              <w:t>Ксн</w:t>
            </w:r>
            <w:proofErr w:type="spellEnd"/>
          </w:p>
        </w:tc>
        <w:tc>
          <w:tcPr>
            <w:tcW w:w="2975"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t xml:space="preserve"> </w:t>
            </w:r>
            <w:proofErr w:type="spellStart"/>
            <w:r w:rsidRPr="0054094A">
              <w:t>Кспв</w:t>
            </w:r>
            <w:proofErr w:type="spellEnd"/>
            <w:r w:rsidRPr="0054094A">
              <w:t xml:space="preserve">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F82D0D" w:rsidRPr="0054094A" w:rsidRDefault="00F82D0D" w:rsidP="002732EA">
            <w:pPr>
              <w:jc w:val="center"/>
            </w:pPr>
          </w:p>
          <w:p w:rsidR="00F82D0D" w:rsidRPr="0054094A" w:rsidRDefault="00F82D0D" w:rsidP="002732EA">
            <w:pPr>
              <w:jc w:val="center"/>
            </w:pPr>
            <w:r w:rsidRPr="0054094A">
              <w:t xml:space="preserve">К </w:t>
            </w:r>
            <w:proofErr w:type="spellStart"/>
            <w:r w:rsidRPr="0054094A">
              <w:t>с</w:t>
            </w:r>
            <w:proofErr w:type="gramStart"/>
            <w:r w:rsidRPr="0054094A">
              <w:t>н</w:t>
            </w:r>
            <w:proofErr w:type="spellEnd"/>
            <w:r w:rsidRPr="0054094A">
              <w:t>-</w:t>
            </w:r>
            <w:proofErr w:type="gramEnd"/>
            <w:r w:rsidRPr="0054094A">
              <w:t xml:space="preserve">  общее количество случаев нарушения обязательных требований, выявленных по результатам проверок</w:t>
            </w:r>
          </w:p>
          <w:p w:rsidR="00F82D0D" w:rsidRPr="0054094A" w:rsidRDefault="00F82D0D" w:rsidP="002732EA">
            <w:pPr>
              <w:jc w:val="center"/>
            </w:pPr>
          </w:p>
          <w:p w:rsidR="00F82D0D" w:rsidRPr="0054094A" w:rsidRDefault="00F82D0D" w:rsidP="002732EA">
            <w:pPr>
              <w:jc w:val="center"/>
            </w:pPr>
          </w:p>
          <w:p w:rsidR="00F82D0D" w:rsidRPr="0054094A" w:rsidRDefault="00F82D0D" w:rsidP="002732EA">
            <w:pPr>
              <w:jc w:val="center"/>
            </w:pPr>
          </w:p>
        </w:tc>
        <w:tc>
          <w:tcPr>
            <w:tcW w:w="712"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1708" w:type="dxa"/>
            <w:gridSpan w:val="6"/>
            <w:tcBorders>
              <w:top w:val="single" w:sz="4" w:space="0" w:color="auto"/>
              <w:left w:val="nil"/>
              <w:bottom w:val="single" w:sz="4" w:space="0" w:color="auto"/>
              <w:right w:val="single" w:sz="4" w:space="0" w:color="auto"/>
            </w:tcBorders>
            <w:shd w:val="clear" w:color="auto" w:fill="auto"/>
            <w:vAlign w:val="center"/>
          </w:tcPr>
          <w:p w:rsidR="00F82D0D" w:rsidRPr="0054094A" w:rsidRDefault="00F82D0D" w:rsidP="002732EA">
            <w:pPr>
              <w:jc w:val="center"/>
            </w:pPr>
            <w:r w:rsidRPr="0054094A">
              <w:t>Статистические данные контрольного органа;                 данные  ГАС РФ  «Правосудие».</w:t>
            </w:r>
          </w:p>
          <w:p w:rsidR="00F82D0D" w:rsidRPr="0054094A" w:rsidRDefault="00F82D0D" w:rsidP="002732EA">
            <w:pPr>
              <w:jc w:val="center"/>
            </w:pPr>
          </w:p>
        </w:tc>
        <w:tc>
          <w:tcPr>
            <w:tcW w:w="1702" w:type="dxa"/>
            <w:gridSpan w:val="4"/>
            <w:tcBorders>
              <w:top w:val="single" w:sz="4" w:space="0" w:color="auto"/>
              <w:left w:val="nil"/>
              <w:bottom w:val="single" w:sz="4" w:space="0" w:color="auto"/>
              <w:right w:val="single" w:sz="4" w:space="0" w:color="auto"/>
            </w:tcBorders>
            <w:vAlign w:val="center"/>
          </w:tcPr>
          <w:p w:rsidR="00F82D0D" w:rsidRPr="0054094A" w:rsidRDefault="00F82D0D" w:rsidP="002732EA">
            <w:pPr>
              <w:jc w:val="center"/>
            </w:pPr>
          </w:p>
        </w:tc>
      </w:tr>
      <w:tr w:rsidR="00F82D0D" w:rsidRPr="0054094A" w:rsidTr="002732EA">
        <w:trPr>
          <w:gridAfter w:val="1"/>
          <w:wAfter w:w="25" w:type="dxa"/>
          <w:trHeight w:val="447"/>
        </w:trPr>
        <w:tc>
          <w:tcPr>
            <w:tcW w:w="857" w:type="dxa"/>
            <w:tcBorders>
              <w:top w:val="single" w:sz="4" w:space="0" w:color="auto"/>
              <w:left w:val="single" w:sz="4" w:space="0" w:color="auto"/>
              <w:bottom w:val="single" w:sz="4" w:space="0" w:color="auto"/>
              <w:right w:val="single" w:sz="4" w:space="0" w:color="auto"/>
            </w:tcBorders>
          </w:tcPr>
          <w:p w:rsidR="00F82D0D" w:rsidRPr="0054094A" w:rsidRDefault="00F82D0D" w:rsidP="002732EA">
            <w:pPr>
              <w:jc w:val="center"/>
              <w:rPr>
                <w:b/>
                <w:bCs/>
              </w:rPr>
            </w:pPr>
          </w:p>
        </w:tc>
        <w:tc>
          <w:tcPr>
            <w:tcW w:w="13789"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rsidR="00F82D0D" w:rsidRPr="00F82D0D" w:rsidRDefault="00F82D0D" w:rsidP="002732EA">
            <w:pPr>
              <w:jc w:val="center"/>
              <w:rPr>
                <w:b/>
                <w:bCs/>
              </w:rPr>
            </w:pPr>
            <w:r w:rsidRPr="00F82D0D">
              <w:rPr>
                <w:b/>
                <w:bCs/>
              </w:rPr>
              <w:t>ИНДИКАТИВНЫЕ ПОКАЗАТЕЛИ</w:t>
            </w:r>
            <w:r w:rsidRPr="00F82D0D">
              <w:t> </w:t>
            </w:r>
          </w:p>
        </w:tc>
      </w:tr>
      <w:tr w:rsidR="00F82D0D" w:rsidRPr="0054094A" w:rsidTr="002732EA">
        <w:trPr>
          <w:gridAfter w:val="1"/>
          <w:wAfter w:w="25" w:type="dxa"/>
          <w:trHeight w:val="315"/>
        </w:trPr>
        <w:tc>
          <w:tcPr>
            <w:tcW w:w="857" w:type="dxa"/>
            <w:tcBorders>
              <w:top w:val="single" w:sz="4" w:space="0" w:color="auto"/>
              <w:left w:val="single" w:sz="4" w:space="0" w:color="auto"/>
              <w:bottom w:val="single" w:sz="4" w:space="0" w:color="auto"/>
              <w:right w:val="single" w:sz="4" w:space="0" w:color="000000"/>
            </w:tcBorders>
            <w:vAlign w:val="center"/>
          </w:tcPr>
          <w:p w:rsidR="00F82D0D" w:rsidRPr="0054094A" w:rsidRDefault="00F82D0D" w:rsidP="002732EA">
            <w:pPr>
              <w:jc w:val="center"/>
              <w:rPr>
                <w:b/>
                <w:bCs/>
              </w:rPr>
            </w:pPr>
            <w:r w:rsidRPr="0054094A">
              <w:rPr>
                <w:b/>
                <w:bCs/>
              </w:rPr>
              <w:t>2</w:t>
            </w:r>
          </w:p>
        </w:tc>
        <w:tc>
          <w:tcPr>
            <w:tcW w:w="13789"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rsidR="00F82D0D" w:rsidRPr="00F82D0D" w:rsidRDefault="00F82D0D" w:rsidP="002732EA">
            <w:pPr>
              <w:autoSpaceDE w:val="0"/>
              <w:autoSpaceDN w:val="0"/>
              <w:adjustRightInd w:val="0"/>
              <w:jc w:val="center"/>
              <w:rPr>
                <w:b/>
              </w:rPr>
            </w:pPr>
            <w:proofErr w:type="gramStart"/>
            <w:r w:rsidRPr="00F82D0D">
              <w:rPr>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roofErr w:type="gramEnd"/>
          </w:p>
        </w:tc>
      </w:tr>
      <w:tr w:rsidR="00F82D0D" w:rsidRPr="0054094A" w:rsidTr="002732EA">
        <w:trPr>
          <w:gridAfter w:val="1"/>
          <w:wAfter w:w="25" w:type="dxa"/>
          <w:trHeight w:val="315"/>
        </w:trPr>
        <w:tc>
          <w:tcPr>
            <w:tcW w:w="857" w:type="dxa"/>
            <w:tcBorders>
              <w:top w:val="single" w:sz="4" w:space="0" w:color="auto"/>
              <w:left w:val="single" w:sz="4" w:space="0" w:color="auto"/>
              <w:bottom w:val="single" w:sz="4" w:space="0" w:color="auto"/>
              <w:right w:val="single" w:sz="4" w:space="0" w:color="auto"/>
            </w:tcBorders>
          </w:tcPr>
          <w:p w:rsidR="00F82D0D" w:rsidRPr="0054094A" w:rsidRDefault="00F82D0D" w:rsidP="002732EA">
            <w:pPr>
              <w:jc w:val="center"/>
              <w:rPr>
                <w:b/>
                <w:bCs/>
              </w:rPr>
            </w:pPr>
          </w:p>
        </w:tc>
        <w:tc>
          <w:tcPr>
            <w:tcW w:w="1037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82D0D" w:rsidRPr="0054094A" w:rsidRDefault="00F82D0D" w:rsidP="002732EA">
            <w:pPr>
              <w:jc w:val="center"/>
            </w:pPr>
            <w:r w:rsidRPr="0054094A">
              <w:rPr>
                <w:b/>
                <w:bCs/>
              </w:rPr>
              <w:t xml:space="preserve">                                  2.1. Контрольные мероприятия при взаимодействии с контролируемым лицом</w:t>
            </w:r>
          </w:p>
        </w:tc>
        <w:tc>
          <w:tcPr>
            <w:tcW w:w="1711" w:type="dxa"/>
            <w:gridSpan w:val="6"/>
            <w:tcBorders>
              <w:top w:val="single" w:sz="4" w:space="0" w:color="auto"/>
              <w:left w:val="single" w:sz="4" w:space="0" w:color="auto"/>
              <w:bottom w:val="single" w:sz="4" w:space="0" w:color="auto"/>
              <w:right w:val="single" w:sz="4" w:space="0" w:color="auto"/>
            </w:tcBorders>
          </w:tcPr>
          <w:p w:rsidR="00F82D0D" w:rsidRPr="0054094A" w:rsidRDefault="00F82D0D" w:rsidP="002732EA">
            <w:pPr>
              <w:jc w:val="center"/>
              <w:rPr>
                <w:b/>
                <w:bCs/>
              </w:rPr>
            </w:pPr>
          </w:p>
        </w:tc>
        <w:tc>
          <w:tcPr>
            <w:tcW w:w="1700" w:type="dxa"/>
            <w:gridSpan w:val="4"/>
            <w:tcBorders>
              <w:top w:val="single" w:sz="4" w:space="0" w:color="auto"/>
              <w:left w:val="single" w:sz="4" w:space="0" w:color="auto"/>
              <w:bottom w:val="single" w:sz="4" w:space="0" w:color="auto"/>
              <w:right w:val="single" w:sz="4" w:space="0" w:color="auto"/>
            </w:tcBorders>
          </w:tcPr>
          <w:p w:rsidR="00F82D0D" w:rsidRPr="0054094A" w:rsidRDefault="00F82D0D" w:rsidP="002732EA">
            <w:pPr>
              <w:jc w:val="center"/>
              <w:rPr>
                <w:b/>
                <w:bCs/>
              </w:rPr>
            </w:pPr>
          </w:p>
        </w:tc>
      </w:tr>
      <w:tr w:rsidR="00F82D0D" w:rsidRPr="0054094A" w:rsidTr="002732EA">
        <w:trPr>
          <w:trHeight w:val="1860"/>
        </w:trPr>
        <w:tc>
          <w:tcPr>
            <w:tcW w:w="857" w:type="dxa"/>
            <w:tcBorders>
              <w:top w:val="nil"/>
              <w:left w:val="single" w:sz="4" w:space="0" w:color="auto"/>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t>2.1.1.</w:t>
            </w:r>
          </w:p>
        </w:tc>
        <w:tc>
          <w:tcPr>
            <w:tcW w:w="2565"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r w:rsidRPr="0054094A">
              <w:t xml:space="preserve">Доля контрольных мероприятий в рамках муниципального жилищного контроля, проведенных в установленные сроки, по отношению </w:t>
            </w:r>
            <w:r w:rsidRPr="0054094A">
              <w:br/>
              <w:t>к общему количеству контрольных мероприятий</w:t>
            </w:r>
            <w:proofErr w:type="gramStart"/>
            <w:r w:rsidRPr="0054094A">
              <w:t xml:space="preserve"> ,</w:t>
            </w:r>
            <w:proofErr w:type="gramEnd"/>
            <w:r w:rsidRPr="0054094A">
              <w:t xml:space="preserve"> проведенных в рамках осуществления </w:t>
            </w:r>
          </w:p>
          <w:p w:rsidR="00F82D0D" w:rsidRPr="0054094A" w:rsidRDefault="00F82D0D" w:rsidP="002732EA">
            <w:r w:rsidRPr="0054094A">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roofErr w:type="spellStart"/>
            <w:r w:rsidRPr="0054094A">
              <w:t>Пву</w:t>
            </w:r>
            <w:proofErr w:type="spellEnd"/>
            <w:r w:rsidRPr="0054094A">
              <w:t xml:space="preserve">*100% / </w:t>
            </w:r>
            <w:proofErr w:type="spellStart"/>
            <w:r w:rsidRPr="0054094A">
              <w:t>Пок</w:t>
            </w:r>
            <w:proofErr w:type="spellEnd"/>
          </w:p>
        </w:tc>
        <w:tc>
          <w:tcPr>
            <w:tcW w:w="2975"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roofErr w:type="spellStart"/>
            <w:r w:rsidRPr="0054094A">
              <w:t>Пву</w:t>
            </w:r>
            <w:proofErr w:type="spellEnd"/>
            <w:r w:rsidRPr="0054094A">
              <w:t xml:space="preserve"> – количество контрольных мероприятий в рамках муниципального жилищного контроля, проведенных в установленные сроки</w:t>
            </w:r>
          </w:p>
          <w:p w:rsidR="00F82D0D" w:rsidRPr="0054094A" w:rsidRDefault="00F82D0D" w:rsidP="002732EA">
            <w:pPr>
              <w:jc w:val="center"/>
            </w:pPr>
          </w:p>
          <w:p w:rsidR="00F82D0D" w:rsidRPr="0054094A" w:rsidRDefault="00F82D0D" w:rsidP="002732EA">
            <w:pPr>
              <w:jc w:val="center"/>
            </w:pPr>
            <w:proofErr w:type="spellStart"/>
            <w:r w:rsidRPr="0054094A">
              <w:t>Пок</w:t>
            </w:r>
            <w:proofErr w:type="spellEnd"/>
            <w:r w:rsidRPr="0054094A">
              <w:t xml:space="preserve">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993" w:type="dxa"/>
            <w:gridSpan w:val="2"/>
            <w:tcBorders>
              <w:top w:val="nil"/>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709" w:type="dxa"/>
            <w:gridSpan w:val="3"/>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853" w:type="dxa"/>
            <w:gridSpan w:val="4"/>
            <w:tcBorders>
              <w:top w:val="nil"/>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1708" w:type="dxa"/>
            <w:gridSpan w:val="6"/>
            <w:tcBorders>
              <w:top w:val="nil"/>
              <w:left w:val="nil"/>
              <w:bottom w:val="single" w:sz="4" w:space="0" w:color="auto"/>
              <w:right w:val="single" w:sz="4" w:space="0" w:color="auto"/>
            </w:tcBorders>
            <w:shd w:val="clear" w:color="auto" w:fill="auto"/>
            <w:vAlign w:val="center"/>
          </w:tcPr>
          <w:p w:rsidR="00F82D0D" w:rsidRPr="0054094A" w:rsidRDefault="00F82D0D" w:rsidP="002732EA">
            <w:r w:rsidRPr="0054094A">
              <w:t>Статистические данные контрольного органа</w:t>
            </w:r>
          </w:p>
        </w:tc>
        <w:tc>
          <w:tcPr>
            <w:tcW w:w="1709" w:type="dxa"/>
            <w:gridSpan w:val="4"/>
            <w:tcBorders>
              <w:top w:val="nil"/>
              <w:left w:val="nil"/>
              <w:bottom w:val="single" w:sz="4" w:space="0" w:color="auto"/>
              <w:right w:val="single" w:sz="4" w:space="0" w:color="auto"/>
            </w:tcBorders>
            <w:vAlign w:val="center"/>
          </w:tcPr>
          <w:p w:rsidR="00F82D0D" w:rsidRPr="0054094A" w:rsidRDefault="00F82D0D" w:rsidP="002732EA">
            <w:pPr>
              <w:jc w:val="center"/>
            </w:pPr>
          </w:p>
        </w:tc>
      </w:tr>
      <w:tr w:rsidR="00F82D0D" w:rsidRPr="0054094A" w:rsidTr="002732EA">
        <w:trPr>
          <w:trHeight w:val="1815"/>
        </w:trPr>
        <w:tc>
          <w:tcPr>
            <w:tcW w:w="857" w:type="dxa"/>
            <w:tcBorders>
              <w:top w:val="nil"/>
              <w:left w:val="single" w:sz="4" w:space="0" w:color="auto"/>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t>2.1.2.</w:t>
            </w:r>
          </w:p>
        </w:tc>
        <w:tc>
          <w:tcPr>
            <w:tcW w:w="2565"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r w:rsidRPr="0054094A">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roofErr w:type="spellStart"/>
            <w:r w:rsidRPr="0054094A">
              <w:t>ПРн</w:t>
            </w:r>
            <w:proofErr w:type="spellEnd"/>
            <w:r w:rsidRPr="0054094A">
              <w:t xml:space="preserve">*100% / </w:t>
            </w:r>
            <w:proofErr w:type="spellStart"/>
            <w:r w:rsidRPr="0054094A">
              <w:t>ПРо</w:t>
            </w:r>
            <w:proofErr w:type="spellEnd"/>
          </w:p>
        </w:tc>
        <w:tc>
          <w:tcPr>
            <w:tcW w:w="2975"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roofErr w:type="spellStart"/>
            <w:r w:rsidRPr="0054094A">
              <w:t>ПР</w:t>
            </w:r>
            <w:proofErr w:type="gramStart"/>
            <w:r w:rsidRPr="0054094A">
              <w:t>н</w:t>
            </w:r>
            <w:proofErr w:type="spellEnd"/>
            <w:r w:rsidRPr="0054094A">
              <w:t>-</w:t>
            </w:r>
            <w:proofErr w:type="gramEnd"/>
            <w:r w:rsidRPr="0054094A">
              <w:t xml:space="preserve"> количество предписаний,  признанных незаконными в судебном порядке;</w:t>
            </w:r>
          </w:p>
          <w:p w:rsidR="00F82D0D" w:rsidRPr="0054094A" w:rsidRDefault="00F82D0D" w:rsidP="002732EA">
            <w:pPr>
              <w:jc w:val="center"/>
            </w:pPr>
          </w:p>
          <w:p w:rsidR="00F82D0D" w:rsidRPr="0054094A" w:rsidRDefault="00F82D0D" w:rsidP="002732EA">
            <w:pPr>
              <w:jc w:val="center"/>
            </w:pPr>
            <w:r w:rsidRPr="0054094A">
              <w:t>Пр</w:t>
            </w:r>
            <w:proofErr w:type="gramStart"/>
            <w:r w:rsidRPr="0054094A">
              <w:t>о-</w:t>
            </w:r>
            <w:proofErr w:type="gramEnd"/>
            <w:r w:rsidRPr="0054094A">
              <w:t xml:space="preserve"> общее количеству предписаний, выданных в ходе муниципального жилищного контроля </w:t>
            </w:r>
          </w:p>
          <w:p w:rsidR="00F82D0D" w:rsidRPr="0054094A" w:rsidRDefault="00F82D0D" w:rsidP="002732EA">
            <w:pPr>
              <w:jc w:val="center"/>
            </w:pPr>
          </w:p>
        </w:tc>
        <w:tc>
          <w:tcPr>
            <w:tcW w:w="712"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993" w:type="dxa"/>
            <w:gridSpan w:val="2"/>
            <w:tcBorders>
              <w:top w:val="nil"/>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853" w:type="dxa"/>
            <w:gridSpan w:val="4"/>
            <w:tcBorders>
              <w:top w:val="nil"/>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1708" w:type="dxa"/>
            <w:gridSpan w:val="6"/>
            <w:tcBorders>
              <w:top w:val="nil"/>
              <w:left w:val="nil"/>
              <w:bottom w:val="single" w:sz="4" w:space="0" w:color="auto"/>
              <w:right w:val="single" w:sz="4" w:space="0" w:color="auto"/>
            </w:tcBorders>
            <w:shd w:val="clear" w:color="auto" w:fill="auto"/>
            <w:vAlign w:val="center"/>
          </w:tcPr>
          <w:p w:rsidR="00F82D0D" w:rsidRPr="0054094A" w:rsidRDefault="00F82D0D" w:rsidP="002732EA">
            <w:pPr>
              <w:jc w:val="center"/>
            </w:pPr>
            <w:r w:rsidRPr="0054094A">
              <w:t>Статистические данные контрольного органа</w:t>
            </w:r>
          </w:p>
        </w:tc>
        <w:tc>
          <w:tcPr>
            <w:tcW w:w="1709" w:type="dxa"/>
            <w:gridSpan w:val="4"/>
            <w:tcBorders>
              <w:top w:val="nil"/>
              <w:left w:val="nil"/>
              <w:bottom w:val="single" w:sz="4" w:space="0" w:color="auto"/>
              <w:right w:val="single" w:sz="4" w:space="0" w:color="auto"/>
            </w:tcBorders>
            <w:vAlign w:val="center"/>
          </w:tcPr>
          <w:p w:rsidR="00F82D0D" w:rsidRPr="0054094A" w:rsidRDefault="00F82D0D" w:rsidP="002732EA">
            <w:pPr>
              <w:jc w:val="center"/>
            </w:pPr>
          </w:p>
        </w:tc>
      </w:tr>
      <w:tr w:rsidR="00F82D0D" w:rsidRPr="0054094A" w:rsidTr="002732EA">
        <w:trPr>
          <w:trHeight w:val="1815"/>
        </w:trPr>
        <w:tc>
          <w:tcPr>
            <w:tcW w:w="857" w:type="dxa"/>
            <w:tcBorders>
              <w:top w:val="single" w:sz="4" w:space="0" w:color="auto"/>
              <w:left w:val="single" w:sz="4" w:space="0" w:color="auto"/>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t>2.1.3.</w:t>
            </w:r>
          </w:p>
        </w:tc>
        <w:tc>
          <w:tcPr>
            <w:tcW w:w="2565"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r w:rsidRPr="0054094A">
              <w:t>Доля контрольных мероприятий</w:t>
            </w:r>
            <w:proofErr w:type="gramStart"/>
            <w:r w:rsidRPr="0054094A">
              <w:t xml:space="preserve"> ,</w:t>
            </w:r>
            <w:proofErr w:type="gramEnd"/>
            <w:r w:rsidRPr="0054094A">
              <w:t xml:space="preserve"> проведенных рамках муниципального жилищного контроля, результаты которых были признаны </w:t>
            </w:r>
            <w:r w:rsidRPr="0054094A">
              <w:lastRenderedPageBreak/>
              <w:t>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roofErr w:type="spellStart"/>
            <w:r w:rsidRPr="0054094A">
              <w:lastRenderedPageBreak/>
              <w:t>Ппн</w:t>
            </w:r>
            <w:proofErr w:type="spellEnd"/>
            <w:r w:rsidRPr="0054094A">
              <w:t xml:space="preserve">*100%  / </w:t>
            </w:r>
            <w:proofErr w:type="spellStart"/>
            <w:r w:rsidRPr="0054094A">
              <w:t>Пок</w:t>
            </w:r>
            <w:proofErr w:type="spellEnd"/>
          </w:p>
        </w:tc>
        <w:tc>
          <w:tcPr>
            <w:tcW w:w="2975"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roofErr w:type="spellStart"/>
            <w:r w:rsidRPr="0054094A">
              <w:t>Ппн</w:t>
            </w:r>
            <w:proofErr w:type="spellEnd"/>
            <w:r w:rsidRPr="0054094A">
              <w:t xml:space="preserve"> – количество контрольных мероприятий</w:t>
            </w:r>
            <w:proofErr w:type="gramStart"/>
            <w:r w:rsidRPr="0054094A">
              <w:t xml:space="preserve"> ,</w:t>
            </w:r>
            <w:proofErr w:type="gramEnd"/>
            <w:r w:rsidRPr="0054094A">
              <w:t xml:space="preserve"> результаты которых были признаны недействительными;</w:t>
            </w:r>
          </w:p>
          <w:p w:rsidR="00F82D0D" w:rsidRPr="0054094A" w:rsidRDefault="00F82D0D" w:rsidP="002732EA">
            <w:pPr>
              <w:jc w:val="center"/>
            </w:pPr>
            <w:proofErr w:type="spellStart"/>
            <w:r w:rsidRPr="0054094A">
              <w:t>Пок</w:t>
            </w:r>
            <w:proofErr w:type="spellEnd"/>
            <w:r w:rsidRPr="0054094A">
              <w:t xml:space="preserve"> - общему количество контрольных мероприятий</w:t>
            </w:r>
            <w:proofErr w:type="gramStart"/>
            <w:r w:rsidRPr="0054094A">
              <w:t xml:space="preserve"> </w:t>
            </w:r>
            <w:r w:rsidRPr="0054094A">
              <w:lastRenderedPageBreak/>
              <w:t>,</w:t>
            </w:r>
            <w:proofErr w:type="gramEnd"/>
            <w:r w:rsidRPr="0054094A">
              <w:t xml:space="preserve">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1708" w:type="dxa"/>
            <w:gridSpan w:val="6"/>
            <w:tcBorders>
              <w:top w:val="single" w:sz="4" w:space="0" w:color="auto"/>
              <w:left w:val="nil"/>
              <w:bottom w:val="single" w:sz="4" w:space="0" w:color="auto"/>
              <w:right w:val="single" w:sz="4" w:space="0" w:color="auto"/>
            </w:tcBorders>
            <w:shd w:val="clear" w:color="auto" w:fill="auto"/>
            <w:vAlign w:val="bottom"/>
          </w:tcPr>
          <w:p w:rsidR="00F82D0D" w:rsidRPr="0054094A" w:rsidRDefault="00F82D0D" w:rsidP="002732EA">
            <w:r w:rsidRPr="0054094A">
              <w:t>Статистические данные контрольного органа</w:t>
            </w:r>
          </w:p>
          <w:p w:rsidR="00F82D0D" w:rsidRPr="0054094A" w:rsidRDefault="00F82D0D" w:rsidP="002732EA"/>
        </w:tc>
        <w:tc>
          <w:tcPr>
            <w:tcW w:w="1709" w:type="dxa"/>
            <w:gridSpan w:val="4"/>
            <w:tcBorders>
              <w:top w:val="single" w:sz="4" w:space="0" w:color="auto"/>
              <w:left w:val="nil"/>
              <w:bottom w:val="single" w:sz="4" w:space="0" w:color="auto"/>
              <w:right w:val="single" w:sz="4" w:space="0" w:color="auto"/>
            </w:tcBorders>
          </w:tcPr>
          <w:p w:rsidR="00F82D0D" w:rsidRPr="0054094A" w:rsidRDefault="00F82D0D" w:rsidP="002732EA"/>
        </w:tc>
      </w:tr>
      <w:tr w:rsidR="00F82D0D" w:rsidRPr="0054094A" w:rsidTr="002732EA">
        <w:trPr>
          <w:trHeight w:val="1381"/>
        </w:trPr>
        <w:tc>
          <w:tcPr>
            <w:tcW w:w="857" w:type="dxa"/>
            <w:tcBorders>
              <w:top w:val="single" w:sz="4" w:space="0" w:color="auto"/>
              <w:left w:val="single" w:sz="4" w:space="0" w:color="auto"/>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lastRenderedPageBreak/>
              <w:t>2.1.4.</w:t>
            </w:r>
          </w:p>
        </w:tc>
        <w:tc>
          <w:tcPr>
            <w:tcW w:w="2565"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r w:rsidRPr="0054094A">
              <w:t xml:space="preserve">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w:t>
            </w:r>
            <w:proofErr w:type="gramStart"/>
            <w:r w:rsidRPr="0054094A">
              <w:t>результатам</w:t>
            </w:r>
            <w:proofErr w:type="gramEnd"/>
            <w:r w:rsidRPr="0054094A">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tc>
        <w:tc>
          <w:tcPr>
            <w:tcW w:w="853"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roofErr w:type="spellStart"/>
            <w:r w:rsidRPr="0054094A">
              <w:t>Псн</w:t>
            </w:r>
            <w:proofErr w:type="spellEnd"/>
            <w:r w:rsidRPr="0054094A">
              <w:t>*100%  /</w:t>
            </w:r>
            <w:proofErr w:type="spellStart"/>
            <w:r w:rsidRPr="0054094A">
              <w:t>Пок</w:t>
            </w:r>
            <w:proofErr w:type="spellEnd"/>
          </w:p>
        </w:tc>
        <w:tc>
          <w:tcPr>
            <w:tcW w:w="2975"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roofErr w:type="spellStart"/>
            <w:r w:rsidRPr="0054094A">
              <w:t>Псн</w:t>
            </w:r>
            <w:proofErr w:type="spellEnd"/>
            <w:r w:rsidRPr="0054094A">
              <w:t xml:space="preserve">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w:t>
            </w:r>
            <w:proofErr w:type="gramStart"/>
            <w:r w:rsidRPr="0054094A">
              <w:t xml:space="preserve"> ,</w:t>
            </w:r>
            <w:proofErr w:type="gramEnd"/>
            <w:r w:rsidRPr="0054094A">
              <w:t xml:space="preserve"> осуществившим такие контрольные мероприятия, применены меры дисциплинарного, административного наказания   </w:t>
            </w:r>
          </w:p>
          <w:p w:rsidR="00F82D0D" w:rsidRPr="0054094A" w:rsidRDefault="00F82D0D" w:rsidP="002732EA">
            <w:pPr>
              <w:jc w:val="center"/>
            </w:pPr>
          </w:p>
          <w:p w:rsidR="00F82D0D" w:rsidRPr="0054094A" w:rsidRDefault="00F82D0D" w:rsidP="002732EA">
            <w:pPr>
              <w:jc w:val="center"/>
            </w:pPr>
            <w:proofErr w:type="spellStart"/>
            <w:r w:rsidRPr="0054094A">
              <w:t>По</w:t>
            </w:r>
            <w:proofErr w:type="gramStart"/>
            <w:r w:rsidRPr="0054094A">
              <w:t>к</w:t>
            </w:r>
            <w:proofErr w:type="spellEnd"/>
            <w:r w:rsidRPr="0054094A">
              <w:t>-</w:t>
            </w:r>
            <w:proofErr w:type="gramEnd"/>
            <w:r w:rsidRPr="0054094A">
              <w:t xml:space="preserve">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tcPr>
          <w:p w:rsidR="00F82D0D" w:rsidRPr="0054094A" w:rsidRDefault="00F82D0D" w:rsidP="002732EA">
            <w:pPr>
              <w:jc w:val="center"/>
            </w:pPr>
          </w:p>
        </w:tc>
        <w:tc>
          <w:tcPr>
            <w:tcW w:w="1708" w:type="dxa"/>
            <w:gridSpan w:val="6"/>
            <w:tcBorders>
              <w:top w:val="single" w:sz="4" w:space="0" w:color="auto"/>
              <w:left w:val="nil"/>
              <w:bottom w:val="single" w:sz="4" w:space="0" w:color="auto"/>
              <w:right w:val="single" w:sz="4" w:space="0" w:color="auto"/>
            </w:tcBorders>
            <w:shd w:val="clear" w:color="auto" w:fill="auto"/>
            <w:vAlign w:val="center"/>
          </w:tcPr>
          <w:p w:rsidR="00F82D0D" w:rsidRPr="0054094A" w:rsidRDefault="00F82D0D" w:rsidP="002732EA">
            <w:r w:rsidRPr="0054094A">
              <w:t>Статистические данные контрольного органа</w:t>
            </w:r>
          </w:p>
          <w:p w:rsidR="00F82D0D" w:rsidRPr="0054094A" w:rsidRDefault="00F82D0D" w:rsidP="002732EA"/>
        </w:tc>
        <w:tc>
          <w:tcPr>
            <w:tcW w:w="1709" w:type="dxa"/>
            <w:gridSpan w:val="4"/>
            <w:tcBorders>
              <w:top w:val="single" w:sz="4" w:space="0" w:color="auto"/>
              <w:left w:val="nil"/>
              <w:bottom w:val="single" w:sz="4" w:space="0" w:color="auto"/>
              <w:right w:val="single" w:sz="4" w:space="0" w:color="auto"/>
            </w:tcBorders>
          </w:tcPr>
          <w:p w:rsidR="00F82D0D" w:rsidRPr="0054094A" w:rsidRDefault="00F82D0D" w:rsidP="002732EA"/>
        </w:tc>
      </w:tr>
      <w:tr w:rsidR="00F82D0D" w:rsidRPr="0054094A" w:rsidTr="002732EA">
        <w:trPr>
          <w:gridAfter w:val="1"/>
          <w:wAfter w:w="25" w:type="dxa"/>
          <w:trHeight w:val="533"/>
        </w:trPr>
        <w:tc>
          <w:tcPr>
            <w:tcW w:w="857" w:type="dxa"/>
            <w:tcBorders>
              <w:top w:val="single" w:sz="4" w:space="0" w:color="auto"/>
              <w:left w:val="single" w:sz="4" w:space="0" w:color="auto"/>
              <w:bottom w:val="single" w:sz="4" w:space="0" w:color="auto"/>
              <w:right w:val="single" w:sz="4" w:space="0" w:color="auto"/>
            </w:tcBorders>
            <w:shd w:val="clear" w:color="000000" w:fill="FFFFFF"/>
          </w:tcPr>
          <w:p w:rsidR="00F82D0D" w:rsidRPr="0054094A" w:rsidRDefault="00F82D0D" w:rsidP="002732EA">
            <w:pPr>
              <w:jc w:val="center"/>
              <w:rPr>
                <w:b/>
                <w:bCs/>
              </w:rPr>
            </w:pPr>
          </w:p>
        </w:tc>
        <w:tc>
          <w:tcPr>
            <w:tcW w:w="10369" w:type="dxa"/>
            <w:gridSpan w:val="15"/>
            <w:tcBorders>
              <w:top w:val="single" w:sz="4" w:space="0" w:color="auto"/>
              <w:left w:val="single" w:sz="4" w:space="0" w:color="auto"/>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rPr>
                <w:b/>
                <w:bCs/>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shd w:val="clear" w:color="auto" w:fill="auto"/>
            <w:vAlign w:val="center"/>
          </w:tcPr>
          <w:p w:rsidR="00F82D0D" w:rsidRPr="0054094A" w:rsidRDefault="00F82D0D" w:rsidP="002732EA"/>
        </w:tc>
        <w:tc>
          <w:tcPr>
            <w:tcW w:w="1700" w:type="dxa"/>
            <w:gridSpan w:val="4"/>
            <w:tcBorders>
              <w:top w:val="single" w:sz="4" w:space="0" w:color="auto"/>
              <w:left w:val="nil"/>
              <w:bottom w:val="single" w:sz="4" w:space="0" w:color="auto"/>
              <w:right w:val="single" w:sz="4" w:space="0" w:color="auto"/>
            </w:tcBorders>
          </w:tcPr>
          <w:p w:rsidR="00F82D0D" w:rsidRPr="0054094A" w:rsidRDefault="00F82D0D" w:rsidP="002732EA"/>
        </w:tc>
      </w:tr>
      <w:tr w:rsidR="00F82D0D" w:rsidRPr="0054094A" w:rsidTr="002732EA">
        <w:trPr>
          <w:gridAfter w:val="2"/>
          <w:wAfter w:w="37" w:type="dxa"/>
          <w:trHeight w:val="465"/>
        </w:trPr>
        <w:tc>
          <w:tcPr>
            <w:tcW w:w="857" w:type="dxa"/>
            <w:tcBorders>
              <w:top w:val="nil"/>
              <w:left w:val="single" w:sz="4" w:space="0" w:color="auto"/>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lastRenderedPageBreak/>
              <w:t>2.2.1.</w:t>
            </w:r>
          </w:p>
        </w:tc>
        <w:tc>
          <w:tcPr>
            <w:tcW w:w="2565"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r w:rsidRPr="0054094A">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r w:rsidRPr="0054094A">
              <w:t>статистические данные инспекции</w:t>
            </w:r>
          </w:p>
        </w:tc>
        <w:tc>
          <w:tcPr>
            <w:tcW w:w="2975"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r w:rsidRPr="0054094A">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993" w:type="dxa"/>
            <w:gridSpan w:val="2"/>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690" w:type="dxa"/>
            <w:gridSpan w:val="2"/>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728" w:type="dxa"/>
            <w:gridSpan w:val="3"/>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853" w:type="dxa"/>
            <w:gridSpan w:val="4"/>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1708" w:type="dxa"/>
            <w:gridSpan w:val="6"/>
            <w:tcBorders>
              <w:top w:val="nil"/>
              <w:left w:val="nil"/>
              <w:bottom w:val="single" w:sz="4" w:space="0" w:color="auto"/>
              <w:right w:val="single" w:sz="4" w:space="0" w:color="auto"/>
            </w:tcBorders>
            <w:shd w:val="clear" w:color="000000" w:fill="FFFFFF"/>
            <w:vAlign w:val="center"/>
          </w:tcPr>
          <w:p w:rsidR="00F82D0D" w:rsidRPr="0054094A" w:rsidRDefault="00F82D0D" w:rsidP="002732EA">
            <w:r w:rsidRPr="0054094A">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r>
      <w:tr w:rsidR="00F82D0D" w:rsidRPr="0054094A" w:rsidTr="002732EA">
        <w:trPr>
          <w:gridAfter w:val="1"/>
          <w:wAfter w:w="25" w:type="dxa"/>
          <w:trHeight w:val="1680"/>
        </w:trPr>
        <w:tc>
          <w:tcPr>
            <w:tcW w:w="857" w:type="dxa"/>
            <w:tcBorders>
              <w:top w:val="nil"/>
              <w:left w:val="single" w:sz="4" w:space="0" w:color="auto"/>
              <w:bottom w:val="single" w:sz="4" w:space="0" w:color="auto"/>
              <w:right w:val="single" w:sz="4" w:space="0" w:color="auto"/>
            </w:tcBorders>
            <w:shd w:val="clear" w:color="000000" w:fill="FFFFFF"/>
            <w:vAlign w:val="center"/>
          </w:tcPr>
          <w:p w:rsidR="00F82D0D" w:rsidRPr="0054094A" w:rsidRDefault="00F82D0D" w:rsidP="002732EA">
            <w:pPr>
              <w:jc w:val="center"/>
            </w:pPr>
            <w:r w:rsidRPr="0054094A">
              <w:t>2.2.2.</w:t>
            </w:r>
          </w:p>
        </w:tc>
        <w:tc>
          <w:tcPr>
            <w:tcW w:w="2565"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r w:rsidRPr="0054094A">
              <w:t xml:space="preserve">Доля предписаний, признанных незаконными в судебном порядке, по отношению к общему количеству предписаний, выданных </w:t>
            </w:r>
          </w:p>
          <w:p w:rsidR="00F82D0D" w:rsidRPr="0054094A" w:rsidRDefault="00F82D0D" w:rsidP="002732EA">
            <w:r w:rsidRPr="0054094A">
              <w:t>органом муниципального жилищного контроля</w:t>
            </w:r>
          </w:p>
          <w:p w:rsidR="00F82D0D" w:rsidRPr="0054094A" w:rsidRDefault="00F82D0D" w:rsidP="002732EA">
            <w:r w:rsidRPr="0054094A">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roofErr w:type="spellStart"/>
            <w:r w:rsidRPr="0054094A">
              <w:t>ПРМБВн</w:t>
            </w:r>
            <w:proofErr w:type="spellEnd"/>
            <w:r w:rsidRPr="0054094A">
              <w:t xml:space="preserve">*100%  / </w:t>
            </w:r>
            <w:proofErr w:type="spellStart"/>
            <w:r w:rsidRPr="0054094A">
              <w:t>ПРМБВо</w:t>
            </w:r>
            <w:proofErr w:type="spellEnd"/>
          </w:p>
        </w:tc>
        <w:tc>
          <w:tcPr>
            <w:tcW w:w="2975"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roofErr w:type="spellStart"/>
            <w:r w:rsidRPr="0054094A">
              <w:t>ПРМБВн</w:t>
            </w:r>
            <w:proofErr w:type="spellEnd"/>
            <w:r w:rsidRPr="0054094A">
              <w:t xml:space="preserve"> </w:t>
            </w:r>
            <w:proofErr w:type="gramStart"/>
            <w:r w:rsidRPr="0054094A">
              <w:t>–к</w:t>
            </w:r>
            <w:proofErr w:type="gramEnd"/>
            <w:r w:rsidRPr="0054094A">
              <w:t>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F82D0D" w:rsidRPr="0054094A" w:rsidRDefault="00F82D0D" w:rsidP="002732EA">
            <w:pPr>
              <w:jc w:val="center"/>
            </w:pPr>
          </w:p>
          <w:p w:rsidR="00F82D0D" w:rsidRPr="0054094A" w:rsidRDefault="00F82D0D" w:rsidP="002732EA">
            <w:pPr>
              <w:jc w:val="center"/>
            </w:pPr>
            <w:proofErr w:type="spellStart"/>
            <w:r w:rsidRPr="0054094A">
              <w:t>ПРМБВо</w:t>
            </w:r>
            <w:proofErr w:type="spellEnd"/>
            <w:r w:rsidRPr="0054094A">
              <w:t xml:space="preserve">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993" w:type="dxa"/>
            <w:gridSpan w:val="2"/>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853" w:type="dxa"/>
            <w:gridSpan w:val="4"/>
            <w:tcBorders>
              <w:top w:val="nil"/>
              <w:left w:val="nil"/>
              <w:bottom w:val="single" w:sz="4" w:space="0" w:color="auto"/>
              <w:right w:val="single" w:sz="4" w:space="0" w:color="auto"/>
            </w:tcBorders>
            <w:shd w:val="clear" w:color="000000" w:fill="FFFFFF"/>
            <w:vAlign w:val="center"/>
          </w:tcPr>
          <w:p w:rsidR="00F82D0D" w:rsidRPr="0054094A" w:rsidRDefault="00F82D0D" w:rsidP="002732EA">
            <w:pPr>
              <w:jc w:val="center"/>
            </w:pPr>
          </w:p>
        </w:tc>
        <w:tc>
          <w:tcPr>
            <w:tcW w:w="1711" w:type="dxa"/>
            <w:gridSpan w:val="6"/>
            <w:tcBorders>
              <w:top w:val="nil"/>
              <w:left w:val="nil"/>
              <w:bottom w:val="single" w:sz="4" w:space="0" w:color="auto"/>
              <w:right w:val="single" w:sz="4" w:space="0" w:color="auto"/>
            </w:tcBorders>
            <w:shd w:val="clear" w:color="000000" w:fill="FFFFFF"/>
            <w:vAlign w:val="center"/>
          </w:tcPr>
          <w:p w:rsidR="00F82D0D" w:rsidRPr="0054094A" w:rsidRDefault="00F82D0D" w:rsidP="002732EA">
            <w:r w:rsidRPr="0054094A">
              <w:t>Статистические данные контрольного органа</w:t>
            </w:r>
          </w:p>
          <w:p w:rsidR="00F82D0D" w:rsidRPr="0054094A" w:rsidRDefault="00F82D0D" w:rsidP="002732EA">
            <w:pPr>
              <w:jc w:val="center"/>
            </w:pPr>
          </w:p>
        </w:tc>
        <w:tc>
          <w:tcPr>
            <w:tcW w:w="1700" w:type="dxa"/>
            <w:gridSpan w:val="4"/>
            <w:tcBorders>
              <w:top w:val="nil"/>
              <w:left w:val="nil"/>
              <w:bottom w:val="single" w:sz="4" w:space="0" w:color="auto"/>
              <w:right w:val="single" w:sz="4" w:space="0" w:color="auto"/>
            </w:tcBorders>
            <w:shd w:val="clear" w:color="000000" w:fill="FFFFFF"/>
          </w:tcPr>
          <w:p w:rsidR="00F82D0D" w:rsidRPr="0054094A" w:rsidRDefault="00F82D0D" w:rsidP="002732EA"/>
        </w:tc>
      </w:tr>
    </w:tbl>
    <w:p w:rsidR="00F82D0D" w:rsidRPr="0054094A" w:rsidRDefault="00F82D0D" w:rsidP="00F82D0D">
      <w:pPr>
        <w:pStyle w:val="ConsPlusNormal"/>
        <w:ind w:firstLine="0"/>
        <w:jc w:val="both"/>
        <w:rPr>
          <w:szCs w:val="24"/>
        </w:rPr>
      </w:pPr>
    </w:p>
    <w:p w:rsidR="0017615A" w:rsidRDefault="0017615A"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sectPr w:rsidR="006939EF" w:rsidSect="00F82D0D">
          <w:pgSz w:w="16838" w:h="11906" w:orient="landscape"/>
          <w:pgMar w:top="1134" w:right="1134" w:bottom="567" w:left="1134" w:header="709" w:footer="709" w:gutter="0"/>
          <w:cols w:space="708"/>
          <w:docGrid w:linePitch="360"/>
        </w:sectPr>
      </w:pPr>
    </w:p>
    <w:p w:rsidR="006939EF" w:rsidRPr="006939EF" w:rsidRDefault="006939EF" w:rsidP="006939EF">
      <w:pPr>
        <w:jc w:val="center"/>
      </w:pPr>
      <w:r w:rsidRPr="006939EF">
        <w:rPr>
          <w:b/>
        </w:rPr>
        <w:lastRenderedPageBreak/>
        <w:t>РЕСПУБЛИКА МОРДОВИЯ</w:t>
      </w:r>
    </w:p>
    <w:p w:rsidR="006939EF" w:rsidRPr="006939EF" w:rsidRDefault="006939EF" w:rsidP="006939EF">
      <w:pPr>
        <w:jc w:val="center"/>
        <w:rPr>
          <w:b/>
        </w:rPr>
      </w:pPr>
      <w:r w:rsidRPr="006939EF">
        <w:rPr>
          <w:b/>
        </w:rPr>
        <w:t>ЧЕТВЕРТАЯ ВНЕОЧЕРЕДНАЯ СЕССИЯ СОВЕТА</w:t>
      </w:r>
    </w:p>
    <w:p w:rsidR="006939EF" w:rsidRPr="006939EF" w:rsidRDefault="006939EF" w:rsidP="006939EF">
      <w:pPr>
        <w:jc w:val="center"/>
        <w:rPr>
          <w:b/>
        </w:rPr>
      </w:pPr>
      <w:r w:rsidRPr="006939EF">
        <w:rPr>
          <w:b/>
        </w:rPr>
        <w:t>ДЕПУТАТОВ ИНСАРСКОГО МУНИЦИПАЛЬНОГО РАЙОНА                                                                  СЕДЬМОГО СОЗЫВА</w:t>
      </w:r>
    </w:p>
    <w:p w:rsidR="006939EF" w:rsidRPr="006939EF" w:rsidRDefault="006939EF" w:rsidP="006939EF">
      <w:pPr>
        <w:tabs>
          <w:tab w:val="left" w:pos="7440"/>
        </w:tabs>
      </w:pPr>
      <w:r w:rsidRPr="006939EF">
        <w:tab/>
      </w:r>
    </w:p>
    <w:p w:rsidR="006939EF" w:rsidRPr="006939EF" w:rsidRDefault="006939EF" w:rsidP="006939EF">
      <w:pPr>
        <w:jc w:val="center"/>
        <w:rPr>
          <w:b/>
        </w:rPr>
      </w:pPr>
      <w:r w:rsidRPr="006939EF">
        <w:rPr>
          <w:b/>
        </w:rPr>
        <w:t>РЕШЕНИЕ</w:t>
      </w:r>
    </w:p>
    <w:p w:rsidR="006939EF" w:rsidRPr="006939EF" w:rsidRDefault="006939EF" w:rsidP="006939EF">
      <w:r w:rsidRPr="006939EF">
        <w:t xml:space="preserve"> </w:t>
      </w:r>
    </w:p>
    <w:p w:rsidR="006939EF" w:rsidRPr="006939EF" w:rsidRDefault="006939EF" w:rsidP="006939EF"/>
    <w:p w:rsidR="006939EF" w:rsidRPr="002732EA" w:rsidRDefault="006939EF" w:rsidP="006939EF">
      <w:pPr>
        <w:rPr>
          <w:b/>
        </w:rPr>
      </w:pPr>
      <w:r w:rsidRPr="002732EA">
        <w:rPr>
          <w:b/>
        </w:rPr>
        <w:t xml:space="preserve">от 21.12. </w:t>
      </w:r>
      <w:smartTag w:uri="urn:schemas-microsoft-com:office:smarttags" w:element="metricconverter">
        <w:smartTagPr>
          <w:attr w:name="ProductID" w:val="2021 г"/>
        </w:smartTagPr>
        <w:r w:rsidRPr="002732EA">
          <w:rPr>
            <w:b/>
          </w:rPr>
          <w:t>2021 г</w:t>
        </w:r>
      </w:smartTag>
      <w:r w:rsidRPr="002732EA">
        <w:rPr>
          <w:b/>
        </w:rPr>
        <w:t xml:space="preserve">.                                                        </w:t>
      </w:r>
      <w:r w:rsidR="00770981" w:rsidRPr="002732EA">
        <w:rPr>
          <w:b/>
        </w:rPr>
        <w:t xml:space="preserve">          </w:t>
      </w:r>
      <w:r w:rsidRPr="002732EA">
        <w:rPr>
          <w:b/>
        </w:rPr>
        <w:t xml:space="preserve"> </w:t>
      </w:r>
      <w:r w:rsidR="002732EA">
        <w:rPr>
          <w:b/>
        </w:rPr>
        <w:t xml:space="preserve">     </w:t>
      </w:r>
      <w:r w:rsidRPr="002732EA">
        <w:rPr>
          <w:b/>
        </w:rPr>
        <w:t xml:space="preserve">№29      </w:t>
      </w:r>
    </w:p>
    <w:p w:rsidR="006939EF" w:rsidRPr="006939EF" w:rsidRDefault="006939EF" w:rsidP="006939EF">
      <w:pPr>
        <w:jc w:val="center"/>
        <w:rPr>
          <w:rFonts w:ascii="Arial" w:hAnsi="Arial"/>
          <w:b/>
        </w:rPr>
      </w:pPr>
    </w:p>
    <w:p w:rsidR="006939EF" w:rsidRPr="006939EF" w:rsidRDefault="006939EF" w:rsidP="006939EF">
      <w:pPr>
        <w:jc w:val="both"/>
      </w:pPr>
      <w:r w:rsidRPr="006939EF">
        <w:t>О Порядке назначения и проведения опроса</w:t>
      </w:r>
    </w:p>
    <w:p w:rsidR="006939EF" w:rsidRPr="006939EF" w:rsidRDefault="006939EF" w:rsidP="006939EF">
      <w:pPr>
        <w:jc w:val="both"/>
      </w:pPr>
      <w:r w:rsidRPr="006939EF">
        <w:t xml:space="preserve">граждан на территории </w:t>
      </w:r>
      <w:proofErr w:type="spellStart"/>
      <w:r w:rsidRPr="006939EF">
        <w:t>Инсарского</w:t>
      </w:r>
      <w:proofErr w:type="spellEnd"/>
      <w:r w:rsidRPr="006939EF">
        <w:t xml:space="preserve"> </w:t>
      </w:r>
    </w:p>
    <w:p w:rsidR="006939EF" w:rsidRPr="006939EF" w:rsidRDefault="006939EF" w:rsidP="006939EF">
      <w:pPr>
        <w:jc w:val="both"/>
      </w:pPr>
      <w:r w:rsidRPr="006939EF">
        <w:t>муниципального района Республики Мордовия</w:t>
      </w:r>
    </w:p>
    <w:p w:rsidR="006939EF" w:rsidRPr="006939EF" w:rsidRDefault="006939EF" w:rsidP="006939EF">
      <w:pPr>
        <w:jc w:val="both"/>
      </w:pPr>
    </w:p>
    <w:p w:rsidR="006939EF" w:rsidRPr="006939EF" w:rsidRDefault="006939EF" w:rsidP="006939EF">
      <w:pPr>
        <w:jc w:val="both"/>
      </w:pPr>
      <w:r w:rsidRPr="006939EF">
        <w:tab/>
        <w:t xml:space="preserve">В соответствии с </w:t>
      </w:r>
      <w:hyperlink r:id="rId45" w:history="1">
        <w:r w:rsidRPr="006939EF">
          <w:rPr>
            <w:rStyle w:val="a5"/>
            <w:color w:val="auto"/>
          </w:rPr>
          <w:t>Федеральным законом</w:t>
        </w:r>
      </w:hyperlink>
      <w:r>
        <w:t xml:space="preserve"> от 6 октября 2003 года № </w:t>
      </w:r>
      <w:r w:rsidRPr="006939EF">
        <w:t xml:space="preserve">131-ФЗ «Об общих принципах организации местного самоуправления в Российской Федерации», </w:t>
      </w:r>
      <w:hyperlink r:id="rId46" w:history="1">
        <w:r w:rsidRPr="00CB2D14">
          <w:rPr>
            <w:rStyle w:val="a5"/>
            <w:color w:val="auto"/>
          </w:rPr>
          <w:t>Законом</w:t>
        </w:r>
      </w:hyperlink>
      <w:r w:rsidRPr="00CB2D14">
        <w:t xml:space="preserve"> </w:t>
      </w:r>
      <w:r w:rsidRPr="006939EF">
        <w:t>Республики Мордовия от 3 сентября 20</w:t>
      </w:r>
      <w:r>
        <w:t xml:space="preserve">15 года № </w:t>
      </w:r>
      <w:r w:rsidRPr="006939EF">
        <w:t xml:space="preserve">64-З «О Порядке назначения и проведения опроса граждан на территории Республики Мордовия»,  Совет депутатов </w:t>
      </w:r>
      <w:proofErr w:type="spellStart"/>
      <w:r w:rsidRPr="006939EF">
        <w:t>Инсарского</w:t>
      </w:r>
      <w:proofErr w:type="spellEnd"/>
      <w:r w:rsidRPr="006939EF">
        <w:t xml:space="preserve"> муниципального района                       </w:t>
      </w:r>
    </w:p>
    <w:p w:rsidR="006939EF" w:rsidRPr="006939EF" w:rsidRDefault="006939EF" w:rsidP="006939EF">
      <w:pPr>
        <w:jc w:val="center"/>
      </w:pPr>
    </w:p>
    <w:p w:rsidR="006939EF" w:rsidRPr="006939EF" w:rsidRDefault="006939EF" w:rsidP="006939EF">
      <w:pPr>
        <w:jc w:val="center"/>
      </w:pPr>
      <w:r w:rsidRPr="006939EF">
        <w:t>РЕШИЛ:</w:t>
      </w:r>
    </w:p>
    <w:p w:rsidR="006939EF" w:rsidRPr="006939EF" w:rsidRDefault="006939EF" w:rsidP="006939EF">
      <w:pPr>
        <w:ind w:firstLine="708"/>
        <w:jc w:val="both"/>
      </w:pPr>
      <w:r w:rsidRPr="006939EF">
        <w:t xml:space="preserve">1. Утвердить </w:t>
      </w:r>
      <w:proofErr w:type="gramStart"/>
      <w:r w:rsidRPr="006939EF">
        <w:t>прилагаемое</w:t>
      </w:r>
      <w:proofErr w:type="gramEnd"/>
      <w:r w:rsidRPr="006939EF">
        <w:t xml:space="preserve"> </w:t>
      </w:r>
      <w:hyperlink r:id="rId47" w:anchor="sub_1000" w:history="1">
        <w:r w:rsidRPr="006939EF">
          <w:rPr>
            <w:rStyle w:val="a5"/>
            <w:color w:val="auto"/>
          </w:rPr>
          <w:t>Положения</w:t>
        </w:r>
      </w:hyperlink>
      <w:r w:rsidRPr="006939EF">
        <w:t xml:space="preserve"> о порядке назначения и проведения опроса граждан на территории </w:t>
      </w:r>
      <w:proofErr w:type="spellStart"/>
      <w:r w:rsidRPr="006939EF">
        <w:t>Инсарского</w:t>
      </w:r>
      <w:proofErr w:type="spellEnd"/>
      <w:r w:rsidRPr="006939EF">
        <w:t xml:space="preserve"> муниципального района Республики Мордовия.</w:t>
      </w:r>
    </w:p>
    <w:p w:rsidR="006939EF" w:rsidRPr="006939EF" w:rsidRDefault="006939EF" w:rsidP="006939EF">
      <w:pPr>
        <w:ind w:firstLine="708"/>
        <w:jc w:val="both"/>
        <w:rPr>
          <w:color w:val="22272F"/>
          <w:shd w:val="clear" w:color="auto" w:fill="FFFFFF"/>
        </w:rPr>
      </w:pPr>
      <w:r w:rsidRPr="006939EF">
        <w:t xml:space="preserve">2. Признать утратившим силу решение Совета депутатов </w:t>
      </w:r>
      <w:proofErr w:type="spellStart"/>
      <w:r w:rsidRPr="006939EF">
        <w:t>Инсарского</w:t>
      </w:r>
      <w:proofErr w:type="spellEnd"/>
      <w:r w:rsidRPr="006939EF">
        <w:t xml:space="preserve"> муниципального района от </w:t>
      </w:r>
      <w:r w:rsidRPr="006939EF">
        <w:rPr>
          <w:color w:val="22272F"/>
          <w:shd w:val="clear" w:color="auto" w:fill="FFFFFF"/>
        </w:rPr>
        <w:t xml:space="preserve">2 ноября </w:t>
      </w:r>
      <w:smartTag w:uri="urn:schemas-microsoft-com:office:smarttags" w:element="metricconverter">
        <w:smartTagPr>
          <w:attr w:name="ProductID" w:val="2015 г"/>
        </w:smartTagPr>
        <w:r w:rsidRPr="006939EF">
          <w:rPr>
            <w:color w:val="22272F"/>
            <w:shd w:val="clear" w:color="auto" w:fill="FFFFFF"/>
          </w:rPr>
          <w:t>2015 г</w:t>
        </w:r>
      </w:smartTag>
      <w:r w:rsidRPr="006939EF">
        <w:rPr>
          <w:color w:val="22272F"/>
          <w:shd w:val="clear" w:color="auto" w:fill="FFFFFF"/>
        </w:rPr>
        <w:t>. № 45</w:t>
      </w:r>
      <w:r w:rsidRPr="006939EF">
        <w:rPr>
          <w:color w:val="22272F"/>
        </w:rPr>
        <w:t xml:space="preserve"> «</w:t>
      </w:r>
      <w:r w:rsidRPr="006939EF">
        <w:rPr>
          <w:color w:val="22272F"/>
          <w:shd w:val="clear" w:color="auto" w:fill="FFFFFF"/>
        </w:rPr>
        <w:t xml:space="preserve">Об утверждении Положения о порядке назначения и проведения опроса граждан в </w:t>
      </w:r>
      <w:proofErr w:type="spellStart"/>
      <w:r w:rsidRPr="006939EF">
        <w:rPr>
          <w:color w:val="22272F"/>
          <w:shd w:val="clear" w:color="auto" w:fill="FFFFFF"/>
        </w:rPr>
        <w:t>Инсарском</w:t>
      </w:r>
      <w:proofErr w:type="spellEnd"/>
      <w:r w:rsidRPr="006939EF">
        <w:rPr>
          <w:color w:val="22272F"/>
          <w:shd w:val="clear" w:color="auto" w:fill="FFFFFF"/>
        </w:rPr>
        <w:t xml:space="preserve"> муниципальном районе».</w:t>
      </w:r>
    </w:p>
    <w:p w:rsidR="006939EF" w:rsidRPr="006939EF" w:rsidRDefault="006939EF" w:rsidP="006939EF">
      <w:pPr>
        <w:ind w:firstLine="708"/>
        <w:jc w:val="both"/>
      </w:pPr>
      <w:r w:rsidRPr="006939EF">
        <w:rPr>
          <w:color w:val="22272F"/>
          <w:shd w:val="clear" w:color="auto" w:fill="FFFFFF"/>
        </w:rPr>
        <w:t xml:space="preserve">3. </w:t>
      </w:r>
      <w:r w:rsidRPr="006939EF">
        <w:t xml:space="preserve"> Настоящее решение вступает в законную силу со дня его официального опубликования.</w:t>
      </w:r>
    </w:p>
    <w:p w:rsidR="006939EF" w:rsidRPr="006939EF" w:rsidRDefault="006939EF" w:rsidP="006939EF">
      <w:pPr>
        <w:jc w:val="center"/>
        <w:rPr>
          <w:b/>
        </w:rPr>
      </w:pPr>
    </w:p>
    <w:tbl>
      <w:tblPr>
        <w:tblW w:w="0" w:type="auto"/>
        <w:tblInd w:w="108" w:type="dxa"/>
        <w:tblLook w:val="04A0"/>
      </w:tblPr>
      <w:tblGrid>
        <w:gridCol w:w="4820"/>
        <w:gridCol w:w="5179"/>
      </w:tblGrid>
      <w:tr w:rsidR="006939EF" w:rsidRPr="006939EF" w:rsidTr="006939EF">
        <w:tc>
          <w:tcPr>
            <w:tcW w:w="4820" w:type="dxa"/>
            <w:vAlign w:val="bottom"/>
            <w:hideMark/>
          </w:tcPr>
          <w:p w:rsidR="006939EF" w:rsidRPr="006939EF" w:rsidRDefault="006939EF">
            <w:pPr>
              <w:pStyle w:val="af3"/>
              <w:spacing w:line="276" w:lineRule="auto"/>
              <w:jc w:val="left"/>
              <w:rPr>
                <w:rFonts w:ascii="Times New Roman" w:hAnsi="Times New Roman"/>
              </w:rPr>
            </w:pPr>
            <w:r w:rsidRPr="006939EF">
              <w:rPr>
                <w:rFonts w:ascii="Times New Roman" w:hAnsi="Times New Roman"/>
              </w:rPr>
              <w:t xml:space="preserve">Глава </w:t>
            </w:r>
            <w:proofErr w:type="spellStart"/>
            <w:r w:rsidRPr="006939EF">
              <w:rPr>
                <w:rFonts w:ascii="Times New Roman" w:hAnsi="Times New Roman"/>
              </w:rPr>
              <w:t>Инсарского</w:t>
            </w:r>
            <w:proofErr w:type="spellEnd"/>
            <w:r w:rsidRPr="006939EF">
              <w:rPr>
                <w:rFonts w:ascii="Times New Roman" w:hAnsi="Times New Roman"/>
              </w:rPr>
              <w:t xml:space="preserve"> </w:t>
            </w:r>
            <w:proofErr w:type="gramStart"/>
            <w:r w:rsidRPr="006939EF">
              <w:rPr>
                <w:rFonts w:ascii="Times New Roman" w:hAnsi="Times New Roman"/>
              </w:rPr>
              <w:t>муниципального</w:t>
            </w:r>
            <w:proofErr w:type="gramEnd"/>
            <w:r w:rsidRPr="006939EF">
              <w:rPr>
                <w:rFonts w:ascii="Times New Roman" w:hAnsi="Times New Roman"/>
              </w:rPr>
              <w:t xml:space="preserve">  </w:t>
            </w:r>
          </w:p>
          <w:p w:rsidR="006939EF" w:rsidRPr="006939EF" w:rsidRDefault="006939EF">
            <w:pPr>
              <w:spacing w:line="276" w:lineRule="auto"/>
            </w:pPr>
            <w:r w:rsidRPr="006939EF">
              <w:t>района</w:t>
            </w:r>
          </w:p>
          <w:p w:rsidR="006939EF" w:rsidRPr="006939EF" w:rsidRDefault="006939EF">
            <w:pPr>
              <w:spacing w:line="276" w:lineRule="auto"/>
            </w:pPr>
            <w:r w:rsidRPr="006939EF">
              <w:t xml:space="preserve">                </w:t>
            </w:r>
          </w:p>
          <w:p w:rsidR="006939EF" w:rsidRPr="006939EF" w:rsidRDefault="006939EF">
            <w:pPr>
              <w:widowControl w:val="0"/>
              <w:autoSpaceDE w:val="0"/>
              <w:autoSpaceDN w:val="0"/>
              <w:adjustRightInd w:val="0"/>
              <w:spacing w:line="276" w:lineRule="auto"/>
            </w:pPr>
            <w:r w:rsidRPr="006939EF">
              <w:t xml:space="preserve">                                        К.А. </w:t>
            </w:r>
            <w:proofErr w:type="spellStart"/>
            <w:r w:rsidRPr="006939EF">
              <w:t>Мангутов</w:t>
            </w:r>
            <w:proofErr w:type="spellEnd"/>
          </w:p>
        </w:tc>
        <w:tc>
          <w:tcPr>
            <w:tcW w:w="5179" w:type="dxa"/>
            <w:vAlign w:val="bottom"/>
            <w:hideMark/>
          </w:tcPr>
          <w:p w:rsidR="006939EF" w:rsidRDefault="006939EF">
            <w:pPr>
              <w:pStyle w:val="af3"/>
              <w:spacing w:line="276" w:lineRule="auto"/>
              <w:jc w:val="left"/>
              <w:rPr>
                <w:rFonts w:ascii="Times New Roman" w:hAnsi="Times New Roman"/>
              </w:rPr>
            </w:pPr>
            <w:r w:rsidRPr="006939EF">
              <w:rPr>
                <w:rFonts w:ascii="Times New Roman" w:hAnsi="Times New Roman"/>
              </w:rPr>
              <w:t xml:space="preserve">           </w:t>
            </w:r>
          </w:p>
          <w:p w:rsidR="006939EF" w:rsidRPr="006939EF" w:rsidRDefault="006939EF" w:rsidP="006939EF">
            <w:pPr>
              <w:rPr>
                <w:rFonts w:eastAsiaTheme="minorEastAsia"/>
              </w:rPr>
            </w:pPr>
          </w:p>
          <w:p w:rsidR="006939EF" w:rsidRPr="006939EF" w:rsidRDefault="006939EF">
            <w:pPr>
              <w:pStyle w:val="af3"/>
              <w:spacing w:line="276" w:lineRule="auto"/>
              <w:jc w:val="left"/>
              <w:rPr>
                <w:rFonts w:ascii="Times New Roman" w:hAnsi="Times New Roman"/>
              </w:rPr>
            </w:pPr>
            <w:r w:rsidRPr="006939EF">
              <w:rPr>
                <w:rFonts w:ascii="Times New Roman" w:hAnsi="Times New Roman"/>
              </w:rPr>
              <w:t xml:space="preserve">            Председатель Совета депутатов</w:t>
            </w:r>
          </w:p>
          <w:p w:rsidR="006939EF" w:rsidRPr="006939EF" w:rsidRDefault="006939EF">
            <w:pPr>
              <w:spacing w:line="276" w:lineRule="auto"/>
            </w:pPr>
            <w:r w:rsidRPr="006939EF">
              <w:t xml:space="preserve">            </w:t>
            </w:r>
            <w:proofErr w:type="spellStart"/>
            <w:r w:rsidRPr="006939EF">
              <w:t>Инсарского</w:t>
            </w:r>
            <w:proofErr w:type="spellEnd"/>
            <w:r w:rsidRPr="006939EF">
              <w:t xml:space="preserve"> муниципального  </w:t>
            </w:r>
          </w:p>
          <w:p w:rsidR="006939EF" w:rsidRPr="006939EF" w:rsidRDefault="006939EF">
            <w:pPr>
              <w:spacing w:line="276" w:lineRule="auto"/>
            </w:pPr>
            <w:r w:rsidRPr="006939EF">
              <w:t xml:space="preserve">            района</w:t>
            </w:r>
          </w:p>
          <w:p w:rsidR="006939EF" w:rsidRPr="006939EF" w:rsidRDefault="006939EF">
            <w:pPr>
              <w:widowControl w:val="0"/>
              <w:autoSpaceDE w:val="0"/>
              <w:autoSpaceDN w:val="0"/>
              <w:adjustRightInd w:val="0"/>
              <w:spacing w:line="276" w:lineRule="auto"/>
            </w:pPr>
            <w:r w:rsidRPr="006939EF">
              <w:t xml:space="preserve">                                    А.В. </w:t>
            </w:r>
            <w:proofErr w:type="spellStart"/>
            <w:r w:rsidRPr="006939EF">
              <w:t>Радаев</w:t>
            </w:r>
            <w:proofErr w:type="spellEnd"/>
          </w:p>
        </w:tc>
      </w:tr>
    </w:tbl>
    <w:p w:rsidR="006939EF" w:rsidRPr="006939EF" w:rsidRDefault="006939EF" w:rsidP="006939EF">
      <w:pPr>
        <w:jc w:val="right"/>
      </w:pPr>
    </w:p>
    <w:p w:rsidR="006939EF" w:rsidRPr="006939EF" w:rsidRDefault="006939EF" w:rsidP="006939EF"/>
    <w:p w:rsidR="006939EF" w:rsidRPr="006939EF" w:rsidRDefault="006939EF" w:rsidP="006939EF">
      <w:pPr>
        <w:rPr>
          <w:color w:val="FFFFFF"/>
        </w:rPr>
      </w:pPr>
      <w:r w:rsidRPr="006939EF">
        <w:rPr>
          <w:color w:val="FFFFFF"/>
        </w:rPr>
        <w:t>Исполнитель</w:t>
      </w:r>
    </w:p>
    <w:p w:rsidR="006939EF" w:rsidRPr="006939EF" w:rsidRDefault="006939EF" w:rsidP="006939EF">
      <w:pPr>
        <w:rPr>
          <w:color w:val="FFFFFF"/>
        </w:rPr>
      </w:pPr>
      <w:r w:rsidRPr="006939EF">
        <w:rPr>
          <w:color w:val="FFFFFF"/>
        </w:rPr>
        <w:t>Т.Н. Ларина</w:t>
      </w:r>
    </w:p>
    <w:p w:rsidR="006939EF" w:rsidRDefault="006939EF" w:rsidP="006939EF">
      <w:pPr>
        <w:jc w:val="center"/>
        <w:rPr>
          <w:b/>
          <w:sz w:val="32"/>
          <w:szCs w:val="32"/>
        </w:rPr>
      </w:pPr>
    </w:p>
    <w:p w:rsidR="006939EF" w:rsidRDefault="006939EF" w:rsidP="006939EF">
      <w:pPr>
        <w:jc w:val="center"/>
        <w:rPr>
          <w:b/>
          <w:sz w:val="32"/>
          <w:szCs w:val="32"/>
        </w:rPr>
      </w:pPr>
    </w:p>
    <w:p w:rsidR="006939EF" w:rsidRDefault="006939EF" w:rsidP="006939EF">
      <w:pPr>
        <w:jc w:val="center"/>
        <w:rPr>
          <w:b/>
          <w:sz w:val="32"/>
          <w:szCs w:val="32"/>
        </w:rPr>
      </w:pPr>
    </w:p>
    <w:p w:rsidR="006939EF" w:rsidRDefault="006939EF" w:rsidP="006939EF">
      <w:pPr>
        <w:jc w:val="right"/>
        <w:rPr>
          <w:rStyle w:val="af9"/>
          <w:b w:val="0"/>
          <w:bCs/>
        </w:rPr>
      </w:pPr>
    </w:p>
    <w:p w:rsidR="006939EF" w:rsidRDefault="006939EF" w:rsidP="006939EF">
      <w:pPr>
        <w:jc w:val="right"/>
        <w:rPr>
          <w:rStyle w:val="af9"/>
          <w:b w:val="0"/>
          <w:bCs/>
        </w:rPr>
      </w:pPr>
    </w:p>
    <w:p w:rsidR="006939EF" w:rsidRDefault="006939EF" w:rsidP="006939EF">
      <w:pPr>
        <w:jc w:val="right"/>
        <w:rPr>
          <w:rStyle w:val="af9"/>
          <w:b w:val="0"/>
          <w:bCs/>
        </w:rPr>
      </w:pPr>
    </w:p>
    <w:p w:rsidR="006939EF" w:rsidRDefault="006939EF" w:rsidP="006939EF">
      <w:pPr>
        <w:jc w:val="right"/>
        <w:rPr>
          <w:rStyle w:val="af9"/>
          <w:b w:val="0"/>
          <w:bCs/>
        </w:rPr>
      </w:pPr>
    </w:p>
    <w:p w:rsidR="006939EF" w:rsidRDefault="006939EF" w:rsidP="006939EF">
      <w:pPr>
        <w:jc w:val="right"/>
        <w:rPr>
          <w:rStyle w:val="af9"/>
          <w:b w:val="0"/>
          <w:bCs/>
        </w:rPr>
      </w:pPr>
    </w:p>
    <w:p w:rsidR="006939EF" w:rsidRDefault="006939EF" w:rsidP="006939EF">
      <w:pPr>
        <w:jc w:val="right"/>
        <w:rPr>
          <w:rStyle w:val="af9"/>
          <w:b w:val="0"/>
          <w:bCs/>
        </w:rPr>
      </w:pPr>
    </w:p>
    <w:p w:rsidR="006939EF" w:rsidRDefault="006939EF" w:rsidP="006939EF">
      <w:pPr>
        <w:jc w:val="right"/>
        <w:rPr>
          <w:rStyle w:val="af9"/>
          <w:b w:val="0"/>
          <w:bCs/>
        </w:rPr>
      </w:pPr>
    </w:p>
    <w:p w:rsidR="006939EF" w:rsidRDefault="006939EF" w:rsidP="006939EF">
      <w:pPr>
        <w:jc w:val="right"/>
        <w:rPr>
          <w:rStyle w:val="af9"/>
          <w:b w:val="0"/>
          <w:bCs/>
        </w:rPr>
      </w:pPr>
    </w:p>
    <w:p w:rsidR="006939EF" w:rsidRDefault="006939EF" w:rsidP="006939EF">
      <w:pPr>
        <w:jc w:val="right"/>
        <w:rPr>
          <w:rStyle w:val="af9"/>
          <w:b w:val="0"/>
          <w:bCs/>
        </w:rPr>
      </w:pPr>
    </w:p>
    <w:p w:rsidR="00CB2D14" w:rsidRDefault="00CB2D14" w:rsidP="006939EF">
      <w:pPr>
        <w:jc w:val="right"/>
        <w:rPr>
          <w:rStyle w:val="af9"/>
          <w:b w:val="0"/>
          <w:bCs/>
        </w:rPr>
      </w:pPr>
    </w:p>
    <w:p w:rsidR="006939EF" w:rsidRDefault="006939EF" w:rsidP="006939EF">
      <w:pPr>
        <w:jc w:val="right"/>
        <w:rPr>
          <w:rStyle w:val="af9"/>
          <w:bCs/>
          <w:color w:val="auto"/>
          <w:sz w:val="28"/>
          <w:szCs w:val="28"/>
        </w:rPr>
      </w:pPr>
      <w:r>
        <w:rPr>
          <w:rStyle w:val="af9"/>
          <w:b w:val="0"/>
          <w:bCs/>
        </w:rPr>
        <w:lastRenderedPageBreak/>
        <w:t>Приложение</w:t>
      </w:r>
      <w:r>
        <w:rPr>
          <w:rStyle w:val="af9"/>
          <w:b w:val="0"/>
          <w:bCs/>
        </w:rPr>
        <w:br/>
        <w:t xml:space="preserve">к </w:t>
      </w:r>
      <w:hyperlink r:id="rId48" w:anchor="sub_0" w:history="1">
        <w:r w:rsidRPr="006939EF">
          <w:rPr>
            <w:rStyle w:val="a5"/>
            <w:color w:val="auto"/>
          </w:rPr>
          <w:t>решению</w:t>
        </w:r>
      </w:hyperlink>
      <w:r>
        <w:rPr>
          <w:rStyle w:val="af9"/>
          <w:b w:val="0"/>
          <w:bCs/>
        </w:rPr>
        <w:t xml:space="preserve"> Совета депутатов</w:t>
      </w:r>
      <w:r>
        <w:rPr>
          <w:rStyle w:val="af9"/>
          <w:b w:val="0"/>
          <w:bCs/>
        </w:rPr>
        <w:br/>
      </w:r>
      <w:proofErr w:type="spellStart"/>
      <w:r>
        <w:rPr>
          <w:rStyle w:val="af9"/>
          <w:b w:val="0"/>
          <w:bCs/>
        </w:rPr>
        <w:t>Инсарского</w:t>
      </w:r>
      <w:proofErr w:type="spellEnd"/>
      <w:r>
        <w:rPr>
          <w:rStyle w:val="af9"/>
          <w:b w:val="0"/>
          <w:bCs/>
        </w:rPr>
        <w:t xml:space="preserve">  муниципального района</w:t>
      </w:r>
      <w:r>
        <w:rPr>
          <w:rStyle w:val="af9"/>
          <w:b w:val="0"/>
          <w:bCs/>
        </w:rPr>
        <w:br/>
        <w:t>от 21.12.2021 г. № 29</w:t>
      </w:r>
    </w:p>
    <w:p w:rsidR="006939EF" w:rsidRDefault="006939EF" w:rsidP="006939EF">
      <w:pPr>
        <w:rPr>
          <w:rFonts w:ascii="Arial" w:hAnsi="Arial"/>
        </w:rPr>
      </w:pPr>
    </w:p>
    <w:p w:rsidR="006939EF" w:rsidRDefault="006939EF" w:rsidP="006939EF">
      <w:pPr>
        <w:pStyle w:val="1"/>
        <w:spacing w:before="0" w:after="0"/>
        <w:rPr>
          <w:color w:val="auto"/>
          <w:sz w:val="24"/>
          <w:szCs w:val="24"/>
        </w:rPr>
      </w:pPr>
    </w:p>
    <w:p w:rsidR="006939EF" w:rsidRDefault="006939EF" w:rsidP="006939EF">
      <w:pPr>
        <w:pStyle w:val="1"/>
        <w:spacing w:before="0" w:after="0"/>
        <w:rPr>
          <w:color w:val="auto"/>
        </w:rPr>
      </w:pPr>
    </w:p>
    <w:p w:rsidR="006939EF" w:rsidRDefault="006939EF" w:rsidP="006939EF">
      <w:pPr>
        <w:pStyle w:val="1"/>
        <w:spacing w:before="0" w:after="0"/>
        <w:rPr>
          <w:color w:val="auto"/>
        </w:rPr>
      </w:pPr>
    </w:p>
    <w:p w:rsidR="006939EF" w:rsidRPr="006939EF" w:rsidRDefault="006939EF" w:rsidP="006939EF">
      <w:pPr>
        <w:pStyle w:val="1"/>
        <w:spacing w:before="0" w:after="0"/>
        <w:rPr>
          <w:rFonts w:ascii="Times New Roman" w:hAnsi="Times New Roman"/>
          <w:color w:val="auto"/>
          <w:sz w:val="24"/>
          <w:szCs w:val="24"/>
        </w:rPr>
      </w:pPr>
      <w:r w:rsidRPr="006939EF">
        <w:rPr>
          <w:rFonts w:ascii="Times New Roman" w:hAnsi="Times New Roman"/>
          <w:color w:val="auto"/>
          <w:sz w:val="24"/>
          <w:szCs w:val="24"/>
        </w:rPr>
        <w:t>Положение</w:t>
      </w:r>
      <w:r w:rsidRPr="006939EF">
        <w:rPr>
          <w:rFonts w:ascii="Times New Roman" w:hAnsi="Times New Roman"/>
          <w:color w:val="auto"/>
          <w:sz w:val="24"/>
          <w:szCs w:val="24"/>
        </w:rPr>
        <w:br/>
        <w:t>о порядке назначения и проведени</w:t>
      </w:r>
      <w:r>
        <w:rPr>
          <w:rFonts w:ascii="Times New Roman" w:hAnsi="Times New Roman"/>
          <w:color w:val="auto"/>
          <w:sz w:val="24"/>
          <w:szCs w:val="24"/>
        </w:rPr>
        <w:t xml:space="preserve">я опроса граждан на территории </w:t>
      </w:r>
      <w:proofErr w:type="spellStart"/>
      <w:r>
        <w:rPr>
          <w:rFonts w:ascii="Times New Roman" w:hAnsi="Times New Roman"/>
          <w:color w:val="auto"/>
          <w:sz w:val="24"/>
          <w:szCs w:val="24"/>
        </w:rPr>
        <w:t>Инсарского</w:t>
      </w:r>
      <w:proofErr w:type="spellEnd"/>
      <w:r>
        <w:rPr>
          <w:rFonts w:ascii="Times New Roman" w:hAnsi="Times New Roman"/>
          <w:color w:val="auto"/>
          <w:sz w:val="24"/>
          <w:szCs w:val="24"/>
        </w:rPr>
        <w:t xml:space="preserve"> </w:t>
      </w:r>
      <w:r w:rsidRPr="006939EF">
        <w:rPr>
          <w:rFonts w:ascii="Times New Roman" w:hAnsi="Times New Roman"/>
          <w:color w:val="auto"/>
          <w:sz w:val="24"/>
          <w:szCs w:val="24"/>
        </w:rPr>
        <w:t>муниципального района Республики Мордовия</w:t>
      </w:r>
    </w:p>
    <w:p w:rsidR="006939EF" w:rsidRPr="006939EF" w:rsidRDefault="006939EF" w:rsidP="006939EF">
      <w:pPr>
        <w:jc w:val="both"/>
      </w:pPr>
    </w:p>
    <w:p w:rsidR="006939EF" w:rsidRPr="006939EF" w:rsidRDefault="006939EF" w:rsidP="006939EF">
      <w:pPr>
        <w:pStyle w:val="1"/>
        <w:spacing w:before="0" w:after="0"/>
        <w:rPr>
          <w:rFonts w:ascii="Times New Roman" w:hAnsi="Times New Roman"/>
          <w:b w:val="0"/>
          <w:color w:val="auto"/>
          <w:sz w:val="24"/>
          <w:szCs w:val="24"/>
        </w:rPr>
      </w:pPr>
      <w:bookmarkStart w:id="14" w:name="sub_1001"/>
      <w:r w:rsidRPr="006939EF">
        <w:rPr>
          <w:rFonts w:ascii="Times New Roman" w:hAnsi="Times New Roman"/>
          <w:color w:val="auto"/>
          <w:sz w:val="24"/>
          <w:szCs w:val="24"/>
        </w:rPr>
        <w:t>1. Общие положения.</w:t>
      </w:r>
      <w:bookmarkEnd w:id="14"/>
    </w:p>
    <w:p w:rsidR="006939EF" w:rsidRPr="006939EF" w:rsidRDefault="006939EF" w:rsidP="006939EF">
      <w:pPr>
        <w:jc w:val="both"/>
      </w:pPr>
      <w:bookmarkStart w:id="15" w:name="sub_11"/>
      <w:r w:rsidRPr="006939EF">
        <w:tab/>
      </w:r>
      <w:proofErr w:type="gramStart"/>
      <w:r w:rsidRPr="006939EF">
        <w:t xml:space="preserve">1.1 Настоящее положение в соответствии с </w:t>
      </w:r>
      <w:hyperlink r:id="rId49" w:history="1">
        <w:r w:rsidRPr="006939EF">
          <w:rPr>
            <w:rStyle w:val="a5"/>
            <w:color w:val="auto"/>
          </w:rPr>
          <w:t>Федеральным законом</w:t>
        </w:r>
      </w:hyperlink>
      <w:r w:rsidRPr="006939EF">
        <w:t xml:space="preserve"> от 6 октября 2003 года № 131-ФЗ «Об общих принципах организации местного самоуправления в Российской Федерации», </w:t>
      </w:r>
      <w:hyperlink r:id="rId50" w:history="1">
        <w:r w:rsidRPr="006939EF">
          <w:rPr>
            <w:rStyle w:val="a5"/>
            <w:color w:val="auto"/>
          </w:rPr>
          <w:t>Законом</w:t>
        </w:r>
      </w:hyperlink>
      <w:r w:rsidRPr="006939EF">
        <w:t xml:space="preserve"> Республики Мордовия от 3 сентября 2015 года № 64-З «О порядке назначения и проведения опроса граждан на территории Республики Мордовия», определяет порядок назначения, подготовки, проведения и установления результатов опроса граждан в </w:t>
      </w:r>
      <w:proofErr w:type="spellStart"/>
      <w:r w:rsidRPr="006939EF">
        <w:t>Инсарском</w:t>
      </w:r>
      <w:proofErr w:type="spellEnd"/>
      <w:r w:rsidRPr="006939EF">
        <w:t xml:space="preserve"> муниципальном районе  Республики Мордовия.</w:t>
      </w:r>
      <w:proofErr w:type="gramEnd"/>
    </w:p>
    <w:p w:rsidR="006939EF" w:rsidRPr="006939EF" w:rsidRDefault="006939EF" w:rsidP="006939EF">
      <w:pPr>
        <w:jc w:val="both"/>
      </w:pPr>
      <w:bookmarkStart w:id="16" w:name="sub_112"/>
      <w:bookmarkEnd w:id="15"/>
      <w:r w:rsidRPr="006939EF">
        <w:tab/>
        <w:t>1.2. Опрос граждан</w:t>
      </w:r>
      <w:r>
        <w:t xml:space="preserve"> проводится на всей территории </w:t>
      </w:r>
      <w:proofErr w:type="spellStart"/>
      <w:r>
        <w:t>Инсарского</w:t>
      </w:r>
      <w:proofErr w:type="spellEnd"/>
      <w:r>
        <w:t xml:space="preserve"> </w:t>
      </w:r>
      <w:r w:rsidRPr="006939EF">
        <w:t>муниципального района Республики Мордовия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w:t>
      </w:r>
    </w:p>
    <w:p w:rsidR="006939EF" w:rsidRPr="006939EF" w:rsidRDefault="006939EF" w:rsidP="006939EF">
      <w:pPr>
        <w:jc w:val="both"/>
      </w:pPr>
      <w:bookmarkStart w:id="17" w:name="sub_113"/>
      <w:bookmarkEnd w:id="16"/>
      <w:r w:rsidRPr="006939EF">
        <w:tab/>
        <w:t xml:space="preserve">1.3. В опросе граждан имеют право участвовать жители  </w:t>
      </w:r>
      <w:proofErr w:type="spellStart"/>
      <w:r w:rsidRPr="006939EF">
        <w:t>Инсарского</w:t>
      </w:r>
      <w:proofErr w:type="spellEnd"/>
      <w:r w:rsidRPr="006939EF">
        <w:t xml:space="preserve">  муниципального района Республики Мордовия, обладающие избирательным правом. Жители  </w:t>
      </w:r>
      <w:proofErr w:type="spellStart"/>
      <w:r w:rsidRPr="006939EF">
        <w:t>Инсарского</w:t>
      </w:r>
      <w:proofErr w:type="spellEnd"/>
      <w:r w:rsidRPr="006939EF">
        <w:t xml:space="preserve">  муниципального района участвуют в опросе лично. Каждый житель, участвующий в опросе, имеет только один голос.</w:t>
      </w:r>
    </w:p>
    <w:p w:rsidR="006939EF" w:rsidRPr="006939EF" w:rsidRDefault="006939EF" w:rsidP="006939EF">
      <w:pPr>
        <w:jc w:val="both"/>
      </w:pPr>
      <w:bookmarkStart w:id="18" w:name="sub_114"/>
      <w:bookmarkEnd w:id="17"/>
      <w:r w:rsidRPr="006939EF">
        <w:tab/>
        <w:t>1.4. Участие в опросе является свободным и добровольным. Во время опроса никто не может быть принужден к выражению своих мнений и убеждений или отказу от них.</w:t>
      </w:r>
    </w:p>
    <w:p w:rsidR="006939EF" w:rsidRPr="006939EF" w:rsidRDefault="006939EF" w:rsidP="006939EF">
      <w:pPr>
        <w:jc w:val="both"/>
      </w:pPr>
      <w:bookmarkStart w:id="19" w:name="sub_115"/>
      <w:bookmarkEnd w:id="18"/>
      <w:r w:rsidRPr="006939EF">
        <w:tab/>
        <w:t>1.5. Подготовка, проведение и установление результатов опроса осуществляется открыто и гласно.</w:t>
      </w:r>
    </w:p>
    <w:p w:rsidR="006939EF" w:rsidRPr="006939EF" w:rsidRDefault="006939EF" w:rsidP="006939EF">
      <w:pPr>
        <w:jc w:val="both"/>
      </w:pPr>
      <w:bookmarkStart w:id="20" w:name="sub_116"/>
      <w:bookmarkEnd w:id="19"/>
      <w:r w:rsidRPr="006939EF">
        <w:tab/>
        <w:t>1.6. Заинтересованным сторонам должно быть предоставлено равное право на изложение своих взглядов по вопросу (вопросам), выносимому (выносимым) на опрос.</w:t>
      </w:r>
    </w:p>
    <w:p w:rsidR="006939EF" w:rsidRPr="006939EF" w:rsidRDefault="006939EF" w:rsidP="006939EF">
      <w:pPr>
        <w:jc w:val="both"/>
      </w:pPr>
      <w:bookmarkStart w:id="21" w:name="sub_117"/>
      <w:bookmarkEnd w:id="20"/>
      <w:r w:rsidRPr="006939EF">
        <w:tab/>
        <w:t>1.7. Мнение жителей муниципального образования, выявленное в ходе опроса, носит рекомендательный характер.</w:t>
      </w:r>
    </w:p>
    <w:p w:rsidR="006939EF" w:rsidRPr="006939EF" w:rsidRDefault="006939EF" w:rsidP="006939EF">
      <w:pPr>
        <w:jc w:val="both"/>
      </w:pPr>
      <w:bookmarkStart w:id="22" w:name="sub_118"/>
      <w:bookmarkEnd w:id="21"/>
      <w:r w:rsidRPr="006939EF">
        <w:tab/>
        <w:t>1.8. Опрос проводится в виде тайного, поименного или открытого голосования в течение одного или нескольких дней.</w:t>
      </w:r>
    </w:p>
    <w:p w:rsidR="006939EF" w:rsidRPr="006939EF" w:rsidRDefault="006939EF" w:rsidP="006939EF">
      <w:pPr>
        <w:jc w:val="both"/>
      </w:pPr>
      <w:bookmarkStart w:id="23" w:name="sub_119"/>
      <w:bookmarkEnd w:id="22"/>
      <w:r w:rsidRPr="006939EF">
        <w:tab/>
        <w:t>1.9. Тайное голосование проводится по опросным листам в пунктах проведения опроса.</w:t>
      </w:r>
    </w:p>
    <w:p w:rsidR="006939EF" w:rsidRPr="006939EF" w:rsidRDefault="006939EF" w:rsidP="006939EF">
      <w:pPr>
        <w:jc w:val="both"/>
      </w:pPr>
      <w:bookmarkStart w:id="24" w:name="sub_110"/>
      <w:bookmarkEnd w:id="23"/>
      <w:r w:rsidRPr="006939EF">
        <w:tab/>
        <w:t>1.10. Поименное голосование проводится по опросным листам в пунктах проведения опроса и (или) по месту жительства участников опроса.</w:t>
      </w:r>
    </w:p>
    <w:p w:rsidR="006939EF" w:rsidRPr="006939EF" w:rsidRDefault="006939EF" w:rsidP="006939EF">
      <w:pPr>
        <w:jc w:val="both"/>
      </w:pPr>
      <w:bookmarkStart w:id="25" w:name="sub_111"/>
      <w:bookmarkEnd w:id="24"/>
      <w:r w:rsidRPr="006939EF">
        <w:tab/>
        <w:t xml:space="preserve">1.11. Опрос может также проводиться в виде открытого голосования на собраниях жителей, </w:t>
      </w:r>
      <w:bookmarkEnd w:id="25"/>
      <w:r w:rsidRPr="006939EF">
        <w:t xml:space="preserve">а также голосования на официальном сайте администрации  </w:t>
      </w:r>
      <w:proofErr w:type="spellStart"/>
      <w:r w:rsidRPr="006939EF">
        <w:t>Инсарского</w:t>
      </w:r>
      <w:proofErr w:type="spellEnd"/>
      <w:r w:rsidRPr="006939EF">
        <w:t xml:space="preserve"> муниципального  района в информационно-телекоммуникационной сети «Интернет» с обобщением полученных данных.</w:t>
      </w:r>
    </w:p>
    <w:p w:rsidR="006939EF" w:rsidRPr="006939EF" w:rsidRDefault="006939EF" w:rsidP="006939EF">
      <w:pPr>
        <w:jc w:val="both"/>
      </w:pPr>
    </w:p>
    <w:p w:rsidR="006939EF" w:rsidRPr="006939EF" w:rsidRDefault="006939EF" w:rsidP="006939EF">
      <w:pPr>
        <w:pStyle w:val="1"/>
        <w:spacing w:before="0" w:after="0"/>
        <w:rPr>
          <w:rFonts w:ascii="Times New Roman" w:hAnsi="Times New Roman"/>
          <w:b w:val="0"/>
          <w:color w:val="auto"/>
          <w:sz w:val="24"/>
          <w:szCs w:val="24"/>
        </w:rPr>
      </w:pPr>
      <w:bookmarkStart w:id="26" w:name="sub_1002"/>
      <w:r w:rsidRPr="006939EF">
        <w:rPr>
          <w:rFonts w:ascii="Times New Roman" w:hAnsi="Times New Roman"/>
          <w:color w:val="auto"/>
          <w:sz w:val="24"/>
          <w:szCs w:val="24"/>
        </w:rPr>
        <w:t>2. Назначение и проведение опроса.</w:t>
      </w:r>
      <w:bookmarkEnd w:id="26"/>
    </w:p>
    <w:p w:rsidR="006939EF" w:rsidRPr="006939EF" w:rsidRDefault="006939EF" w:rsidP="006939EF">
      <w:pPr>
        <w:jc w:val="both"/>
      </w:pPr>
      <w:bookmarkStart w:id="27" w:name="sub_121"/>
      <w:r w:rsidRPr="006939EF">
        <w:tab/>
        <w:t>2.1 Опрос граждан проводится по инициативе:</w:t>
      </w:r>
    </w:p>
    <w:bookmarkEnd w:id="27"/>
    <w:p w:rsidR="006939EF" w:rsidRPr="006939EF" w:rsidRDefault="006939EF" w:rsidP="006939EF">
      <w:pPr>
        <w:jc w:val="both"/>
      </w:pPr>
      <w:r w:rsidRPr="006939EF">
        <w:tab/>
        <w:t xml:space="preserve">1) Совета депутатов  </w:t>
      </w:r>
      <w:proofErr w:type="spellStart"/>
      <w:r w:rsidRPr="006939EF">
        <w:t>Инсарского</w:t>
      </w:r>
      <w:proofErr w:type="spellEnd"/>
      <w:r w:rsidRPr="006939EF">
        <w:t xml:space="preserve">  муниципального района, Главы  </w:t>
      </w:r>
      <w:proofErr w:type="spellStart"/>
      <w:r w:rsidRPr="006939EF">
        <w:t>Инсарского</w:t>
      </w:r>
      <w:proofErr w:type="spellEnd"/>
      <w:r w:rsidRPr="006939EF">
        <w:t xml:space="preserve">  муниципального района - по вопросам местного значения, выраженной в форме правового акта;</w:t>
      </w:r>
    </w:p>
    <w:p w:rsidR="006939EF" w:rsidRPr="006939EF" w:rsidRDefault="006939EF" w:rsidP="006939EF">
      <w:pPr>
        <w:jc w:val="both"/>
      </w:pPr>
      <w:r w:rsidRPr="006939EF">
        <w:tab/>
        <w:t xml:space="preserve">2) По инициативе органов государственной власти Республики Мордовия, иных субъектов Российской Федерации - по вопросам изменения целевого назначения земель  </w:t>
      </w:r>
      <w:proofErr w:type="spellStart"/>
      <w:r w:rsidRPr="006939EF">
        <w:t>Инсарского</w:t>
      </w:r>
      <w:proofErr w:type="spellEnd"/>
      <w:r w:rsidRPr="006939EF">
        <w:t xml:space="preserve">  муниципального района для объектов республиканского и межрегионального значения, выраженной в форме правового акта.</w:t>
      </w:r>
    </w:p>
    <w:p w:rsidR="006939EF" w:rsidRPr="006939EF" w:rsidRDefault="006939EF" w:rsidP="006939EF">
      <w:pPr>
        <w:jc w:val="both"/>
      </w:pPr>
      <w:bookmarkStart w:id="28" w:name="sub_122"/>
      <w:r w:rsidRPr="006939EF">
        <w:lastRenderedPageBreak/>
        <w:tab/>
        <w:t xml:space="preserve">2.2. </w:t>
      </w:r>
      <w:proofErr w:type="gramStart"/>
      <w:r w:rsidRPr="006939EF">
        <w:t xml:space="preserve">Решение о назначении опроса граждан принимается Советом депутатов  </w:t>
      </w:r>
      <w:proofErr w:type="spellStart"/>
      <w:r w:rsidRPr="006939EF">
        <w:t>Инсарского</w:t>
      </w:r>
      <w:proofErr w:type="spellEnd"/>
      <w:r w:rsidRPr="006939EF">
        <w:t xml:space="preserve">  муниципального района в срок не позднее тридцати календарных дней со дня вступления в силу правового акта, указанного в </w:t>
      </w:r>
      <w:hyperlink r:id="rId51" w:anchor="sub_121" w:history="1">
        <w:r w:rsidRPr="006939EF">
          <w:rPr>
            <w:rStyle w:val="a5"/>
            <w:color w:val="auto"/>
          </w:rPr>
          <w:t>пункте 2.1</w:t>
        </w:r>
      </w:hyperlink>
      <w:r w:rsidRPr="006939EF">
        <w:t xml:space="preserve"> настоящего положения, подлежит официальному опубликованию в информационном бюллетене  </w:t>
      </w:r>
      <w:proofErr w:type="spellStart"/>
      <w:r w:rsidRPr="006939EF">
        <w:t>Инсарского</w:t>
      </w:r>
      <w:proofErr w:type="spellEnd"/>
      <w:r w:rsidRPr="006939EF">
        <w:t xml:space="preserve">  муниципального района, и подлежит размещению на </w:t>
      </w:r>
      <w:hyperlink r:id="rId52" w:history="1">
        <w:r w:rsidRPr="006939EF">
          <w:rPr>
            <w:rStyle w:val="a5"/>
            <w:color w:val="auto"/>
          </w:rPr>
          <w:t>сайте</w:t>
        </w:r>
      </w:hyperlink>
      <w:r w:rsidRPr="006939EF">
        <w:t xml:space="preserve"> органов местного самоуправления  </w:t>
      </w:r>
      <w:proofErr w:type="spellStart"/>
      <w:r w:rsidRPr="006939EF">
        <w:t>Инсарского</w:t>
      </w:r>
      <w:proofErr w:type="spellEnd"/>
      <w:r w:rsidRPr="006939EF">
        <w:t xml:space="preserve">  муниципального района.</w:t>
      </w:r>
      <w:proofErr w:type="gramEnd"/>
      <w:r w:rsidRPr="006939EF">
        <w:t xml:space="preserve"> Жители  </w:t>
      </w:r>
      <w:proofErr w:type="spellStart"/>
      <w:r w:rsidRPr="006939EF">
        <w:t>Инсарского</w:t>
      </w:r>
      <w:proofErr w:type="spellEnd"/>
      <w:r w:rsidRPr="006939EF">
        <w:t xml:space="preserve">  муниципального района должны быть проинформированы о проведении опроса граждан не менее чем за 10 дней до его проведения.</w:t>
      </w:r>
    </w:p>
    <w:p w:rsidR="006939EF" w:rsidRPr="006939EF" w:rsidRDefault="006939EF" w:rsidP="006939EF">
      <w:pPr>
        <w:jc w:val="both"/>
      </w:pPr>
      <w:bookmarkStart w:id="29" w:name="sub_123"/>
      <w:bookmarkEnd w:id="28"/>
      <w:r w:rsidRPr="006939EF">
        <w:tab/>
        <w:t xml:space="preserve">2.3. В нормативном правовом акте Совета депутатов  </w:t>
      </w:r>
      <w:proofErr w:type="spellStart"/>
      <w:r w:rsidRPr="006939EF">
        <w:t>Инсарского</w:t>
      </w:r>
      <w:proofErr w:type="spellEnd"/>
      <w:r w:rsidRPr="006939EF">
        <w:t xml:space="preserve">  муниципального района о назначении опроса граждан устанавливаются:</w:t>
      </w:r>
    </w:p>
    <w:bookmarkEnd w:id="29"/>
    <w:p w:rsidR="006939EF" w:rsidRPr="006939EF" w:rsidRDefault="006939EF" w:rsidP="006939EF">
      <w:pPr>
        <w:jc w:val="both"/>
      </w:pPr>
      <w:r w:rsidRPr="006939EF">
        <w:tab/>
        <w:t>1) дата и сроки проведения опроса;</w:t>
      </w:r>
    </w:p>
    <w:p w:rsidR="006939EF" w:rsidRPr="006939EF" w:rsidRDefault="006939EF" w:rsidP="006939EF">
      <w:pPr>
        <w:jc w:val="both"/>
      </w:pPr>
      <w:r w:rsidRPr="006939EF">
        <w:tab/>
      </w:r>
      <w:proofErr w:type="gramStart"/>
      <w:r w:rsidRPr="006939EF">
        <w:t>2) формулировка вопроса (вопросов), предлагаемого (предлагаемых) при проведении опроса;</w:t>
      </w:r>
      <w:proofErr w:type="gramEnd"/>
    </w:p>
    <w:p w:rsidR="006939EF" w:rsidRPr="006939EF" w:rsidRDefault="006939EF" w:rsidP="006939EF">
      <w:pPr>
        <w:jc w:val="both"/>
      </w:pPr>
      <w:r w:rsidRPr="006939EF">
        <w:tab/>
        <w:t>3) методика проведения опроса;</w:t>
      </w:r>
    </w:p>
    <w:p w:rsidR="006939EF" w:rsidRPr="006939EF" w:rsidRDefault="006939EF" w:rsidP="006939EF">
      <w:pPr>
        <w:jc w:val="both"/>
      </w:pPr>
      <w:r w:rsidRPr="006939EF">
        <w:tab/>
        <w:t>4) форма опросного листа;</w:t>
      </w:r>
    </w:p>
    <w:p w:rsidR="006939EF" w:rsidRPr="006939EF" w:rsidRDefault="006939EF" w:rsidP="006939EF">
      <w:pPr>
        <w:jc w:val="both"/>
      </w:pPr>
      <w:r w:rsidRPr="006939EF">
        <w:tab/>
        <w:t xml:space="preserve">5) минимальная численность жителей  </w:t>
      </w:r>
      <w:proofErr w:type="spellStart"/>
      <w:r w:rsidRPr="006939EF">
        <w:t>Инсарского</w:t>
      </w:r>
      <w:proofErr w:type="spellEnd"/>
      <w:r w:rsidRPr="006939EF">
        <w:t xml:space="preserve">  муниципального района, участвующих в опросе.</w:t>
      </w:r>
    </w:p>
    <w:p w:rsidR="006939EF" w:rsidRPr="006939EF" w:rsidRDefault="006939EF" w:rsidP="006939EF">
      <w:pPr>
        <w:jc w:val="both"/>
      </w:pPr>
      <w:r w:rsidRPr="006939EF">
        <w:tab/>
        <w:t xml:space="preserve">6) порядок идентификации участников опроса в случае проведения опроса граждан с использованием официального сайта администрации  </w:t>
      </w:r>
      <w:proofErr w:type="spellStart"/>
      <w:r w:rsidRPr="006939EF">
        <w:t>Инсарского</w:t>
      </w:r>
      <w:proofErr w:type="spellEnd"/>
      <w:r w:rsidRPr="006939EF">
        <w:t xml:space="preserve">  муниципального района в информационно-телекоммуникационной сети «Интернет».</w:t>
      </w:r>
    </w:p>
    <w:p w:rsidR="006939EF" w:rsidRPr="006939EF" w:rsidRDefault="006939EF" w:rsidP="006939EF">
      <w:pPr>
        <w:jc w:val="both"/>
      </w:pPr>
      <w:bookmarkStart w:id="30" w:name="sub_124"/>
      <w:r w:rsidRPr="006939EF">
        <w:tab/>
        <w:t>2.4. Опрос проводится не ранее одного месяца и не позднее шести месяцев со дня принятия решения о проведении опроса.</w:t>
      </w:r>
    </w:p>
    <w:p w:rsidR="006939EF" w:rsidRPr="006939EF" w:rsidRDefault="006939EF" w:rsidP="006939EF">
      <w:pPr>
        <w:jc w:val="both"/>
      </w:pPr>
      <w:bookmarkStart w:id="31" w:name="sub_125"/>
      <w:bookmarkEnd w:id="30"/>
      <w:r w:rsidRPr="006939EF">
        <w:tab/>
        <w:t>2.5. Проведение опроса обеспечивается комиссией по проведению опроса (далее - Комиссия). Комиссия состоит из 9 человек.</w:t>
      </w:r>
    </w:p>
    <w:bookmarkEnd w:id="31"/>
    <w:p w:rsidR="006939EF" w:rsidRPr="006939EF" w:rsidRDefault="006939EF" w:rsidP="006939EF">
      <w:pPr>
        <w:jc w:val="both"/>
      </w:pPr>
      <w:r w:rsidRPr="006939EF">
        <w:tab/>
        <w:t xml:space="preserve">Порядок избрания и состав комиссии определяется Советом депутатов  </w:t>
      </w:r>
      <w:proofErr w:type="spellStart"/>
      <w:r w:rsidRPr="006939EF">
        <w:t>Инсарского</w:t>
      </w:r>
      <w:proofErr w:type="spellEnd"/>
      <w:r w:rsidRPr="006939EF">
        <w:t xml:space="preserve">  муниципального района.</w:t>
      </w:r>
    </w:p>
    <w:p w:rsidR="006939EF" w:rsidRPr="006939EF" w:rsidRDefault="006939EF" w:rsidP="006939EF">
      <w:pPr>
        <w:jc w:val="both"/>
      </w:pPr>
      <w:bookmarkStart w:id="32" w:name="sub_126"/>
      <w:r w:rsidRPr="006939EF">
        <w:tab/>
        <w:t xml:space="preserve">2.6. Комиссия созывается не </w:t>
      </w:r>
      <w:proofErr w:type="gramStart"/>
      <w:r w:rsidRPr="006939EF">
        <w:t>позднее</w:t>
      </w:r>
      <w:proofErr w:type="gramEnd"/>
      <w:r w:rsidRPr="006939EF">
        <w:t xml:space="preserve"> чем на третий день после принятия решения о назначении опроса и на первом заседании избирает из своего состава председателя комиссии, заместителя (заместителей) председателя комиссии и секретаря комиссии.</w:t>
      </w:r>
    </w:p>
    <w:p w:rsidR="006939EF" w:rsidRPr="006939EF" w:rsidRDefault="006939EF" w:rsidP="006939EF">
      <w:pPr>
        <w:jc w:val="both"/>
      </w:pPr>
      <w:bookmarkStart w:id="33" w:name="sub_127"/>
      <w:bookmarkEnd w:id="32"/>
      <w:r w:rsidRPr="006939EF">
        <w:tab/>
        <w:t>2.7. Комиссия:</w:t>
      </w:r>
    </w:p>
    <w:bookmarkEnd w:id="33"/>
    <w:p w:rsidR="006939EF" w:rsidRPr="006939EF" w:rsidRDefault="006939EF" w:rsidP="006939EF">
      <w:pPr>
        <w:jc w:val="both"/>
      </w:pPr>
      <w:r w:rsidRPr="006939EF">
        <w:tab/>
        <w:t xml:space="preserve">организует исполнение </w:t>
      </w:r>
      <w:hyperlink r:id="rId53" w:history="1">
        <w:r w:rsidRPr="006939EF">
          <w:rPr>
            <w:rStyle w:val="a5"/>
            <w:color w:val="auto"/>
          </w:rPr>
          <w:t>Закона</w:t>
        </w:r>
      </w:hyperlink>
      <w:r w:rsidRPr="006939EF">
        <w:t xml:space="preserve"> Республ</w:t>
      </w:r>
      <w:r>
        <w:t xml:space="preserve">ики Мордовия от 3 сентября 2015 года № </w:t>
      </w:r>
      <w:r w:rsidRPr="006939EF">
        <w:t>64-З «О порядке назначения и проведения опроса граждан на территории Республики Мордовия» и настоящего Положения при проведении опроса;</w:t>
      </w:r>
    </w:p>
    <w:p w:rsidR="006939EF" w:rsidRPr="006939EF" w:rsidRDefault="006939EF" w:rsidP="006939EF">
      <w:pPr>
        <w:jc w:val="both"/>
      </w:pPr>
      <w:r w:rsidRPr="006939EF">
        <w:tab/>
        <w:t xml:space="preserve">информирует жителей  </w:t>
      </w:r>
      <w:proofErr w:type="spellStart"/>
      <w:r w:rsidRPr="006939EF">
        <w:t>Инсарского</w:t>
      </w:r>
      <w:proofErr w:type="spellEnd"/>
      <w:r w:rsidRPr="006939EF">
        <w:t xml:space="preserve">  муниципального района о проведении опроса (дате, времени и сроках его проведения, вопросе (вопросах), выносимом (выносимых) на опрос, методике проведения опроса, месте проведения опроса (пунктов проведения опроса) и месте нахождения комиссии) не </w:t>
      </w:r>
      <w:proofErr w:type="gramStart"/>
      <w:r w:rsidRPr="006939EF">
        <w:t>позднее</w:t>
      </w:r>
      <w:proofErr w:type="gramEnd"/>
      <w:r w:rsidRPr="006939EF">
        <w:t xml:space="preserve"> чем за десять календарных дней до дня проведения опроса;</w:t>
      </w:r>
    </w:p>
    <w:p w:rsidR="006939EF" w:rsidRPr="006939EF" w:rsidRDefault="006939EF" w:rsidP="006939EF">
      <w:pPr>
        <w:jc w:val="both"/>
      </w:pPr>
      <w:r w:rsidRPr="006939EF">
        <w:tab/>
        <w:t>утверждает количество и местонахождение пунктов опроса в случае проведения опроса в пунктах опроса;</w:t>
      </w:r>
    </w:p>
    <w:p w:rsidR="006939EF" w:rsidRPr="006939EF" w:rsidRDefault="006939EF" w:rsidP="006939EF">
      <w:pPr>
        <w:jc w:val="both"/>
      </w:pPr>
      <w:r w:rsidRPr="006939EF">
        <w:tab/>
        <w:t>оборудует пункты опроса;</w:t>
      </w:r>
    </w:p>
    <w:p w:rsidR="006939EF" w:rsidRPr="006939EF" w:rsidRDefault="006939EF" w:rsidP="006939EF">
      <w:pPr>
        <w:jc w:val="both"/>
      </w:pPr>
      <w:r w:rsidRPr="006939EF">
        <w:tab/>
        <w:t>обеспечивает изготовление опросных листов;</w:t>
      </w:r>
    </w:p>
    <w:p w:rsidR="006939EF" w:rsidRPr="006939EF" w:rsidRDefault="006939EF" w:rsidP="006939EF">
      <w:pPr>
        <w:jc w:val="both"/>
      </w:pPr>
      <w:r w:rsidRPr="006939EF">
        <w:tab/>
        <w:t xml:space="preserve">организует проведение опроса граждан в соответствии с </w:t>
      </w:r>
      <w:hyperlink r:id="rId54" w:history="1">
        <w:r w:rsidRPr="006939EF">
          <w:rPr>
            <w:rStyle w:val="a5"/>
            <w:color w:val="auto"/>
          </w:rPr>
          <w:t>Законом</w:t>
        </w:r>
      </w:hyperlink>
      <w:r w:rsidRPr="006939EF">
        <w:t xml:space="preserve"> Республики Мордовия от 3 сентября 2015 года № 64-З «О порядке назначения и проведения опроса граждан на территории Республики Мордовия» и настоящего Положения;</w:t>
      </w:r>
    </w:p>
    <w:p w:rsidR="006939EF" w:rsidRPr="006939EF" w:rsidRDefault="006939EF" w:rsidP="006939EF">
      <w:pPr>
        <w:jc w:val="both"/>
      </w:pPr>
      <w:r w:rsidRPr="006939EF">
        <w:t>устанавливает результаты опроса;</w:t>
      </w:r>
    </w:p>
    <w:p w:rsidR="006939EF" w:rsidRPr="006939EF" w:rsidRDefault="006939EF" w:rsidP="006939EF">
      <w:pPr>
        <w:jc w:val="both"/>
      </w:pPr>
      <w:r w:rsidRPr="006939EF">
        <w:tab/>
        <w:t>взаимодействует с органами местного самоуправления, общественными объединениями и представителями средств массовой информации;</w:t>
      </w:r>
    </w:p>
    <w:p w:rsidR="006939EF" w:rsidRPr="006939EF" w:rsidRDefault="006939EF" w:rsidP="006939EF">
      <w:pPr>
        <w:jc w:val="both"/>
      </w:pPr>
      <w:r w:rsidRPr="006939EF">
        <w:tab/>
        <w:t>рассматривает поступившие при проведении опроса жалобы (заявления);</w:t>
      </w:r>
    </w:p>
    <w:p w:rsidR="006939EF" w:rsidRPr="006939EF" w:rsidRDefault="006939EF" w:rsidP="006939EF">
      <w:pPr>
        <w:jc w:val="both"/>
      </w:pPr>
      <w:r w:rsidRPr="006939EF">
        <w:t>осуществляет иные полномочия в соответствии с действующим законодательством.</w:t>
      </w:r>
    </w:p>
    <w:p w:rsidR="006939EF" w:rsidRPr="006939EF" w:rsidRDefault="006939EF" w:rsidP="006939EF">
      <w:pPr>
        <w:jc w:val="both"/>
      </w:pPr>
      <w:bookmarkStart w:id="34" w:name="sub_128"/>
      <w:r w:rsidRPr="006939EF">
        <w:tab/>
        <w:t xml:space="preserve">2.8. Полномочия комиссии прекращаются после официальной передачи результатов опроса Совету депутатов  </w:t>
      </w:r>
      <w:proofErr w:type="spellStart"/>
      <w:r w:rsidRPr="006939EF">
        <w:t>Инсарского</w:t>
      </w:r>
      <w:proofErr w:type="spellEnd"/>
      <w:r w:rsidRPr="006939EF">
        <w:t xml:space="preserve">   муниципального района.</w:t>
      </w:r>
    </w:p>
    <w:p w:rsidR="006939EF" w:rsidRPr="006939EF" w:rsidRDefault="006939EF" w:rsidP="006939EF">
      <w:pPr>
        <w:jc w:val="both"/>
      </w:pPr>
      <w:bookmarkStart w:id="35" w:name="sub_129"/>
      <w:bookmarkEnd w:id="34"/>
      <w:r w:rsidRPr="006939EF">
        <w:tab/>
        <w:t xml:space="preserve">2.9. Администрация  </w:t>
      </w:r>
      <w:proofErr w:type="spellStart"/>
      <w:r w:rsidRPr="006939EF">
        <w:t>Инсарского</w:t>
      </w:r>
      <w:proofErr w:type="spellEnd"/>
      <w:r w:rsidRPr="006939EF">
        <w:t xml:space="preserve">  муниципального района по согласованию с администрациями сельских поселений предоставляет комиссии необходимые помещения, </w:t>
      </w:r>
      <w:r w:rsidRPr="006939EF">
        <w:lastRenderedPageBreak/>
        <w:t xml:space="preserve">материально-технические и финансовые средства, осуществляет </w:t>
      </w:r>
      <w:proofErr w:type="gramStart"/>
      <w:r w:rsidRPr="006939EF">
        <w:t>контроль за</w:t>
      </w:r>
      <w:proofErr w:type="gramEnd"/>
      <w:r w:rsidRPr="006939EF">
        <w:t xml:space="preserve"> расходованием выделенных средств.</w:t>
      </w:r>
    </w:p>
    <w:p w:rsidR="006939EF" w:rsidRPr="006939EF" w:rsidRDefault="006939EF" w:rsidP="006939EF">
      <w:pPr>
        <w:jc w:val="both"/>
      </w:pPr>
      <w:bookmarkStart w:id="36" w:name="sub_210"/>
      <w:bookmarkEnd w:id="35"/>
      <w:r w:rsidRPr="006939EF">
        <w:tab/>
        <w:t xml:space="preserve">2.10. В список участников опроса (далее - список) включаются граждане, обладающие избирательным правом и проживающие на территории  </w:t>
      </w:r>
      <w:proofErr w:type="spellStart"/>
      <w:r w:rsidRPr="006939EF">
        <w:t>Инсарского</w:t>
      </w:r>
      <w:proofErr w:type="spellEnd"/>
      <w:r w:rsidRPr="006939EF">
        <w:t xml:space="preserve">  муниципального района. В поселении список составляется комиссией по домам и улицам. В муниципальном районе Список составляется комиссией отдельно по каждому поселению, входящему в его состав. В списке указываются фамилия, имя, отчество, год рождения (в возрасте 18 лет - дополнительно день и месяц рождения) и адрес места жительства участника опроса. В качестве списка может быть использован список избирателей.</w:t>
      </w:r>
    </w:p>
    <w:p w:rsidR="006939EF" w:rsidRPr="006939EF" w:rsidRDefault="006939EF" w:rsidP="006939EF">
      <w:pPr>
        <w:jc w:val="both"/>
      </w:pPr>
      <w:bookmarkStart w:id="37" w:name="sub_211"/>
      <w:bookmarkEnd w:id="36"/>
      <w:r w:rsidRPr="006939EF">
        <w:tab/>
        <w:t>2.11. Список составляется в двух экземплярах и подписывается председателем и секретарем комиссии.</w:t>
      </w:r>
    </w:p>
    <w:p w:rsidR="006939EF" w:rsidRPr="006939EF" w:rsidRDefault="006939EF" w:rsidP="006939EF">
      <w:pPr>
        <w:jc w:val="both"/>
      </w:pPr>
      <w:bookmarkStart w:id="38" w:name="sub_212"/>
      <w:bookmarkEnd w:id="37"/>
      <w:r w:rsidRPr="006939EF">
        <w:tab/>
        <w:t>2.12. Дополнительное включение в список граждан, имеющих право на участие в опросе, допускается в любое время, включая день проведения опроса.</w:t>
      </w:r>
    </w:p>
    <w:p w:rsidR="006939EF" w:rsidRPr="006939EF" w:rsidRDefault="006939EF" w:rsidP="006939EF">
      <w:pPr>
        <w:jc w:val="both"/>
      </w:pPr>
      <w:bookmarkStart w:id="39" w:name="sub_213"/>
      <w:bookmarkEnd w:id="38"/>
      <w:r w:rsidRPr="006939EF">
        <w:tab/>
        <w:t xml:space="preserve">2.13. Список составляется не </w:t>
      </w:r>
      <w:proofErr w:type="gramStart"/>
      <w:r w:rsidRPr="006939EF">
        <w:t>позднее</w:t>
      </w:r>
      <w:proofErr w:type="gramEnd"/>
      <w:r w:rsidRPr="006939EF">
        <w:t xml:space="preserve"> чем за десять календарных дней до проведения опроса.</w:t>
      </w:r>
    </w:p>
    <w:p w:rsidR="006939EF" w:rsidRPr="006939EF" w:rsidRDefault="006939EF" w:rsidP="006939EF">
      <w:pPr>
        <w:jc w:val="both"/>
      </w:pPr>
      <w:bookmarkStart w:id="40" w:name="sub_214"/>
      <w:bookmarkEnd w:id="39"/>
      <w:r w:rsidRPr="006939EF">
        <w:tab/>
        <w:t>2.14. В случае создания нескольких пунктов проведения опроса список составляется по каждому пункту.</w:t>
      </w:r>
    </w:p>
    <w:p w:rsidR="006939EF" w:rsidRPr="006939EF" w:rsidRDefault="006939EF" w:rsidP="006939EF">
      <w:pPr>
        <w:jc w:val="both"/>
      </w:pPr>
      <w:bookmarkStart w:id="41" w:name="sub_215"/>
      <w:bookmarkEnd w:id="40"/>
      <w:r w:rsidRPr="006939EF">
        <w:tab/>
        <w:t>2.15. В случае проведения опроса по опросным листам в опросном листе содержится точно воспроизведенный текст вынесенного на опрос вопроса (вопросов) и указываются варианты волеизъявления голосующего словами «За» или «Против», под которыми помещаются пустые квадраты.</w:t>
      </w:r>
    </w:p>
    <w:p w:rsidR="006939EF" w:rsidRPr="006939EF" w:rsidRDefault="006939EF" w:rsidP="006939EF">
      <w:pPr>
        <w:jc w:val="both"/>
      </w:pPr>
      <w:bookmarkStart w:id="42" w:name="sub_216"/>
      <w:bookmarkEnd w:id="41"/>
      <w:r w:rsidRPr="006939EF">
        <w:tab/>
        <w:t>2.16. При вынесении на опрос нескольких вопросов они включаются в один опросный лист, последовательно нумеруются и отделяются друг от друга горизонтальными линиями. Альтернативные редакции какой-либо статьи или какого-либо пункта вынесенного на опрос проекта нормативного правового акта тоже последовательно нумеруются.</w:t>
      </w:r>
    </w:p>
    <w:p w:rsidR="006939EF" w:rsidRPr="006939EF" w:rsidRDefault="006939EF" w:rsidP="006939EF">
      <w:pPr>
        <w:jc w:val="both"/>
      </w:pPr>
      <w:bookmarkStart w:id="43" w:name="sub_217"/>
      <w:bookmarkEnd w:id="42"/>
      <w:r w:rsidRPr="006939EF">
        <w:tab/>
        <w:t xml:space="preserve">2.17. Опросный лист, применяемый для проведения опроса в виде поименного голосования, должен иметь свободное место для внесения данных </w:t>
      </w:r>
      <w:proofErr w:type="gramStart"/>
      <w:r w:rsidRPr="006939EF">
        <w:t>о</w:t>
      </w:r>
      <w:proofErr w:type="gramEnd"/>
      <w:r w:rsidRPr="006939EF">
        <w:t xml:space="preserve"> голосующем.</w:t>
      </w:r>
    </w:p>
    <w:p w:rsidR="006939EF" w:rsidRPr="006939EF" w:rsidRDefault="006939EF" w:rsidP="006939EF">
      <w:pPr>
        <w:jc w:val="both"/>
      </w:pPr>
      <w:bookmarkStart w:id="44" w:name="sub_218"/>
      <w:bookmarkEnd w:id="43"/>
      <w:r w:rsidRPr="006939EF">
        <w:tab/>
        <w:t>2.18. Опросный лист содержит разъяснение о порядке его заполнения. В правом верхнем углу листа ставятся подписи двух членов комиссии.</w:t>
      </w:r>
    </w:p>
    <w:p w:rsidR="006939EF" w:rsidRPr="006939EF" w:rsidRDefault="006939EF" w:rsidP="006939EF">
      <w:pPr>
        <w:jc w:val="both"/>
      </w:pPr>
      <w:bookmarkStart w:id="45" w:name="sub_219"/>
      <w:bookmarkEnd w:id="44"/>
      <w:r w:rsidRPr="006939EF">
        <w:tab/>
        <w:t xml:space="preserve">2.19. При проведении опроса в виде открытого голосования на собраниях жителей регистрация участников собрания проводится по списку. Открывают и ведут собрание представители комиссии в количестве не менее трех человек. </w:t>
      </w:r>
      <w:proofErr w:type="gramStart"/>
      <w:r w:rsidRPr="006939EF">
        <w:t>На собрании допускаются выступления заинтересованных сторон по вопросу (вопросам), вынесенному (вынесенным) на опрос, их ответы на вопросы граждан, при этом обсуждение выступлений не проводится.</w:t>
      </w:r>
      <w:proofErr w:type="gramEnd"/>
    </w:p>
    <w:p w:rsidR="006939EF" w:rsidRPr="006939EF" w:rsidRDefault="006939EF" w:rsidP="006939EF">
      <w:pPr>
        <w:jc w:val="both"/>
      </w:pPr>
      <w:bookmarkStart w:id="46" w:name="sub_2191"/>
      <w:bookmarkEnd w:id="45"/>
      <w:r w:rsidRPr="006939EF">
        <w:tab/>
        <w:t xml:space="preserve">2.20. Голосование на собрании проводится открыто по каждому вопросу отдельно «За» и отдельно «Против». В голосовании участвуют только участники опроса, внесенные в список и зарегистрированные на собрании. После проведения опроса комиссия подсчитывает результаты голосования. На основании полученных результатов составляется протокол с соблюдением требований, установленных </w:t>
      </w:r>
      <w:hyperlink r:id="rId55" w:anchor="sub_131" w:history="1">
        <w:r w:rsidRPr="006939EF">
          <w:rPr>
            <w:rStyle w:val="a5"/>
            <w:color w:val="auto"/>
          </w:rPr>
          <w:t>пунктами 3.1. - 3.9.</w:t>
        </w:r>
      </w:hyperlink>
      <w:r w:rsidRPr="006939EF">
        <w:t xml:space="preserve"> настоящего Положения, за исключением положений </w:t>
      </w:r>
      <w:hyperlink r:id="rId56" w:anchor="sub_1313" w:history="1">
        <w:r w:rsidRPr="006939EF">
          <w:rPr>
            <w:rStyle w:val="a5"/>
            <w:color w:val="auto"/>
          </w:rPr>
          <w:t>подпункта 3 пункта 3.1.</w:t>
        </w:r>
      </w:hyperlink>
    </w:p>
    <w:p w:rsidR="006939EF" w:rsidRPr="006939EF" w:rsidRDefault="006939EF" w:rsidP="006939EF">
      <w:pPr>
        <w:jc w:val="both"/>
      </w:pPr>
      <w:bookmarkStart w:id="47" w:name="sub_220"/>
      <w:bookmarkEnd w:id="46"/>
      <w:r w:rsidRPr="006939EF">
        <w:tab/>
        <w:t xml:space="preserve">2.21. При проведении опроса в виде тайного голосования, тайное голосование проводится в пунктах проведения опроса, где должны быть специально оборудованные места для тайного </w:t>
      </w:r>
      <w:proofErr w:type="gramStart"/>
      <w:r w:rsidRPr="006939EF">
        <w:t>голосования</w:t>
      </w:r>
      <w:proofErr w:type="gramEnd"/>
      <w:r w:rsidRPr="006939EF">
        <w:t xml:space="preserve"> и установлены ящики для голосования, которые на время голосования опечатываются.</w:t>
      </w:r>
    </w:p>
    <w:p w:rsidR="006939EF" w:rsidRPr="006939EF" w:rsidRDefault="006939EF" w:rsidP="006939EF">
      <w:pPr>
        <w:jc w:val="both"/>
      </w:pPr>
      <w:bookmarkStart w:id="48" w:name="sub_2201"/>
      <w:bookmarkEnd w:id="47"/>
      <w:r w:rsidRPr="006939EF">
        <w:tab/>
        <w:t xml:space="preserve">2.22. </w:t>
      </w:r>
      <w:proofErr w:type="gramStart"/>
      <w:r w:rsidRPr="006939EF">
        <w:t>Опросный лист выдается голосующему членами комиссии по списку.</w:t>
      </w:r>
      <w:proofErr w:type="gramEnd"/>
      <w:r w:rsidRPr="006939EF">
        <w:t xml:space="preserve"> При получении опросного листа голосующий предъявляет паспорт или иной документ, удостоверяющий его личность и место жительства, и расписывается напротив </w:t>
      </w:r>
      <w:proofErr w:type="gramStart"/>
      <w:r w:rsidRPr="006939EF">
        <w:t>своих</w:t>
      </w:r>
      <w:proofErr w:type="gramEnd"/>
      <w:r w:rsidRPr="006939EF">
        <w:t xml:space="preserve"> фамилии, имени и отчества в списке. Заполнение паспортных данных в списке не требуется.</w:t>
      </w:r>
    </w:p>
    <w:p w:rsidR="006939EF" w:rsidRPr="006939EF" w:rsidRDefault="006939EF" w:rsidP="006939EF">
      <w:pPr>
        <w:jc w:val="both"/>
      </w:pPr>
      <w:bookmarkStart w:id="49" w:name="sub_2202"/>
      <w:bookmarkEnd w:id="48"/>
      <w:r w:rsidRPr="006939EF">
        <w:tab/>
        <w:t>2.23. В случае</w:t>
      </w:r>
      <w:proofErr w:type="gramStart"/>
      <w:r w:rsidRPr="006939EF">
        <w:t>,</w:t>
      </w:r>
      <w:proofErr w:type="gramEnd"/>
      <w:r w:rsidRPr="006939EF">
        <w:t xml:space="preserve"> если голосующий не имеет возможности самостоятельно расписаться в получении опросного листа, он вправе воспользоваться помощью другого лица, за исключением членов комиссии. Лицо, оказавшее </w:t>
      </w:r>
      <w:proofErr w:type="gramStart"/>
      <w:r w:rsidRPr="006939EF">
        <w:t>голосующему</w:t>
      </w:r>
      <w:proofErr w:type="gramEnd"/>
      <w:r w:rsidRPr="006939EF">
        <w:t xml:space="preserve"> помощь, расписывается в списке участников </w:t>
      </w:r>
      <w:r w:rsidRPr="006939EF">
        <w:lastRenderedPageBreak/>
        <w:t>опроса в графе «Подпись участника опроса о получении опросного листа» с указанием своей фамилии.</w:t>
      </w:r>
    </w:p>
    <w:p w:rsidR="006939EF" w:rsidRPr="006939EF" w:rsidRDefault="006939EF" w:rsidP="006939EF">
      <w:pPr>
        <w:jc w:val="both"/>
      </w:pPr>
      <w:bookmarkStart w:id="50" w:name="sub_2203"/>
      <w:bookmarkEnd w:id="49"/>
      <w:r w:rsidRPr="006939EF">
        <w:tab/>
        <w:t xml:space="preserve">2.24. Опросный лист заполняется </w:t>
      </w:r>
      <w:proofErr w:type="gramStart"/>
      <w:r w:rsidRPr="006939EF">
        <w:t>голосующим</w:t>
      </w:r>
      <w:proofErr w:type="gramEnd"/>
      <w:r w:rsidRPr="006939EF">
        <w:t xml:space="preserve"> в специально оборудованном месте (кабинах или комнатах), в котором не допускается присутствие иных лиц, и опускается в ящик для голосования. Голосующий, не имеющий возможности самостоятельно заполнить опросный лист, вправе воспользоваться для этого помощью другого лица, не являющегося членом комиссии. Фамилия этого лица указывается в списке рядом с подписью голосующего о получении опросного листа.</w:t>
      </w:r>
    </w:p>
    <w:p w:rsidR="006939EF" w:rsidRPr="006939EF" w:rsidRDefault="006939EF" w:rsidP="006939EF">
      <w:pPr>
        <w:jc w:val="both"/>
      </w:pPr>
      <w:bookmarkStart w:id="51" w:name="sub_2204"/>
      <w:bookmarkEnd w:id="50"/>
      <w:r w:rsidRPr="006939EF">
        <w:tab/>
        <w:t>2.25. При голосовании участник опроса ставит любой знак в квадрате под словом «За» или «Против» в соответствии со своим волеизъявлением. Члены комиссии обеспечивают тайну голосования.</w:t>
      </w:r>
    </w:p>
    <w:p w:rsidR="006939EF" w:rsidRPr="006939EF" w:rsidRDefault="006939EF" w:rsidP="006939EF">
      <w:pPr>
        <w:jc w:val="both"/>
      </w:pPr>
      <w:bookmarkStart w:id="52" w:name="sub_2205"/>
      <w:bookmarkEnd w:id="51"/>
      <w:r w:rsidRPr="006939EF">
        <w:tab/>
        <w:t>2.26. В случае</w:t>
      </w:r>
      <w:proofErr w:type="gramStart"/>
      <w:r w:rsidRPr="006939EF">
        <w:t>,</w:t>
      </w:r>
      <w:proofErr w:type="gramEnd"/>
      <w:r w:rsidRPr="006939EF">
        <w:t xml:space="preserve"> если голосующий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голосующему новый опросный лист, делая при этом соответствующую отметку в списке напротив фамилии, имени и отчества данного участника. Испорченный опросный лист погашается, о чем составляется акт.</w:t>
      </w:r>
    </w:p>
    <w:p w:rsidR="006939EF" w:rsidRPr="006939EF" w:rsidRDefault="006939EF" w:rsidP="006939EF">
      <w:pPr>
        <w:jc w:val="both"/>
      </w:pPr>
      <w:bookmarkStart w:id="53" w:name="sub_2206"/>
      <w:bookmarkEnd w:id="52"/>
      <w:r w:rsidRPr="006939EF">
        <w:tab/>
        <w:t>2.27. Заполненные опросные листы опускаются голосующими в ящик для голосования, который должен находиться в поле зрения членов комиссии. Число ящиков для голосования определяется комиссией.</w:t>
      </w:r>
    </w:p>
    <w:p w:rsidR="006939EF" w:rsidRPr="006939EF" w:rsidRDefault="006939EF" w:rsidP="006939EF">
      <w:pPr>
        <w:jc w:val="both"/>
      </w:pPr>
      <w:bookmarkStart w:id="54" w:name="sub_2207"/>
      <w:bookmarkEnd w:id="53"/>
      <w:r w:rsidRPr="006939EF">
        <w:tab/>
        <w:t>2.28. Вопрос о проведении голосования с применением переносных ящиков для голосования комиссия решает самостоятельно.</w:t>
      </w:r>
    </w:p>
    <w:p w:rsidR="006939EF" w:rsidRPr="006939EF" w:rsidRDefault="006939EF" w:rsidP="006939EF">
      <w:pPr>
        <w:jc w:val="both"/>
      </w:pPr>
      <w:bookmarkStart w:id="55" w:name="sub_2208"/>
      <w:bookmarkEnd w:id="54"/>
      <w:r w:rsidRPr="006939EF">
        <w:tab/>
        <w:t>2.29. Если член комиссии нарушает тайну голосования или пытается повлиять на волеизъявление участников опроса, он немедленно отстраняется от участия в ее работе. Решение об этом принимается комиссией.</w:t>
      </w:r>
    </w:p>
    <w:p w:rsidR="006939EF" w:rsidRPr="006939EF" w:rsidRDefault="006939EF" w:rsidP="006939EF">
      <w:pPr>
        <w:jc w:val="both"/>
      </w:pPr>
      <w:bookmarkStart w:id="56" w:name="sub_221"/>
      <w:bookmarkEnd w:id="55"/>
      <w:r w:rsidRPr="006939EF">
        <w:tab/>
        <w:t>2.30. При поименном голосовании в пунктах проведения опроса голосующий по предъявлении паспорта или другого документа, удостоверяющего его личность и место жительства, в списке напротив своей фамилии ставит знак «плюс» или любой другой знак в графе и расписывается.</w:t>
      </w:r>
    </w:p>
    <w:p w:rsidR="006939EF" w:rsidRPr="006939EF" w:rsidRDefault="006939EF" w:rsidP="006939EF">
      <w:pPr>
        <w:jc w:val="both"/>
      </w:pPr>
      <w:bookmarkStart w:id="57" w:name="sub_2211"/>
      <w:bookmarkEnd w:id="56"/>
      <w:r w:rsidRPr="006939EF">
        <w:tab/>
        <w:t>2.31. Поименное голосование может проводиться по опросным листам в пунктах проведения опроса и (или) по месту жительства участников опроса. Голосующий записывает в опросный лист свои фамилию, имя и отчество, адрес места жительства, ставит любой знак в квадрате под словом «За» или «Против» в соответствии со своим волеизъявлением и здесь же расписывается. По просьбе голосующего эти сведения может внести в опросный лист член комиссии, но ставит знак в соответствующем квадрате и расписывается сам голосующий.</w:t>
      </w:r>
    </w:p>
    <w:bookmarkEnd w:id="57"/>
    <w:p w:rsidR="006939EF" w:rsidRPr="006939EF" w:rsidRDefault="006939EF" w:rsidP="006939EF">
      <w:pPr>
        <w:jc w:val="both"/>
      </w:pPr>
    </w:p>
    <w:p w:rsidR="006939EF" w:rsidRPr="006939EF" w:rsidRDefault="006939EF" w:rsidP="006939EF">
      <w:pPr>
        <w:pStyle w:val="1"/>
        <w:spacing w:before="0" w:after="0"/>
        <w:rPr>
          <w:rFonts w:ascii="Times New Roman" w:hAnsi="Times New Roman"/>
          <w:b w:val="0"/>
          <w:color w:val="auto"/>
          <w:sz w:val="24"/>
          <w:szCs w:val="24"/>
        </w:rPr>
      </w:pPr>
      <w:bookmarkStart w:id="58" w:name="sub_1003"/>
      <w:r w:rsidRPr="006939EF">
        <w:rPr>
          <w:rFonts w:ascii="Times New Roman" w:hAnsi="Times New Roman"/>
          <w:color w:val="auto"/>
          <w:sz w:val="24"/>
          <w:szCs w:val="24"/>
        </w:rPr>
        <w:t>3. Подведение итогов опроса</w:t>
      </w:r>
      <w:bookmarkEnd w:id="58"/>
      <w:r w:rsidRPr="006939EF">
        <w:rPr>
          <w:rFonts w:ascii="Times New Roman" w:hAnsi="Times New Roman"/>
          <w:color w:val="auto"/>
          <w:sz w:val="24"/>
          <w:szCs w:val="24"/>
        </w:rPr>
        <w:t>.</w:t>
      </w:r>
    </w:p>
    <w:p w:rsidR="006939EF" w:rsidRPr="006939EF" w:rsidRDefault="006939EF" w:rsidP="006939EF">
      <w:pPr>
        <w:jc w:val="both"/>
      </w:pPr>
      <w:bookmarkStart w:id="59" w:name="sub_131"/>
      <w:r w:rsidRPr="006939EF">
        <w:tab/>
        <w:t>3.1. После проведения опроса комиссия подсчитывает результаты голосования. На основании полученных результатов составляется протокол, в котором указываются следующие данные:</w:t>
      </w:r>
    </w:p>
    <w:bookmarkEnd w:id="59"/>
    <w:p w:rsidR="006939EF" w:rsidRPr="006939EF" w:rsidRDefault="006939EF" w:rsidP="006939EF">
      <w:pPr>
        <w:jc w:val="both"/>
      </w:pPr>
      <w:r w:rsidRPr="006939EF">
        <w:tab/>
        <w:t>1) общее число граждан, имеющих право на участие в опросе;</w:t>
      </w:r>
    </w:p>
    <w:p w:rsidR="006939EF" w:rsidRPr="006939EF" w:rsidRDefault="006939EF" w:rsidP="006939EF">
      <w:pPr>
        <w:jc w:val="both"/>
      </w:pPr>
      <w:r w:rsidRPr="006939EF">
        <w:tab/>
        <w:t>2) число граждан, принявших участие в опросе;</w:t>
      </w:r>
    </w:p>
    <w:p w:rsidR="006939EF" w:rsidRPr="006939EF" w:rsidRDefault="006939EF" w:rsidP="006939EF">
      <w:pPr>
        <w:jc w:val="both"/>
      </w:pPr>
      <w:bookmarkStart w:id="60" w:name="sub_1313"/>
      <w:r w:rsidRPr="006939EF">
        <w:tab/>
        <w:t>3) число опросных листов, признанных недействительными;</w:t>
      </w:r>
    </w:p>
    <w:bookmarkEnd w:id="60"/>
    <w:p w:rsidR="006939EF" w:rsidRPr="006939EF" w:rsidRDefault="006939EF" w:rsidP="006939EF">
      <w:pPr>
        <w:jc w:val="both"/>
      </w:pPr>
      <w:r w:rsidRPr="006939EF">
        <w:tab/>
        <w:t>4) количество голосов, поданных за позицию «За»;</w:t>
      </w:r>
    </w:p>
    <w:p w:rsidR="006939EF" w:rsidRPr="006939EF" w:rsidRDefault="006939EF" w:rsidP="006939EF">
      <w:pPr>
        <w:jc w:val="both"/>
      </w:pPr>
      <w:r w:rsidRPr="006939EF">
        <w:tab/>
        <w:t>5) количество голосов, поданных за позицию «Против»;</w:t>
      </w:r>
    </w:p>
    <w:p w:rsidR="006939EF" w:rsidRPr="006939EF" w:rsidRDefault="006939EF" w:rsidP="006939EF">
      <w:pPr>
        <w:jc w:val="both"/>
      </w:pPr>
      <w:r w:rsidRPr="006939EF">
        <w:tab/>
        <w:t>6) одно из следующих решений:</w:t>
      </w:r>
    </w:p>
    <w:p w:rsidR="006939EF" w:rsidRPr="006939EF" w:rsidRDefault="006939EF" w:rsidP="006939EF">
      <w:pPr>
        <w:jc w:val="both"/>
      </w:pPr>
      <w:r w:rsidRPr="006939EF">
        <w:tab/>
        <w:t xml:space="preserve">признание опроса </w:t>
      </w:r>
      <w:proofErr w:type="gramStart"/>
      <w:r w:rsidRPr="006939EF">
        <w:t>состоявшимся</w:t>
      </w:r>
      <w:proofErr w:type="gramEnd"/>
      <w:r w:rsidRPr="006939EF">
        <w:t>;</w:t>
      </w:r>
    </w:p>
    <w:p w:rsidR="006939EF" w:rsidRPr="006939EF" w:rsidRDefault="006939EF" w:rsidP="006939EF">
      <w:pPr>
        <w:jc w:val="both"/>
      </w:pPr>
      <w:r w:rsidRPr="006939EF">
        <w:tab/>
        <w:t xml:space="preserve">признание опроса </w:t>
      </w:r>
      <w:proofErr w:type="gramStart"/>
      <w:r w:rsidRPr="006939EF">
        <w:t>несостоявшимся</w:t>
      </w:r>
      <w:proofErr w:type="gramEnd"/>
      <w:r w:rsidRPr="006939EF">
        <w:t>;</w:t>
      </w:r>
    </w:p>
    <w:p w:rsidR="006939EF" w:rsidRPr="006939EF" w:rsidRDefault="006939EF" w:rsidP="006939EF">
      <w:pPr>
        <w:jc w:val="both"/>
      </w:pPr>
      <w:r w:rsidRPr="006939EF">
        <w:tab/>
        <w:t xml:space="preserve">признание опроса </w:t>
      </w:r>
      <w:proofErr w:type="gramStart"/>
      <w:r w:rsidRPr="006939EF">
        <w:t>недействительным</w:t>
      </w:r>
      <w:proofErr w:type="gramEnd"/>
      <w:r w:rsidRPr="006939EF">
        <w:t>;</w:t>
      </w:r>
    </w:p>
    <w:p w:rsidR="006939EF" w:rsidRPr="006939EF" w:rsidRDefault="006939EF" w:rsidP="006939EF">
      <w:pPr>
        <w:jc w:val="both"/>
      </w:pPr>
      <w:r w:rsidRPr="006939EF">
        <w:tab/>
        <w:t>7) результаты опроса (вопрос считается одобренным, если за него проголосовало более половины участников опроса, принявших участие в голосовании).</w:t>
      </w:r>
    </w:p>
    <w:p w:rsidR="006939EF" w:rsidRPr="006939EF" w:rsidRDefault="006939EF" w:rsidP="006939EF">
      <w:pPr>
        <w:jc w:val="both"/>
      </w:pPr>
      <w:bookmarkStart w:id="61" w:name="sub_132"/>
      <w:r w:rsidRPr="006939EF">
        <w:tab/>
        <w:t>3.2. Если опрос проводился по нескольким вопросам, то подсчет голосов и составление протокола по каждому вопросу производится отдельно.</w:t>
      </w:r>
    </w:p>
    <w:p w:rsidR="006939EF" w:rsidRPr="006939EF" w:rsidRDefault="006939EF" w:rsidP="006939EF">
      <w:pPr>
        <w:jc w:val="both"/>
      </w:pPr>
      <w:bookmarkStart w:id="62" w:name="sub_133"/>
      <w:bookmarkEnd w:id="61"/>
      <w:r w:rsidRPr="006939EF">
        <w:lastRenderedPageBreak/>
        <w:tab/>
        <w:t>3.3. Недействительными признаются опросные листы неустановленного образца, не имеющие отметок членов комиссии, а также листы, по которым невозможно достоверно установить мнение участников опроса.</w:t>
      </w:r>
    </w:p>
    <w:p w:rsidR="006939EF" w:rsidRPr="006939EF" w:rsidRDefault="006939EF" w:rsidP="006939EF">
      <w:pPr>
        <w:jc w:val="both"/>
      </w:pPr>
      <w:bookmarkStart w:id="63" w:name="sub_134"/>
      <w:bookmarkEnd w:id="62"/>
      <w:r w:rsidRPr="006939EF">
        <w:tab/>
        <w:t>3.4. Комиссия признает опрос состоявшимся, если в нем приняло участие 25 и более процентов граждан, имеющих право на участие в опросе.</w:t>
      </w:r>
    </w:p>
    <w:p w:rsidR="006939EF" w:rsidRPr="006939EF" w:rsidRDefault="006939EF" w:rsidP="006939EF">
      <w:pPr>
        <w:jc w:val="both"/>
      </w:pPr>
      <w:bookmarkStart w:id="64" w:name="sub_135"/>
      <w:bookmarkEnd w:id="63"/>
      <w:r w:rsidRPr="006939EF">
        <w:tab/>
        <w:t>3.5. Комиссия признает результаты опроса недействительными, если допущенные при проведении опроса нарушения не позволяют с достоверностью установить результаты опроса.</w:t>
      </w:r>
    </w:p>
    <w:p w:rsidR="006939EF" w:rsidRPr="006939EF" w:rsidRDefault="006939EF" w:rsidP="006939EF">
      <w:pPr>
        <w:jc w:val="both"/>
      </w:pPr>
      <w:bookmarkStart w:id="65" w:name="sub_136"/>
      <w:bookmarkEnd w:id="64"/>
      <w:r w:rsidRPr="006939EF">
        <w:tab/>
        <w:t>3.6. Комиссия признает опрос несостоявшимся в случае, если число граждан, принявших участие в опросе, не составило 25 процентов от общего числа граждан, имеющих право на участие в опросе.</w:t>
      </w:r>
    </w:p>
    <w:p w:rsidR="006939EF" w:rsidRPr="006939EF" w:rsidRDefault="006939EF" w:rsidP="006939EF">
      <w:pPr>
        <w:jc w:val="both"/>
      </w:pPr>
      <w:bookmarkStart w:id="66" w:name="sub_137"/>
      <w:bookmarkEnd w:id="65"/>
      <w:r w:rsidRPr="006939EF">
        <w:tab/>
        <w:t>3.7. Протокол о результатах опроса составляется в трех экземплярах и подписывается членами комиссии. Первый экземпляр протокола остается в комиссии, второй экземпляр направляется в представительный орган муниципального образования не позднее десяти календарных дней со дня окончания проведения опроса. Копии первого экземпляра предоставляются средствам массовой информации,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w:t>
      </w:r>
    </w:p>
    <w:p w:rsidR="006939EF" w:rsidRPr="006939EF" w:rsidRDefault="006939EF" w:rsidP="006939EF">
      <w:pPr>
        <w:jc w:val="both"/>
      </w:pPr>
      <w:bookmarkStart w:id="67" w:name="sub_138"/>
      <w:bookmarkEnd w:id="66"/>
      <w:r w:rsidRPr="006939EF">
        <w:tab/>
        <w:t xml:space="preserve">3.8. </w:t>
      </w:r>
      <w:proofErr w:type="gramStart"/>
      <w:r w:rsidRPr="006939EF">
        <w:t xml:space="preserve">При проведении опроса с целью учета мнения жителей  </w:t>
      </w:r>
      <w:proofErr w:type="spellStart"/>
      <w:r w:rsidRPr="006939EF">
        <w:t>Инсарского</w:t>
      </w:r>
      <w:proofErr w:type="spellEnd"/>
      <w:r w:rsidRPr="006939EF">
        <w:t xml:space="preserve">  муниципального района по вопросу реорганизации или ликвидации образовательного учреждения, расположенного на территории  </w:t>
      </w:r>
      <w:proofErr w:type="spellStart"/>
      <w:r w:rsidRPr="006939EF">
        <w:t>Инсарского</w:t>
      </w:r>
      <w:proofErr w:type="spellEnd"/>
      <w:r w:rsidRPr="006939EF">
        <w:t xml:space="preserve">  муниципального района, копия протокола о результатах опроса предоставляется в комиссию по оценке последствий принятия решения о реорганизации или ликвидации муниципальной образовательной организации  </w:t>
      </w:r>
      <w:proofErr w:type="spellStart"/>
      <w:r w:rsidRPr="006939EF">
        <w:t>Инсарского</w:t>
      </w:r>
      <w:proofErr w:type="spellEnd"/>
      <w:r w:rsidRPr="006939EF">
        <w:t xml:space="preserve">  муниципального района и подготовки ею заключений.</w:t>
      </w:r>
      <w:proofErr w:type="gramEnd"/>
    </w:p>
    <w:p w:rsidR="006939EF" w:rsidRPr="006939EF" w:rsidRDefault="006939EF" w:rsidP="006939EF">
      <w:pPr>
        <w:jc w:val="both"/>
      </w:pPr>
      <w:bookmarkStart w:id="68" w:name="sub_139"/>
      <w:bookmarkEnd w:id="67"/>
      <w:r w:rsidRPr="006939EF">
        <w:tab/>
        <w:t>3.9. Член комиссии, не согласный с протоколом в целом или отдельными его положениями, вправе изложить в письменной форме особое мнение, которое прилагается к протоколу. К первому экземпляру протокола прилагаются поступившие в комиссию письменные жалобы, заявления и принятые по ним решения. Заверенные копии жалоб, заявлений и принятых по ним решений прилагаются ко второму экземпляру протокола.</w:t>
      </w:r>
    </w:p>
    <w:p w:rsidR="006939EF" w:rsidRPr="006939EF" w:rsidRDefault="006939EF" w:rsidP="006939EF">
      <w:pPr>
        <w:jc w:val="both"/>
      </w:pPr>
      <w:bookmarkStart w:id="69" w:name="sub_310"/>
      <w:bookmarkEnd w:id="68"/>
      <w:r w:rsidRPr="006939EF">
        <w:tab/>
        <w:t xml:space="preserve">3.10. Материалы опроса в течение всего </w:t>
      </w:r>
      <w:proofErr w:type="gramStart"/>
      <w:r w:rsidRPr="006939EF">
        <w:t>срока полномочий депутатов Совета депутатов</w:t>
      </w:r>
      <w:proofErr w:type="gramEnd"/>
      <w:r w:rsidRPr="006939EF">
        <w:t xml:space="preserve">  </w:t>
      </w:r>
      <w:proofErr w:type="spellStart"/>
      <w:r w:rsidRPr="006939EF">
        <w:t>Инсарского</w:t>
      </w:r>
      <w:proofErr w:type="spellEnd"/>
      <w:r w:rsidRPr="006939EF">
        <w:t xml:space="preserve">  муниципального района хранятся в Совете депутатов  </w:t>
      </w:r>
      <w:proofErr w:type="spellStart"/>
      <w:r w:rsidRPr="006939EF">
        <w:t>Инсарского</w:t>
      </w:r>
      <w:proofErr w:type="spellEnd"/>
      <w:r w:rsidRPr="006939EF">
        <w:t xml:space="preserve">  муниципального района, а затем направляются на хранение в муниципальный архив.</w:t>
      </w:r>
    </w:p>
    <w:bookmarkEnd w:id="69"/>
    <w:p w:rsidR="006939EF" w:rsidRPr="006939EF" w:rsidRDefault="006939EF" w:rsidP="006939EF">
      <w:pPr>
        <w:jc w:val="both"/>
      </w:pPr>
      <w:r w:rsidRPr="006939EF">
        <w:tab/>
        <w:t xml:space="preserve">Срок хранения указанных материалов определяется Советом депутатов  </w:t>
      </w:r>
      <w:proofErr w:type="spellStart"/>
      <w:r w:rsidRPr="006939EF">
        <w:t>Инсарского</w:t>
      </w:r>
      <w:proofErr w:type="spellEnd"/>
      <w:r w:rsidRPr="006939EF">
        <w:t xml:space="preserve">  муниципального района, но не может быть менее четырех лет.</w:t>
      </w:r>
    </w:p>
    <w:p w:rsidR="006939EF" w:rsidRPr="006939EF" w:rsidRDefault="006939EF" w:rsidP="006939EF">
      <w:pPr>
        <w:jc w:val="both"/>
      </w:pPr>
      <w:bookmarkStart w:id="70" w:name="sub_311"/>
      <w:r w:rsidRPr="006939EF">
        <w:tab/>
        <w:t>3.11. 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w:t>
      </w:r>
    </w:p>
    <w:p w:rsidR="006939EF" w:rsidRPr="006939EF" w:rsidRDefault="006939EF" w:rsidP="006939EF">
      <w:pPr>
        <w:jc w:val="both"/>
      </w:pPr>
      <w:bookmarkStart w:id="71" w:name="sub_312"/>
      <w:bookmarkEnd w:id="70"/>
      <w:r w:rsidRPr="006939EF">
        <w:tab/>
        <w:t>3.12. Результаты опроса учитываются при принятии решений органами местного самоуправления и должностными лицами местного самоуправления.</w:t>
      </w:r>
    </w:p>
    <w:p w:rsidR="006939EF" w:rsidRPr="006939EF" w:rsidRDefault="006939EF" w:rsidP="006939EF">
      <w:pPr>
        <w:jc w:val="both"/>
      </w:pPr>
      <w:bookmarkStart w:id="72" w:name="sub_313"/>
      <w:bookmarkEnd w:id="71"/>
      <w:r w:rsidRPr="006939EF">
        <w:tab/>
        <w:t>3.13. В случае принятия органами местного самоуправления и должностными лицами местного самоуправления, противоречащих результатам опроса,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 решения.</w:t>
      </w:r>
    </w:p>
    <w:p w:rsidR="006939EF" w:rsidRPr="006939EF" w:rsidRDefault="006939EF" w:rsidP="006939EF">
      <w:pPr>
        <w:jc w:val="both"/>
      </w:pPr>
      <w:r w:rsidRPr="006939EF">
        <w:tab/>
        <w:t xml:space="preserve">3.14. При проведении голосования с использованием электронных сервисов в информационно-телекоммуникационной сети «Интернет» опрос признается состоявшимся, если количество участников опроса соответствует численности, определенной в решении Совета  </w:t>
      </w:r>
      <w:proofErr w:type="spellStart"/>
      <w:r w:rsidRPr="006939EF">
        <w:t>Инсарского</w:t>
      </w:r>
      <w:proofErr w:type="spellEnd"/>
      <w:r w:rsidRPr="006939EF">
        <w:t xml:space="preserve">  муниципального района как минимальная численность жителей района, участвующих в опросе.</w:t>
      </w:r>
    </w:p>
    <w:bookmarkEnd w:id="72"/>
    <w:p w:rsidR="006939EF" w:rsidRPr="006939EF" w:rsidRDefault="006939EF" w:rsidP="006939EF">
      <w:pPr>
        <w:jc w:val="both"/>
      </w:pPr>
    </w:p>
    <w:p w:rsidR="006939EF" w:rsidRPr="006939EF" w:rsidRDefault="006939EF" w:rsidP="006939EF">
      <w:pPr>
        <w:pStyle w:val="1"/>
        <w:spacing w:before="0" w:after="0"/>
        <w:rPr>
          <w:rFonts w:ascii="Times New Roman" w:hAnsi="Times New Roman"/>
          <w:b w:val="0"/>
          <w:color w:val="auto"/>
          <w:sz w:val="24"/>
          <w:szCs w:val="24"/>
        </w:rPr>
      </w:pPr>
      <w:bookmarkStart w:id="73" w:name="sub_1004"/>
      <w:r w:rsidRPr="006939EF">
        <w:rPr>
          <w:rFonts w:ascii="Times New Roman" w:hAnsi="Times New Roman"/>
          <w:color w:val="auto"/>
          <w:sz w:val="24"/>
          <w:szCs w:val="24"/>
        </w:rPr>
        <w:t>4. Заключительные положения</w:t>
      </w:r>
      <w:bookmarkEnd w:id="73"/>
      <w:r w:rsidRPr="006939EF">
        <w:rPr>
          <w:rFonts w:ascii="Times New Roman" w:hAnsi="Times New Roman"/>
          <w:color w:val="auto"/>
          <w:sz w:val="24"/>
          <w:szCs w:val="24"/>
        </w:rPr>
        <w:t>.</w:t>
      </w:r>
    </w:p>
    <w:p w:rsidR="006939EF" w:rsidRPr="006939EF" w:rsidRDefault="006939EF" w:rsidP="006939EF">
      <w:pPr>
        <w:jc w:val="both"/>
      </w:pPr>
      <w:bookmarkStart w:id="74" w:name="sub_141"/>
      <w:r w:rsidRPr="006939EF">
        <w:tab/>
        <w:t>4.1. Финансирование мероприятий, связанных с подготовкой и проведением опроса граждан, осуществляется:</w:t>
      </w:r>
    </w:p>
    <w:bookmarkEnd w:id="74"/>
    <w:p w:rsidR="006939EF" w:rsidRPr="006939EF" w:rsidRDefault="006939EF" w:rsidP="006939EF">
      <w:pPr>
        <w:jc w:val="both"/>
      </w:pPr>
      <w:r w:rsidRPr="006939EF">
        <w:lastRenderedPageBreak/>
        <w:tab/>
        <w:t xml:space="preserve">1) за счет средств бюджета  </w:t>
      </w:r>
      <w:proofErr w:type="spellStart"/>
      <w:r w:rsidRPr="006939EF">
        <w:t>Инсарского</w:t>
      </w:r>
      <w:proofErr w:type="spellEnd"/>
      <w:r w:rsidRPr="006939EF">
        <w:t xml:space="preserve">  муниципального района - при проведении опроса по инициативе органов местного самоуправления;</w:t>
      </w:r>
    </w:p>
    <w:p w:rsidR="006939EF" w:rsidRPr="006939EF" w:rsidRDefault="006939EF" w:rsidP="006939EF">
      <w:pPr>
        <w:jc w:val="both"/>
      </w:pPr>
      <w:r w:rsidRPr="006939EF">
        <w:tab/>
        <w:t>2) за счет средств республиканского бюджета Республики Мордовия - при проведении опроса по инициативе Правительства Республики Мордовия.</w:t>
      </w:r>
    </w:p>
    <w:p w:rsidR="006939EF" w:rsidRPr="006939EF" w:rsidRDefault="006939EF" w:rsidP="006939EF">
      <w:pPr>
        <w:jc w:val="both"/>
      </w:pPr>
      <w:bookmarkStart w:id="75" w:name="sub_142"/>
      <w:r w:rsidRPr="006939EF">
        <w:tab/>
        <w:t xml:space="preserve">4.2. Лица, препятствующие путем насилия, подкупа, угроз,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 несут ответственность в соответствии с действующим законодательством. </w:t>
      </w:r>
      <w:bookmarkEnd w:id="75"/>
    </w:p>
    <w:p w:rsidR="006939EF" w:rsidRPr="006939EF" w:rsidRDefault="006939EF" w:rsidP="006939EF">
      <w:pPr>
        <w:jc w:val="both"/>
        <w:rPr>
          <w:b/>
        </w:rPr>
      </w:pPr>
    </w:p>
    <w:p w:rsidR="006939EF" w:rsidRPr="006939EF" w:rsidRDefault="006939EF" w:rsidP="006939EF">
      <w:pPr>
        <w:jc w:val="both"/>
        <w:rPr>
          <w:b/>
        </w:rPr>
      </w:pPr>
    </w:p>
    <w:p w:rsidR="006939EF" w:rsidRPr="006939EF" w:rsidRDefault="006939EF" w:rsidP="006939EF">
      <w:pPr>
        <w:jc w:val="both"/>
        <w:rPr>
          <w:b/>
        </w:rPr>
      </w:pPr>
    </w:p>
    <w:p w:rsidR="006939EF" w:rsidRPr="006939EF" w:rsidRDefault="006939EF" w:rsidP="006939EF">
      <w:pPr>
        <w:jc w:val="both"/>
        <w:rPr>
          <w:b/>
        </w:rPr>
      </w:pPr>
    </w:p>
    <w:p w:rsidR="006939EF" w:rsidRPr="006939EF" w:rsidRDefault="006939EF" w:rsidP="006939EF">
      <w:pPr>
        <w:jc w:val="both"/>
        <w:rPr>
          <w:b/>
        </w:rPr>
      </w:pPr>
    </w:p>
    <w:p w:rsidR="006939EF" w:rsidRPr="006939EF" w:rsidRDefault="006939EF" w:rsidP="006939EF">
      <w:pPr>
        <w:jc w:val="both"/>
        <w:rPr>
          <w:b/>
        </w:rPr>
      </w:pPr>
    </w:p>
    <w:p w:rsidR="006939EF" w:rsidRPr="006939EF" w:rsidRDefault="006939EF" w:rsidP="006939EF">
      <w:pPr>
        <w:jc w:val="both"/>
        <w:rPr>
          <w:shd w:val="clear" w:color="auto" w:fill="FFFFFF"/>
        </w:rPr>
      </w:pPr>
    </w:p>
    <w:p w:rsidR="006939EF" w:rsidRDefault="006939EF"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594273" w:rsidRPr="00594273" w:rsidRDefault="00594273" w:rsidP="00594273">
      <w:pPr>
        <w:jc w:val="center"/>
      </w:pPr>
      <w:r w:rsidRPr="00594273">
        <w:rPr>
          <w:b/>
        </w:rPr>
        <w:lastRenderedPageBreak/>
        <w:t>РЕСПУБЛИКА МОРДОВИЯ</w:t>
      </w:r>
    </w:p>
    <w:p w:rsidR="00594273" w:rsidRPr="00594273" w:rsidRDefault="00594273" w:rsidP="00594273">
      <w:pPr>
        <w:jc w:val="center"/>
        <w:rPr>
          <w:b/>
        </w:rPr>
      </w:pPr>
      <w:r>
        <w:rPr>
          <w:b/>
        </w:rPr>
        <w:t xml:space="preserve">ЧЕТВЕРТАЯ ВНЕОЧЕРЕДНАЯ </w:t>
      </w:r>
      <w:r w:rsidRPr="00594273">
        <w:rPr>
          <w:b/>
        </w:rPr>
        <w:t>СЕССИЯ СОВЕТА</w:t>
      </w:r>
    </w:p>
    <w:p w:rsidR="00594273" w:rsidRPr="00594273" w:rsidRDefault="00594273" w:rsidP="00594273">
      <w:pPr>
        <w:jc w:val="center"/>
        <w:rPr>
          <w:b/>
        </w:rPr>
      </w:pPr>
      <w:r w:rsidRPr="00594273">
        <w:rPr>
          <w:b/>
        </w:rPr>
        <w:t>ДЕПУТАТОВ ИНСАРСКОГО МУНИЦИПАЛЬНОГО РАЙОНА                                                                  СЕДЬМОГО СОЗЫВА</w:t>
      </w:r>
    </w:p>
    <w:p w:rsidR="00594273" w:rsidRDefault="00594273" w:rsidP="00594273">
      <w:pPr>
        <w:tabs>
          <w:tab w:val="left" w:pos="7440"/>
        </w:tabs>
      </w:pPr>
      <w:r w:rsidRPr="00594273">
        <w:tab/>
      </w:r>
    </w:p>
    <w:p w:rsidR="009D57B8" w:rsidRPr="00594273" w:rsidRDefault="009D57B8" w:rsidP="00594273">
      <w:pPr>
        <w:tabs>
          <w:tab w:val="left" w:pos="7440"/>
        </w:tabs>
      </w:pPr>
    </w:p>
    <w:p w:rsidR="00594273" w:rsidRPr="00594273" w:rsidRDefault="00594273" w:rsidP="00594273">
      <w:pPr>
        <w:jc w:val="center"/>
        <w:rPr>
          <w:b/>
        </w:rPr>
      </w:pPr>
      <w:r w:rsidRPr="00594273">
        <w:rPr>
          <w:b/>
        </w:rPr>
        <w:t>РЕШЕНИЕ</w:t>
      </w:r>
    </w:p>
    <w:p w:rsidR="00594273" w:rsidRPr="00594273" w:rsidRDefault="00594273" w:rsidP="00594273">
      <w:r w:rsidRPr="00594273">
        <w:t xml:space="preserve"> </w:t>
      </w:r>
    </w:p>
    <w:p w:rsidR="00594273" w:rsidRPr="00594273" w:rsidRDefault="00594273" w:rsidP="00594273"/>
    <w:p w:rsidR="00594273" w:rsidRPr="009D57B8" w:rsidRDefault="00594273" w:rsidP="009D57B8">
      <w:pPr>
        <w:rPr>
          <w:b/>
        </w:rPr>
      </w:pPr>
      <w:r w:rsidRPr="00594273">
        <w:rPr>
          <w:b/>
        </w:rPr>
        <w:t>от 21.12.</w:t>
      </w:r>
      <w:smartTag w:uri="urn:schemas-microsoft-com:office:smarttags" w:element="metricconverter">
        <w:smartTagPr>
          <w:attr w:name="ProductID" w:val="2021 г"/>
        </w:smartTagPr>
        <w:r w:rsidRPr="00594273">
          <w:rPr>
            <w:b/>
          </w:rPr>
          <w:t>2021 г</w:t>
        </w:r>
      </w:smartTag>
      <w:r w:rsidRPr="00594273">
        <w:rPr>
          <w:b/>
        </w:rPr>
        <w:t xml:space="preserve">.                                                         </w:t>
      </w:r>
      <w:r w:rsidR="002732EA">
        <w:rPr>
          <w:b/>
        </w:rPr>
        <w:t xml:space="preserve">                </w:t>
      </w:r>
      <w:r w:rsidR="009D57B8">
        <w:rPr>
          <w:b/>
        </w:rPr>
        <w:t xml:space="preserve">                                                        </w:t>
      </w:r>
      <w:r w:rsidR="002732EA">
        <w:rPr>
          <w:b/>
        </w:rPr>
        <w:t xml:space="preserve"> </w:t>
      </w:r>
      <w:r w:rsidRPr="00594273">
        <w:rPr>
          <w:b/>
        </w:rPr>
        <w:t>№ 30</w:t>
      </w:r>
    </w:p>
    <w:p w:rsidR="00594273" w:rsidRPr="00594273" w:rsidRDefault="00594273" w:rsidP="00594273">
      <w:pPr>
        <w:jc w:val="center"/>
      </w:pPr>
    </w:p>
    <w:p w:rsidR="00594273" w:rsidRPr="00594273" w:rsidRDefault="00594273" w:rsidP="00594273">
      <w:pPr>
        <w:pStyle w:val="5"/>
        <w:rPr>
          <w:rFonts w:ascii="Times New Roman" w:hAnsi="Times New Roman"/>
          <w:color w:val="auto"/>
          <w:sz w:val="24"/>
          <w:szCs w:val="24"/>
        </w:rPr>
      </w:pPr>
      <w:r w:rsidRPr="00594273">
        <w:rPr>
          <w:rFonts w:ascii="Times New Roman" w:hAnsi="Times New Roman"/>
          <w:color w:val="auto"/>
          <w:sz w:val="24"/>
          <w:szCs w:val="24"/>
        </w:rPr>
        <w:t>О назначении и проведении опроса</w:t>
      </w:r>
    </w:p>
    <w:p w:rsidR="00594273" w:rsidRPr="00594273" w:rsidRDefault="00594273" w:rsidP="00594273">
      <w:pPr>
        <w:pStyle w:val="5"/>
        <w:rPr>
          <w:rFonts w:ascii="Times New Roman" w:hAnsi="Times New Roman"/>
          <w:color w:val="auto"/>
          <w:sz w:val="24"/>
          <w:szCs w:val="24"/>
        </w:rPr>
      </w:pPr>
      <w:r w:rsidRPr="00594273">
        <w:rPr>
          <w:rFonts w:ascii="Times New Roman" w:hAnsi="Times New Roman"/>
          <w:color w:val="auto"/>
          <w:sz w:val="24"/>
          <w:szCs w:val="24"/>
        </w:rPr>
        <w:t>граждан на территории</w:t>
      </w:r>
    </w:p>
    <w:p w:rsidR="00594273" w:rsidRPr="00594273" w:rsidRDefault="00594273" w:rsidP="00594273">
      <w:pPr>
        <w:pStyle w:val="5"/>
        <w:rPr>
          <w:rFonts w:ascii="Times New Roman" w:hAnsi="Times New Roman"/>
          <w:color w:val="auto"/>
          <w:sz w:val="24"/>
          <w:szCs w:val="24"/>
        </w:rPr>
      </w:pPr>
      <w:proofErr w:type="spellStart"/>
      <w:r w:rsidRPr="00594273">
        <w:rPr>
          <w:rFonts w:ascii="Times New Roman" w:hAnsi="Times New Roman"/>
          <w:color w:val="auto"/>
          <w:sz w:val="24"/>
          <w:szCs w:val="24"/>
        </w:rPr>
        <w:t>Инсарского</w:t>
      </w:r>
      <w:proofErr w:type="spellEnd"/>
      <w:r w:rsidRPr="00594273">
        <w:rPr>
          <w:rFonts w:ascii="Times New Roman" w:hAnsi="Times New Roman"/>
          <w:color w:val="auto"/>
          <w:sz w:val="24"/>
          <w:szCs w:val="24"/>
        </w:rPr>
        <w:t xml:space="preserve"> муниципального района </w:t>
      </w:r>
    </w:p>
    <w:p w:rsidR="00594273" w:rsidRPr="00594273" w:rsidRDefault="00594273" w:rsidP="00594273">
      <w:pPr>
        <w:pStyle w:val="5"/>
        <w:rPr>
          <w:rFonts w:ascii="Times New Roman" w:hAnsi="Times New Roman"/>
          <w:color w:val="auto"/>
          <w:sz w:val="24"/>
          <w:szCs w:val="24"/>
        </w:rPr>
      </w:pPr>
      <w:r w:rsidRPr="00594273">
        <w:rPr>
          <w:rFonts w:ascii="Times New Roman" w:hAnsi="Times New Roman"/>
          <w:color w:val="auto"/>
          <w:sz w:val="24"/>
          <w:szCs w:val="24"/>
        </w:rPr>
        <w:t>Республики Мордовия по вопросу</w:t>
      </w:r>
    </w:p>
    <w:p w:rsidR="00594273" w:rsidRPr="00594273" w:rsidRDefault="00594273" w:rsidP="00594273">
      <w:r w:rsidRPr="00594273">
        <w:t xml:space="preserve">включения домовладения в программу </w:t>
      </w:r>
    </w:p>
    <w:p w:rsidR="00594273" w:rsidRPr="00594273" w:rsidRDefault="00594273" w:rsidP="00594273">
      <w:r w:rsidRPr="00594273">
        <w:t>газификации жилищно-коммунального хозяйства,</w:t>
      </w:r>
    </w:p>
    <w:p w:rsidR="00594273" w:rsidRPr="00594273" w:rsidRDefault="00594273" w:rsidP="00594273">
      <w:r w:rsidRPr="00594273">
        <w:t>промышленных и иных организаций</w:t>
      </w:r>
    </w:p>
    <w:p w:rsidR="00594273" w:rsidRPr="00594273" w:rsidRDefault="00594273" w:rsidP="00594273">
      <w:r w:rsidRPr="00594273">
        <w:t>в Республике Мордовия</w:t>
      </w:r>
    </w:p>
    <w:p w:rsidR="00594273" w:rsidRPr="00594273" w:rsidRDefault="00594273" w:rsidP="00594273">
      <w:pPr>
        <w:jc w:val="center"/>
        <w:rPr>
          <w:b/>
        </w:rPr>
      </w:pPr>
    </w:p>
    <w:p w:rsidR="00594273" w:rsidRPr="00594273" w:rsidRDefault="00594273" w:rsidP="00594273"/>
    <w:p w:rsidR="00594273" w:rsidRPr="00594273" w:rsidRDefault="00594273" w:rsidP="00594273">
      <w:pPr>
        <w:pStyle w:val="5"/>
        <w:jc w:val="both"/>
        <w:rPr>
          <w:rFonts w:ascii="Times New Roman" w:hAnsi="Times New Roman"/>
          <w:color w:val="auto"/>
          <w:sz w:val="24"/>
          <w:szCs w:val="24"/>
        </w:rPr>
      </w:pPr>
      <w:r>
        <w:rPr>
          <w:rFonts w:ascii="Times New Roman" w:hAnsi="Times New Roman"/>
          <w:color w:val="auto"/>
          <w:sz w:val="24"/>
          <w:szCs w:val="24"/>
        </w:rPr>
        <w:t xml:space="preserve">    </w:t>
      </w:r>
      <w:proofErr w:type="gramStart"/>
      <w:r>
        <w:rPr>
          <w:rFonts w:ascii="Times New Roman" w:hAnsi="Times New Roman"/>
          <w:color w:val="auto"/>
          <w:sz w:val="24"/>
          <w:szCs w:val="24"/>
        </w:rPr>
        <w:t xml:space="preserve">В соответствии </w:t>
      </w:r>
      <w:r w:rsidRPr="00594273">
        <w:rPr>
          <w:rFonts w:ascii="Times New Roman" w:hAnsi="Times New Roman"/>
          <w:color w:val="auto"/>
          <w:sz w:val="24"/>
          <w:szCs w:val="24"/>
        </w:rPr>
        <w:t xml:space="preserve">с </w:t>
      </w:r>
      <w:r>
        <w:rPr>
          <w:rStyle w:val="FontStyle12"/>
          <w:color w:val="auto"/>
          <w:sz w:val="24"/>
          <w:szCs w:val="24"/>
        </w:rPr>
        <w:t xml:space="preserve">Федеральным законом </w:t>
      </w:r>
      <w:r w:rsidRPr="00594273">
        <w:rPr>
          <w:rStyle w:val="FontStyle12"/>
          <w:color w:val="auto"/>
          <w:sz w:val="24"/>
          <w:szCs w:val="24"/>
        </w:rPr>
        <w:t>от 06.10.2003 № 131-ФЗ «Об общих принципах организации местного самоуправления», Закона Республики Мордовия от 03.09.2015г. № 64-З</w:t>
      </w:r>
      <w:r w:rsidRPr="00594273">
        <w:rPr>
          <w:rFonts w:ascii="Times New Roman" w:hAnsi="Times New Roman"/>
          <w:color w:val="auto"/>
          <w:sz w:val="24"/>
          <w:szCs w:val="24"/>
        </w:rPr>
        <w:t xml:space="preserve"> «О Порядке назначения и проведения опроса граждан на территории Республики Мордовия», Уставом </w:t>
      </w:r>
      <w:proofErr w:type="spellStart"/>
      <w:r w:rsidRPr="00594273">
        <w:rPr>
          <w:rFonts w:ascii="Times New Roman" w:hAnsi="Times New Roman"/>
          <w:color w:val="auto"/>
          <w:sz w:val="24"/>
          <w:szCs w:val="24"/>
        </w:rPr>
        <w:t>Инсарского</w:t>
      </w:r>
      <w:proofErr w:type="spellEnd"/>
      <w:r w:rsidRPr="00594273">
        <w:rPr>
          <w:rFonts w:ascii="Times New Roman" w:hAnsi="Times New Roman"/>
          <w:color w:val="auto"/>
          <w:sz w:val="24"/>
          <w:szCs w:val="24"/>
        </w:rPr>
        <w:t xml:space="preserve"> муниципального района, на основании Решения Совета депутатов </w:t>
      </w:r>
      <w:proofErr w:type="spellStart"/>
      <w:r w:rsidRPr="00594273">
        <w:rPr>
          <w:rFonts w:ascii="Times New Roman" w:hAnsi="Times New Roman"/>
          <w:color w:val="auto"/>
          <w:sz w:val="24"/>
          <w:szCs w:val="24"/>
        </w:rPr>
        <w:t>Инсарского</w:t>
      </w:r>
      <w:proofErr w:type="spellEnd"/>
      <w:r w:rsidRPr="00594273">
        <w:rPr>
          <w:rFonts w:ascii="Times New Roman" w:hAnsi="Times New Roman"/>
          <w:color w:val="auto"/>
          <w:sz w:val="24"/>
          <w:szCs w:val="24"/>
        </w:rPr>
        <w:t xml:space="preserve"> муниципального района  от 02.11.15г. №45 «Об утверждении Положения о порядке назначения и проведения опроса граждан в </w:t>
      </w:r>
      <w:proofErr w:type="spellStart"/>
      <w:r w:rsidRPr="00594273">
        <w:rPr>
          <w:rFonts w:ascii="Times New Roman" w:hAnsi="Times New Roman"/>
          <w:color w:val="auto"/>
          <w:sz w:val="24"/>
          <w:szCs w:val="24"/>
        </w:rPr>
        <w:t>Инсарском</w:t>
      </w:r>
      <w:proofErr w:type="spellEnd"/>
      <w:proofErr w:type="gramEnd"/>
      <w:r w:rsidRPr="00594273">
        <w:rPr>
          <w:rFonts w:ascii="Times New Roman" w:hAnsi="Times New Roman"/>
          <w:color w:val="auto"/>
          <w:sz w:val="24"/>
          <w:szCs w:val="24"/>
        </w:rPr>
        <w:t xml:space="preserve"> </w:t>
      </w:r>
      <w:proofErr w:type="gramStart"/>
      <w:r w:rsidRPr="00594273">
        <w:rPr>
          <w:rFonts w:ascii="Times New Roman" w:hAnsi="Times New Roman"/>
          <w:color w:val="auto"/>
          <w:sz w:val="24"/>
          <w:szCs w:val="24"/>
        </w:rPr>
        <w:t xml:space="preserve">муниципальном районе», в целях выявления учета мнений жителей, проживающих в </w:t>
      </w:r>
      <w:proofErr w:type="spellStart"/>
      <w:r w:rsidRPr="00594273">
        <w:rPr>
          <w:rFonts w:ascii="Times New Roman" w:hAnsi="Times New Roman"/>
          <w:color w:val="auto"/>
          <w:sz w:val="24"/>
          <w:szCs w:val="24"/>
        </w:rPr>
        <w:t>негазифицированных</w:t>
      </w:r>
      <w:proofErr w:type="spellEnd"/>
      <w:r w:rsidRPr="00594273">
        <w:rPr>
          <w:rFonts w:ascii="Times New Roman" w:hAnsi="Times New Roman"/>
          <w:color w:val="auto"/>
          <w:sz w:val="24"/>
          <w:szCs w:val="24"/>
        </w:rPr>
        <w:t xml:space="preserve"> домовладениях газифицированных населенных пунктов </w:t>
      </w:r>
      <w:proofErr w:type="spellStart"/>
      <w:r w:rsidRPr="00594273">
        <w:rPr>
          <w:rFonts w:ascii="Times New Roman" w:hAnsi="Times New Roman"/>
          <w:color w:val="auto"/>
          <w:sz w:val="24"/>
          <w:szCs w:val="24"/>
        </w:rPr>
        <w:t>Инсарского</w:t>
      </w:r>
      <w:proofErr w:type="spellEnd"/>
      <w:r w:rsidRPr="00594273">
        <w:rPr>
          <w:rFonts w:ascii="Times New Roman" w:hAnsi="Times New Roman"/>
          <w:color w:val="auto"/>
          <w:sz w:val="24"/>
          <w:szCs w:val="24"/>
        </w:rPr>
        <w:t xml:space="preserve"> муниципального района  о намерении подключения домовладения к сетям газоснабжения, Совет депутатов </w:t>
      </w:r>
      <w:proofErr w:type="spellStart"/>
      <w:r w:rsidRPr="00594273">
        <w:rPr>
          <w:rFonts w:ascii="Times New Roman" w:hAnsi="Times New Roman"/>
          <w:color w:val="auto"/>
          <w:sz w:val="24"/>
          <w:szCs w:val="24"/>
        </w:rPr>
        <w:t>Инсарского</w:t>
      </w:r>
      <w:proofErr w:type="spellEnd"/>
      <w:r w:rsidRPr="00594273">
        <w:rPr>
          <w:rFonts w:ascii="Times New Roman" w:hAnsi="Times New Roman"/>
          <w:color w:val="auto"/>
          <w:sz w:val="24"/>
          <w:szCs w:val="24"/>
        </w:rPr>
        <w:t xml:space="preserve"> муниципального района</w:t>
      </w:r>
      <w:proofErr w:type="gramEnd"/>
    </w:p>
    <w:p w:rsidR="00594273" w:rsidRPr="00594273" w:rsidRDefault="00594273" w:rsidP="00594273"/>
    <w:p w:rsidR="00594273" w:rsidRPr="00594273" w:rsidRDefault="00594273" w:rsidP="00594273">
      <w:pPr>
        <w:jc w:val="center"/>
      </w:pPr>
      <w:r w:rsidRPr="00594273">
        <w:t>РЕШИЛ:</w:t>
      </w:r>
    </w:p>
    <w:p w:rsidR="00594273" w:rsidRPr="00594273" w:rsidRDefault="00594273" w:rsidP="00594273">
      <w:pPr>
        <w:pStyle w:val="5"/>
        <w:jc w:val="both"/>
        <w:rPr>
          <w:rFonts w:ascii="Times New Roman" w:hAnsi="Times New Roman"/>
          <w:color w:val="auto"/>
          <w:sz w:val="24"/>
          <w:szCs w:val="24"/>
        </w:rPr>
      </w:pPr>
      <w:bookmarkStart w:id="76" w:name="sub_3"/>
      <w:r w:rsidRPr="00594273">
        <w:rPr>
          <w:rFonts w:ascii="Times New Roman" w:hAnsi="Times New Roman"/>
          <w:color w:val="auto"/>
          <w:sz w:val="24"/>
          <w:szCs w:val="24"/>
        </w:rPr>
        <w:t xml:space="preserve">         1. Провести опрос граждан в форме </w:t>
      </w:r>
      <w:r w:rsidRPr="00594273">
        <w:rPr>
          <w:rFonts w:ascii="Times New Roman" w:hAnsi="Times New Roman"/>
          <w:iCs/>
          <w:color w:val="auto"/>
          <w:sz w:val="24"/>
          <w:szCs w:val="24"/>
        </w:rPr>
        <w:t>поименного</w:t>
      </w:r>
      <w:r w:rsidRPr="00594273">
        <w:rPr>
          <w:rFonts w:ascii="Times New Roman" w:hAnsi="Times New Roman"/>
          <w:i/>
          <w:iCs/>
          <w:color w:val="auto"/>
          <w:sz w:val="24"/>
          <w:szCs w:val="24"/>
        </w:rPr>
        <w:t xml:space="preserve"> </w:t>
      </w:r>
      <w:r w:rsidRPr="00594273">
        <w:rPr>
          <w:rFonts w:ascii="Times New Roman" w:hAnsi="Times New Roman"/>
          <w:color w:val="auto"/>
          <w:sz w:val="24"/>
          <w:szCs w:val="24"/>
        </w:rPr>
        <w:t xml:space="preserve">голосования жителей  газифицированных  населенных пунктов </w:t>
      </w:r>
      <w:proofErr w:type="spellStart"/>
      <w:r w:rsidRPr="00594273">
        <w:rPr>
          <w:rFonts w:ascii="Times New Roman" w:hAnsi="Times New Roman"/>
          <w:color w:val="auto"/>
          <w:sz w:val="24"/>
          <w:szCs w:val="24"/>
        </w:rPr>
        <w:t>Инсарского</w:t>
      </w:r>
      <w:proofErr w:type="spellEnd"/>
      <w:r w:rsidRPr="00594273">
        <w:rPr>
          <w:rFonts w:ascii="Times New Roman" w:hAnsi="Times New Roman"/>
          <w:color w:val="auto"/>
          <w:sz w:val="24"/>
          <w:szCs w:val="24"/>
        </w:rPr>
        <w:t xml:space="preserve"> муниципального района по вопросу включения домовладения в программу газификации жилищно-коммунального </w:t>
      </w:r>
      <w:proofErr w:type="spellStart"/>
      <w:r w:rsidRPr="00594273">
        <w:rPr>
          <w:rFonts w:ascii="Times New Roman" w:hAnsi="Times New Roman"/>
          <w:color w:val="auto"/>
          <w:sz w:val="24"/>
          <w:szCs w:val="24"/>
        </w:rPr>
        <w:t>хозяйства</w:t>
      </w:r>
      <w:proofErr w:type="gramStart"/>
      <w:r w:rsidRPr="00594273">
        <w:rPr>
          <w:rFonts w:ascii="Times New Roman" w:hAnsi="Times New Roman"/>
          <w:color w:val="auto"/>
          <w:sz w:val="24"/>
          <w:szCs w:val="24"/>
        </w:rPr>
        <w:t>,п</w:t>
      </w:r>
      <w:proofErr w:type="gramEnd"/>
      <w:r w:rsidRPr="00594273">
        <w:rPr>
          <w:rFonts w:ascii="Times New Roman" w:hAnsi="Times New Roman"/>
          <w:color w:val="auto"/>
          <w:sz w:val="24"/>
          <w:szCs w:val="24"/>
        </w:rPr>
        <w:t>ромышленных</w:t>
      </w:r>
      <w:proofErr w:type="spellEnd"/>
      <w:r w:rsidRPr="00594273">
        <w:rPr>
          <w:rFonts w:ascii="Times New Roman" w:hAnsi="Times New Roman"/>
          <w:color w:val="auto"/>
          <w:sz w:val="24"/>
          <w:szCs w:val="24"/>
        </w:rPr>
        <w:t xml:space="preserve"> и иных организаций в Республике Мордовия, согласно приложения 1.</w:t>
      </w:r>
    </w:p>
    <w:p w:rsidR="00594273" w:rsidRPr="00594273" w:rsidRDefault="00594273" w:rsidP="00594273">
      <w:pPr>
        <w:pStyle w:val="1"/>
        <w:jc w:val="both"/>
        <w:rPr>
          <w:rFonts w:ascii="Times New Roman" w:hAnsi="Times New Roman"/>
          <w:color w:val="auto"/>
          <w:sz w:val="24"/>
          <w:szCs w:val="24"/>
        </w:rPr>
      </w:pPr>
      <w:r w:rsidRPr="00594273">
        <w:rPr>
          <w:rFonts w:ascii="Times New Roman" w:hAnsi="Times New Roman"/>
          <w:b w:val="0"/>
          <w:color w:val="auto"/>
          <w:sz w:val="24"/>
          <w:szCs w:val="24"/>
        </w:rPr>
        <w:t xml:space="preserve">        2. Установить минимальную численность жителей </w:t>
      </w:r>
      <w:proofErr w:type="spellStart"/>
      <w:r w:rsidRPr="00594273">
        <w:rPr>
          <w:rFonts w:ascii="Times New Roman" w:hAnsi="Times New Roman"/>
          <w:b w:val="0"/>
          <w:color w:val="auto"/>
          <w:sz w:val="24"/>
          <w:szCs w:val="24"/>
        </w:rPr>
        <w:t>Инсарского</w:t>
      </w:r>
      <w:proofErr w:type="spellEnd"/>
      <w:r w:rsidRPr="00594273">
        <w:rPr>
          <w:rFonts w:ascii="Times New Roman" w:hAnsi="Times New Roman"/>
          <w:b w:val="0"/>
          <w:color w:val="auto"/>
          <w:sz w:val="24"/>
          <w:szCs w:val="24"/>
        </w:rPr>
        <w:t xml:space="preserve"> муниципального района, участвующих в опросе  не менее 25% граждан, имеющих право на участие в опросе.</w:t>
      </w:r>
    </w:p>
    <w:p w:rsidR="00594273" w:rsidRPr="00594273" w:rsidRDefault="00594273" w:rsidP="00594273">
      <w:pPr>
        <w:pStyle w:val="ab"/>
        <w:jc w:val="both"/>
        <w:rPr>
          <w:rStyle w:val="FontStyle12"/>
          <w:sz w:val="24"/>
          <w:szCs w:val="24"/>
        </w:rPr>
      </w:pPr>
      <w:r w:rsidRPr="00594273">
        <w:rPr>
          <w:rFonts w:ascii="Times New Roman" w:hAnsi="Times New Roman" w:cs="Times New Roman"/>
          <w:sz w:val="24"/>
          <w:szCs w:val="24"/>
        </w:rPr>
        <w:t xml:space="preserve">       </w:t>
      </w:r>
      <w:r w:rsidRPr="00594273">
        <w:rPr>
          <w:rStyle w:val="FontStyle12"/>
          <w:sz w:val="24"/>
          <w:szCs w:val="24"/>
        </w:rPr>
        <w:t xml:space="preserve">3. Утвердить: </w:t>
      </w:r>
    </w:p>
    <w:p w:rsidR="00594273" w:rsidRPr="00594273" w:rsidRDefault="00594273" w:rsidP="00594273">
      <w:pPr>
        <w:pStyle w:val="ab"/>
        <w:tabs>
          <w:tab w:val="left" w:pos="142"/>
        </w:tabs>
        <w:jc w:val="both"/>
        <w:rPr>
          <w:rFonts w:ascii="Times New Roman" w:hAnsi="Times New Roman" w:cs="Times New Roman"/>
          <w:sz w:val="24"/>
          <w:szCs w:val="24"/>
        </w:rPr>
      </w:pPr>
      <w:r w:rsidRPr="00594273">
        <w:rPr>
          <w:rStyle w:val="FontStyle12"/>
          <w:sz w:val="24"/>
          <w:szCs w:val="24"/>
        </w:rPr>
        <w:t xml:space="preserve">         </w:t>
      </w:r>
      <w:r w:rsidRPr="00594273">
        <w:rPr>
          <w:rFonts w:ascii="Times New Roman" w:hAnsi="Times New Roman" w:cs="Times New Roman"/>
          <w:sz w:val="24"/>
          <w:szCs w:val="24"/>
        </w:rPr>
        <w:t>состав комиссии  по проведению опроса жителей, по проведению опроса жителей</w:t>
      </w:r>
      <w:r w:rsidRPr="00594273">
        <w:rPr>
          <w:rFonts w:ascii="Times New Roman" w:hAnsi="Times New Roman" w:cs="Times New Roman"/>
          <w:bCs/>
          <w:sz w:val="24"/>
          <w:szCs w:val="24"/>
        </w:rPr>
        <w:t xml:space="preserve"> проживающих в </w:t>
      </w:r>
      <w:proofErr w:type="spellStart"/>
      <w:r w:rsidRPr="00594273">
        <w:rPr>
          <w:rFonts w:ascii="Times New Roman" w:hAnsi="Times New Roman" w:cs="Times New Roman"/>
          <w:bCs/>
          <w:sz w:val="24"/>
          <w:szCs w:val="24"/>
        </w:rPr>
        <w:t>негазифицированных</w:t>
      </w:r>
      <w:proofErr w:type="spellEnd"/>
      <w:r w:rsidRPr="00594273">
        <w:rPr>
          <w:rFonts w:ascii="Times New Roman" w:hAnsi="Times New Roman" w:cs="Times New Roman"/>
          <w:bCs/>
          <w:sz w:val="24"/>
          <w:szCs w:val="24"/>
        </w:rPr>
        <w:t xml:space="preserve"> домовладениях газифицированных населенных пунктах </w:t>
      </w:r>
      <w:proofErr w:type="spellStart"/>
      <w:r w:rsidRPr="00594273">
        <w:rPr>
          <w:rFonts w:ascii="Times New Roman" w:hAnsi="Times New Roman" w:cs="Times New Roman"/>
          <w:bCs/>
          <w:sz w:val="24"/>
          <w:szCs w:val="24"/>
        </w:rPr>
        <w:t>Инсарского</w:t>
      </w:r>
      <w:proofErr w:type="spellEnd"/>
      <w:r w:rsidRPr="00594273">
        <w:rPr>
          <w:rFonts w:ascii="Times New Roman" w:hAnsi="Times New Roman" w:cs="Times New Roman"/>
          <w:bCs/>
          <w:sz w:val="24"/>
          <w:szCs w:val="24"/>
        </w:rPr>
        <w:t xml:space="preserve"> муниципального района, согласно приложению 2</w:t>
      </w:r>
      <w:r w:rsidRPr="00594273">
        <w:rPr>
          <w:rFonts w:ascii="Times New Roman" w:hAnsi="Times New Roman" w:cs="Times New Roman"/>
          <w:sz w:val="24"/>
          <w:szCs w:val="24"/>
        </w:rPr>
        <w:t>;</w:t>
      </w:r>
    </w:p>
    <w:p w:rsidR="00594273" w:rsidRPr="00594273" w:rsidRDefault="00594273" w:rsidP="00594273">
      <w:pPr>
        <w:pStyle w:val="ab"/>
        <w:jc w:val="both"/>
        <w:rPr>
          <w:rFonts w:ascii="Times New Roman" w:hAnsi="Times New Roman" w:cs="Times New Roman"/>
          <w:sz w:val="24"/>
          <w:szCs w:val="24"/>
        </w:rPr>
      </w:pPr>
      <w:r w:rsidRPr="00594273">
        <w:rPr>
          <w:rFonts w:ascii="Times New Roman" w:hAnsi="Times New Roman" w:cs="Times New Roman"/>
          <w:sz w:val="24"/>
          <w:szCs w:val="24"/>
        </w:rPr>
        <w:t xml:space="preserve">         методику проведения опроса </w:t>
      </w:r>
      <w:r w:rsidRPr="00594273">
        <w:rPr>
          <w:rFonts w:ascii="Times New Roman" w:hAnsi="Times New Roman" w:cs="Times New Roman"/>
          <w:sz w:val="24"/>
          <w:szCs w:val="24"/>
          <w:lang w:eastAsia="ar-SA"/>
        </w:rPr>
        <w:t xml:space="preserve">о </w:t>
      </w:r>
      <w:r w:rsidRPr="00594273">
        <w:rPr>
          <w:rFonts w:ascii="Times New Roman" w:hAnsi="Times New Roman" w:cs="Times New Roman"/>
          <w:sz w:val="24"/>
          <w:szCs w:val="24"/>
        </w:rPr>
        <w:t xml:space="preserve">намерении подключения домовладения к сетям газоснабжения проживающих в </w:t>
      </w:r>
      <w:proofErr w:type="spellStart"/>
      <w:r w:rsidRPr="00594273">
        <w:rPr>
          <w:rFonts w:ascii="Times New Roman" w:hAnsi="Times New Roman" w:cs="Times New Roman"/>
          <w:sz w:val="24"/>
          <w:szCs w:val="24"/>
        </w:rPr>
        <w:t>негазифицированных</w:t>
      </w:r>
      <w:proofErr w:type="spellEnd"/>
      <w:r w:rsidRPr="00594273">
        <w:rPr>
          <w:rFonts w:ascii="Times New Roman" w:hAnsi="Times New Roman" w:cs="Times New Roman"/>
          <w:sz w:val="24"/>
          <w:szCs w:val="24"/>
        </w:rPr>
        <w:t xml:space="preserve"> домовладениях газифицированных населенных</w:t>
      </w:r>
      <w:r w:rsidRPr="00594273">
        <w:rPr>
          <w:rFonts w:ascii="Times New Roman" w:hAnsi="Times New Roman" w:cs="Times New Roman"/>
          <w:b/>
          <w:bCs/>
          <w:sz w:val="24"/>
          <w:szCs w:val="24"/>
        </w:rPr>
        <w:t xml:space="preserve"> </w:t>
      </w:r>
      <w:r w:rsidRPr="00594273">
        <w:rPr>
          <w:rFonts w:ascii="Times New Roman" w:hAnsi="Times New Roman" w:cs="Times New Roman"/>
          <w:sz w:val="24"/>
          <w:szCs w:val="24"/>
          <w:lang w:eastAsia="ar-SA"/>
        </w:rPr>
        <w:t xml:space="preserve">пунктах </w:t>
      </w:r>
      <w:proofErr w:type="spellStart"/>
      <w:r w:rsidRPr="00594273">
        <w:rPr>
          <w:rFonts w:ascii="Times New Roman" w:hAnsi="Times New Roman" w:cs="Times New Roman"/>
          <w:sz w:val="24"/>
          <w:szCs w:val="24"/>
          <w:lang w:eastAsia="ar-SA"/>
        </w:rPr>
        <w:t>Инсарского</w:t>
      </w:r>
      <w:proofErr w:type="spellEnd"/>
      <w:r w:rsidRPr="00594273">
        <w:rPr>
          <w:rFonts w:ascii="Times New Roman" w:hAnsi="Times New Roman" w:cs="Times New Roman"/>
          <w:sz w:val="24"/>
          <w:szCs w:val="24"/>
          <w:lang w:eastAsia="ar-SA"/>
        </w:rPr>
        <w:t xml:space="preserve"> муниципального района, согласно приложению 3</w:t>
      </w:r>
      <w:r w:rsidRPr="00594273">
        <w:rPr>
          <w:rFonts w:ascii="Times New Roman" w:hAnsi="Times New Roman" w:cs="Times New Roman"/>
          <w:sz w:val="24"/>
          <w:szCs w:val="24"/>
        </w:rPr>
        <w:t>;</w:t>
      </w:r>
    </w:p>
    <w:p w:rsidR="00594273" w:rsidRPr="00594273" w:rsidRDefault="00594273" w:rsidP="00594273">
      <w:pPr>
        <w:pStyle w:val="ab"/>
        <w:ind w:right="282"/>
        <w:contextualSpacing/>
        <w:jc w:val="both"/>
        <w:rPr>
          <w:rFonts w:ascii="Times New Roman" w:hAnsi="Times New Roman" w:cs="Times New Roman"/>
          <w:sz w:val="24"/>
          <w:szCs w:val="24"/>
        </w:rPr>
      </w:pPr>
      <w:r w:rsidRPr="00594273">
        <w:rPr>
          <w:rStyle w:val="FontStyle12"/>
          <w:sz w:val="24"/>
          <w:szCs w:val="24"/>
        </w:rPr>
        <w:t xml:space="preserve">        формулировку вопросов, предлагаемых при проведении опроса, согласно приложению 4</w:t>
      </w:r>
      <w:r w:rsidRPr="00594273">
        <w:rPr>
          <w:rFonts w:ascii="Times New Roman" w:hAnsi="Times New Roman" w:cs="Times New Roman"/>
          <w:sz w:val="24"/>
          <w:szCs w:val="24"/>
        </w:rPr>
        <w:t>;</w:t>
      </w:r>
    </w:p>
    <w:p w:rsidR="00594273" w:rsidRPr="00594273" w:rsidRDefault="00594273" w:rsidP="00594273">
      <w:pPr>
        <w:pStyle w:val="ab"/>
        <w:jc w:val="both"/>
        <w:rPr>
          <w:rFonts w:ascii="Times New Roman" w:hAnsi="Times New Roman" w:cs="Times New Roman"/>
          <w:sz w:val="24"/>
          <w:szCs w:val="24"/>
        </w:rPr>
      </w:pPr>
      <w:r w:rsidRPr="00594273">
        <w:rPr>
          <w:rFonts w:ascii="Times New Roman" w:hAnsi="Times New Roman" w:cs="Times New Roman"/>
          <w:sz w:val="24"/>
          <w:szCs w:val="24"/>
        </w:rPr>
        <w:t xml:space="preserve">         форму опросного листа, согласно приложению 5.</w:t>
      </w:r>
    </w:p>
    <w:p w:rsidR="00594273" w:rsidRPr="00594273" w:rsidRDefault="00594273" w:rsidP="00594273">
      <w:pPr>
        <w:pStyle w:val="ab"/>
        <w:jc w:val="both"/>
        <w:rPr>
          <w:rFonts w:ascii="Times New Roman" w:hAnsi="Times New Roman" w:cs="Times New Roman"/>
          <w:sz w:val="24"/>
          <w:szCs w:val="24"/>
        </w:rPr>
      </w:pPr>
      <w:r w:rsidRPr="00594273">
        <w:rPr>
          <w:rFonts w:ascii="Times New Roman" w:hAnsi="Times New Roman" w:cs="Times New Roman"/>
          <w:sz w:val="24"/>
          <w:szCs w:val="24"/>
        </w:rPr>
        <w:t xml:space="preserve">         </w:t>
      </w:r>
      <w:bookmarkEnd w:id="76"/>
      <w:r w:rsidRPr="00594273">
        <w:rPr>
          <w:rFonts w:ascii="Times New Roman" w:hAnsi="Times New Roman" w:cs="Times New Roman"/>
          <w:sz w:val="24"/>
          <w:szCs w:val="24"/>
        </w:rPr>
        <w:t>4. Настоящее решение вступает в законную силу после его официального опубликования.</w:t>
      </w:r>
    </w:p>
    <w:p w:rsidR="00594273" w:rsidRPr="00594273" w:rsidRDefault="00594273" w:rsidP="00594273">
      <w:pPr>
        <w:jc w:val="both"/>
      </w:pPr>
    </w:p>
    <w:p w:rsidR="00594273" w:rsidRPr="00594273" w:rsidRDefault="00594273" w:rsidP="00594273">
      <w:pPr>
        <w:jc w:val="center"/>
        <w:rPr>
          <w:b/>
        </w:rPr>
      </w:pPr>
    </w:p>
    <w:tbl>
      <w:tblPr>
        <w:tblW w:w="0" w:type="auto"/>
        <w:tblInd w:w="108" w:type="dxa"/>
        <w:tblLook w:val="04A0"/>
      </w:tblPr>
      <w:tblGrid>
        <w:gridCol w:w="4820"/>
        <w:gridCol w:w="5179"/>
      </w:tblGrid>
      <w:tr w:rsidR="00594273" w:rsidRPr="00594273" w:rsidTr="00594273">
        <w:tc>
          <w:tcPr>
            <w:tcW w:w="4820" w:type="dxa"/>
            <w:vAlign w:val="bottom"/>
            <w:hideMark/>
          </w:tcPr>
          <w:p w:rsidR="00594273" w:rsidRPr="00594273" w:rsidRDefault="00594273">
            <w:pPr>
              <w:pStyle w:val="af3"/>
              <w:jc w:val="left"/>
              <w:rPr>
                <w:rFonts w:ascii="Times New Roman" w:hAnsi="Times New Roman"/>
              </w:rPr>
            </w:pPr>
            <w:r w:rsidRPr="00594273">
              <w:rPr>
                <w:rFonts w:ascii="Times New Roman" w:hAnsi="Times New Roman"/>
              </w:rPr>
              <w:lastRenderedPageBreak/>
              <w:t xml:space="preserve">Глава </w:t>
            </w:r>
            <w:proofErr w:type="spellStart"/>
            <w:r w:rsidRPr="00594273">
              <w:rPr>
                <w:rFonts w:ascii="Times New Roman" w:hAnsi="Times New Roman"/>
              </w:rPr>
              <w:t>Инсарского</w:t>
            </w:r>
            <w:proofErr w:type="spellEnd"/>
            <w:r w:rsidRPr="00594273">
              <w:rPr>
                <w:rFonts w:ascii="Times New Roman" w:hAnsi="Times New Roman"/>
              </w:rPr>
              <w:t xml:space="preserve"> </w:t>
            </w:r>
            <w:proofErr w:type="gramStart"/>
            <w:r w:rsidRPr="00594273">
              <w:rPr>
                <w:rFonts w:ascii="Times New Roman" w:hAnsi="Times New Roman"/>
              </w:rPr>
              <w:t>муниципального</w:t>
            </w:r>
            <w:proofErr w:type="gramEnd"/>
            <w:r w:rsidRPr="00594273">
              <w:rPr>
                <w:rFonts w:ascii="Times New Roman" w:hAnsi="Times New Roman"/>
              </w:rPr>
              <w:t xml:space="preserve">  </w:t>
            </w:r>
          </w:p>
          <w:p w:rsidR="00594273" w:rsidRPr="00594273" w:rsidRDefault="00594273">
            <w:r w:rsidRPr="00594273">
              <w:t>района</w:t>
            </w:r>
          </w:p>
          <w:p w:rsidR="00594273" w:rsidRPr="00594273" w:rsidRDefault="00594273">
            <w:r w:rsidRPr="00594273">
              <w:t xml:space="preserve">                </w:t>
            </w:r>
          </w:p>
          <w:p w:rsidR="00594273" w:rsidRPr="00594273" w:rsidRDefault="00594273">
            <w:r w:rsidRPr="00594273">
              <w:t xml:space="preserve">                                       К.А. </w:t>
            </w:r>
            <w:proofErr w:type="spellStart"/>
            <w:r w:rsidRPr="00594273">
              <w:t>Мангутов</w:t>
            </w:r>
            <w:proofErr w:type="spellEnd"/>
          </w:p>
        </w:tc>
        <w:tc>
          <w:tcPr>
            <w:tcW w:w="5179" w:type="dxa"/>
            <w:vAlign w:val="bottom"/>
            <w:hideMark/>
          </w:tcPr>
          <w:p w:rsidR="00594273" w:rsidRPr="00594273" w:rsidRDefault="00594273">
            <w:pPr>
              <w:pStyle w:val="af3"/>
              <w:jc w:val="left"/>
              <w:rPr>
                <w:rFonts w:ascii="Times New Roman" w:hAnsi="Times New Roman"/>
              </w:rPr>
            </w:pPr>
            <w:r w:rsidRPr="00594273">
              <w:rPr>
                <w:rFonts w:ascii="Times New Roman" w:hAnsi="Times New Roman"/>
              </w:rPr>
              <w:t xml:space="preserve">           </w:t>
            </w:r>
          </w:p>
          <w:p w:rsidR="00594273" w:rsidRPr="00594273" w:rsidRDefault="00594273">
            <w:pPr>
              <w:pStyle w:val="af3"/>
              <w:jc w:val="left"/>
              <w:rPr>
                <w:rFonts w:ascii="Times New Roman" w:hAnsi="Times New Roman"/>
              </w:rPr>
            </w:pPr>
            <w:r w:rsidRPr="00594273">
              <w:rPr>
                <w:rFonts w:ascii="Times New Roman" w:hAnsi="Times New Roman"/>
              </w:rPr>
              <w:t xml:space="preserve">            Председатель Совета депутатов</w:t>
            </w:r>
          </w:p>
          <w:p w:rsidR="00594273" w:rsidRPr="00594273" w:rsidRDefault="00594273">
            <w:r w:rsidRPr="00594273">
              <w:t xml:space="preserve">            </w:t>
            </w:r>
            <w:proofErr w:type="spellStart"/>
            <w:r w:rsidRPr="00594273">
              <w:t>Инсарского</w:t>
            </w:r>
            <w:proofErr w:type="spellEnd"/>
            <w:r w:rsidRPr="00594273">
              <w:t xml:space="preserve"> муниципального  </w:t>
            </w:r>
          </w:p>
          <w:p w:rsidR="00594273" w:rsidRPr="00594273" w:rsidRDefault="00594273">
            <w:r w:rsidRPr="00594273">
              <w:t xml:space="preserve">            района</w:t>
            </w:r>
          </w:p>
          <w:p w:rsidR="00594273" w:rsidRPr="00594273" w:rsidRDefault="00594273">
            <w:r w:rsidRPr="00594273">
              <w:t xml:space="preserve">                                    А.В. </w:t>
            </w:r>
            <w:proofErr w:type="spellStart"/>
            <w:r w:rsidRPr="00594273">
              <w:t>Радаев</w:t>
            </w:r>
            <w:proofErr w:type="spellEnd"/>
          </w:p>
        </w:tc>
      </w:tr>
    </w:tbl>
    <w:p w:rsidR="00594273" w:rsidRPr="00594273" w:rsidRDefault="00594273" w:rsidP="00594273">
      <w:pPr>
        <w:jc w:val="right"/>
      </w:pPr>
    </w:p>
    <w:p w:rsidR="00594273" w:rsidRPr="00594273" w:rsidRDefault="00594273" w:rsidP="00594273"/>
    <w:p w:rsidR="00594273" w:rsidRPr="00594273" w:rsidRDefault="00594273" w:rsidP="00594273"/>
    <w:p w:rsidR="00594273" w:rsidRPr="00594273" w:rsidRDefault="00594273" w:rsidP="00594273"/>
    <w:p w:rsidR="00594273" w:rsidRPr="00594273" w:rsidRDefault="00594273" w:rsidP="00594273"/>
    <w:p w:rsidR="00594273" w:rsidRPr="00594273" w:rsidRDefault="00594273" w:rsidP="00594273"/>
    <w:p w:rsidR="00594273" w:rsidRPr="00594273" w:rsidRDefault="00594273" w:rsidP="00594273"/>
    <w:p w:rsidR="00594273" w:rsidRPr="00594273" w:rsidRDefault="00594273" w:rsidP="00594273"/>
    <w:p w:rsidR="00594273" w:rsidRPr="00594273" w:rsidRDefault="00594273" w:rsidP="00594273"/>
    <w:p w:rsidR="00594273" w:rsidRPr="00594273" w:rsidRDefault="00594273" w:rsidP="00594273"/>
    <w:p w:rsidR="00594273" w:rsidRDefault="00594273"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9D57B8" w:rsidRPr="009D57B8" w:rsidRDefault="009D57B8" w:rsidP="00F82D0D">
      <w:pPr>
        <w:pStyle w:val="ConsPlusNormal"/>
        <w:spacing w:line="192" w:lineRule="auto"/>
        <w:ind w:firstLine="0"/>
        <w:jc w:val="both"/>
        <w:outlineLvl w:val="1"/>
        <w:rPr>
          <w:rFonts w:ascii="Times New Roman" w:hAnsi="Times New Roman" w:cs="Times New Roman"/>
          <w:sz w:val="24"/>
          <w:szCs w:val="24"/>
        </w:rPr>
      </w:pPr>
    </w:p>
    <w:p w:rsidR="009D57B8" w:rsidRDefault="009D57B8" w:rsidP="00F82D0D">
      <w:pPr>
        <w:pStyle w:val="ConsPlusNormal"/>
        <w:spacing w:line="192" w:lineRule="auto"/>
        <w:ind w:firstLine="0"/>
        <w:jc w:val="both"/>
        <w:outlineLvl w:val="1"/>
        <w:rPr>
          <w:rFonts w:ascii="Times New Roman" w:hAnsi="Times New Roman" w:cs="Times New Roman"/>
          <w:i/>
          <w:sz w:val="24"/>
          <w:szCs w:val="24"/>
        </w:rPr>
      </w:pPr>
    </w:p>
    <w:p w:rsidR="009D57B8" w:rsidRDefault="009D57B8" w:rsidP="009D57B8">
      <w:pPr>
        <w:jc w:val="right"/>
        <w:rPr>
          <w:bCs/>
        </w:rPr>
      </w:pPr>
      <w:bookmarkStart w:id="77" w:name="_Hlk89363771"/>
      <w:r>
        <w:rPr>
          <w:bCs/>
        </w:rPr>
        <w:t>Приложение 1</w:t>
      </w:r>
    </w:p>
    <w:p w:rsidR="009D57B8" w:rsidRDefault="009D57B8" w:rsidP="009D57B8">
      <w:pPr>
        <w:jc w:val="right"/>
        <w:rPr>
          <w:bCs/>
        </w:rPr>
      </w:pPr>
      <w:r>
        <w:rPr>
          <w:bCs/>
        </w:rPr>
        <w:t>к решению Совета депутатов</w:t>
      </w:r>
    </w:p>
    <w:p w:rsidR="009D57B8" w:rsidRDefault="009D57B8" w:rsidP="009D57B8">
      <w:pPr>
        <w:jc w:val="right"/>
        <w:rPr>
          <w:bCs/>
        </w:rPr>
      </w:pPr>
      <w:proofErr w:type="spellStart"/>
      <w:r>
        <w:rPr>
          <w:bCs/>
        </w:rPr>
        <w:t>Инсарского</w:t>
      </w:r>
      <w:proofErr w:type="spellEnd"/>
      <w:r>
        <w:rPr>
          <w:bCs/>
        </w:rPr>
        <w:t xml:space="preserve"> муниципального района</w:t>
      </w:r>
    </w:p>
    <w:p w:rsidR="009D57B8" w:rsidRDefault="009D57B8" w:rsidP="009D57B8">
      <w:pPr>
        <w:jc w:val="right"/>
        <w:rPr>
          <w:bCs/>
        </w:rPr>
      </w:pPr>
      <w:r>
        <w:rPr>
          <w:bCs/>
        </w:rPr>
        <w:t xml:space="preserve">                                                                               Республики Мордовия</w:t>
      </w:r>
    </w:p>
    <w:p w:rsidR="009D57B8" w:rsidRDefault="009D57B8" w:rsidP="009D57B8">
      <w:pPr>
        <w:tabs>
          <w:tab w:val="left" w:pos="6379"/>
        </w:tabs>
        <w:jc w:val="right"/>
        <w:rPr>
          <w:bCs/>
        </w:rPr>
      </w:pPr>
      <w:r>
        <w:rPr>
          <w:bCs/>
        </w:rPr>
        <w:t xml:space="preserve">                                                                               «21»  декабря  2021 г. № 30</w:t>
      </w:r>
    </w:p>
    <w:p w:rsidR="009D57B8" w:rsidRDefault="009D57B8" w:rsidP="009D57B8">
      <w:pPr>
        <w:jc w:val="center"/>
        <w:rPr>
          <w:b/>
          <w:bCs/>
          <w:sz w:val="28"/>
          <w:szCs w:val="28"/>
        </w:rPr>
      </w:pPr>
    </w:p>
    <w:bookmarkEnd w:id="77"/>
    <w:p w:rsidR="009D57B8" w:rsidRDefault="009D57B8" w:rsidP="009D57B8">
      <w:pPr>
        <w:jc w:val="center"/>
        <w:rPr>
          <w:b/>
          <w:bCs/>
          <w:sz w:val="28"/>
          <w:szCs w:val="28"/>
        </w:rPr>
      </w:pPr>
    </w:p>
    <w:p w:rsidR="009D57B8" w:rsidRPr="009D57B8" w:rsidRDefault="009D57B8" w:rsidP="009D57B8">
      <w:pPr>
        <w:jc w:val="center"/>
        <w:rPr>
          <w:b/>
          <w:bCs/>
        </w:rPr>
      </w:pPr>
      <w:r w:rsidRPr="009D57B8">
        <w:rPr>
          <w:b/>
          <w:bCs/>
        </w:rPr>
        <w:t xml:space="preserve">График </w:t>
      </w:r>
    </w:p>
    <w:p w:rsidR="009D57B8" w:rsidRPr="009D57B8" w:rsidRDefault="009D57B8" w:rsidP="009D57B8">
      <w:pPr>
        <w:jc w:val="center"/>
      </w:pPr>
      <w:r w:rsidRPr="009D57B8">
        <w:rPr>
          <w:b/>
          <w:bCs/>
        </w:rPr>
        <w:t xml:space="preserve">проведения опроса жителей проживающих в </w:t>
      </w:r>
      <w:proofErr w:type="spellStart"/>
      <w:r w:rsidRPr="009D57B8">
        <w:rPr>
          <w:b/>
          <w:bCs/>
        </w:rPr>
        <w:t>негазифицированных</w:t>
      </w:r>
      <w:proofErr w:type="spellEnd"/>
      <w:r w:rsidRPr="009D57B8">
        <w:rPr>
          <w:b/>
          <w:bCs/>
        </w:rPr>
        <w:t xml:space="preserve"> домовладениях газифицированных населенных пунктах </w:t>
      </w:r>
      <w:proofErr w:type="spellStart"/>
      <w:r w:rsidRPr="009D57B8">
        <w:rPr>
          <w:b/>
          <w:bCs/>
        </w:rPr>
        <w:t>Инсарского</w:t>
      </w:r>
      <w:proofErr w:type="spellEnd"/>
      <w:r w:rsidRPr="009D57B8">
        <w:rPr>
          <w:b/>
          <w:bCs/>
        </w:rPr>
        <w:t xml:space="preserve"> муниципального района Республики Мордовия</w:t>
      </w:r>
    </w:p>
    <w:p w:rsidR="009D57B8" w:rsidRDefault="009D57B8" w:rsidP="009D57B8">
      <w:pPr>
        <w:jc w:val="center"/>
        <w:rPr>
          <w:b/>
          <w:bCs/>
          <w:sz w:val="28"/>
          <w:szCs w:val="28"/>
        </w:rPr>
      </w:pPr>
    </w:p>
    <w:tbl>
      <w:tblPr>
        <w:tblW w:w="11205"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2411"/>
        <w:gridCol w:w="2695"/>
        <w:gridCol w:w="3404"/>
        <w:gridCol w:w="2127"/>
      </w:tblGrid>
      <w:tr w:rsidR="009D57B8" w:rsidTr="00083CD4">
        <w:tc>
          <w:tcPr>
            <w:tcW w:w="567"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jc w:val="both"/>
              <w:rPr>
                <w:rFonts w:cs="Arial"/>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2410"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spacing w:line="276" w:lineRule="auto"/>
              <w:ind w:firstLine="40"/>
              <w:jc w:val="center"/>
              <w:rPr>
                <w:rFonts w:cs="Arial"/>
                <w:b/>
                <w:bCs/>
              </w:rPr>
            </w:pPr>
            <w:r>
              <w:rPr>
                <w:b/>
                <w:bCs/>
              </w:rPr>
              <w:t xml:space="preserve">Наименование </w:t>
            </w:r>
          </w:p>
          <w:p w:rsidR="009D57B8" w:rsidRDefault="009D57B8" w:rsidP="00083CD4">
            <w:pPr>
              <w:widowControl w:val="0"/>
              <w:autoSpaceDE w:val="0"/>
              <w:autoSpaceDN w:val="0"/>
              <w:adjustRightInd w:val="0"/>
              <w:spacing w:line="276" w:lineRule="auto"/>
              <w:ind w:firstLine="40"/>
              <w:jc w:val="center"/>
              <w:rPr>
                <w:rFonts w:cs="Arial"/>
                <w:b/>
                <w:bCs/>
              </w:rPr>
            </w:pPr>
            <w:r>
              <w:rPr>
                <w:b/>
                <w:bCs/>
              </w:rPr>
              <w:t xml:space="preserve">сельского поселения </w:t>
            </w:r>
            <w:proofErr w:type="spellStart"/>
            <w:r>
              <w:rPr>
                <w:b/>
                <w:bCs/>
              </w:rPr>
              <w:t>Инсарского</w:t>
            </w:r>
            <w:proofErr w:type="spellEnd"/>
            <w:r>
              <w:rPr>
                <w:b/>
                <w:bCs/>
              </w:rPr>
              <w:t xml:space="preserve"> муниципального района</w:t>
            </w:r>
          </w:p>
        </w:tc>
        <w:tc>
          <w:tcPr>
            <w:tcW w:w="2694"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jc w:val="center"/>
              <w:rPr>
                <w:rFonts w:cs="Arial"/>
                <w:b/>
                <w:bCs/>
              </w:rPr>
            </w:pPr>
            <w:proofErr w:type="gramStart"/>
            <w:r>
              <w:rPr>
                <w:b/>
                <w:bCs/>
              </w:rPr>
              <w:t>Вопросы</w:t>
            </w:r>
            <w:proofErr w:type="gramEnd"/>
            <w:r>
              <w:rPr>
                <w:b/>
                <w:bCs/>
              </w:rPr>
              <w:t xml:space="preserve"> включенные в опрос</w:t>
            </w:r>
          </w:p>
        </w:tc>
        <w:tc>
          <w:tcPr>
            <w:tcW w:w="3402"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jc w:val="center"/>
              <w:rPr>
                <w:rFonts w:cs="Arial"/>
                <w:b/>
                <w:bCs/>
              </w:rPr>
            </w:pPr>
            <w:r>
              <w:rPr>
                <w:b/>
                <w:bCs/>
              </w:rPr>
              <w:t>Место проведения</w:t>
            </w:r>
          </w:p>
        </w:tc>
        <w:tc>
          <w:tcPr>
            <w:tcW w:w="2126"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jc w:val="center"/>
              <w:rPr>
                <w:rFonts w:cs="Arial"/>
                <w:b/>
                <w:bCs/>
              </w:rPr>
            </w:pPr>
            <w:r>
              <w:rPr>
                <w:b/>
                <w:bCs/>
              </w:rPr>
              <w:t>Дата и время проведения</w:t>
            </w:r>
          </w:p>
        </w:tc>
      </w:tr>
      <w:tr w:rsidR="009D57B8" w:rsidTr="00083CD4">
        <w:trPr>
          <w:trHeight w:val="517"/>
        </w:trPr>
        <w:tc>
          <w:tcPr>
            <w:tcW w:w="567" w:type="dxa"/>
            <w:tcBorders>
              <w:top w:val="single" w:sz="4" w:space="0" w:color="000000"/>
              <w:left w:val="single" w:sz="4" w:space="0" w:color="000000"/>
              <w:bottom w:val="single" w:sz="4" w:space="0" w:color="000000"/>
              <w:right w:val="single" w:sz="4" w:space="0" w:color="000000"/>
            </w:tcBorders>
          </w:tcPr>
          <w:p w:rsidR="009D57B8" w:rsidRDefault="009D57B8" w:rsidP="00083CD4">
            <w:pPr>
              <w:spacing w:line="276" w:lineRule="auto"/>
              <w:rPr>
                <w:bCs/>
              </w:rPr>
            </w:pPr>
            <w:r>
              <w:rPr>
                <w:bCs/>
              </w:rPr>
              <w:t>1</w:t>
            </w:r>
          </w:p>
          <w:p w:rsidR="009D57B8" w:rsidRDefault="009D57B8" w:rsidP="00083CD4">
            <w:pPr>
              <w:spacing w:line="276" w:lineRule="auto"/>
            </w:pPr>
          </w:p>
          <w:p w:rsidR="009D57B8" w:rsidRDefault="009D57B8" w:rsidP="00083CD4">
            <w:pPr>
              <w:widowControl w:val="0"/>
              <w:autoSpaceDE w:val="0"/>
              <w:autoSpaceDN w:val="0"/>
              <w:adjustRightInd w:val="0"/>
              <w:spacing w:line="276" w:lineRule="auto"/>
            </w:pPr>
          </w:p>
        </w:tc>
        <w:tc>
          <w:tcPr>
            <w:tcW w:w="2410"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rPr>
                <w:bCs/>
                <w:iCs/>
              </w:rPr>
            </w:pPr>
            <w:proofErr w:type="spellStart"/>
            <w:r>
              <w:t>Кочетовское</w:t>
            </w:r>
            <w:proofErr w:type="spellEnd"/>
            <w:r>
              <w:t xml:space="preserve"> сельское поселение</w:t>
            </w:r>
          </w:p>
        </w:tc>
        <w:tc>
          <w:tcPr>
            <w:tcW w:w="2694"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ind w:firstLine="13"/>
              <w:rPr>
                <w:iCs/>
              </w:rPr>
            </w:pPr>
            <w:r>
              <w:rPr>
                <w:iCs/>
              </w:rPr>
              <w:t xml:space="preserve">О намерении </w:t>
            </w:r>
            <w:r>
              <w:rPr>
                <w:iCs/>
                <w:color w:val="2A2A2A"/>
              </w:rPr>
              <w:t>подключения домовладения к сетям газоснабжения</w:t>
            </w:r>
          </w:p>
        </w:tc>
        <w:tc>
          <w:tcPr>
            <w:tcW w:w="3402"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rPr>
                <w:bCs/>
              </w:rPr>
            </w:pPr>
            <w:r>
              <w:rPr>
                <w:bCs/>
              </w:rPr>
              <w:t xml:space="preserve">Республика Мордовия, </w:t>
            </w:r>
            <w:proofErr w:type="spellStart"/>
            <w:r>
              <w:rPr>
                <w:bCs/>
              </w:rPr>
              <w:t>Инсарский</w:t>
            </w:r>
            <w:proofErr w:type="spellEnd"/>
            <w:r>
              <w:rPr>
                <w:bCs/>
              </w:rPr>
              <w:t xml:space="preserve"> район, с</w:t>
            </w:r>
            <w:proofErr w:type="gramStart"/>
            <w:r>
              <w:rPr>
                <w:bCs/>
              </w:rPr>
              <w:t>.К</w:t>
            </w:r>
            <w:proofErr w:type="gramEnd"/>
            <w:r>
              <w:rPr>
                <w:bCs/>
              </w:rPr>
              <w:t>очетовка, ул.Ленина,д.56</w:t>
            </w:r>
          </w:p>
        </w:tc>
        <w:tc>
          <w:tcPr>
            <w:tcW w:w="2126"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spacing w:line="276" w:lineRule="auto"/>
              <w:ind w:firstLine="40"/>
              <w:rPr>
                <w:bCs/>
              </w:rPr>
            </w:pPr>
            <w:r>
              <w:rPr>
                <w:bCs/>
              </w:rPr>
              <w:t>с 10.01.21г. по 28.01.21г.</w:t>
            </w:r>
          </w:p>
          <w:p w:rsidR="009D57B8" w:rsidRDefault="009D57B8" w:rsidP="00083CD4">
            <w:pPr>
              <w:widowControl w:val="0"/>
              <w:autoSpaceDE w:val="0"/>
              <w:autoSpaceDN w:val="0"/>
              <w:adjustRightInd w:val="0"/>
              <w:spacing w:line="276" w:lineRule="auto"/>
              <w:ind w:firstLine="40"/>
              <w:rPr>
                <w:bCs/>
              </w:rPr>
            </w:pPr>
            <w:r>
              <w:rPr>
                <w:bCs/>
              </w:rPr>
              <w:t>с 10-00 до 18-00</w:t>
            </w:r>
          </w:p>
        </w:tc>
      </w:tr>
      <w:tr w:rsidR="009D57B8" w:rsidTr="00083CD4">
        <w:trPr>
          <w:trHeight w:val="398"/>
        </w:trPr>
        <w:tc>
          <w:tcPr>
            <w:tcW w:w="567" w:type="dxa"/>
            <w:tcBorders>
              <w:top w:val="single" w:sz="4" w:space="0" w:color="000000"/>
              <w:left w:val="single" w:sz="4" w:space="0" w:color="000000"/>
              <w:bottom w:val="single" w:sz="4" w:space="0" w:color="000000"/>
              <w:right w:val="single" w:sz="4" w:space="0" w:color="000000"/>
            </w:tcBorders>
          </w:tcPr>
          <w:p w:rsidR="009D57B8" w:rsidRDefault="009D57B8" w:rsidP="00083CD4">
            <w:pPr>
              <w:spacing w:line="276" w:lineRule="auto"/>
              <w:rPr>
                <w:bCs/>
              </w:rPr>
            </w:pPr>
            <w:r>
              <w:rPr>
                <w:bCs/>
              </w:rPr>
              <w:t>2</w:t>
            </w:r>
          </w:p>
          <w:p w:rsidR="009D57B8" w:rsidRDefault="009D57B8" w:rsidP="00083CD4">
            <w:pPr>
              <w:widowControl w:val="0"/>
              <w:autoSpaceDE w:val="0"/>
              <w:autoSpaceDN w:val="0"/>
              <w:adjustRightInd w:val="0"/>
              <w:spacing w:line="276" w:lineRule="auto"/>
              <w:ind w:firstLine="720"/>
            </w:pPr>
          </w:p>
        </w:tc>
        <w:tc>
          <w:tcPr>
            <w:tcW w:w="2410"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ind w:right="-229" w:firstLine="41"/>
              <w:rPr>
                <w:bCs/>
                <w:iCs/>
              </w:rPr>
            </w:pPr>
            <w:proofErr w:type="spellStart"/>
            <w:r>
              <w:rPr>
                <w:bCs/>
              </w:rPr>
              <w:t>Сиалеевско-Пятинское</w:t>
            </w:r>
            <w:proofErr w:type="spellEnd"/>
            <w:r>
              <w:rPr>
                <w:bCs/>
              </w:rPr>
              <w:t xml:space="preserve"> сельское поселение</w:t>
            </w:r>
          </w:p>
        </w:tc>
        <w:tc>
          <w:tcPr>
            <w:tcW w:w="2694"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ind w:firstLine="13"/>
            </w:pPr>
            <w:r>
              <w:rPr>
                <w:iCs/>
              </w:rPr>
              <w:t xml:space="preserve">О намерении </w:t>
            </w:r>
            <w:r>
              <w:rPr>
                <w:iCs/>
                <w:color w:val="2A2A2A"/>
              </w:rPr>
              <w:t>подключения домовладения к сетям газоснабжения</w:t>
            </w:r>
          </w:p>
        </w:tc>
        <w:tc>
          <w:tcPr>
            <w:tcW w:w="3402"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rPr>
                <w:bCs/>
              </w:rPr>
            </w:pPr>
            <w:r>
              <w:rPr>
                <w:bCs/>
              </w:rPr>
              <w:t xml:space="preserve">Республика Мордовия, </w:t>
            </w:r>
            <w:proofErr w:type="spellStart"/>
            <w:r>
              <w:rPr>
                <w:bCs/>
              </w:rPr>
              <w:t>Инсарский</w:t>
            </w:r>
            <w:proofErr w:type="spellEnd"/>
            <w:r>
              <w:rPr>
                <w:bCs/>
              </w:rPr>
              <w:t xml:space="preserve"> район, </w:t>
            </w:r>
            <w:proofErr w:type="spellStart"/>
            <w:r>
              <w:rPr>
                <w:bCs/>
              </w:rPr>
              <w:t>с</w:t>
            </w:r>
            <w:proofErr w:type="gramStart"/>
            <w:r>
              <w:rPr>
                <w:bCs/>
              </w:rPr>
              <w:t>.С</w:t>
            </w:r>
            <w:proofErr w:type="gramEnd"/>
            <w:r>
              <w:rPr>
                <w:bCs/>
              </w:rPr>
              <w:t>иал-Пятина</w:t>
            </w:r>
            <w:proofErr w:type="spellEnd"/>
            <w:r>
              <w:rPr>
                <w:bCs/>
              </w:rPr>
              <w:t>, ул.Советская,д.73</w:t>
            </w:r>
          </w:p>
        </w:tc>
        <w:tc>
          <w:tcPr>
            <w:tcW w:w="2126"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spacing w:line="276" w:lineRule="auto"/>
              <w:ind w:firstLine="40"/>
              <w:rPr>
                <w:bCs/>
              </w:rPr>
            </w:pPr>
            <w:r>
              <w:rPr>
                <w:bCs/>
              </w:rPr>
              <w:t>с 10.01.21г. по 28.01.21г.</w:t>
            </w:r>
          </w:p>
          <w:p w:rsidR="009D57B8" w:rsidRDefault="009D57B8" w:rsidP="00083CD4">
            <w:pPr>
              <w:widowControl w:val="0"/>
              <w:autoSpaceDE w:val="0"/>
              <w:autoSpaceDN w:val="0"/>
              <w:adjustRightInd w:val="0"/>
              <w:spacing w:line="276" w:lineRule="auto"/>
              <w:ind w:firstLine="40"/>
              <w:rPr>
                <w:bCs/>
              </w:rPr>
            </w:pPr>
            <w:r>
              <w:rPr>
                <w:bCs/>
              </w:rPr>
              <w:t>с 10-00 до 18-00</w:t>
            </w:r>
          </w:p>
        </w:tc>
      </w:tr>
      <w:tr w:rsidR="009D57B8" w:rsidTr="00083CD4">
        <w:trPr>
          <w:trHeight w:val="398"/>
        </w:trPr>
        <w:tc>
          <w:tcPr>
            <w:tcW w:w="567"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rPr>
                <w:bCs/>
              </w:rPr>
            </w:pPr>
            <w:r>
              <w:rPr>
                <w:bCs/>
              </w:rPr>
              <w:t>3</w:t>
            </w:r>
          </w:p>
        </w:tc>
        <w:tc>
          <w:tcPr>
            <w:tcW w:w="2410"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ind w:right="-229" w:firstLine="41"/>
              <w:rPr>
                <w:bCs/>
                <w:iCs/>
              </w:rPr>
            </w:pPr>
            <w:proofErr w:type="spellStart"/>
            <w:r>
              <w:rPr>
                <w:bCs/>
              </w:rPr>
              <w:t>Нововерхисское</w:t>
            </w:r>
            <w:proofErr w:type="spellEnd"/>
            <w:r>
              <w:rPr>
                <w:bCs/>
              </w:rPr>
              <w:t xml:space="preserve"> сельское поселение</w:t>
            </w:r>
          </w:p>
        </w:tc>
        <w:tc>
          <w:tcPr>
            <w:tcW w:w="2694"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pPr>
            <w:r>
              <w:rPr>
                <w:iCs/>
              </w:rPr>
              <w:t xml:space="preserve">О намерении </w:t>
            </w:r>
            <w:r>
              <w:rPr>
                <w:iCs/>
                <w:color w:val="2A2A2A"/>
              </w:rPr>
              <w:t>подключения домовладения к сетям газоснабжения</w:t>
            </w:r>
          </w:p>
        </w:tc>
        <w:tc>
          <w:tcPr>
            <w:tcW w:w="3402"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rPr>
                <w:bCs/>
              </w:rPr>
            </w:pPr>
            <w:r>
              <w:rPr>
                <w:bCs/>
              </w:rPr>
              <w:t xml:space="preserve">Республика Мордовия, </w:t>
            </w:r>
            <w:proofErr w:type="spellStart"/>
            <w:r>
              <w:rPr>
                <w:bCs/>
              </w:rPr>
              <w:t>Инсарский</w:t>
            </w:r>
            <w:proofErr w:type="spellEnd"/>
            <w:r>
              <w:rPr>
                <w:bCs/>
              </w:rPr>
              <w:t xml:space="preserve"> район, с</w:t>
            </w:r>
            <w:proofErr w:type="gramStart"/>
            <w:r>
              <w:rPr>
                <w:bCs/>
              </w:rPr>
              <w:t>.Н</w:t>
            </w:r>
            <w:proofErr w:type="gramEnd"/>
            <w:r>
              <w:rPr>
                <w:bCs/>
              </w:rPr>
              <w:t xml:space="preserve">овые </w:t>
            </w:r>
            <w:proofErr w:type="spellStart"/>
            <w:r>
              <w:rPr>
                <w:bCs/>
              </w:rPr>
              <w:t>Верхиссы</w:t>
            </w:r>
            <w:proofErr w:type="spellEnd"/>
            <w:r>
              <w:rPr>
                <w:bCs/>
              </w:rPr>
              <w:t>, ул.Большая,д.28</w:t>
            </w:r>
          </w:p>
        </w:tc>
        <w:tc>
          <w:tcPr>
            <w:tcW w:w="2126"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spacing w:line="276" w:lineRule="auto"/>
              <w:ind w:firstLine="40"/>
              <w:rPr>
                <w:bCs/>
              </w:rPr>
            </w:pPr>
            <w:r>
              <w:rPr>
                <w:bCs/>
              </w:rPr>
              <w:t>с 10.01.21г. по 28.01.21г.</w:t>
            </w:r>
          </w:p>
          <w:p w:rsidR="009D57B8" w:rsidRDefault="009D57B8" w:rsidP="00083CD4">
            <w:pPr>
              <w:widowControl w:val="0"/>
              <w:autoSpaceDE w:val="0"/>
              <w:autoSpaceDN w:val="0"/>
              <w:adjustRightInd w:val="0"/>
              <w:spacing w:line="276" w:lineRule="auto"/>
              <w:ind w:firstLine="40"/>
              <w:rPr>
                <w:bCs/>
              </w:rPr>
            </w:pPr>
            <w:r>
              <w:rPr>
                <w:bCs/>
              </w:rPr>
              <w:t>с 10-00 до 18-00</w:t>
            </w:r>
          </w:p>
        </w:tc>
      </w:tr>
      <w:tr w:rsidR="009D57B8" w:rsidTr="00083CD4">
        <w:trPr>
          <w:trHeight w:val="527"/>
        </w:trPr>
        <w:tc>
          <w:tcPr>
            <w:tcW w:w="567"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rPr>
                <w:bCs/>
              </w:rPr>
            </w:pPr>
            <w:r>
              <w:rPr>
                <w:bCs/>
              </w:rPr>
              <w:t>4</w:t>
            </w:r>
          </w:p>
        </w:tc>
        <w:tc>
          <w:tcPr>
            <w:tcW w:w="2410"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pPr>
            <w:proofErr w:type="spellStart"/>
            <w:r>
              <w:rPr>
                <w:bCs/>
              </w:rPr>
              <w:t>Русско-Паевское</w:t>
            </w:r>
            <w:proofErr w:type="spellEnd"/>
            <w:r>
              <w:rPr>
                <w:bCs/>
              </w:rPr>
              <w:t xml:space="preserve"> сельское поселение</w:t>
            </w:r>
          </w:p>
        </w:tc>
        <w:tc>
          <w:tcPr>
            <w:tcW w:w="2694"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pPr>
            <w:r>
              <w:rPr>
                <w:iCs/>
              </w:rPr>
              <w:t xml:space="preserve">О намерении </w:t>
            </w:r>
            <w:r>
              <w:rPr>
                <w:iCs/>
                <w:color w:val="2A2A2A"/>
              </w:rPr>
              <w:t>подключения домовладения к сетям газоснабжения</w:t>
            </w:r>
          </w:p>
        </w:tc>
        <w:tc>
          <w:tcPr>
            <w:tcW w:w="3402"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widowControl w:val="0"/>
              <w:autoSpaceDE w:val="0"/>
              <w:autoSpaceDN w:val="0"/>
              <w:adjustRightInd w:val="0"/>
              <w:spacing w:line="276" w:lineRule="auto"/>
              <w:rPr>
                <w:bCs/>
              </w:rPr>
            </w:pPr>
            <w:r>
              <w:rPr>
                <w:bCs/>
              </w:rPr>
              <w:t xml:space="preserve">Республика Мордовия, </w:t>
            </w:r>
            <w:proofErr w:type="spellStart"/>
            <w:r>
              <w:rPr>
                <w:bCs/>
              </w:rPr>
              <w:t>Инсарский</w:t>
            </w:r>
            <w:proofErr w:type="spellEnd"/>
            <w:r>
              <w:rPr>
                <w:bCs/>
              </w:rPr>
              <w:t xml:space="preserve"> район, с</w:t>
            </w:r>
            <w:proofErr w:type="gramStart"/>
            <w:r>
              <w:rPr>
                <w:bCs/>
              </w:rPr>
              <w:t>.Р</w:t>
            </w:r>
            <w:proofErr w:type="gramEnd"/>
            <w:r>
              <w:rPr>
                <w:bCs/>
              </w:rPr>
              <w:t xml:space="preserve">усская </w:t>
            </w:r>
            <w:proofErr w:type="spellStart"/>
            <w:r>
              <w:rPr>
                <w:bCs/>
              </w:rPr>
              <w:t>Паевка</w:t>
            </w:r>
            <w:proofErr w:type="spellEnd"/>
            <w:r>
              <w:rPr>
                <w:bCs/>
              </w:rPr>
              <w:t>, ул.Садовая, д.16</w:t>
            </w:r>
          </w:p>
        </w:tc>
        <w:tc>
          <w:tcPr>
            <w:tcW w:w="2126" w:type="dxa"/>
            <w:tcBorders>
              <w:top w:val="single" w:sz="4" w:space="0" w:color="000000"/>
              <w:left w:val="single" w:sz="4" w:space="0" w:color="000000"/>
              <w:bottom w:val="single" w:sz="4" w:space="0" w:color="000000"/>
              <w:right w:val="single" w:sz="4" w:space="0" w:color="000000"/>
            </w:tcBorders>
            <w:hideMark/>
          </w:tcPr>
          <w:p w:rsidR="009D57B8" w:rsidRDefault="009D57B8" w:rsidP="00083CD4">
            <w:pPr>
              <w:spacing w:line="276" w:lineRule="auto"/>
              <w:ind w:firstLine="40"/>
              <w:rPr>
                <w:bCs/>
              </w:rPr>
            </w:pPr>
            <w:r>
              <w:rPr>
                <w:bCs/>
              </w:rPr>
              <w:t>с 10.01.21г. по 28.01.21г.</w:t>
            </w:r>
          </w:p>
          <w:p w:rsidR="009D57B8" w:rsidRDefault="009D57B8" w:rsidP="00083CD4">
            <w:pPr>
              <w:widowControl w:val="0"/>
              <w:autoSpaceDE w:val="0"/>
              <w:autoSpaceDN w:val="0"/>
              <w:adjustRightInd w:val="0"/>
              <w:spacing w:line="276" w:lineRule="auto"/>
              <w:ind w:firstLine="40"/>
              <w:rPr>
                <w:bCs/>
              </w:rPr>
            </w:pPr>
            <w:r>
              <w:rPr>
                <w:bCs/>
              </w:rPr>
              <w:t>с 10-00 до 18-00</w:t>
            </w:r>
          </w:p>
        </w:tc>
      </w:tr>
    </w:tbl>
    <w:p w:rsidR="009D57B8" w:rsidRDefault="009D57B8" w:rsidP="009D57B8">
      <w:pPr>
        <w:ind w:firstLine="698"/>
        <w:rPr>
          <w:rStyle w:val="af9"/>
          <w:rFonts w:ascii="Arial" w:hAnsi="Arial" w:cs="Arial"/>
          <w:b w:val="0"/>
          <w:bCs/>
          <w:sz w:val="28"/>
          <w:szCs w:val="28"/>
        </w:rPr>
      </w:pPr>
    </w:p>
    <w:p w:rsidR="009D57B8" w:rsidRDefault="009D57B8" w:rsidP="009D57B8">
      <w:pPr>
        <w:ind w:firstLine="698"/>
        <w:jc w:val="right"/>
        <w:rPr>
          <w:rStyle w:val="af9"/>
          <w:b w:val="0"/>
          <w:bCs/>
          <w:sz w:val="28"/>
          <w:szCs w:val="28"/>
        </w:rPr>
      </w:pPr>
      <w:r>
        <w:rPr>
          <w:rStyle w:val="af9"/>
          <w:b w:val="0"/>
          <w:bCs/>
          <w:sz w:val="28"/>
          <w:szCs w:val="28"/>
        </w:rPr>
        <w:br w:type="page"/>
      </w:r>
    </w:p>
    <w:p w:rsidR="009D57B8" w:rsidRDefault="009D57B8" w:rsidP="009D57B8">
      <w:pPr>
        <w:jc w:val="right"/>
      </w:pPr>
    </w:p>
    <w:p w:rsidR="009D57B8" w:rsidRDefault="009D57B8" w:rsidP="009D57B8">
      <w:pPr>
        <w:jc w:val="right"/>
        <w:rPr>
          <w:bCs/>
        </w:rPr>
      </w:pPr>
      <w:r>
        <w:rPr>
          <w:bCs/>
        </w:rPr>
        <w:t>Приложение 2</w:t>
      </w:r>
    </w:p>
    <w:p w:rsidR="009D57B8" w:rsidRDefault="009D57B8" w:rsidP="009D57B8">
      <w:pPr>
        <w:jc w:val="right"/>
        <w:rPr>
          <w:bCs/>
        </w:rPr>
      </w:pPr>
      <w:r>
        <w:rPr>
          <w:bCs/>
        </w:rPr>
        <w:t>к решению Совета депутатов</w:t>
      </w:r>
    </w:p>
    <w:p w:rsidR="009D57B8" w:rsidRDefault="009D57B8" w:rsidP="009D57B8">
      <w:pPr>
        <w:jc w:val="right"/>
        <w:rPr>
          <w:bCs/>
        </w:rPr>
      </w:pPr>
      <w:proofErr w:type="spellStart"/>
      <w:r>
        <w:rPr>
          <w:bCs/>
        </w:rPr>
        <w:t>Инсарского</w:t>
      </w:r>
      <w:proofErr w:type="spellEnd"/>
      <w:r>
        <w:rPr>
          <w:bCs/>
        </w:rPr>
        <w:t xml:space="preserve"> муниципального района</w:t>
      </w:r>
    </w:p>
    <w:p w:rsidR="009D57B8" w:rsidRDefault="009D57B8" w:rsidP="009D57B8">
      <w:pPr>
        <w:jc w:val="right"/>
        <w:rPr>
          <w:bCs/>
        </w:rPr>
      </w:pPr>
      <w:r>
        <w:rPr>
          <w:bCs/>
        </w:rPr>
        <w:t xml:space="preserve">                                                                               Республики Мордовия</w:t>
      </w:r>
    </w:p>
    <w:p w:rsidR="009D57B8" w:rsidRPr="009D57B8" w:rsidRDefault="009D57B8" w:rsidP="009D57B8">
      <w:pPr>
        <w:tabs>
          <w:tab w:val="left" w:pos="6379"/>
        </w:tabs>
        <w:jc w:val="right"/>
        <w:rPr>
          <w:bCs/>
        </w:rPr>
      </w:pPr>
      <w:r>
        <w:rPr>
          <w:bCs/>
        </w:rPr>
        <w:t xml:space="preserve">                                                                               «21»  декабря  2021 г. № 30</w:t>
      </w:r>
    </w:p>
    <w:p w:rsidR="009D57B8" w:rsidRDefault="009D57B8" w:rsidP="009D57B8">
      <w:pPr>
        <w:jc w:val="center"/>
        <w:rPr>
          <w:sz w:val="28"/>
          <w:szCs w:val="28"/>
        </w:rPr>
      </w:pPr>
    </w:p>
    <w:p w:rsidR="009D57B8" w:rsidRPr="009D57B8" w:rsidRDefault="009D57B8" w:rsidP="009D57B8">
      <w:pPr>
        <w:jc w:val="center"/>
        <w:rPr>
          <w:b/>
        </w:rPr>
      </w:pPr>
      <w:r w:rsidRPr="009D57B8">
        <w:rPr>
          <w:b/>
        </w:rPr>
        <w:t>Состав</w:t>
      </w:r>
    </w:p>
    <w:p w:rsidR="009D57B8" w:rsidRPr="009D57B8" w:rsidRDefault="009D57B8" w:rsidP="009D57B8">
      <w:pPr>
        <w:jc w:val="center"/>
        <w:rPr>
          <w:b/>
        </w:rPr>
      </w:pPr>
      <w:r w:rsidRPr="009D57B8">
        <w:rPr>
          <w:b/>
        </w:rPr>
        <w:t>комиссии по проведению опроса жителей</w:t>
      </w:r>
      <w:r w:rsidRPr="009D57B8">
        <w:rPr>
          <w:b/>
          <w:bCs/>
        </w:rPr>
        <w:t xml:space="preserve"> проживающих в </w:t>
      </w:r>
      <w:proofErr w:type="spellStart"/>
      <w:r w:rsidRPr="009D57B8">
        <w:rPr>
          <w:b/>
          <w:bCs/>
        </w:rPr>
        <w:t>негазифицированных</w:t>
      </w:r>
      <w:proofErr w:type="spellEnd"/>
      <w:r w:rsidRPr="009D57B8">
        <w:rPr>
          <w:b/>
          <w:bCs/>
        </w:rPr>
        <w:t xml:space="preserve"> домовладениях газифицированных населенных пунктах </w:t>
      </w:r>
      <w:proofErr w:type="spellStart"/>
      <w:r w:rsidRPr="009D57B8">
        <w:rPr>
          <w:b/>
          <w:bCs/>
        </w:rPr>
        <w:t>Инсарского</w:t>
      </w:r>
      <w:proofErr w:type="spellEnd"/>
      <w:r w:rsidRPr="009D57B8">
        <w:rPr>
          <w:b/>
          <w:bCs/>
        </w:rPr>
        <w:t xml:space="preserve"> муниципального района</w:t>
      </w:r>
    </w:p>
    <w:p w:rsidR="009D57B8" w:rsidRDefault="009D57B8" w:rsidP="009D57B8">
      <w:pPr>
        <w:jc w:val="center"/>
        <w:rPr>
          <w:b/>
          <w:sz w:val="28"/>
          <w:szCs w:val="28"/>
        </w:rPr>
      </w:pPr>
    </w:p>
    <w:tbl>
      <w:tblPr>
        <w:tblW w:w="1048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834"/>
        <w:gridCol w:w="7084"/>
      </w:tblGrid>
      <w:tr w:rsidR="009D57B8" w:rsidTr="00083CD4">
        <w:tc>
          <w:tcPr>
            <w:tcW w:w="567"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ind w:firstLine="2"/>
            </w:pPr>
            <w:r>
              <w:t>1.</w:t>
            </w:r>
          </w:p>
        </w:tc>
        <w:tc>
          <w:tcPr>
            <w:tcW w:w="2835"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ind w:firstLine="2"/>
            </w:pPr>
            <w:proofErr w:type="spellStart"/>
            <w:r>
              <w:t>Капкаев</w:t>
            </w:r>
            <w:proofErr w:type="spellEnd"/>
            <w:r>
              <w:t xml:space="preserve"> </w:t>
            </w:r>
            <w:proofErr w:type="spellStart"/>
            <w:r>
              <w:t>Ришат</w:t>
            </w:r>
            <w:proofErr w:type="spellEnd"/>
            <w:r>
              <w:t xml:space="preserve"> </w:t>
            </w:r>
            <w:proofErr w:type="spellStart"/>
            <w:r>
              <w:t>Халилович</w:t>
            </w:r>
            <w:proofErr w:type="spellEnd"/>
          </w:p>
        </w:tc>
        <w:tc>
          <w:tcPr>
            <w:tcW w:w="7088"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ind w:firstLine="33"/>
            </w:pPr>
            <w:r>
              <w:t xml:space="preserve">заместитель главы - начальник управления строительства, архитектуры, ЖКХ и дорожного хозяйства администрации </w:t>
            </w:r>
            <w:proofErr w:type="spellStart"/>
            <w:r>
              <w:t>Инсарского</w:t>
            </w:r>
            <w:proofErr w:type="spellEnd"/>
            <w:r>
              <w:t xml:space="preserve"> муниципального района</w:t>
            </w:r>
          </w:p>
        </w:tc>
      </w:tr>
      <w:tr w:rsidR="009D57B8" w:rsidTr="00083CD4">
        <w:tc>
          <w:tcPr>
            <w:tcW w:w="567"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ind w:firstLine="2"/>
            </w:pPr>
            <w:r>
              <w:t>2.</w:t>
            </w:r>
          </w:p>
        </w:tc>
        <w:tc>
          <w:tcPr>
            <w:tcW w:w="2835"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Акимов Александр Васильевич</w:t>
            </w:r>
          </w:p>
        </w:tc>
        <w:tc>
          <w:tcPr>
            <w:tcW w:w="7088"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 xml:space="preserve">заместитель начальника, заведующий отделом строительства, архитектуры и жилищно-коммунального хозяйства управления строительства, архитектуры, ЖКХ и дорожного хозяйства администрации </w:t>
            </w:r>
            <w:proofErr w:type="spellStart"/>
            <w:r>
              <w:t>Инсарского</w:t>
            </w:r>
            <w:proofErr w:type="spellEnd"/>
            <w:r>
              <w:t xml:space="preserve"> муниципального района</w:t>
            </w:r>
          </w:p>
        </w:tc>
      </w:tr>
      <w:tr w:rsidR="009D57B8" w:rsidTr="00083CD4">
        <w:tc>
          <w:tcPr>
            <w:tcW w:w="567"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ind w:firstLine="2"/>
            </w:pPr>
            <w:r>
              <w:t>3.</w:t>
            </w:r>
          </w:p>
        </w:tc>
        <w:tc>
          <w:tcPr>
            <w:tcW w:w="2835"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ind w:firstLine="2"/>
            </w:pPr>
            <w:r>
              <w:t>Киреева Вера Николаевна</w:t>
            </w:r>
          </w:p>
        </w:tc>
        <w:tc>
          <w:tcPr>
            <w:tcW w:w="7088"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 xml:space="preserve">заместитель начальника управления, заведующий отделом по управлению муниципальным имуществом и земельных отношений экономического управления администрации </w:t>
            </w:r>
            <w:proofErr w:type="spellStart"/>
            <w:r>
              <w:t>Инсарского</w:t>
            </w:r>
            <w:proofErr w:type="spellEnd"/>
            <w:r>
              <w:t xml:space="preserve"> муниципального района</w:t>
            </w:r>
          </w:p>
        </w:tc>
      </w:tr>
      <w:tr w:rsidR="009D57B8" w:rsidTr="00083CD4">
        <w:tc>
          <w:tcPr>
            <w:tcW w:w="567"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ind w:firstLine="2"/>
            </w:pPr>
            <w:r>
              <w:t>4.</w:t>
            </w:r>
          </w:p>
        </w:tc>
        <w:tc>
          <w:tcPr>
            <w:tcW w:w="2835"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 xml:space="preserve">Бакулина Татьяна Вячеславовна </w:t>
            </w:r>
          </w:p>
        </w:tc>
        <w:tc>
          <w:tcPr>
            <w:tcW w:w="7088"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 xml:space="preserve">глава </w:t>
            </w:r>
            <w:proofErr w:type="spellStart"/>
            <w:r>
              <w:t>Кочетовского</w:t>
            </w:r>
            <w:proofErr w:type="spellEnd"/>
            <w:r>
              <w:t xml:space="preserve"> сельского поселения </w:t>
            </w:r>
            <w:proofErr w:type="spellStart"/>
            <w:r>
              <w:t>Инсарского</w:t>
            </w:r>
            <w:proofErr w:type="spellEnd"/>
            <w:r>
              <w:t xml:space="preserve"> муниципального района Республики Мордовия (по согласованию)</w:t>
            </w:r>
          </w:p>
        </w:tc>
      </w:tr>
      <w:tr w:rsidR="009D57B8" w:rsidTr="00083CD4">
        <w:tc>
          <w:tcPr>
            <w:tcW w:w="567"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ind w:firstLine="2"/>
            </w:pPr>
            <w:r>
              <w:t>5.</w:t>
            </w:r>
          </w:p>
        </w:tc>
        <w:tc>
          <w:tcPr>
            <w:tcW w:w="2835"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proofErr w:type="spellStart"/>
            <w:r>
              <w:t>Чигажов</w:t>
            </w:r>
            <w:proofErr w:type="spellEnd"/>
            <w:r>
              <w:t xml:space="preserve"> Алексей Николаевич </w:t>
            </w:r>
          </w:p>
        </w:tc>
        <w:tc>
          <w:tcPr>
            <w:tcW w:w="7088"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 xml:space="preserve">глава </w:t>
            </w:r>
            <w:proofErr w:type="spellStart"/>
            <w:r>
              <w:t>Нововерхисского</w:t>
            </w:r>
            <w:proofErr w:type="spellEnd"/>
            <w:r>
              <w:t xml:space="preserve"> сельского поселения </w:t>
            </w:r>
            <w:proofErr w:type="spellStart"/>
            <w:r>
              <w:t>Инсарского</w:t>
            </w:r>
            <w:proofErr w:type="spellEnd"/>
            <w:r>
              <w:t xml:space="preserve"> муниципального района Республики Мордови</w:t>
            </w:r>
            <w:proofErr w:type="gramStart"/>
            <w:r>
              <w:t>я(</w:t>
            </w:r>
            <w:proofErr w:type="gramEnd"/>
            <w:r>
              <w:t>по согласованию)</w:t>
            </w:r>
          </w:p>
        </w:tc>
      </w:tr>
      <w:tr w:rsidR="009D57B8" w:rsidTr="00083CD4">
        <w:tc>
          <w:tcPr>
            <w:tcW w:w="567"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ind w:firstLine="2"/>
            </w:pPr>
            <w:r>
              <w:t>6.</w:t>
            </w:r>
          </w:p>
        </w:tc>
        <w:tc>
          <w:tcPr>
            <w:tcW w:w="2835"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proofErr w:type="spellStart"/>
            <w:r>
              <w:t>Сухарькова</w:t>
            </w:r>
            <w:proofErr w:type="spellEnd"/>
            <w:r>
              <w:t xml:space="preserve"> Раиса </w:t>
            </w:r>
          </w:p>
        </w:tc>
        <w:tc>
          <w:tcPr>
            <w:tcW w:w="7088"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 xml:space="preserve">глава </w:t>
            </w:r>
            <w:proofErr w:type="spellStart"/>
            <w:r>
              <w:t>Русско-Паевского</w:t>
            </w:r>
            <w:proofErr w:type="spellEnd"/>
            <w:r>
              <w:t xml:space="preserve"> сельского поселения </w:t>
            </w:r>
            <w:proofErr w:type="spellStart"/>
            <w:r>
              <w:t>Инсарского</w:t>
            </w:r>
            <w:proofErr w:type="spellEnd"/>
            <w:r>
              <w:t xml:space="preserve"> муниципального района Республики Мордови</w:t>
            </w:r>
            <w:proofErr w:type="gramStart"/>
            <w:r>
              <w:t>я(</w:t>
            </w:r>
            <w:proofErr w:type="gramEnd"/>
            <w:r>
              <w:t>по согласованию)</w:t>
            </w:r>
          </w:p>
        </w:tc>
      </w:tr>
      <w:tr w:rsidR="009D57B8" w:rsidTr="00083CD4">
        <w:tc>
          <w:tcPr>
            <w:tcW w:w="567"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7.</w:t>
            </w:r>
          </w:p>
        </w:tc>
        <w:tc>
          <w:tcPr>
            <w:tcW w:w="2835"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proofErr w:type="spellStart"/>
            <w:r>
              <w:t>Пиксаев</w:t>
            </w:r>
            <w:proofErr w:type="spellEnd"/>
            <w:r>
              <w:t xml:space="preserve"> Виталий Дмитриевич </w:t>
            </w:r>
          </w:p>
        </w:tc>
        <w:tc>
          <w:tcPr>
            <w:tcW w:w="7088"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 xml:space="preserve">глава </w:t>
            </w:r>
            <w:proofErr w:type="spellStart"/>
            <w:r>
              <w:t>Сиалеевско-Пятинского</w:t>
            </w:r>
            <w:proofErr w:type="spellEnd"/>
            <w:r>
              <w:t xml:space="preserve"> сельского поселения </w:t>
            </w:r>
            <w:proofErr w:type="spellStart"/>
            <w:r>
              <w:t>Инсарского</w:t>
            </w:r>
            <w:proofErr w:type="spellEnd"/>
            <w:r>
              <w:t xml:space="preserve"> муниципального района Республики Мордови</w:t>
            </w:r>
            <w:proofErr w:type="gramStart"/>
            <w:r>
              <w:t>я(</w:t>
            </w:r>
            <w:proofErr w:type="gramEnd"/>
            <w:r>
              <w:t>по согласованию)</w:t>
            </w:r>
          </w:p>
        </w:tc>
      </w:tr>
      <w:tr w:rsidR="009D57B8" w:rsidTr="00083CD4">
        <w:tc>
          <w:tcPr>
            <w:tcW w:w="567"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8</w:t>
            </w:r>
          </w:p>
        </w:tc>
        <w:tc>
          <w:tcPr>
            <w:tcW w:w="2835"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proofErr w:type="spellStart"/>
            <w:r>
              <w:t>Азыркин</w:t>
            </w:r>
            <w:proofErr w:type="spellEnd"/>
            <w:r>
              <w:t xml:space="preserve"> Сергей Владимирович</w:t>
            </w:r>
          </w:p>
        </w:tc>
        <w:tc>
          <w:tcPr>
            <w:tcW w:w="7088"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 xml:space="preserve">начальник </w:t>
            </w:r>
            <w:proofErr w:type="spellStart"/>
            <w:r>
              <w:t>Инсарской</w:t>
            </w:r>
            <w:proofErr w:type="spellEnd"/>
            <w:r>
              <w:t xml:space="preserve"> районной газовой службы филиала АО «Газпром газораспределение Саранск» г. </w:t>
            </w:r>
            <w:proofErr w:type="spellStart"/>
            <w:r>
              <w:t>Ковылкино</w:t>
            </w:r>
            <w:proofErr w:type="spellEnd"/>
          </w:p>
        </w:tc>
      </w:tr>
      <w:tr w:rsidR="009D57B8" w:rsidTr="00083CD4">
        <w:tc>
          <w:tcPr>
            <w:tcW w:w="567"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9</w:t>
            </w:r>
          </w:p>
        </w:tc>
        <w:tc>
          <w:tcPr>
            <w:tcW w:w="2835"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proofErr w:type="spellStart"/>
            <w:r>
              <w:t>Шигаев</w:t>
            </w:r>
            <w:proofErr w:type="spellEnd"/>
            <w:r>
              <w:t xml:space="preserve"> Виталий Викторович</w:t>
            </w:r>
          </w:p>
        </w:tc>
        <w:tc>
          <w:tcPr>
            <w:tcW w:w="7088" w:type="dxa"/>
            <w:tcBorders>
              <w:top w:val="single" w:sz="4" w:space="0" w:color="auto"/>
              <w:left w:val="single" w:sz="4" w:space="0" w:color="auto"/>
              <w:bottom w:val="single" w:sz="4" w:space="0" w:color="auto"/>
              <w:right w:val="single" w:sz="4" w:space="0" w:color="auto"/>
            </w:tcBorders>
            <w:hideMark/>
          </w:tcPr>
          <w:p w:rsidR="009D57B8" w:rsidRDefault="009D57B8" w:rsidP="00083CD4">
            <w:pPr>
              <w:widowControl w:val="0"/>
              <w:autoSpaceDE w:val="0"/>
              <w:autoSpaceDN w:val="0"/>
              <w:adjustRightInd w:val="0"/>
              <w:spacing w:line="276" w:lineRule="auto"/>
            </w:pPr>
            <w:r>
              <w:t xml:space="preserve">старший мастер </w:t>
            </w:r>
            <w:proofErr w:type="spellStart"/>
            <w:r>
              <w:t>Инсарской</w:t>
            </w:r>
            <w:proofErr w:type="spellEnd"/>
            <w:r>
              <w:t xml:space="preserve"> районной газовой службы филиала АО «Газпром газораспределение Саранск» г. </w:t>
            </w:r>
            <w:proofErr w:type="spellStart"/>
            <w:r>
              <w:t>Ковылкино</w:t>
            </w:r>
            <w:proofErr w:type="spellEnd"/>
            <w:r>
              <w:t xml:space="preserve"> </w:t>
            </w:r>
            <w:proofErr w:type="gramStart"/>
            <w:r>
              <w:t xml:space="preserve">( </w:t>
            </w:r>
            <w:proofErr w:type="gramEnd"/>
            <w:r>
              <w:t>по согласованию).</w:t>
            </w:r>
          </w:p>
        </w:tc>
      </w:tr>
    </w:tbl>
    <w:p w:rsidR="009D57B8" w:rsidRDefault="009D57B8" w:rsidP="009D57B8">
      <w:pPr>
        <w:rPr>
          <w:rFonts w:cs="Arial"/>
          <w:bCs/>
        </w:rPr>
      </w:pPr>
      <w:r>
        <w:rPr>
          <w:bCs/>
        </w:rPr>
        <w:t>При необходимости к работе комиссии привлекать заинтересованных лиц.</w:t>
      </w: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r>
        <w:rPr>
          <w:bCs/>
        </w:rPr>
        <w:lastRenderedPageBreak/>
        <w:t>Приложение 3</w:t>
      </w:r>
    </w:p>
    <w:p w:rsidR="009D57B8" w:rsidRDefault="009D57B8" w:rsidP="009D57B8">
      <w:pPr>
        <w:jc w:val="right"/>
        <w:rPr>
          <w:bCs/>
        </w:rPr>
      </w:pPr>
      <w:r>
        <w:rPr>
          <w:bCs/>
        </w:rPr>
        <w:t>к решению Совета депутатов</w:t>
      </w:r>
    </w:p>
    <w:p w:rsidR="009D57B8" w:rsidRDefault="009D57B8" w:rsidP="009D57B8">
      <w:pPr>
        <w:jc w:val="right"/>
        <w:rPr>
          <w:bCs/>
        </w:rPr>
      </w:pPr>
      <w:proofErr w:type="spellStart"/>
      <w:r>
        <w:rPr>
          <w:bCs/>
        </w:rPr>
        <w:t>Инсарского</w:t>
      </w:r>
      <w:proofErr w:type="spellEnd"/>
      <w:r>
        <w:rPr>
          <w:bCs/>
        </w:rPr>
        <w:t xml:space="preserve"> муниципального района</w:t>
      </w:r>
    </w:p>
    <w:p w:rsidR="009D57B8" w:rsidRDefault="009D57B8" w:rsidP="009D57B8">
      <w:pPr>
        <w:jc w:val="right"/>
        <w:rPr>
          <w:bCs/>
        </w:rPr>
      </w:pPr>
      <w:r>
        <w:rPr>
          <w:bCs/>
        </w:rPr>
        <w:t xml:space="preserve">                                                                               Республики Мордовия</w:t>
      </w:r>
    </w:p>
    <w:p w:rsidR="009D57B8" w:rsidRDefault="009D57B8" w:rsidP="009D57B8">
      <w:pPr>
        <w:tabs>
          <w:tab w:val="left" w:pos="6379"/>
        </w:tabs>
        <w:jc w:val="right"/>
        <w:rPr>
          <w:bCs/>
        </w:rPr>
      </w:pPr>
      <w:r>
        <w:rPr>
          <w:bCs/>
        </w:rPr>
        <w:t xml:space="preserve">                                                                               «21» декабря  2021г. № 30</w:t>
      </w:r>
    </w:p>
    <w:p w:rsidR="009D57B8" w:rsidRDefault="009D57B8" w:rsidP="009D57B8">
      <w:pPr>
        <w:tabs>
          <w:tab w:val="left" w:pos="6379"/>
        </w:tabs>
        <w:jc w:val="right"/>
        <w:rPr>
          <w:bCs/>
        </w:rPr>
      </w:pPr>
    </w:p>
    <w:p w:rsidR="009D57B8" w:rsidRDefault="009D57B8" w:rsidP="009D57B8">
      <w:pPr>
        <w:jc w:val="center"/>
        <w:rPr>
          <w:b/>
          <w:bCs/>
          <w:sz w:val="28"/>
          <w:szCs w:val="28"/>
        </w:rPr>
      </w:pPr>
    </w:p>
    <w:p w:rsidR="009D57B8" w:rsidRDefault="009D57B8" w:rsidP="009D57B8">
      <w:pPr>
        <w:rPr>
          <w:b/>
          <w:sz w:val="28"/>
          <w:szCs w:val="28"/>
        </w:rPr>
      </w:pPr>
    </w:p>
    <w:p w:rsidR="009D57B8" w:rsidRPr="009D57B8" w:rsidRDefault="009D57B8" w:rsidP="009D57B8">
      <w:pPr>
        <w:jc w:val="center"/>
        <w:rPr>
          <w:b/>
        </w:rPr>
      </w:pPr>
      <w:r w:rsidRPr="009D57B8">
        <w:rPr>
          <w:b/>
        </w:rPr>
        <w:t>Методика проведения опроса</w:t>
      </w:r>
    </w:p>
    <w:p w:rsidR="009D57B8" w:rsidRPr="009D57B8" w:rsidRDefault="009D57B8" w:rsidP="009D57B8">
      <w:pPr>
        <w:jc w:val="center"/>
      </w:pPr>
    </w:p>
    <w:p w:rsidR="009D57B8" w:rsidRPr="009D57B8" w:rsidRDefault="009D57B8" w:rsidP="009D57B8">
      <w:pPr>
        <w:numPr>
          <w:ilvl w:val="0"/>
          <w:numId w:val="7"/>
        </w:numPr>
        <w:tabs>
          <w:tab w:val="left" w:pos="993"/>
        </w:tabs>
        <w:suppressAutoHyphens/>
        <w:autoSpaceDN w:val="0"/>
        <w:spacing w:line="100" w:lineRule="atLeast"/>
        <w:ind w:left="0" w:firstLine="567"/>
        <w:jc w:val="both"/>
        <w:rPr>
          <w:bCs/>
          <w:u w:val="single"/>
          <w:lang w:eastAsia="ar-SA"/>
        </w:rPr>
      </w:pPr>
      <w:r w:rsidRPr="009D57B8">
        <w:rPr>
          <w:u w:val="single"/>
          <w:lang w:eastAsia="ar-SA"/>
        </w:rPr>
        <w:t xml:space="preserve">Цель опроса:  </w:t>
      </w:r>
      <w:r w:rsidRPr="009D57B8">
        <w:rPr>
          <w:lang w:eastAsia="ar-SA"/>
        </w:rPr>
        <w:t xml:space="preserve">выявление учета мнений жителей </w:t>
      </w:r>
      <w:r w:rsidRPr="009D57B8">
        <w:t xml:space="preserve">проживающих в </w:t>
      </w:r>
      <w:proofErr w:type="spellStart"/>
      <w:r w:rsidRPr="009D57B8">
        <w:t>негазифицированных</w:t>
      </w:r>
      <w:proofErr w:type="spellEnd"/>
      <w:r w:rsidRPr="009D57B8">
        <w:t xml:space="preserve"> домовладениях газифицированных населенных</w:t>
      </w:r>
      <w:r w:rsidRPr="009D57B8">
        <w:rPr>
          <w:b/>
          <w:bCs/>
        </w:rPr>
        <w:t xml:space="preserve"> </w:t>
      </w:r>
      <w:r w:rsidRPr="009D57B8">
        <w:rPr>
          <w:lang w:eastAsia="ar-SA"/>
        </w:rPr>
        <w:t xml:space="preserve">пунктах </w:t>
      </w:r>
      <w:proofErr w:type="spellStart"/>
      <w:r w:rsidRPr="009D57B8">
        <w:rPr>
          <w:lang w:eastAsia="ar-SA"/>
        </w:rPr>
        <w:t>Инсарского</w:t>
      </w:r>
      <w:proofErr w:type="spellEnd"/>
      <w:r w:rsidRPr="009D57B8">
        <w:rPr>
          <w:lang w:eastAsia="ar-SA"/>
        </w:rPr>
        <w:t xml:space="preserve"> муниципального района о </w:t>
      </w:r>
      <w:r w:rsidRPr="009D57B8">
        <w:t xml:space="preserve">намерении </w:t>
      </w:r>
      <w:r w:rsidRPr="009D57B8">
        <w:rPr>
          <w:color w:val="2A2A2A"/>
        </w:rPr>
        <w:t>подключения домовладения к сетям газоснабжения</w:t>
      </w:r>
      <w:r w:rsidRPr="009D57B8">
        <w:rPr>
          <w:lang w:eastAsia="ar-SA"/>
        </w:rPr>
        <w:t>.</w:t>
      </w:r>
    </w:p>
    <w:p w:rsidR="009D57B8" w:rsidRPr="009D57B8" w:rsidRDefault="009D57B8" w:rsidP="009D57B8">
      <w:pPr>
        <w:rPr>
          <w:rFonts w:cs="Arial"/>
          <w:bCs/>
          <w:u w:val="single"/>
          <w:lang w:eastAsia="ar-SA"/>
        </w:rPr>
      </w:pPr>
      <w:r w:rsidRPr="009D57B8">
        <w:rPr>
          <w:bCs/>
          <w:lang w:eastAsia="ar-SA"/>
        </w:rPr>
        <w:t xml:space="preserve">      </w:t>
      </w:r>
      <w:r w:rsidRPr="009D57B8">
        <w:rPr>
          <w:bCs/>
          <w:u w:val="single"/>
          <w:lang w:eastAsia="ar-SA"/>
        </w:rPr>
        <w:t xml:space="preserve">2.  Инициатор опроса: </w:t>
      </w:r>
      <w:r w:rsidRPr="009D57B8">
        <w:rPr>
          <w:bCs/>
        </w:rPr>
        <w:t xml:space="preserve">Совета депутатов </w:t>
      </w:r>
      <w:proofErr w:type="spellStart"/>
      <w:r w:rsidRPr="009D57B8">
        <w:rPr>
          <w:bCs/>
        </w:rPr>
        <w:t>Инсарского</w:t>
      </w:r>
      <w:proofErr w:type="spellEnd"/>
      <w:r w:rsidRPr="009D57B8">
        <w:rPr>
          <w:bCs/>
        </w:rPr>
        <w:t xml:space="preserve"> муниципального района Республики Мордовия.</w:t>
      </w:r>
    </w:p>
    <w:p w:rsidR="009D57B8" w:rsidRPr="009D57B8" w:rsidRDefault="009D57B8" w:rsidP="009D57B8">
      <w:pPr>
        <w:suppressAutoHyphens/>
        <w:spacing w:line="100" w:lineRule="atLeast"/>
        <w:ind w:firstLine="567"/>
        <w:rPr>
          <w:bCs/>
          <w:u w:val="single"/>
          <w:lang w:eastAsia="ar-SA"/>
        </w:rPr>
      </w:pPr>
      <w:r w:rsidRPr="009D57B8">
        <w:rPr>
          <w:bCs/>
          <w:u w:val="single"/>
          <w:lang w:eastAsia="ar-SA"/>
        </w:rPr>
        <w:t xml:space="preserve">3.   Организатор проведения опроса: </w:t>
      </w:r>
      <w:r w:rsidRPr="009D57B8">
        <w:rPr>
          <w:lang w:eastAsia="ar-SA"/>
        </w:rPr>
        <w:t>комиссия по проведению опроса.</w:t>
      </w:r>
    </w:p>
    <w:p w:rsidR="009D57B8" w:rsidRPr="009D57B8" w:rsidRDefault="009D57B8" w:rsidP="009D57B8">
      <w:pPr>
        <w:tabs>
          <w:tab w:val="left" w:pos="851"/>
        </w:tabs>
        <w:suppressAutoHyphens/>
        <w:spacing w:line="100" w:lineRule="atLeast"/>
        <w:ind w:firstLine="567"/>
        <w:rPr>
          <w:lang w:eastAsia="ar-SA"/>
        </w:rPr>
      </w:pPr>
      <w:r w:rsidRPr="009D57B8">
        <w:rPr>
          <w:bCs/>
          <w:u w:val="single"/>
          <w:lang w:eastAsia="ar-SA"/>
        </w:rPr>
        <w:t>4. Метод проведения опроса</w:t>
      </w:r>
      <w:r w:rsidRPr="009D57B8">
        <w:rPr>
          <w:bCs/>
          <w:lang w:eastAsia="ar-SA"/>
        </w:rPr>
        <w:t xml:space="preserve">: опрос проводится путем </w:t>
      </w:r>
      <w:r w:rsidRPr="009D57B8">
        <w:rPr>
          <w:iCs/>
          <w:lang w:eastAsia="ar-SA"/>
        </w:rPr>
        <w:t>поименного</w:t>
      </w:r>
      <w:r w:rsidRPr="009D57B8">
        <w:rPr>
          <w:lang w:eastAsia="ar-SA"/>
        </w:rPr>
        <w:t xml:space="preserve"> голосования в  пункте проведения опроса, соблюдая </w:t>
      </w:r>
      <w:proofErr w:type="gramStart"/>
      <w:r w:rsidRPr="009D57B8">
        <w:rPr>
          <w:lang w:eastAsia="ar-SA"/>
        </w:rPr>
        <w:t>меры</w:t>
      </w:r>
      <w:proofErr w:type="gramEnd"/>
      <w:r w:rsidRPr="009D57B8">
        <w:rPr>
          <w:lang w:eastAsia="ar-SA"/>
        </w:rPr>
        <w:t xml:space="preserve"> обеспечивающие социальную дистанцию и применение средств индивидуальной защиты (маска, перчатки), с учетом реализации Указа Президента Российской Федерации от 28  апреля 2020 г. № 294 «О продлении действия мер по обеспечению санитарно – эпидемиологического благополучия населения на территории Российской Федерации в связи с распространением новой </w:t>
      </w:r>
      <w:proofErr w:type="spellStart"/>
      <w:r w:rsidRPr="009D57B8">
        <w:rPr>
          <w:lang w:eastAsia="ar-SA"/>
        </w:rPr>
        <w:t>коронавирусной</w:t>
      </w:r>
      <w:proofErr w:type="spellEnd"/>
      <w:r w:rsidRPr="009D57B8">
        <w:rPr>
          <w:lang w:eastAsia="ar-SA"/>
        </w:rPr>
        <w:t xml:space="preserve"> инфекции (</w:t>
      </w:r>
      <w:r w:rsidRPr="009D57B8">
        <w:rPr>
          <w:lang w:val="en-US" w:eastAsia="ar-SA"/>
        </w:rPr>
        <w:t>COVID</w:t>
      </w:r>
      <w:r w:rsidRPr="009D57B8">
        <w:rPr>
          <w:lang w:eastAsia="ar-SA"/>
        </w:rPr>
        <w:t xml:space="preserve">-19)»,  Указа Главы Республики Мордовия  от 17 марта 2020 г.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D57B8">
        <w:rPr>
          <w:lang w:eastAsia="ar-SA"/>
        </w:rPr>
        <w:t>коронавирусной</w:t>
      </w:r>
      <w:proofErr w:type="spellEnd"/>
      <w:r w:rsidRPr="009D57B8">
        <w:rPr>
          <w:lang w:eastAsia="ar-SA"/>
        </w:rPr>
        <w:t xml:space="preserve"> инфекции (</w:t>
      </w:r>
      <w:r w:rsidRPr="009D57B8">
        <w:rPr>
          <w:lang w:val="en-US" w:eastAsia="ar-SA"/>
        </w:rPr>
        <w:t>COVID</w:t>
      </w:r>
      <w:r w:rsidRPr="009D57B8">
        <w:rPr>
          <w:lang w:eastAsia="ar-SA"/>
        </w:rPr>
        <w:t xml:space="preserve">-19)». </w:t>
      </w:r>
    </w:p>
    <w:p w:rsidR="009D57B8" w:rsidRPr="009D57B8" w:rsidRDefault="009D57B8" w:rsidP="009D57B8">
      <w:pPr>
        <w:tabs>
          <w:tab w:val="left" w:pos="851"/>
        </w:tabs>
        <w:suppressAutoHyphens/>
        <w:spacing w:line="100" w:lineRule="atLeast"/>
        <w:ind w:firstLine="567"/>
        <w:rPr>
          <w:lang w:eastAsia="ar-SA"/>
        </w:rPr>
      </w:pPr>
    </w:p>
    <w:p w:rsidR="009D57B8" w:rsidRPr="009D57B8" w:rsidRDefault="009D57B8" w:rsidP="009D57B8">
      <w:pPr>
        <w:suppressAutoHyphens/>
        <w:spacing w:line="100" w:lineRule="atLeast"/>
        <w:ind w:firstLine="570"/>
        <w:rPr>
          <w:lang w:eastAsia="ar-SA"/>
        </w:rPr>
      </w:pPr>
      <w:r w:rsidRPr="009D57B8">
        <w:rPr>
          <w:bCs/>
          <w:u w:val="single"/>
          <w:lang w:eastAsia="ar-SA"/>
        </w:rPr>
        <w:t>5. Участники опроса:</w:t>
      </w:r>
      <w:r w:rsidRPr="009D57B8">
        <w:rPr>
          <w:bCs/>
          <w:lang w:eastAsia="ar-SA"/>
        </w:rPr>
        <w:t xml:space="preserve"> </w:t>
      </w:r>
      <w:proofErr w:type="gramStart"/>
      <w:r w:rsidRPr="009D57B8">
        <w:rPr>
          <w:bCs/>
          <w:lang w:eastAsia="ar-SA"/>
        </w:rPr>
        <w:t>жители</w:t>
      </w:r>
      <w:proofErr w:type="gramEnd"/>
      <w:r w:rsidRPr="009D57B8">
        <w:t xml:space="preserve"> проживающие в </w:t>
      </w:r>
      <w:proofErr w:type="spellStart"/>
      <w:r w:rsidRPr="009D57B8">
        <w:t>негазифицированных</w:t>
      </w:r>
      <w:proofErr w:type="spellEnd"/>
      <w:r w:rsidRPr="009D57B8">
        <w:t xml:space="preserve"> домовладениях газифицированных населенных</w:t>
      </w:r>
      <w:r w:rsidRPr="009D57B8">
        <w:rPr>
          <w:b/>
          <w:bCs/>
        </w:rPr>
        <w:t xml:space="preserve"> </w:t>
      </w:r>
      <w:r w:rsidRPr="009D57B8">
        <w:rPr>
          <w:lang w:eastAsia="ar-SA"/>
        </w:rPr>
        <w:t>пунктов</w:t>
      </w:r>
      <w:r w:rsidRPr="009D57B8">
        <w:rPr>
          <w:bCs/>
          <w:lang w:eastAsia="ar-SA"/>
        </w:rPr>
        <w:t xml:space="preserve"> </w:t>
      </w:r>
      <w:r w:rsidRPr="009D57B8">
        <w:rPr>
          <w:lang w:eastAsia="ar-SA"/>
        </w:rPr>
        <w:t xml:space="preserve"> </w:t>
      </w:r>
      <w:proofErr w:type="spellStart"/>
      <w:r w:rsidRPr="009D57B8">
        <w:rPr>
          <w:bCs/>
        </w:rPr>
        <w:t>Инсарского</w:t>
      </w:r>
      <w:proofErr w:type="spellEnd"/>
      <w:r w:rsidRPr="009D57B8">
        <w:rPr>
          <w:bCs/>
        </w:rPr>
        <w:t xml:space="preserve"> муниципального района Республики Мордовия</w:t>
      </w:r>
      <w:r w:rsidRPr="009D57B8">
        <w:rPr>
          <w:lang w:eastAsia="ar-SA"/>
        </w:rPr>
        <w:t>, обладающие избирательным правом.</w:t>
      </w:r>
    </w:p>
    <w:p w:rsidR="009D57B8" w:rsidRPr="009D57B8" w:rsidRDefault="009D57B8" w:rsidP="009D57B8">
      <w:pPr>
        <w:suppressAutoHyphens/>
        <w:spacing w:line="100" w:lineRule="atLeast"/>
        <w:ind w:firstLine="570"/>
        <w:rPr>
          <w:lang w:eastAsia="ar-SA"/>
        </w:rPr>
      </w:pPr>
    </w:p>
    <w:p w:rsidR="009D57B8" w:rsidRPr="009D57B8" w:rsidRDefault="009D57B8" w:rsidP="009D57B8">
      <w:pPr>
        <w:suppressAutoHyphens/>
        <w:spacing w:line="100" w:lineRule="atLeast"/>
        <w:ind w:firstLine="570"/>
        <w:rPr>
          <w:rFonts w:cs="Arial"/>
          <w:bCs/>
          <w:lang w:eastAsia="ar-SA"/>
        </w:rPr>
      </w:pPr>
      <w:r w:rsidRPr="009D57B8">
        <w:rPr>
          <w:bCs/>
          <w:u w:val="single"/>
          <w:lang w:eastAsia="ar-SA"/>
        </w:rPr>
        <w:t>6. Этапы проведения опроса:</w:t>
      </w:r>
    </w:p>
    <w:p w:rsidR="009D57B8" w:rsidRPr="009D57B8" w:rsidRDefault="009D57B8" w:rsidP="009D57B8">
      <w:pPr>
        <w:suppressAutoHyphens/>
        <w:spacing w:before="120" w:line="100" w:lineRule="atLeast"/>
        <w:ind w:firstLine="573"/>
        <w:rPr>
          <w:bCs/>
          <w:lang w:eastAsia="ar-SA"/>
        </w:rPr>
      </w:pPr>
      <w:r w:rsidRPr="009D57B8">
        <w:rPr>
          <w:bCs/>
          <w:lang w:eastAsia="ar-SA"/>
        </w:rPr>
        <w:t>1. Организация проведения опроса.</w:t>
      </w:r>
    </w:p>
    <w:p w:rsidR="009D57B8" w:rsidRPr="009D57B8" w:rsidRDefault="009D57B8" w:rsidP="009D57B8">
      <w:pPr>
        <w:suppressAutoHyphens/>
        <w:spacing w:line="100" w:lineRule="atLeast"/>
        <w:ind w:firstLine="570"/>
        <w:rPr>
          <w:bCs/>
          <w:lang w:eastAsia="ar-SA"/>
        </w:rPr>
      </w:pPr>
      <w:r w:rsidRPr="009D57B8">
        <w:rPr>
          <w:bCs/>
          <w:lang w:eastAsia="ar-SA"/>
        </w:rPr>
        <w:t xml:space="preserve">2. Установление результатов опроса. </w:t>
      </w:r>
    </w:p>
    <w:p w:rsidR="009D57B8" w:rsidRPr="009D57B8" w:rsidRDefault="009D57B8" w:rsidP="009D57B8">
      <w:pPr>
        <w:suppressAutoHyphens/>
        <w:spacing w:line="100" w:lineRule="atLeast"/>
        <w:ind w:firstLine="570"/>
        <w:rPr>
          <w:rFonts w:ascii="Arial" w:hAnsi="Arial"/>
          <w:lang w:eastAsia="ar-SA"/>
        </w:rPr>
      </w:pPr>
      <w:r w:rsidRPr="009D57B8">
        <w:rPr>
          <w:bCs/>
          <w:lang w:eastAsia="ar-SA"/>
        </w:rPr>
        <w:t>3. Информирование жителей об итогах опроса.</w:t>
      </w:r>
    </w:p>
    <w:p w:rsidR="009D57B8" w:rsidRPr="009D57B8" w:rsidRDefault="009D57B8" w:rsidP="009D57B8">
      <w:pPr>
        <w:suppressAutoHyphens/>
        <w:spacing w:line="100" w:lineRule="atLeast"/>
        <w:ind w:firstLine="698"/>
        <w:rPr>
          <w:lang w:eastAsia="ar-SA"/>
        </w:rPr>
      </w:pPr>
    </w:p>
    <w:p w:rsidR="009D57B8" w:rsidRPr="009D57B8" w:rsidRDefault="009D57B8" w:rsidP="009D57B8">
      <w:pPr>
        <w:ind w:firstLine="698"/>
        <w:rPr>
          <w:rStyle w:val="af9"/>
          <w:b w:val="0"/>
          <w:bCs/>
        </w:rPr>
      </w:pPr>
    </w:p>
    <w:p w:rsidR="009D57B8" w:rsidRPr="009D57B8" w:rsidRDefault="009D57B8" w:rsidP="009D57B8">
      <w:pPr>
        <w:rPr>
          <w:rStyle w:val="af9"/>
          <w:b w:val="0"/>
          <w:bCs/>
        </w:rPr>
      </w:pPr>
    </w:p>
    <w:p w:rsidR="009D57B8" w:rsidRPr="009D57B8" w:rsidRDefault="009D57B8" w:rsidP="009D57B8">
      <w:pPr>
        <w:ind w:firstLine="698"/>
        <w:rPr>
          <w:rStyle w:val="af9"/>
          <w:b w:val="0"/>
          <w:bCs/>
        </w:rPr>
      </w:pPr>
    </w:p>
    <w:p w:rsidR="009D57B8" w:rsidRDefault="009D57B8" w:rsidP="009D57B8">
      <w:pPr>
        <w:jc w:val="right"/>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r>
        <w:rPr>
          <w:bCs/>
        </w:rPr>
        <w:t>Приложение 4</w:t>
      </w:r>
    </w:p>
    <w:p w:rsidR="009D57B8" w:rsidRDefault="009D57B8" w:rsidP="009D57B8">
      <w:pPr>
        <w:jc w:val="right"/>
        <w:rPr>
          <w:bCs/>
        </w:rPr>
      </w:pPr>
      <w:r>
        <w:rPr>
          <w:bCs/>
        </w:rPr>
        <w:t>к решению Совета депутатов</w:t>
      </w:r>
    </w:p>
    <w:p w:rsidR="009D57B8" w:rsidRDefault="009D57B8" w:rsidP="009D57B8">
      <w:pPr>
        <w:jc w:val="right"/>
        <w:rPr>
          <w:bCs/>
        </w:rPr>
      </w:pPr>
      <w:proofErr w:type="spellStart"/>
      <w:r>
        <w:rPr>
          <w:bCs/>
        </w:rPr>
        <w:t>Инсарского</w:t>
      </w:r>
      <w:proofErr w:type="spellEnd"/>
      <w:r>
        <w:rPr>
          <w:bCs/>
        </w:rPr>
        <w:t xml:space="preserve"> муниципального района</w:t>
      </w:r>
    </w:p>
    <w:p w:rsidR="009D57B8" w:rsidRDefault="009D57B8" w:rsidP="009D57B8">
      <w:pPr>
        <w:jc w:val="right"/>
        <w:rPr>
          <w:bCs/>
        </w:rPr>
      </w:pPr>
      <w:r>
        <w:rPr>
          <w:bCs/>
        </w:rPr>
        <w:t xml:space="preserve">                                                                               Республики Мордовия</w:t>
      </w:r>
    </w:p>
    <w:p w:rsidR="009D57B8" w:rsidRDefault="009D57B8" w:rsidP="009D57B8">
      <w:pPr>
        <w:tabs>
          <w:tab w:val="left" w:pos="6379"/>
        </w:tabs>
        <w:jc w:val="right"/>
        <w:rPr>
          <w:bCs/>
        </w:rPr>
      </w:pPr>
      <w:r>
        <w:rPr>
          <w:bCs/>
        </w:rPr>
        <w:t xml:space="preserve">                                                                               «21»  декабря 2021 г. № 30</w:t>
      </w:r>
    </w:p>
    <w:p w:rsidR="009D57B8" w:rsidRDefault="009D57B8" w:rsidP="009D57B8">
      <w:pPr>
        <w:tabs>
          <w:tab w:val="left" w:pos="6379"/>
        </w:tabs>
        <w:jc w:val="right"/>
        <w:rPr>
          <w:bCs/>
        </w:rPr>
      </w:pPr>
    </w:p>
    <w:p w:rsidR="009D57B8" w:rsidRDefault="009D57B8" w:rsidP="009D57B8">
      <w:pPr>
        <w:jc w:val="center"/>
        <w:rPr>
          <w:b/>
          <w:bCs/>
          <w:sz w:val="28"/>
          <w:szCs w:val="28"/>
        </w:rPr>
      </w:pPr>
    </w:p>
    <w:p w:rsidR="009D57B8" w:rsidRDefault="009D57B8" w:rsidP="009D57B8">
      <w:pPr>
        <w:jc w:val="right"/>
        <w:rPr>
          <w:bCs/>
        </w:rPr>
      </w:pPr>
    </w:p>
    <w:p w:rsidR="009D57B8" w:rsidRDefault="009D57B8" w:rsidP="009D57B8">
      <w:pPr>
        <w:rPr>
          <w:sz w:val="28"/>
          <w:szCs w:val="28"/>
        </w:rPr>
      </w:pPr>
    </w:p>
    <w:p w:rsidR="009D57B8" w:rsidRPr="009D57B8" w:rsidRDefault="009D57B8" w:rsidP="009D57B8">
      <w:pPr>
        <w:ind w:hanging="142"/>
        <w:jc w:val="center"/>
        <w:rPr>
          <w:b/>
        </w:rPr>
      </w:pPr>
      <w:r w:rsidRPr="009D57B8">
        <w:rPr>
          <w:rStyle w:val="FontStyle12"/>
          <w:b/>
          <w:sz w:val="24"/>
          <w:szCs w:val="24"/>
        </w:rPr>
        <w:t>Формулировка вопросов, предлагаемых при проведении опроса</w:t>
      </w:r>
    </w:p>
    <w:p w:rsidR="009D57B8" w:rsidRPr="009D57B8" w:rsidRDefault="009D57B8" w:rsidP="009D57B8">
      <w:pPr>
        <w:jc w:val="center"/>
        <w:rPr>
          <w:b/>
        </w:rPr>
      </w:pPr>
    </w:p>
    <w:p w:rsidR="009D57B8" w:rsidRPr="009D57B8" w:rsidRDefault="009D57B8" w:rsidP="009D57B8"/>
    <w:p w:rsidR="009D57B8" w:rsidRPr="009D57B8" w:rsidRDefault="009D57B8" w:rsidP="009D57B8">
      <w:pPr>
        <w:widowControl w:val="0"/>
        <w:numPr>
          <w:ilvl w:val="0"/>
          <w:numId w:val="8"/>
        </w:numPr>
        <w:autoSpaceDE w:val="0"/>
        <w:autoSpaceDN w:val="0"/>
        <w:adjustRightInd w:val="0"/>
        <w:rPr>
          <w:i/>
          <w:iCs/>
          <w:u w:val="single"/>
        </w:rPr>
      </w:pPr>
      <w:r w:rsidRPr="009D57B8">
        <w:rPr>
          <w:u w:val="single"/>
        </w:rPr>
        <w:t xml:space="preserve"> </w:t>
      </w:r>
      <w:r w:rsidRPr="009D57B8">
        <w:rPr>
          <w:i/>
          <w:iCs/>
          <w:u w:val="single"/>
        </w:rPr>
        <w:t>………………………сельского поселения:</w:t>
      </w:r>
    </w:p>
    <w:p w:rsidR="009D57B8" w:rsidRPr="009D57B8" w:rsidRDefault="009D57B8" w:rsidP="009D57B8">
      <w:pPr>
        <w:jc w:val="center"/>
      </w:pPr>
    </w:p>
    <w:p w:rsidR="009D57B8" w:rsidRPr="009D57B8" w:rsidRDefault="009D57B8" w:rsidP="009D57B8">
      <w:pPr>
        <w:ind w:firstLine="13"/>
        <w:rPr>
          <w:rFonts w:cs="Arial"/>
        </w:rPr>
      </w:pPr>
      <w:r w:rsidRPr="009D57B8">
        <w:t xml:space="preserve">          1.1. </w:t>
      </w:r>
      <w:r w:rsidRPr="009D57B8">
        <w:rPr>
          <w:i/>
          <w:iCs/>
        </w:rPr>
        <w:t xml:space="preserve">Намерены ли Вы </w:t>
      </w:r>
      <w:r w:rsidRPr="009D57B8">
        <w:rPr>
          <w:i/>
          <w:iCs/>
          <w:color w:val="2A2A2A"/>
        </w:rPr>
        <w:t>подключить домовладение к сетям газоснабжения?</w:t>
      </w:r>
      <w:r w:rsidRPr="009D57B8">
        <w:t xml:space="preserve"> </w:t>
      </w:r>
    </w:p>
    <w:p w:rsidR="009D57B8" w:rsidRPr="009D57B8" w:rsidRDefault="009D57B8" w:rsidP="009D57B8">
      <w:pPr>
        <w:ind w:firstLine="13"/>
      </w:pPr>
    </w:p>
    <w:p w:rsidR="009D57B8" w:rsidRPr="009D57B8" w:rsidRDefault="009D57B8" w:rsidP="009D57B8">
      <w:pPr>
        <w:widowControl w:val="0"/>
        <w:numPr>
          <w:ilvl w:val="0"/>
          <w:numId w:val="8"/>
        </w:numPr>
        <w:autoSpaceDE w:val="0"/>
        <w:autoSpaceDN w:val="0"/>
        <w:adjustRightInd w:val="0"/>
        <w:jc w:val="both"/>
        <w:rPr>
          <w:u w:val="single"/>
        </w:rPr>
      </w:pPr>
      <w:r w:rsidRPr="009D57B8">
        <w:rPr>
          <w:i/>
          <w:iCs/>
          <w:u w:val="single"/>
        </w:rPr>
        <w:t>………………………сельского поселения:</w:t>
      </w:r>
    </w:p>
    <w:p w:rsidR="009D57B8" w:rsidRPr="009D57B8" w:rsidRDefault="009D57B8" w:rsidP="009D57B8">
      <w:pPr>
        <w:jc w:val="center"/>
      </w:pPr>
    </w:p>
    <w:p w:rsidR="009D57B8" w:rsidRPr="009D57B8" w:rsidRDefault="009D57B8" w:rsidP="009D57B8">
      <w:pPr>
        <w:rPr>
          <w:rFonts w:cs="Arial"/>
        </w:rPr>
      </w:pPr>
      <w:r w:rsidRPr="009D57B8">
        <w:t xml:space="preserve">2.1. </w:t>
      </w:r>
      <w:r w:rsidRPr="009D57B8">
        <w:rPr>
          <w:i/>
          <w:iCs/>
        </w:rPr>
        <w:t xml:space="preserve">Намерены ли Вы </w:t>
      </w:r>
      <w:r w:rsidRPr="009D57B8">
        <w:rPr>
          <w:i/>
          <w:iCs/>
          <w:color w:val="2A2A2A"/>
        </w:rPr>
        <w:t>подключить домовладение к сетям газоснабжения?</w:t>
      </w:r>
    </w:p>
    <w:p w:rsidR="009D57B8" w:rsidRPr="009D57B8" w:rsidRDefault="009D57B8" w:rsidP="009D57B8"/>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color w:val="FFC000"/>
          <w:sz w:val="28"/>
          <w:szCs w:val="28"/>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p>
    <w:p w:rsidR="009D57B8" w:rsidRDefault="009D57B8" w:rsidP="009D57B8">
      <w:pPr>
        <w:jc w:val="right"/>
        <w:rPr>
          <w:bCs/>
        </w:rPr>
      </w:pPr>
      <w:r>
        <w:rPr>
          <w:bCs/>
        </w:rPr>
        <w:lastRenderedPageBreak/>
        <w:t>Приложение 5</w:t>
      </w:r>
    </w:p>
    <w:p w:rsidR="009D57B8" w:rsidRDefault="009D57B8" w:rsidP="009D57B8">
      <w:pPr>
        <w:jc w:val="right"/>
        <w:rPr>
          <w:bCs/>
        </w:rPr>
      </w:pPr>
      <w:r>
        <w:rPr>
          <w:bCs/>
        </w:rPr>
        <w:t>к решению Совета депутатов</w:t>
      </w:r>
    </w:p>
    <w:p w:rsidR="009D57B8" w:rsidRDefault="009D57B8" w:rsidP="009D57B8">
      <w:pPr>
        <w:jc w:val="right"/>
        <w:rPr>
          <w:bCs/>
        </w:rPr>
      </w:pPr>
      <w:proofErr w:type="spellStart"/>
      <w:r>
        <w:rPr>
          <w:bCs/>
        </w:rPr>
        <w:t>Инсарского</w:t>
      </w:r>
      <w:proofErr w:type="spellEnd"/>
      <w:r>
        <w:rPr>
          <w:bCs/>
        </w:rPr>
        <w:t xml:space="preserve"> муниципального района</w:t>
      </w:r>
    </w:p>
    <w:p w:rsidR="009D57B8" w:rsidRDefault="009D57B8" w:rsidP="009D57B8">
      <w:pPr>
        <w:jc w:val="right"/>
        <w:rPr>
          <w:bCs/>
        </w:rPr>
      </w:pPr>
      <w:r>
        <w:rPr>
          <w:bCs/>
        </w:rPr>
        <w:t xml:space="preserve">                                                                               Республики Мордовия</w:t>
      </w:r>
    </w:p>
    <w:p w:rsidR="009D57B8" w:rsidRDefault="009D57B8" w:rsidP="009D57B8">
      <w:pPr>
        <w:tabs>
          <w:tab w:val="left" w:pos="6379"/>
        </w:tabs>
        <w:jc w:val="right"/>
        <w:rPr>
          <w:bCs/>
        </w:rPr>
      </w:pPr>
      <w:r>
        <w:rPr>
          <w:bCs/>
        </w:rPr>
        <w:t xml:space="preserve">                                                                               «21»  декабря   2021г. № 30</w:t>
      </w:r>
    </w:p>
    <w:p w:rsidR="009D57B8" w:rsidRDefault="009D57B8" w:rsidP="009D57B8">
      <w:pPr>
        <w:tabs>
          <w:tab w:val="left" w:pos="6379"/>
        </w:tabs>
        <w:jc w:val="right"/>
        <w:rPr>
          <w:bCs/>
        </w:rPr>
      </w:pPr>
    </w:p>
    <w:p w:rsidR="009D57B8" w:rsidRDefault="009D57B8" w:rsidP="009D57B8">
      <w:pPr>
        <w:jc w:val="right"/>
        <w:rPr>
          <w:color w:val="FFC000"/>
          <w:sz w:val="28"/>
          <w:szCs w:val="28"/>
        </w:rPr>
      </w:pPr>
    </w:p>
    <w:p w:rsidR="009D57B8" w:rsidRDefault="009D57B8" w:rsidP="009D57B8">
      <w:pPr>
        <w:jc w:val="center"/>
        <w:rPr>
          <w:sz w:val="28"/>
          <w:szCs w:val="28"/>
        </w:rPr>
      </w:pPr>
    </w:p>
    <w:p w:rsidR="009D57B8" w:rsidRDefault="009D57B8" w:rsidP="009D57B8">
      <w:pPr>
        <w:rPr>
          <w:rFonts w:cs="Arial"/>
          <w:sz w:val="28"/>
          <w:szCs w:val="28"/>
        </w:rPr>
      </w:pPr>
    </w:p>
    <w:p w:rsidR="009D57B8" w:rsidRPr="009D57B8" w:rsidRDefault="009D57B8" w:rsidP="009D57B8">
      <w:pPr>
        <w:jc w:val="center"/>
        <w:rPr>
          <w:b/>
          <w:color w:val="000000"/>
        </w:rPr>
      </w:pPr>
      <w:r w:rsidRPr="009D57B8">
        <w:rPr>
          <w:b/>
          <w:color w:val="000000"/>
        </w:rPr>
        <w:t>Опросный лист</w:t>
      </w:r>
    </w:p>
    <w:p w:rsidR="009D57B8" w:rsidRPr="009D57B8" w:rsidRDefault="009D57B8" w:rsidP="009D57B8">
      <w:pPr>
        <w:ind w:left="1080"/>
        <w:jc w:val="right"/>
      </w:pPr>
      <w:r w:rsidRPr="009D57B8">
        <w:t xml:space="preserve">                  </w:t>
      </w:r>
      <w:proofErr w:type="gramStart"/>
      <w:r w:rsidRPr="009D57B8">
        <w:t xml:space="preserve">(Подписи двух членов </w:t>
      </w:r>
      <w:proofErr w:type="gramEnd"/>
    </w:p>
    <w:p w:rsidR="009D57B8" w:rsidRPr="009D57B8" w:rsidRDefault="009D57B8" w:rsidP="009D57B8">
      <w:pPr>
        <w:ind w:left="1080"/>
        <w:jc w:val="right"/>
      </w:pPr>
      <w:proofErr w:type="gramStart"/>
      <w:r w:rsidRPr="009D57B8">
        <w:t>Комиссии)</w:t>
      </w:r>
      <w:proofErr w:type="gramEnd"/>
    </w:p>
    <w:p w:rsidR="009D57B8" w:rsidRPr="009D57B8" w:rsidRDefault="009D57B8" w:rsidP="009D57B8">
      <w:pPr>
        <w:ind w:left="1080"/>
        <w:rPr>
          <w:b/>
          <w:i/>
        </w:rPr>
      </w:pPr>
    </w:p>
    <w:p w:rsidR="009D57B8" w:rsidRPr="009D57B8" w:rsidRDefault="009D57B8" w:rsidP="009D57B8">
      <w:pPr>
        <w:jc w:val="center"/>
        <w:rPr>
          <w:b/>
          <w:i/>
        </w:rPr>
      </w:pPr>
      <w:r w:rsidRPr="009D57B8">
        <w:rPr>
          <w:b/>
          <w:i/>
        </w:rPr>
        <w:t>Разъяснения о порядке заполнения опросного листа:</w:t>
      </w:r>
    </w:p>
    <w:p w:rsidR="009D57B8" w:rsidRPr="009D57B8" w:rsidRDefault="009D57B8" w:rsidP="009D57B8">
      <w:pPr>
        <w:jc w:val="center"/>
        <w:rPr>
          <w:i/>
        </w:rPr>
      </w:pPr>
      <w:r w:rsidRPr="009D57B8">
        <w:rPr>
          <w:i/>
        </w:rPr>
        <w:t>Пожалуйста! Внимательно прочитайте вопрос и выберите вариант ответа, который Вам подходит. Поставьте любой знак в пустом квадрате слева от Вашего варианта ответа.</w:t>
      </w:r>
    </w:p>
    <w:p w:rsidR="009D57B8" w:rsidRPr="009D57B8" w:rsidRDefault="009D57B8" w:rsidP="009D57B8"/>
    <w:p w:rsidR="009D57B8" w:rsidRPr="009D57B8" w:rsidRDefault="009D57B8" w:rsidP="009D57B8">
      <w:pPr>
        <w:jc w:val="center"/>
      </w:pPr>
    </w:p>
    <w:p w:rsidR="009D57B8" w:rsidRPr="009D57B8" w:rsidRDefault="009D57B8" w:rsidP="009D57B8">
      <w:pPr>
        <w:ind w:firstLine="13"/>
      </w:pPr>
      <w:r w:rsidRPr="009D57B8">
        <w:t xml:space="preserve">Вопрос: </w:t>
      </w:r>
      <w:r w:rsidRPr="009D57B8">
        <w:rPr>
          <w:b/>
          <w:bCs/>
          <w:i/>
          <w:iCs/>
        </w:rPr>
        <w:t xml:space="preserve">Намерены ли Вы </w:t>
      </w:r>
      <w:r w:rsidRPr="009D57B8">
        <w:rPr>
          <w:b/>
          <w:bCs/>
          <w:i/>
          <w:iCs/>
          <w:color w:val="2A2A2A"/>
        </w:rPr>
        <w:t>подключить домовладение к сетям газоснабжения?</w:t>
      </w:r>
      <w:r w:rsidRPr="009D57B8">
        <w:t xml:space="preserve">                        </w:t>
      </w:r>
    </w:p>
    <w:p w:rsidR="009D57B8" w:rsidRPr="009D57B8" w:rsidRDefault="009D57B8" w:rsidP="009D57B8">
      <w:pPr>
        <w:ind w:firstLine="13"/>
        <w:rPr>
          <w:rFonts w:cs="Arial"/>
        </w:rPr>
      </w:pPr>
    </w:p>
    <w:p w:rsidR="009D57B8" w:rsidRPr="009D57B8" w:rsidRDefault="009D57B8" w:rsidP="009D57B8">
      <w:pPr>
        <w:ind w:left="720"/>
      </w:pPr>
    </w:p>
    <w:tbl>
      <w:tblPr>
        <w:tblW w:w="8100" w:type="dxa"/>
        <w:tblInd w:w="765" w:type="dxa"/>
        <w:tblLayout w:type="fixed"/>
        <w:tblCellMar>
          <w:left w:w="0" w:type="dxa"/>
          <w:right w:w="0" w:type="dxa"/>
        </w:tblCellMar>
        <w:tblLook w:val="04A0"/>
      </w:tblPr>
      <w:tblGrid>
        <w:gridCol w:w="2142"/>
        <w:gridCol w:w="20"/>
        <w:gridCol w:w="5938"/>
      </w:tblGrid>
      <w:tr w:rsidR="009D57B8" w:rsidRPr="009D57B8" w:rsidTr="00083CD4">
        <w:trPr>
          <w:trHeight w:val="1344"/>
        </w:trPr>
        <w:tc>
          <w:tcPr>
            <w:tcW w:w="2141" w:type="dxa"/>
            <w:vAlign w:val="center"/>
            <w:hideMark/>
          </w:tcPr>
          <w:tbl>
            <w:tblPr>
              <w:tblpPr w:leftFromText="180" w:rightFromText="180" w:bottomFromText="200" w:vertAnchor="text" w:horzAnchor="margin" w:tblpXSpec="center" w:tblpY="-11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567"/>
            </w:tblGrid>
            <w:tr w:rsidR="009D57B8" w:rsidRPr="009D57B8" w:rsidTr="00083CD4">
              <w:trPr>
                <w:trHeight w:val="567"/>
              </w:trPr>
              <w:tc>
                <w:tcPr>
                  <w:tcW w:w="567" w:type="dxa"/>
                  <w:tcBorders>
                    <w:top w:val="single" w:sz="18" w:space="0" w:color="auto"/>
                    <w:left w:val="single" w:sz="18" w:space="0" w:color="auto"/>
                    <w:bottom w:val="single" w:sz="18" w:space="0" w:color="auto"/>
                    <w:right w:val="single" w:sz="18" w:space="0" w:color="auto"/>
                  </w:tcBorders>
                </w:tcPr>
                <w:p w:rsidR="009D57B8" w:rsidRPr="009D57B8" w:rsidRDefault="009D57B8" w:rsidP="00083CD4">
                  <w:pPr>
                    <w:widowControl w:val="0"/>
                    <w:autoSpaceDE w:val="0"/>
                    <w:autoSpaceDN w:val="0"/>
                    <w:adjustRightInd w:val="0"/>
                    <w:spacing w:line="276" w:lineRule="auto"/>
                    <w:ind w:firstLine="720"/>
                    <w:jc w:val="center"/>
                    <w:rPr>
                      <w:rFonts w:ascii="Arial" w:hAnsi="Arial" w:cs="Arial"/>
                    </w:rPr>
                  </w:pPr>
                </w:p>
              </w:tc>
            </w:tr>
          </w:tbl>
          <w:p w:rsidR="009D57B8" w:rsidRPr="009D57B8" w:rsidRDefault="009D57B8" w:rsidP="00083CD4">
            <w:pPr>
              <w:widowControl w:val="0"/>
              <w:autoSpaceDE w:val="0"/>
              <w:autoSpaceDN w:val="0"/>
              <w:adjustRightInd w:val="0"/>
              <w:spacing w:line="276" w:lineRule="auto"/>
              <w:ind w:firstLine="720"/>
              <w:jc w:val="both"/>
              <w:rPr>
                <w:rFonts w:ascii="Arial" w:hAnsi="Arial" w:cs="Arial"/>
                <w:i/>
                <w:iCs/>
              </w:rPr>
            </w:pPr>
          </w:p>
        </w:tc>
        <w:tc>
          <w:tcPr>
            <w:tcW w:w="20" w:type="dxa"/>
            <w:vAlign w:val="center"/>
          </w:tcPr>
          <w:p w:rsidR="009D57B8" w:rsidRPr="009D57B8" w:rsidRDefault="009D57B8" w:rsidP="00083CD4">
            <w:pPr>
              <w:widowControl w:val="0"/>
              <w:autoSpaceDE w:val="0"/>
              <w:autoSpaceDN w:val="0"/>
              <w:adjustRightInd w:val="0"/>
              <w:spacing w:line="276" w:lineRule="auto"/>
              <w:ind w:firstLine="720"/>
              <w:jc w:val="both"/>
              <w:rPr>
                <w:rFonts w:ascii="Arial" w:hAnsi="Arial" w:cs="Arial"/>
                <w:i/>
                <w:iCs/>
              </w:rPr>
            </w:pPr>
          </w:p>
        </w:tc>
        <w:tc>
          <w:tcPr>
            <w:tcW w:w="5934" w:type="dxa"/>
          </w:tcPr>
          <w:p w:rsidR="009D57B8" w:rsidRPr="009D57B8" w:rsidRDefault="009D57B8" w:rsidP="00083CD4">
            <w:pPr>
              <w:spacing w:line="276" w:lineRule="auto"/>
              <w:jc w:val="center"/>
            </w:pPr>
            <w:r w:rsidRPr="009D57B8">
              <w:t>за</w:t>
            </w:r>
          </w:p>
          <w:p w:rsidR="009D57B8" w:rsidRPr="009D57B8" w:rsidRDefault="009D57B8" w:rsidP="00083CD4">
            <w:pPr>
              <w:widowControl w:val="0"/>
              <w:autoSpaceDE w:val="0"/>
              <w:autoSpaceDN w:val="0"/>
              <w:adjustRightInd w:val="0"/>
              <w:spacing w:line="276" w:lineRule="auto"/>
              <w:jc w:val="center"/>
            </w:pPr>
          </w:p>
        </w:tc>
      </w:tr>
      <w:tr w:rsidR="009D57B8" w:rsidRPr="009D57B8" w:rsidTr="00083CD4">
        <w:trPr>
          <w:trHeight w:val="1257"/>
        </w:trPr>
        <w:tc>
          <w:tcPr>
            <w:tcW w:w="2141" w:type="dxa"/>
            <w:vAlign w:val="center"/>
            <w:hideMark/>
          </w:tcPr>
          <w:tbl>
            <w:tblPr>
              <w:tblpPr w:leftFromText="180" w:rightFromText="180" w:bottomFromText="200" w:vertAnchor="text" w:horzAnchor="margin" w:tblpXSpec="center" w:tblpY="-592"/>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567"/>
            </w:tblGrid>
            <w:tr w:rsidR="009D57B8" w:rsidRPr="009D57B8" w:rsidTr="00083CD4">
              <w:trPr>
                <w:trHeight w:val="567"/>
              </w:trPr>
              <w:tc>
                <w:tcPr>
                  <w:tcW w:w="567" w:type="dxa"/>
                  <w:tcBorders>
                    <w:top w:val="single" w:sz="18" w:space="0" w:color="auto"/>
                    <w:left w:val="single" w:sz="18" w:space="0" w:color="auto"/>
                    <w:bottom w:val="single" w:sz="18" w:space="0" w:color="auto"/>
                    <w:right w:val="single" w:sz="18" w:space="0" w:color="auto"/>
                  </w:tcBorders>
                </w:tcPr>
                <w:p w:rsidR="009D57B8" w:rsidRPr="009D57B8" w:rsidRDefault="009D57B8" w:rsidP="00083CD4">
                  <w:pPr>
                    <w:widowControl w:val="0"/>
                    <w:autoSpaceDE w:val="0"/>
                    <w:autoSpaceDN w:val="0"/>
                    <w:adjustRightInd w:val="0"/>
                    <w:spacing w:line="276" w:lineRule="auto"/>
                    <w:ind w:firstLine="720"/>
                    <w:jc w:val="center"/>
                    <w:rPr>
                      <w:rFonts w:ascii="Arial" w:hAnsi="Arial" w:cs="Arial"/>
                    </w:rPr>
                  </w:pPr>
                </w:p>
              </w:tc>
            </w:tr>
          </w:tbl>
          <w:p w:rsidR="009D57B8" w:rsidRPr="009D57B8" w:rsidRDefault="009D57B8" w:rsidP="00083CD4">
            <w:pPr>
              <w:widowControl w:val="0"/>
              <w:autoSpaceDE w:val="0"/>
              <w:autoSpaceDN w:val="0"/>
              <w:adjustRightInd w:val="0"/>
              <w:spacing w:line="276" w:lineRule="auto"/>
              <w:ind w:firstLine="720"/>
              <w:jc w:val="both"/>
              <w:rPr>
                <w:rFonts w:ascii="Arial" w:hAnsi="Arial" w:cs="Arial"/>
                <w:b/>
                <w:bCs/>
                <w:i/>
                <w:iCs/>
              </w:rPr>
            </w:pPr>
          </w:p>
        </w:tc>
        <w:tc>
          <w:tcPr>
            <w:tcW w:w="20" w:type="dxa"/>
          </w:tcPr>
          <w:p w:rsidR="009D57B8" w:rsidRPr="009D57B8" w:rsidRDefault="009D57B8" w:rsidP="00083CD4">
            <w:pPr>
              <w:widowControl w:val="0"/>
              <w:autoSpaceDE w:val="0"/>
              <w:autoSpaceDN w:val="0"/>
              <w:adjustRightInd w:val="0"/>
              <w:spacing w:line="276" w:lineRule="auto"/>
              <w:ind w:firstLine="720"/>
              <w:jc w:val="both"/>
              <w:rPr>
                <w:rFonts w:ascii="Arial" w:hAnsi="Arial" w:cs="Arial"/>
              </w:rPr>
            </w:pPr>
          </w:p>
        </w:tc>
        <w:tc>
          <w:tcPr>
            <w:tcW w:w="5934" w:type="dxa"/>
            <w:vAlign w:val="center"/>
          </w:tcPr>
          <w:p w:rsidR="009D57B8" w:rsidRPr="009D57B8" w:rsidRDefault="009D57B8" w:rsidP="00083CD4">
            <w:pPr>
              <w:spacing w:line="276" w:lineRule="auto"/>
              <w:ind w:hanging="20"/>
              <w:jc w:val="center"/>
            </w:pPr>
            <w:r w:rsidRPr="009D57B8">
              <w:t>против</w:t>
            </w:r>
          </w:p>
          <w:p w:rsidR="009D57B8" w:rsidRPr="009D57B8" w:rsidRDefault="009D57B8" w:rsidP="00083CD4">
            <w:pPr>
              <w:widowControl w:val="0"/>
              <w:autoSpaceDE w:val="0"/>
              <w:autoSpaceDN w:val="0"/>
              <w:adjustRightInd w:val="0"/>
              <w:spacing w:line="276" w:lineRule="auto"/>
              <w:ind w:hanging="20"/>
              <w:jc w:val="center"/>
            </w:pPr>
          </w:p>
        </w:tc>
      </w:tr>
    </w:tbl>
    <w:p w:rsidR="009D57B8" w:rsidRPr="009D57B8" w:rsidRDefault="009D57B8" w:rsidP="009D57B8">
      <w:pPr>
        <w:ind w:firstLine="13"/>
      </w:pPr>
    </w:p>
    <w:p w:rsidR="009D57B8" w:rsidRPr="009D57B8" w:rsidRDefault="009D57B8" w:rsidP="009D57B8">
      <w:pPr>
        <w:ind w:firstLine="13"/>
      </w:pPr>
    </w:p>
    <w:p w:rsidR="009D57B8" w:rsidRPr="009D57B8" w:rsidRDefault="009D57B8" w:rsidP="009D57B8">
      <w:pPr>
        <w:ind w:firstLine="13"/>
      </w:pPr>
      <w:r w:rsidRPr="009D57B8">
        <w:t>________________________________________________</w:t>
      </w:r>
      <w:r w:rsidRPr="009D57B8">
        <w:rPr>
          <w:lang w:val="en-US"/>
        </w:rPr>
        <w:t>/</w:t>
      </w:r>
      <w:r w:rsidRPr="009D57B8">
        <w:t>________ (подпись)</w:t>
      </w:r>
    </w:p>
    <w:p w:rsidR="009D57B8" w:rsidRPr="009D57B8" w:rsidRDefault="009D57B8" w:rsidP="009D57B8">
      <w:pPr>
        <w:ind w:firstLine="13"/>
      </w:pPr>
      <w:r w:rsidRPr="009D57B8">
        <w:t>(Голосующий записывает в опросный лист ФИО, адрес места жительства и здесь же расписывается)</w:t>
      </w:r>
    </w:p>
    <w:p w:rsidR="009D57B8" w:rsidRPr="009D57B8" w:rsidRDefault="009D57B8" w:rsidP="009D57B8">
      <w:pPr>
        <w:ind w:firstLine="13"/>
      </w:pPr>
    </w:p>
    <w:p w:rsidR="009D57B8" w:rsidRPr="009D57B8" w:rsidRDefault="009D57B8" w:rsidP="009D57B8">
      <w:pPr>
        <w:ind w:firstLine="13"/>
      </w:pPr>
    </w:p>
    <w:p w:rsidR="009D57B8" w:rsidRPr="009D57B8" w:rsidRDefault="009D57B8" w:rsidP="009D57B8">
      <w:pPr>
        <w:tabs>
          <w:tab w:val="left" w:pos="3405"/>
        </w:tabs>
        <w:ind w:firstLine="13"/>
        <w:jc w:val="center"/>
        <w:rPr>
          <w:b/>
          <w:bCs/>
        </w:rPr>
      </w:pPr>
      <w:r w:rsidRPr="009D57B8">
        <w:rPr>
          <w:b/>
          <w:bCs/>
        </w:rPr>
        <w:t>Информационная справка к опросному листу</w:t>
      </w:r>
    </w:p>
    <w:p w:rsidR="009D57B8" w:rsidRPr="009D57B8" w:rsidRDefault="009D57B8" w:rsidP="009D57B8">
      <w:pPr>
        <w:shd w:val="clear" w:color="auto" w:fill="FFFFFF"/>
        <w:spacing w:before="100" w:beforeAutospacing="1" w:after="100" w:afterAutospacing="1"/>
        <w:textAlignment w:val="baseline"/>
        <w:rPr>
          <w:color w:val="2A2A2A"/>
        </w:rPr>
      </w:pPr>
      <w:r w:rsidRPr="009D57B8">
        <w:rPr>
          <w:color w:val="2A2A2A"/>
        </w:rPr>
        <w:t xml:space="preserve">В рамках исполнения перечня поручений Президента РФ В.В. Путина Администрация </w:t>
      </w:r>
      <w:proofErr w:type="spellStart"/>
      <w:r w:rsidRPr="009D57B8">
        <w:rPr>
          <w:color w:val="2A2A2A"/>
        </w:rPr>
        <w:t>Инсарского</w:t>
      </w:r>
      <w:proofErr w:type="spellEnd"/>
      <w:r w:rsidRPr="009D57B8">
        <w:rPr>
          <w:color w:val="2A2A2A"/>
        </w:rPr>
        <w:t xml:space="preserve"> муниципального района проводит опрос граждан в части осуществления подключения (технологического присоединения) домовладений населения к сетям газораспределения без использования сре</w:t>
      </w:r>
      <w:proofErr w:type="gramStart"/>
      <w:r w:rsidRPr="009D57B8">
        <w:rPr>
          <w:color w:val="2A2A2A"/>
        </w:rPr>
        <w:t>дств гр</w:t>
      </w:r>
      <w:proofErr w:type="gramEnd"/>
      <w:r w:rsidRPr="009D57B8">
        <w:rPr>
          <w:color w:val="2A2A2A"/>
        </w:rPr>
        <w:t>аждан.</w:t>
      </w:r>
    </w:p>
    <w:p w:rsidR="009D57B8" w:rsidRPr="009D57B8" w:rsidRDefault="009D57B8" w:rsidP="009D57B8">
      <w:pPr>
        <w:shd w:val="clear" w:color="auto" w:fill="FFFFFF"/>
        <w:spacing w:before="100" w:beforeAutospacing="1" w:after="100" w:afterAutospacing="1"/>
        <w:textAlignment w:val="baseline"/>
        <w:rPr>
          <w:color w:val="2A2A2A"/>
        </w:rPr>
      </w:pPr>
      <w:r w:rsidRPr="009D57B8">
        <w:rPr>
          <w:color w:val="2A2A2A"/>
        </w:rPr>
        <w:t>Подключение домовладений к газоснабжению в рамках поручения Президента предполагает:</w:t>
      </w:r>
    </w:p>
    <w:p w:rsidR="009D57B8" w:rsidRPr="009D57B8" w:rsidRDefault="009D57B8" w:rsidP="009D57B8">
      <w:pPr>
        <w:numPr>
          <w:ilvl w:val="0"/>
          <w:numId w:val="9"/>
        </w:numPr>
        <w:shd w:val="clear" w:color="auto" w:fill="FFFFFF"/>
        <w:autoSpaceDN w:val="0"/>
        <w:jc w:val="both"/>
        <w:textAlignment w:val="baseline"/>
        <w:rPr>
          <w:color w:val="2A2A2A"/>
        </w:rPr>
      </w:pPr>
      <w:r w:rsidRPr="009D57B8">
        <w:rPr>
          <w:color w:val="2A2A2A"/>
        </w:rPr>
        <w:t>Проектирование и строительство газопровода до границы земельного участка Заявителя будет проводиться без привлечения сре</w:t>
      </w:r>
      <w:proofErr w:type="gramStart"/>
      <w:r w:rsidRPr="009D57B8">
        <w:rPr>
          <w:color w:val="2A2A2A"/>
        </w:rPr>
        <w:t>дств гр</w:t>
      </w:r>
      <w:proofErr w:type="gramEnd"/>
      <w:r w:rsidRPr="009D57B8">
        <w:rPr>
          <w:color w:val="2A2A2A"/>
        </w:rPr>
        <w:t>аждан;</w:t>
      </w:r>
    </w:p>
    <w:p w:rsidR="009D57B8" w:rsidRPr="009D57B8" w:rsidRDefault="009D57B8" w:rsidP="009D57B8">
      <w:pPr>
        <w:numPr>
          <w:ilvl w:val="0"/>
          <w:numId w:val="9"/>
        </w:numPr>
        <w:shd w:val="clear" w:color="auto" w:fill="FFFFFF"/>
        <w:autoSpaceDN w:val="0"/>
        <w:jc w:val="both"/>
        <w:textAlignment w:val="baseline"/>
        <w:rPr>
          <w:color w:val="2A2A2A"/>
        </w:rPr>
      </w:pPr>
      <w:r w:rsidRPr="009D57B8">
        <w:rPr>
          <w:color w:val="2A2A2A"/>
        </w:rPr>
        <w:t>Проектирование и строительство газопровода внутри границ земельного участка, а также приобретение газового оборудования в домовладение (плита, котел, газовая колонка, счетчик и т.д.) будут производиться за счет самого собственника домовладения.</w:t>
      </w:r>
    </w:p>
    <w:p w:rsidR="009D57B8" w:rsidRDefault="009D57B8" w:rsidP="00F82D0D">
      <w:pPr>
        <w:pStyle w:val="ConsPlusNormal"/>
        <w:spacing w:line="192" w:lineRule="auto"/>
        <w:ind w:firstLine="0"/>
        <w:jc w:val="both"/>
        <w:outlineLvl w:val="1"/>
        <w:rPr>
          <w:rFonts w:ascii="Times New Roman" w:hAnsi="Times New Roman" w:cs="Times New Roman"/>
          <w:i/>
          <w:sz w:val="24"/>
          <w:szCs w:val="24"/>
        </w:rPr>
      </w:pPr>
    </w:p>
    <w:p w:rsidR="009D57B8" w:rsidRPr="009D57B8" w:rsidRDefault="009D57B8" w:rsidP="00F82D0D">
      <w:pPr>
        <w:pStyle w:val="ConsPlusNormal"/>
        <w:spacing w:line="192" w:lineRule="auto"/>
        <w:ind w:firstLine="0"/>
        <w:jc w:val="both"/>
        <w:outlineLvl w:val="1"/>
        <w:rPr>
          <w:rFonts w:ascii="Times New Roman" w:hAnsi="Times New Roman" w:cs="Times New Roman"/>
          <w:sz w:val="24"/>
          <w:szCs w:val="24"/>
        </w:rPr>
      </w:pPr>
    </w:p>
    <w:p w:rsidR="009D57B8" w:rsidRDefault="009D57B8" w:rsidP="00F82D0D">
      <w:pPr>
        <w:pStyle w:val="ConsPlusNormal"/>
        <w:spacing w:line="192" w:lineRule="auto"/>
        <w:ind w:firstLine="0"/>
        <w:jc w:val="both"/>
        <w:outlineLvl w:val="1"/>
        <w:rPr>
          <w:rFonts w:ascii="Times New Roman" w:hAnsi="Times New Roman" w:cs="Times New Roman"/>
          <w:i/>
          <w:sz w:val="24"/>
          <w:szCs w:val="24"/>
        </w:rPr>
      </w:pPr>
    </w:p>
    <w:p w:rsidR="009D57B8" w:rsidRDefault="009D57B8" w:rsidP="00F82D0D">
      <w:pPr>
        <w:pStyle w:val="ConsPlusNormal"/>
        <w:spacing w:line="192" w:lineRule="auto"/>
        <w:ind w:firstLine="0"/>
        <w:jc w:val="both"/>
        <w:outlineLvl w:val="1"/>
        <w:rPr>
          <w:rFonts w:ascii="Times New Roman" w:hAnsi="Times New Roman" w:cs="Times New Roman"/>
          <w:i/>
          <w:sz w:val="24"/>
          <w:szCs w:val="24"/>
        </w:rPr>
      </w:pPr>
    </w:p>
    <w:p w:rsidR="00626D92" w:rsidRPr="00626D92" w:rsidRDefault="00626D92" w:rsidP="00626D92">
      <w:pPr>
        <w:jc w:val="center"/>
        <w:rPr>
          <w:b/>
        </w:rPr>
      </w:pPr>
      <w:r>
        <w:rPr>
          <w:b/>
        </w:rPr>
        <w:t>ПРОТОКО</w:t>
      </w:r>
      <w:r w:rsidRPr="00626D92">
        <w:rPr>
          <w:b/>
        </w:rPr>
        <w:t>Л</w:t>
      </w:r>
    </w:p>
    <w:p w:rsidR="00626D92" w:rsidRPr="00626D92" w:rsidRDefault="00626D92" w:rsidP="00626D92">
      <w:pPr>
        <w:jc w:val="center"/>
        <w:rPr>
          <w:b/>
        </w:rPr>
      </w:pPr>
      <w:r>
        <w:rPr>
          <w:b/>
        </w:rPr>
        <w:t xml:space="preserve">ПРОВЕДЕНИЯ </w:t>
      </w:r>
      <w:r w:rsidRPr="00626D92">
        <w:rPr>
          <w:b/>
        </w:rPr>
        <w:t>ПУБЛИЧНЫХ СЛУШАНИЙ</w:t>
      </w:r>
    </w:p>
    <w:p w:rsidR="00626D92" w:rsidRPr="00626D92" w:rsidRDefault="00626D92" w:rsidP="00626D92">
      <w:pPr>
        <w:jc w:val="center"/>
        <w:rPr>
          <w:b/>
        </w:rPr>
      </w:pPr>
    </w:p>
    <w:p w:rsidR="00626D92" w:rsidRPr="00626D92" w:rsidRDefault="00626D92" w:rsidP="00626D92">
      <w:pPr>
        <w:jc w:val="center"/>
        <w:rPr>
          <w:b/>
        </w:rPr>
      </w:pPr>
    </w:p>
    <w:p w:rsidR="00626D92" w:rsidRPr="00626D92" w:rsidRDefault="00626D92" w:rsidP="00626D92">
      <w:pPr>
        <w:jc w:val="both"/>
      </w:pPr>
      <w:r w:rsidRPr="00626D92">
        <w:t xml:space="preserve">                                                             от 20 декабря  2021 года</w:t>
      </w:r>
    </w:p>
    <w:p w:rsidR="00626D92" w:rsidRPr="00626D92" w:rsidRDefault="00626D92" w:rsidP="00626D92">
      <w:pPr>
        <w:jc w:val="both"/>
      </w:pPr>
    </w:p>
    <w:p w:rsidR="00626D92" w:rsidRPr="00626D92" w:rsidRDefault="00626D92" w:rsidP="00626D92">
      <w:pPr>
        <w:jc w:val="both"/>
      </w:pPr>
      <w:r w:rsidRPr="00626D92">
        <w:rPr>
          <w:b/>
        </w:rPr>
        <w:t xml:space="preserve">                                                             Место проведения: </w:t>
      </w:r>
      <w:r w:rsidRPr="00626D92">
        <w:t>зал администрации</w:t>
      </w:r>
    </w:p>
    <w:p w:rsidR="00626D92" w:rsidRPr="00626D92" w:rsidRDefault="00626D92" w:rsidP="00626D92">
      <w:pPr>
        <w:jc w:val="both"/>
      </w:pPr>
      <w:r w:rsidRPr="00626D92">
        <w:t xml:space="preserve">                                                             </w:t>
      </w:r>
      <w:proofErr w:type="spellStart"/>
      <w:r w:rsidRPr="00626D92">
        <w:t>Инсарского</w:t>
      </w:r>
      <w:proofErr w:type="spellEnd"/>
      <w:r w:rsidRPr="00626D92">
        <w:t xml:space="preserve"> муниципального района.</w:t>
      </w:r>
    </w:p>
    <w:p w:rsidR="00626D92" w:rsidRPr="00626D92" w:rsidRDefault="00626D92" w:rsidP="00626D92">
      <w:pPr>
        <w:jc w:val="both"/>
      </w:pPr>
      <w:r w:rsidRPr="00626D92">
        <w:t xml:space="preserve">                                                             </w:t>
      </w:r>
      <w:r w:rsidRPr="00626D92">
        <w:rPr>
          <w:b/>
        </w:rPr>
        <w:t xml:space="preserve">Время проведения: </w:t>
      </w:r>
      <w:r w:rsidRPr="00626D92">
        <w:t>17 часов 10 минут.</w:t>
      </w:r>
    </w:p>
    <w:p w:rsidR="00626D92" w:rsidRPr="00626D92" w:rsidRDefault="00626D92" w:rsidP="00626D92">
      <w:pPr>
        <w:jc w:val="both"/>
      </w:pPr>
    </w:p>
    <w:p w:rsidR="00626D92" w:rsidRPr="00626D92" w:rsidRDefault="00626D92" w:rsidP="00626D92">
      <w:pPr>
        <w:jc w:val="both"/>
      </w:pPr>
    </w:p>
    <w:p w:rsidR="00626D92" w:rsidRPr="00626D92" w:rsidRDefault="00626D92" w:rsidP="00626D92">
      <w:pPr>
        <w:ind w:firstLine="567"/>
        <w:jc w:val="both"/>
      </w:pPr>
      <w:r w:rsidRPr="00626D92">
        <w:rPr>
          <w:b/>
        </w:rPr>
        <w:t xml:space="preserve">    Присутствовали: </w:t>
      </w:r>
      <w:r w:rsidRPr="00626D92">
        <w:t>члены рабочей группы по проведению публичных слушаний, представители общественности, политических партий и общественных объединений, ответственные работники местного самоуправления.</w:t>
      </w:r>
    </w:p>
    <w:p w:rsidR="00626D92" w:rsidRPr="00626D92" w:rsidRDefault="00626D92" w:rsidP="00626D92">
      <w:pPr>
        <w:ind w:firstLine="567"/>
        <w:jc w:val="both"/>
      </w:pPr>
      <w:r w:rsidRPr="00626D92">
        <w:t xml:space="preserve">    </w:t>
      </w:r>
      <w:r w:rsidRPr="00626D92">
        <w:rPr>
          <w:b/>
        </w:rPr>
        <w:t xml:space="preserve">Председательствующий:  </w:t>
      </w:r>
      <w:r w:rsidRPr="00626D92">
        <w:t xml:space="preserve">  </w:t>
      </w:r>
      <w:proofErr w:type="spellStart"/>
      <w:r w:rsidRPr="00626D92">
        <w:t>Радаев</w:t>
      </w:r>
      <w:proofErr w:type="spellEnd"/>
      <w:r w:rsidRPr="00626D92">
        <w:t xml:space="preserve"> А.В. – председатель Совета депутатов </w:t>
      </w:r>
      <w:proofErr w:type="spellStart"/>
      <w:r w:rsidRPr="00626D92">
        <w:t>Инсарского</w:t>
      </w:r>
      <w:proofErr w:type="spellEnd"/>
      <w:r w:rsidRPr="00626D92">
        <w:t xml:space="preserve"> муниципального района.</w:t>
      </w:r>
    </w:p>
    <w:p w:rsidR="00626D92" w:rsidRPr="00626D92" w:rsidRDefault="00626D92" w:rsidP="00626D92">
      <w:pPr>
        <w:ind w:firstLine="567"/>
        <w:jc w:val="both"/>
      </w:pPr>
      <w:r w:rsidRPr="00626D92">
        <w:rPr>
          <w:b/>
        </w:rPr>
        <w:t xml:space="preserve">    Секретарь:</w:t>
      </w:r>
      <w:r w:rsidRPr="00626D92">
        <w:t xml:space="preserve"> Ларина Т.Н.- начальник организационно-правового управления администрации </w:t>
      </w:r>
      <w:proofErr w:type="spellStart"/>
      <w:r w:rsidRPr="00626D92">
        <w:t>Инсарского</w:t>
      </w:r>
      <w:proofErr w:type="spellEnd"/>
      <w:r w:rsidRPr="00626D92">
        <w:t xml:space="preserve"> муниципального района.</w:t>
      </w:r>
    </w:p>
    <w:p w:rsidR="00626D92" w:rsidRPr="00626D92" w:rsidRDefault="00626D92" w:rsidP="00626D92">
      <w:pPr>
        <w:ind w:firstLine="567"/>
        <w:jc w:val="both"/>
      </w:pPr>
      <w:r w:rsidRPr="00626D92">
        <w:t xml:space="preserve">     </w:t>
      </w:r>
      <w:r w:rsidRPr="00626D92">
        <w:rPr>
          <w:b/>
        </w:rPr>
        <w:t>Повестка дня:</w:t>
      </w:r>
      <w:r w:rsidRPr="00626D92">
        <w:t xml:space="preserve">  </w:t>
      </w:r>
    </w:p>
    <w:p w:rsidR="00626D92" w:rsidRPr="00626D92" w:rsidRDefault="00626D92" w:rsidP="00626D92">
      <w:pPr>
        <w:ind w:right="6"/>
        <w:jc w:val="both"/>
      </w:pPr>
      <w:r w:rsidRPr="00626D92">
        <w:t xml:space="preserve">     Обсуждение проекта решения Совета депутатов </w:t>
      </w:r>
      <w:proofErr w:type="spellStart"/>
      <w:r w:rsidRPr="00626D92">
        <w:t>Инсарского</w:t>
      </w:r>
      <w:proofErr w:type="spellEnd"/>
      <w:r w:rsidRPr="00626D92">
        <w:t xml:space="preserve"> муниципального района « О бюджете </w:t>
      </w:r>
      <w:proofErr w:type="spellStart"/>
      <w:r w:rsidRPr="00626D92">
        <w:t>Инсарского</w:t>
      </w:r>
      <w:proofErr w:type="spellEnd"/>
      <w:r w:rsidRPr="00626D92">
        <w:t xml:space="preserve"> муниципального района на 2022 год и на плановый период 2023 и 2024</w:t>
      </w:r>
    </w:p>
    <w:p w:rsidR="00626D92" w:rsidRPr="00626D92" w:rsidRDefault="00626D92" w:rsidP="00626D92">
      <w:pPr>
        <w:ind w:right="6"/>
        <w:jc w:val="both"/>
      </w:pPr>
      <w:r w:rsidRPr="00626D92">
        <w:t xml:space="preserve"> годов ».</w:t>
      </w:r>
    </w:p>
    <w:p w:rsidR="00626D92" w:rsidRPr="00626D92" w:rsidRDefault="00626D92" w:rsidP="00626D92">
      <w:pPr>
        <w:jc w:val="both"/>
      </w:pPr>
      <w:r w:rsidRPr="00626D92">
        <w:tab/>
      </w:r>
      <w:r w:rsidRPr="00626D92">
        <w:rPr>
          <w:b/>
        </w:rPr>
        <w:t xml:space="preserve">Слушали:  </w:t>
      </w:r>
      <w:proofErr w:type="spellStart"/>
      <w:proofErr w:type="gramStart"/>
      <w:r w:rsidRPr="00626D92">
        <w:t>Радаева</w:t>
      </w:r>
      <w:proofErr w:type="spellEnd"/>
      <w:r w:rsidRPr="00626D92">
        <w:t xml:space="preserve"> А.В., который пояснил, что слушания проводятся в соответствии с Федеральным законом от 6 октября </w:t>
      </w:r>
      <w:smartTag w:uri="urn:schemas-microsoft-com:office:smarttags" w:element="metricconverter">
        <w:smartTagPr>
          <w:attr w:name="ProductID" w:val="2003 г"/>
        </w:smartTagPr>
        <w:r w:rsidRPr="00626D92">
          <w:t>2003 г</w:t>
        </w:r>
      </w:smartTag>
      <w:r w:rsidRPr="00626D92">
        <w:t xml:space="preserve">. № 131–ФЗ « Об общих принципах организации местного самоуправления в Российской Федерации», статьей 10 Устава </w:t>
      </w:r>
      <w:proofErr w:type="spellStart"/>
      <w:r w:rsidRPr="00626D92">
        <w:t>Инсарского</w:t>
      </w:r>
      <w:proofErr w:type="spellEnd"/>
      <w:r w:rsidRPr="00626D92">
        <w:t xml:space="preserve"> муниципального района, решением   Совета депутатов </w:t>
      </w:r>
      <w:proofErr w:type="spellStart"/>
      <w:r w:rsidRPr="00626D92">
        <w:t>Инсарского</w:t>
      </w:r>
      <w:proofErr w:type="spellEnd"/>
      <w:r w:rsidRPr="00626D92">
        <w:t xml:space="preserve"> муниципального района от 14.02.2011г. № 14 «Об утверждении Порядка организации и проведения публичных слушаний в </w:t>
      </w:r>
      <w:proofErr w:type="spellStart"/>
      <w:r w:rsidRPr="00626D92">
        <w:t>Инсарском</w:t>
      </w:r>
      <w:proofErr w:type="spellEnd"/>
      <w:r w:rsidRPr="00626D92">
        <w:t xml:space="preserve"> муниципальном районе Республики Мордовия».</w:t>
      </w:r>
      <w:proofErr w:type="gramEnd"/>
    </w:p>
    <w:p w:rsidR="00626D92" w:rsidRPr="00626D92" w:rsidRDefault="00626D92" w:rsidP="00626D92">
      <w:pPr>
        <w:jc w:val="both"/>
        <w:rPr>
          <w:b/>
        </w:rPr>
      </w:pPr>
      <w:r w:rsidRPr="00626D92">
        <w:t xml:space="preserve">             Постановлением  Главы </w:t>
      </w:r>
      <w:proofErr w:type="spellStart"/>
      <w:r w:rsidRPr="00626D92">
        <w:t>Инсарского</w:t>
      </w:r>
      <w:proofErr w:type="spellEnd"/>
      <w:r w:rsidRPr="00626D92">
        <w:t xml:space="preserve"> муниципального района от 13.12.2021г. №20 объявлено проведение публичных слушаний по указанным вопросам, определено место, время слушаний, утверждена рабочая группа.</w:t>
      </w:r>
    </w:p>
    <w:p w:rsidR="00626D92" w:rsidRPr="00626D92" w:rsidRDefault="00626D92" w:rsidP="00626D92">
      <w:pPr>
        <w:ind w:firstLine="567"/>
        <w:jc w:val="both"/>
      </w:pPr>
      <w:r w:rsidRPr="00626D92">
        <w:t xml:space="preserve">   Данный нормативный документ  13 декабря 2021 года  был опубликован в Информационном бюллетене  </w:t>
      </w:r>
      <w:proofErr w:type="spellStart"/>
      <w:r w:rsidRPr="00626D92">
        <w:t>Инсарского</w:t>
      </w:r>
      <w:proofErr w:type="spellEnd"/>
      <w:r w:rsidRPr="00626D92">
        <w:t xml:space="preserve"> муниципального района №12.</w:t>
      </w:r>
    </w:p>
    <w:p w:rsidR="00626D92" w:rsidRPr="00626D92" w:rsidRDefault="00626D92" w:rsidP="00626D92">
      <w:pPr>
        <w:ind w:firstLine="567"/>
        <w:jc w:val="both"/>
      </w:pPr>
      <w:r w:rsidRPr="00626D92">
        <w:t xml:space="preserve">   С момента опубликования рабочей группой, согласно требуемой форме, принимались предложения.</w:t>
      </w:r>
    </w:p>
    <w:p w:rsidR="00626D92" w:rsidRPr="00626D92" w:rsidRDefault="00626D92" w:rsidP="00626D92">
      <w:pPr>
        <w:ind w:firstLine="567"/>
        <w:jc w:val="both"/>
      </w:pPr>
      <w:r w:rsidRPr="00626D92">
        <w:t xml:space="preserve">   По вышеуказанным вопросам предложений в установленный срок не поступило.</w:t>
      </w:r>
    </w:p>
    <w:p w:rsidR="00626D92" w:rsidRPr="00626D92" w:rsidRDefault="00626D92" w:rsidP="00626D92">
      <w:pPr>
        <w:jc w:val="both"/>
      </w:pPr>
    </w:p>
    <w:p w:rsidR="00626D92" w:rsidRPr="00626D92" w:rsidRDefault="00626D92" w:rsidP="00626D92">
      <w:pPr>
        <w:jc w:val="both"/>
      </w:pPr>
      <w:r w:rsidRPr="00626D92">
        <w:tab/>
        <w:t xml:space="preserve"> По вопросу «О бюджете </w:t>
      </w:r>
      <w:proofErr w:type="spellStart"/>
      <w:r w:rsidRPr="00626D92">
        <w:t>Инсарского</w:t>
      </w:r>
      <w:proofErr w:type="spellEnd"/>
      <w:r w:rsidRPr="00626D92">
        <w:t xml:space="preserve"> муниципального района на 2022 год и на плановый период 2023 и 2024 годов»  слово предоставляется Синичкину А.П. – заместителю главы, начальнику Финансового управления администрации </w:t>
      </w:r>
      <w:proofErr w:type="spellStart"/>
      <w:r w:rsidRPr="00626D92">
        <w:t>Инсарского</w:t>
      </w:r>
      <w:proofErr w:type="spellEnd"/>
      <w:r w:rsidRPr="00626D92">
        <w:t xml:space="preserve"> муниципального района.</w:t>
      </w:r>
    </w:p>
    <w:p w:rsidR="00626D92" w:rsidRPr="00626D92" w:rsidRDefault="00626D92" w:rsidP="00626D92">
      <w:pPr>
        <w:jc w:val="both"/>
      </w:pPr>
      <w:r w:rsidRPr="00626D92">
        <w:tab/>
        <w:t xml:space="preserve">- Будут ли замечания, дополнения по данному вопросу?   </w:t>
      </w:r>
    </w:p>
    <w:p w:rsidR="00626D92" w:rsidRPr="00626D92" w:rsidRDefault="00626D92" w:rsidP="00626D92">
      <w:pPr>
        <w:spacing w:line="360" w:lineRule="auto"/>
        <w:ind w:right="-81"/>
        <w:jc w:val="both"/>
      </w:pPr>
      <w:r w:rsidRPr="00626D92">
        <w:tab/>
        <w:t xml:space="preserve">- Нет. </w:t>
      </w:r>
    </w:p>
    <w:p w:rsidR="00626D92" w:rsidRPr="00626D92" w:rsidRDefault="00626D92" w:rsidP="00626D92">
      <w:pPr>
        <w:ind w:firstLine="567"/>
        <w:jc w:val="both"/>
      </w:pPr>
      <w:r w:rsidRPr="00626D92">
        <w:rPr>
          <w:b/>
        </w:rPr>
        <w:t xml:space="preserve">   Решили: </w:t>
      </w:r>
    </w:p>
    <w:p w:rsidR="00626D92" w:rsidRPr="00626D92" w:rsidRDefault="00626D92" w:rsidP="00626D92">
      <w:pPr>
        <w:ind w:firstLine="567"/>
        <w:jc w:val="both"/>
      </w:pPr>
      <w:r w:rsidRPr="00626D92">
        <w:t xml:space="preserve">   Протокол проведения публичных слушаний от 20 декабря  2021 года опубликовать в Информационном бюллетене </w:t>
      </w:r>
      <w:proofErr w:type="spellStart"/>
      <w:r w:rsidRPr="00626D92">
        <w:t>Инсарского</w:t>
      </w:r>
      <w:proofErr w:type="spellEnd"/>
      <w:r w:rsidRPr="00626D92">
        <w:t xml:space="preserve"> муниципального района.</w:t>
      </w:r>
    </w:p>
    <w:p w:rsidR="00626D92" w:rsidRPr="00626D92" w:rsidRDefault="00626D92" w:rsidP="00626D92">
      <w:pPr>
        <w:ind w:firstLine="567"/>
        <w:jc w:val="both"/>
      </w:pPr>
      <w:r w:rsidRPr="00626D92">
        <w:t xml:space="preserve">  </w:t>
      </w:r>
    </w:p>
    <w:p w:rsidR="00626D92" w:rsidRPr="00626D92" w:rsidRDefault="00626D92" w:rsidP="00626D92">
      <w:pPr>
        <w:jc w:val="both"/>
      </w:pPr>
    </w:p>
    <w:p w:rsidR="00626D92" w:rsidRPr="00626D92" w:rsidRDefault="00626D92" w:rsidP="00626D92">
      <w:r w:rsidRPr="00626D92">
        <w:t xml:space="preserve">Председательствующий                                                                                А.В. </w:t>
      </w:r>
      <w:proofErr w:type="spellStart"/>
      <w:r w:rsidRPr="00626D92">
        <w:t>Радаев</w:t>
      </w:r>
      <w:proofErr w:type="spellEnd"/>
      <w:r w:rsidRPr="00626D92">
        <w:t xml:space="preserve"> </w:t>
      </w:r>
    </w:p>
    <w:p w:rsidR="00626D92" w:rsidRPr="00626D92" w:rsidRDefault="00626D92" w:rsidP="00626D92">
      <w:r w:rsidRPr="00626D92">
        <w:t xml:space="preserve">Секретарь                                                                                                       Т.Н. Ларина </w:t>
      </w:r>
    </w:p>
    <w:p w:rsidR="00626D92" w:rsidRPr="00626D92" w:rsidRDefault="00626D92" w:rsidP="00626D92">
      <w:pPr>
        <w:jc w:val="center"/>
        <w:rPr>
          <w:b/>
        </w:rPr>
      </w:pPr>
    </w:p>
    <w:p w:rsidR="00626D92" w:rsidRDefault="00626D92" w:rsidP="00F82D0D">
      <w:pPr>
        <w:pStyle w:val="ConsPlusNormal"/>
        <w:spacing w:line="192" w:lineRule="auto"/>
        <w:ind w:firstLine="0"/>
        <w:jc w:val="both"/>
        <w:outlineLvl w:val="1"/>
        <w:rPr>
          <w:rFonts w:ascii="Times New Roman" w:hAnsi="Times New Roman" w:cs="Times New Roman"/>
          <w:i/>
          <w:sz w:val="24"/>
          <w:szCs w:val="24"/>
        </w:rPr>
      </w:pPr>
    </w:p>
    <w:p w:rsidR="00626D92" w:rsidRPr="00626D92" w:rsidRDefault="00626D92" w:rsidP="00626D92">
      <w:pPr>
        <w:ind w:left="-540"/>
        <w:jc w:val="center"/>
        <w:rPr>
          <w:b/>
        </w:rPr>
      </w:pPr>
      <w:r>
        <w:rPr>
          <w:b/>
        </w:rPr>
        <w:t>ИТОГОВЫЙ  ДОКУМЕН</w:t>
      </w:r>
      <w:r w:rsidRPr="00626D92">
        <w:rPr>
          <w:b/>
        </w:rPr>
        <w:t>Т</w:t>
      </w:r>
    </w:p>
    <w:p w:rsidR="00626D92" w:rsidRPr="00626D92" w:rsidRDefault="00626D92" w:rsidP="00626D92">
      <w:pPr>
        <w:rPr>
          <w:b/>
        </w:rPr>
      </w:pPr>
      <w:r>
        <w:rPr>
          <w:b/>
        </w:rPr>
        <w:t xml:space="preserve">                                                             публичных </w:t>
      </w:r>
      <w:r w:rsidRPr="00626D92">
        <w:rPr>
          <w:b/>
        </w:rPr>
        <w:t>слушаний</w:t>
      </w:r>
    </w:p>
    <w:p w:rsidR="00626D92" w:rsidRDefault="00626D92" w:rsidP="00626D92">
      <w:pPr>
        <w:jc w:val="center"/>
        <w:rPr>
          <w:b/>
          <w:i/>
        </w:rPr>
      </w:pPr>
    </w:p>
    <w:p w:rsidR="00626D92" w:rsidRPr="00626D92" w:rsidRDefault="00626D92" w:rsidP="00626D92">
      <w:pPr>
        <w:jc w:val="center"/>
        <w:rPr>
          <w:b/>
          <w:i/>
        </w:rPr>
      </w:pPr>
    </w:p>
    <w:p w:rsidR="00626D92" w:rsidRPr="00626D92" w:rsidRDefault="00626D92" w:rsidP="00626D92">
      <w:pPr>
        <w:ind w:firstLine="851"/>
        <w:jc w:val="both"/>
      </w:pPr>
      <w:r w:rsidRPr="00626D92">
        <w:t xml:space="preserve">Публичные слушания были назначены постановлением  Главы </w:t>
      </w:r>
      <w:proofErr w:type="spellStart"/>
      <w:r w:rsidRPr="00626D92">
        <w:t>Инсарского</w:t>
      </w:r>
      <w:proofErr w:type="spellEnd"/>
      <w:r w:rsidRPr="00626D92">
        <w:t xml:space="preserve"> муниципального района от 13.12.2021 года №20, которое было опубликовано 13 декабря 2021 года в Информационном бюллетене </w:t>
      </w:r>
      <w:proofErr w:type="spellStart"/>
      <w:r w:rsidRPr="00626D92">
        <w:t>Инсарского</w:t>
      </w:r>
      <w:proofErr w:type="spellEnd"/>
      <w:r w:rsidRPr="00626D92">
        <w:t xml:space="preserve"> муниципального района № 12.</w:t>
      </w:r>
    </w:p>
    <w:p w:rsidR="00626D92" w:rsidRPr="00626D92" w:rsidRDefault="00626D92" w:rsidP="00626D92">
      <w:pPr>
        <w:ind w:firstLine="851"/>
        <w:jc w:val="both"/>
      </w:pPr>
      <w:r w:rsidRPr="00626D92">
        <w:t xml:space="preserve">Тема публичных слушаний: обсуждение  проекта решения Совета депутатов </w:t>
      </w:r>
      <w:proofErr w:type="spellStart"/>
      <w:r w:rsidRPr="00626D92">
        <w:t>Инсарского</w:t>
      </w:r>
      <w:proofErr w:type="spellEnd"/>
      <w:r w:rsidRPr="00626D92">
        <w:t xml:space="preserve"> муниципального района  « О бюджете </w:t>
      </w:r>
      <w:proofErr w:type="spellStart"/>
      <w:r w:rsidRPr="00626D92">
        <w:t>Инсарского</w:t>
      </w:r>
      <w:proofErr w:type="spellEnd"/>
      <w:r w:rsidRPr="00626D92">
        <w:t xml:space="preserve"> муниципального района на 2022 год и на плановый период 2023 и 2024 годов ».</w:t>
      </w:r>
    </w:p>
    <w:p w:rsidR="00626D92" w:rsidRPr="00626D92" w:rsidRDefault="00626D92" w:rsidP="00626D92">
      <w:pPr>
        <w:jc w:val="both"/>
      </w:pPr>
      <w:r w:rsidRPr="00626D92">
        <w:t xml:space="preserve"> </w:t>
      </w:r>
    </w:p>
    <w:p w:rsidR="00626D92" w:rsidRPr="00626D92" w:rsidRDefault="00626D92" w:rsidP="00626D92">
      <w:pPr>
        <w:ind w:firstLine="851"/>
        <w:jc w:val="both"/>
      </w:pPr>
      <w:r w:rsidRPr="00626D92">
        <w:t xml:space="preserve">Дата и время проведения: 20 декабря  2021года в  17 часов 10 минут.  </w:t>
      </w:r>
    </w:p>
    <w:p w:rsidR="00626D92" w:rsidRPr="00626D92" w:rsidRDefault="00626D92" w:rsidP="00626D92">
      <w:pPr>
        <w:ind w:firstLine="851"/>
        <w:jc w:val="both"/>
      </w:pPr>
      <w:r w:rsidRPr="00626D92">
        <w:t xml:space="preserve">Место проведения: зал заседаний администрации </w:t>
      </w:r>
      <w:proofErr w:type="spellStart"/>
      <w:r w:rsidRPr="00626D92">
        <w:t>Инсарского</w:t>
      </w:r>
      <w:proofErr w:type="spellEnd"/>
      <w:r w:rsidRPr="00626D92">
        <w:t xml:space="preserve"> муниципального района, расположенный по адресу: </w:t>
      </w:r>
      <w:proofErr w:type="gramStart"/>
      <w:r w:rsidRPr="00626D92">
        <w:t>г</w:t>
      </w:r>
      <w:proofErr w:type="gramEnd"/>
      <w:r w:rsidRPr="00626D92">
        <w:t>. Инсар, ул. Гагарина, д. 28.</w:t>
      </w:r>
    </w:p>
    <w:p w:rsidR="00626D92" w:rsidRPr="00626D92" w:rsidRDefault="00626D92" w:rsidP="00626D92">
      <w:pPr>
        <w:ind w:firstLine="851"/>
        <w:jc w:val="both"/>
      </w:pPr>
    </w:p>
    <w:p w:rsidR="00626D92" w:rsidRPr="00626D92" w:rsidRDefault="00626D92" w:rsidP="00626D92">
      <w:pPr>
        <w:ind w:firstLine="851"/>
        <w:jc w:val="both"/>
      </w:pPr>
      <w:r w:rsidRPr="00626D92">
        <w:t>Присутствовали: члены рабочей группы по проведению публичных слушаний, представители общественности, политических партий</w:t>
      </w:r>
      <w:proofErr w:type="gramStart"/>
      <w:r w:rsidRPr="00626D92">
        <w:t xml:space="preserve"> ,</w:t>
      </w:r>
      <w:proofErr w:type="gramEnd"/>
      <w:r w:rsidRPr="00626D92">
        <w:t xml:space="preserve"> общественных объединений, работники органов местного самоуправления.</w:t>
      </w:r>
    </w:p>
    <w:p w:rsidR="00626D92" w:rsidRPr="00626D92" w:rsidRDefault="00626D92" w:rsidP="00626D92">
      <w:pPr>
        <w:ind w:firstLine="851"/>
        <w:jc w:val="both"/>
      </w:pPr>
      <w:r w:rsidRPr="00626D92">
        <w:t xml:space="preserve">Председательствующий:  </w:t>
      </w:r>
      <w:proofErr w:type="spellStart"/>
      <w:r w:rsidRPr="00626D92">
        <w:t>Радаев</w:t>
      </w:r>
      <w:proofErr w:type="spellEnd"/>
      <w:r w:rsidRPr="00626D92">
        <w:t xml:space="preserve"> А.В. – председатель Совета депутатов </w:t>
      </w:r>
      <w:proofErr w:type="spellStart"/>
      <w:r w:rsidRPr="00626D92">
        <w:t>Инсарского</w:t>
      </w:r>
      <w:proofErr w:type="spellEnd"/>
      <w:r w:rsidRPr="00626D92">
        <w:t xml:space="preserve"> муниципального района.</w:t>
      </w:r>
    </w:p>
    <w:p w:rsidR="00626D92" w:rsidRPr="00626D92" w:rsidRDefault="00626D92" w:rsidP="00626D92">
      <w:pPr>
        <w:ind w:firstLine="567"/>
        <w:jc w:val="both"/>
      </w:pPr>
      <w:r w:rsidRPr="00626D92">
        <w:t xml:space="preserve">    Секретарь: Ларина Т.Н.- начальник организационно-правового управления администрации </w:t>
      </w:r>
      <w:proofErr w:type="spellStart"/>
      <w:r w:rsidRPr="00626D92">
        <w:t>Инсарского</w:t>
      </w:r>
      <w:proofErr w:type="spellEnd"/>
      <w:r w:rsidRPr="00626D92">
        <w:t xml:space="preserve"> муниципального района.</w:t>
      </w:r>
    </w:p>
    <w:p w:rsidR="00626D92" w:rsidRPr="00626D92" w:rsidRDefault="00626D92" w:rsidP="00626D92">
      <w:pPr>
        <w:ind w:firstLine="180"/>
        <w:jc w:val="both"/>
      </w:pPr>
      <w:r w:rsidRPr="00626D92">
        <w:t xml:space="preserve">        Слушали: </w:t>
      </w:r>
      <w:proofErr w:type="spellStart"/>
      <w:r w:rsidRPr="00626D92">
        <w:t>Радаева</w:t>
      </w:r>
      <w:proofErr w:type="spellEnd"/>
      <w:r w:rsidRPr="00626D92">
        <w:t xml:space="preserve"> А.В., </w:t>
      </w:r>
      <w:proofErr w:type="gramStart"/>
      <w:r w:rsidRPr="00626D92">
        <w:t>который</w:t>
      </w:r>
      <w:proofErr w:type="gramEnd"/>
      <w:r w:rsidRPr="00626D92">
        <w:t xml:space="preserve"> пояснил, что предложений по обсуждаемому вопросу не поступало.  </w:t>
      </w:r>
    </w:p>
    <w:p w:rsidR="00626D92" w:rsidRPr="00626D92" w:rsidRDefault="00626D92" w:rsidP="00626D92">
      <w:pPr>
        <w:ind w:firstLine="851"/>
        <w:jc w:val="both"/>
      </w:pPr>
      <w:r w:rsidRPr="00626D92">
        <w:t xml:space="preserve"> </w:t>
      </w:r>
    </w:p>
    <w:p w:rsidR="00626D92" w:rsidRPr="00626D92" w:rsidRDefault="00626D92" w:rsidP="00626D92">
      <w:pPr>
        <w:ind w:firstLine="180"/>
        <w:jc w:val="both"/>
      </w:pPr>
      <w:r w:rsidRPr="00626D92">
        <w:t xml:space="preserve">           Решили: вынести проект решения Совета депутатов </w:t>
      </w:r>
      <w:proofErr w:type="spellStart"/>
      <w:r w:rsidRPr="00626D92">
        <w:t>Инсарского</w:t>
      </w:r>
      <w:proofErr w:type="spellEnd"/>
      <w:r w:rsidRPr="00626D92">
        <w:t xml:space="preserve"> муниципального района « О бюджете </w:t>
      </w:r>
      <w:proofErr w:type="spellStart"/>
      <w:r w:rsidRPr="00626D92">
        <w:t>Инсарского</w:t>
      </w:r>
      <w:proofErr w:type="spellEnd"/>
      <w:r w:rsidRPr="00626D92">
        <w:t xml:space="preserve"> муниципального района на 2022 год и на плановый период 2023 и 2024 годов »  на рассмотрение ближайшей  сессии Совета депутатов </w:t>
      </w:r>
      <w:proofErr w:type="spellStart"/>
      <w:r w:rsidRPr="00626D92">
        <w:t>Инсарского</w:t>
      </w:r>
      <w:proofErr w:type="spellEnd"/>
      <w:r w:rsidRPr="00626D92">
        <w:t xml:space="preserve"> муниципального района.</w:t>
      </w:r>
    </w:p>
    <w:p w:rsidR="00626D92" w:rsidRPr="00626D92" w:rsidRDefault="00626D92" w:rsidP="00626D92">
      <w:pPr>
        <w:jc w:val="both"/>
      </w:pPr>
    </w:p>
    <w:p w:rsidR="00626D92" w:rsidRPr="00626D92" w:rsidRDefault="00626D92" w:rsidP="00626D92">
      <w:pPr>
        <w:ind w:firstLine="851"/>
        <w:jc w:val="both"/>
      </w:pPr>
      <w:r w:rsidRPr="00626D92">
        <w:t xml:space="preserve"> </w:t>
      </w:r>
    </w:p>
    <w:p w:rsidR="00626D92" w:rsidRPr="00626D92" w:rsidRDefault="00626D92" w:rsidP="00626D92">
      <w:pPr>
        <w:jc w:val="both"/>
      </w:pPr>
      <w:r w:rsidRPr="00626D92">
        <w:t xml:space="preserve">Председательствующий                                                                                А.В. </w:t>
      </w:r>
      <w:proofErr w:type="spellStart"/>
      <w:r w:rsidRPr="00626D92">
        <w:t>Радаев</w:t>
      </w:r>
      <w:proofErr w:type="spellEnd"/>
      <w:r w:rsidRPr="00626D92">
        <w:t xml:space="preserve"> </w:t>
      </w:r>
    </w:p>
    <w:p w:rsidR="00626D92" w:rsidRPr="00626D92" w:rsidRDefault="00626D92" w:rsidP="00626D92">
      <w:pPr>
        <w:jc w:val="both"/>
      </w:pPr>
    </w:p>
    <w:p w:rsidR="00626D92" w:rsidRPr="00626D92" w:rsidRDefault="00626D92" w:rsidP="00626D92">
      <w:pPr>
        <w:jc w:val="both"/>
      </w:pPr>
      <w:r w:rsidRPr="00626D92">
        <w:t>Секретарь                                                                                                        Т.Н. Ларина</w:t>
      </w:r>
    </w:p>
    <w:p w:rsidR="00626D92" w:rsidRPr="00626D92" w:rsidRDefault="00626D92" w:rsidP="00626D92">
      <w:pPr>
        <w:rPr>
          <w:b/>
        </w:rPr>
      </w:pPr>
    </w:p>
    <w:p w:rsidR="00626D92" w:rsidRPr="00626D92" w:rsidRDefault="00626D92" w:rsidP="00626D92">
      <w:pPr>
        <w:rPr>
          <w:b/>
        </w:rPr>
      </w:pPr>
    </w:p>
    <w:p w:rsidR="00626D92" w:rsidRPr="00626D92" w:rsidRDefault="00626D92" w:rsidP="00626D92">
      <w:pPr>
        <w:rPr>
          <w:b/>
        </w:rPr>
      </w:pPr>
    </w:p>
    <w:p w:rsidR="00626D92" w:rsidRPr="00626D92" w:rsidRDefault="00626D92" w:rsidP="00626D92">
      <w:pPr>
        <w:ind w:left="-540"/>
        <w:jc w:val="center"/>
      </w:pPr>
    </w:p>
    <w:p w:rsidR="00626D92" w:rsidRPr="00626D92" w:rsidRDefault="00626D92" w:rsidP="00F82D0D">
      <w:pPr>
        <w:pStyle w:val="ConsPlusNormal"/>
        <w:spacing w:line="192" w:lineRule="auto"/>
        <w:ind w:firstLine="0"/>
        <w:jc w:val="both"/>
        <w:outlineLvl w:val="1"/>
        <w:rPr>
          <w:rFonts w:ascii="Times New Roman" w:hAnsi="Times New Roman" w:cs="Times New Roman"/>
          <w:i/>
          <w:sz w:val="24"/>
          <w:szCs w:val="24"/>
        </w:rPr>
      </w:pPr>
    </w:p>
    <w:sectPr w:rsidR="00626D92" w:rsidRPr="00626D92" w:rsidSect="006939EF">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7BB" w:rsidRDefault="001047BB">
      <w:r>
        <w:separator/>
      </w:r>
    </w:p>
  </w:endnote>
  <w:endnote w:type="continuationSeparator" w:id="0">
    <w:p w:rsidR="001047BB" w:rsidRDefault="001047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7BB" w:rsidRDefault="001047BB">
      <w:r>
        <w:separator/>
      </w:r>
    </w:p>
  </w:footnote>
  <w:footnote w:type="continuationSeparator" w:id="0">
    <w:p w:rsidR="001047BB" w:rsidRDefault="001047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FBD72E3"/>
    <w:multiLevelType w:val="hybridMultilevel"/>
    <w:tmpl w:val="78A82572"/>
    <w:lvl w:ilvl="0" w:tplc="D3AABF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525820"/>
    <w:multiLevelType w:val="multilevel"/>
    <w:tmpl w:val="2458C9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47C718B"/>
    <w:multiLevelType w:val="hybridMultilevel"/>
    <w:tmpl w:val="7788262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6F36F5E"/>
    <w:multiLevelType w:val="multilevel"/>
    <w:tmpl w:val="02444332"/>
    <w:lvl w:ilvl="0">
      <w:start w:val="1"/>
      <w:numFmt w:val="decimal"/>
      <w:lvlText w:val="%1."/>
      <w:lvlJc w:val="left"/>
      <w:pPr>
        <w:ind w:left="1080" w:hanging="360"/>
      </w:pPr>
      <w:rPr>
        <w:rFonts w:cs="Times New Roman"/>
      </w:rPr>
    </w:lvl>
    <w:lvl w:ilvl="1">
      <w:start w:val="1"/>
      <w:numFmt w:val="decimal"/>
      <w:isLgl/>
      <w:lvlText w:val="%1.%2."/>
      <w:lvlJc w:val="left"/>
      <w:pPr>
        <w:ind w:left="2201" w:hanging="1350"/>
      </w:pPr>
      <w:rPr>
        <w:rFonts w:cs="Times New Roman"/>
      </w:rPr>
    </w:lvl>
    <w:lvl w:ilvl="2">
      <w:start w:val="1"/>
      <w:numFmt w:val="decimal"/>
      <w:isLgl/>
      <w:lvlText w:val="%1.%2.%3."/>
      <w:lvlJc w:val="left"/>
      <w:pPr>
        <w:ind w:left="2070" w:hanging="1350"/>
      </w:pPr>
      <w:rPr>
        <w:rFonts w:cs="Times New Roman"/>
      </w:rPr>
    </w:lvl>
    <w:lvl w:ilvl="3">
      <w:start w:val="1"/>
      <w:numFmt w:val="decimal"/>
      <w:isLgl/>
      <w:lvlText w:val="%1.%2.%3.%4."/>
      <w:lvlJc w:val="left"/>
      <w:pPr>
        <w:ind w:left="2070" w:hanging="1350"/>
      </w:pPr>
      <w:rPr>
        <w:rFonts w:cs="Times New Roman"/>
      </w:rPr>
    </w:lvl>
    <w:lvl w:ilvl="4">
      <w:start w:val="1"/>
      <w:numFmt w:val="decimal"/>
      <w:isLgl/>
      <w:lvlText w:val="%1.%2.%3.%4.%5."/>
      <w:lvlJc w:val="left"/>
      <w:pPr>
        <w:ind w:left="2070" w:hanging="1350"/>
      </w:pPr>
      <w:rPr>
        <w:rFonts w:cs="Times New Roman"/>
      </w:rPr>
    </w:lvl>
    <w:lvl w:ilvl="5">
      <w:start w:val="1"/>
      <w:numFmt w:val="decimal"/>
      <w:isLgl/>
      <w:lvlText w:val="%1.%2.%3.%4.%5.%6."/>
      <w:lvlJc w:val="left"/>
      <w:pPr>
        <w:ind w:left="2160" w:hanging="1440"/>
      </w:pPr>
      <w:rPr>
        <w:rFonts w:cs="Times New Roman"/>
      </w:rPr>
    </w:lvl>
    <w:lvl w:ilvl="6">
      <w:start w:val="1"/>
      <w:numFmt w:val="decimal"/>
      <w:isLgl/>
      <w:lvlText w:val="%1.%2.%3.%4.%5.%6.%7."/>
      <w:lvlJc w:val="left"/>
      <w:pPr>
        <w:ind w:left="2520" w:hanging="1800"/>
      </w:pPr>
      <w:rPr>
        <w:rFonts w:cs="Times New Roman"/>
      </w:rPr>
    </w:lvl>
    <w:lvl w:ilvl="7">
      <w:start w:val="1"/>
      <w:numFmt w:val="decimal"/>
      <w:isLgl/>
      <w:lvlText w:val="%1.%2.%3.%4.%5.%6.%7.%8."/>
      <w:lvlJc w:val="left"/>
      <w:pPr>
        <w:ind w:left="2520" w:hanging="1800"/>
      </w:pPr>
      <w:rPr>
        <w:rFonts w:cs="Times New Roman"/>
      </w:rPr>
    </w:lvl>
    <w:lvl w:ilvl="8">
      <w:start w:val="1"/>
      <w:numFmt w:val="decimal"/>
      <w:isLgl/>
      <w:lvlText w:val="%1.%2.%3.%4.%5.%6.%7.%8.%9."/>
      <w:lvlJc w:val="left"/>
      <w:pPr>
        <w:ind w:left="2880" w:hanging="2160"/>
      </w:pPr>
      <w:rPr>
        <w:rFonts w:cs="Times New Roman"/>
      </w:rPr>
    </w:lvl>
  </w:abstractNum>
  <w:abstractNum w:abstractNumId="7">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8">
    <w:nsid w:val="5FA34971"/>
    <w:multiLevelType w:val="hybridMultilevel"/>
    <w:tmpl w:val="E36C46B8"/>
    <w:lvl w:ilvl="0" w:tplc="91201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FDE64CD"/>
    <w:multiLevelType w:val="hybridMultilevel"/>
    <w:tmpl w:val="89AE44CA"/>
    <w:lvl w:ilvl="0" w:tplc="D50850A0">
      <w:start w:val="9"/>
      <w:numFmt w:val="decimal"/>
      <w:lvlText w:val="%1)"/>
      <w:lvlJc w:val="left"/>
      <w:pPr>
        <w:tabs>
          <w:tab w:val="num" w:pos="1080"/>
        </w:tabs>
        <w:ind w:left="1080" w:hanging="360"/>
      </w:pPr>
      <w:rPr>
        <w:rFonts w:hint="default"/>
        <w:color w:val="22272F"/>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78AD4A21"/>
    <w:multiLevelType w:val="multilevel"/>
    <w:tmpl w:val="CD780804"/>
    <w:lvl w:ilvl="0">
      <w:start w:val="1"/>
      <w:numFmt w:val="decimal"/>
      <w:lvlText w:val="%1."/>
      <w:lvlJc w:val="left"/>
      <w:pPr>
        <w:ind w:left="1080" w:hanging="360"/>
      </w:pPr>
    </w:lvl>
    <w:lvl w:ilvl="1">
      <w:start w:val="2"/>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11810"/>
    <w:rsid w:val="00013A82"/>
    <w:rsid w:val="000239C6"/>
    <w:rsid w:val="000450CE"/>
    <w:rsid w:val="000450EB"/>
    <w:rsid w:val="0006267C"/>
    <w:rsid w:val="00062E67"/>
    <w:rsid w:val="00092147"/>
    <w:rsid w:val="00094842"/>
    <w:rsid w:val="0009610D"/>
    <w:rsid w:val="000A0277"/>
    <w:rsid w:val="000A13AD"/>
    <w:rsid w:val="000C0D46"/>
    <w:rsid w:val="000C1FF9"/>
    <w:rsid w:val="000C6D43"/>
    <w:rsid w:val="000D3848"/>
    <w:rsid w:val="00100874"/>
    <w:rsid w:val="001047BB"/>
    <w:rsid w:val="00113A98"/>
    <w:rsid w:val="0012350A"/>
    <w:rsid w:val="00130BFD"/>
    <w:rsid w:val="00135CB1"/>
    <w:rsid w:val="001518F2"/>
    <w:rsid w:val="00160469"/>
    <w:rsid w:val="001637F3"/>
    <w:rsid w:val="0017306F"/>
    <w:rsid w:val="0017615A"/>
    <w:rsid w:val="00181535"/>
    <w:rsid w:val="0018180B"/>
    <w:rsid w:val="00182A5B"/>
    <w:rsid w:val="001B125C"/>
    <w:rsid w:val="001B1810"/>
    <w:rsid w:val="001B1EDC"/>
    <w:rsid w:val="001B65A6"/>
    <w:rsid w:val="001C4E6F"/>
    <w:rsid w:val="001C4FF5"/>
    <w:rsid w:val="001C77B7"/>
    <w:rsid w:val="001D0F9B"/>
    <w:rsid w:val="001D375A"/>
    <w:rsid w:val="001D460C"/>
    <w:rsid w:val="001D6CE0"/>
    <w:rsid w:val="001E17A4"/>
    <w:rsid w:val="001F23AD"/>
    <w:rsid w:val="002323E5"/>
    <w:rsid w:val="00242E6E"/>
    <w:rsid w:val="00243718"/>
    <w:rsid w:val="00250072"/>
    <w:rsid w:val="0025091E"/>
    <w:rsid w:val="00262728"/>
    <w:rsid w:val="00267F51"/>
    <w:rsid w:val="00272610"/>
    <w:rsid w:val="002732EA"/>
    <w:rsid w:val="0027342E"/>
    <w:rsid w:val="002767E3"/>
    <w:rsid w:val="002778D2"/>
    <w:rsid w:val="00292E81"/>
    <w:rsid w:val="002B3CF3"/>
    <w:rsid w:val="002C1FF7"/>
    <w:rsid w:val="002C22F0"/>
    <w:rsid w:val="002C2908"/>
    <w:rsid w:val="002C2AFE"/>
    <w:rsid w:val="002C4250"/>
    <w:rsid w:val="002C5639"/>
    <w:rsid w:val="002D2D27"/>
    <w:rsid w:val="002F633E"/>
    <w:rsid w:val="002F7252"/>
    <w:rsid w:val="0030756B"/>
    <w:rsid w:val="00307A9A"/>
    <w:rsid w:val="003337E8"/>
    <w:rsid w:val="00342E24"/>
    <w:rsid w:val="0034614B"/>
    <w:rsid w:val="00350451"/>
    <w:rsid w:val="0035225B"/>
    <w:rsid w:val="00363A4C"/>
    <w:rsid w:val="00385E9B"/>
    <w:rsid w:val="00395F98"/>
    <w:rsid w:val="003A1862"/>
    <w:rsid w:val="003A235D"/>
    <w:rsid w:val="003A33EC"/>
    <w:rsid w:val="003A3515"/>
    <w:rsid w:val="003B16EB"/>
    <w:rsid w:val="003B7D13"/>
    <w:rsid w:val="003C2F5A"/>
    <w:rsid w:val="003C46FE"/>
    <w:rsid w:val="003E49AE"/>
    <w:rsid w:val="003F0017"/>
    <w:rsid w:val="003F06EB"/>
    <w:rsid w:val="003F4961"/>
    <w:rsid w:val="0040036D"/>
    <w:rsid w:val="00405E61"/>
    <w:rsid w:val="00411C38"/>
    <w:rsid w:val="00426ABB"/>
    <w:rsid w:val="004312E3"/>
    <w:rsid w:val="004328EC"/>
    <w:rsid w:val="00443718"/>
    <w:rsid w:val="004450DD"/>
    <w:rsid w:val="004506E7"/>
    <w:rsid w:val="00453223"/>
    <w:rsid w:val="00472A3F"/>
    <w:rsid w:val="00484891"/>
    <w:rsid w:val="004938FF"/>
    <w:rsid w:val="00493C46"/>
    <w:rsid w:val="004A2BD0"/>
    <w:rsid w:val="004A7391"/>
    <w:rsid w:val="004B1D0E"/>
    <w:rsid w:val="004B429D"/>
    <w:rsid w:val="004B6CAB"/>
    <w:rsid w:val="004C1753"/>
    <w:rsid w:val="004E3A1C"/>
    <w:rsid w:val="004E3B97"/>
    <w:rsid w:val="004F340D"/>
    <w:rsid w:val="004F4B4B"/>
    <w:rsid w:val="005016BC"/>
    <w:rsid w:val="00504113"/>
    <w:rsid w:val="00504F6D"/>
    <w:rsid w:val="00530521"/>
    <w:rsid w:val="00542C77"/>
    <w:rsid w:val="00557540"/>
    <w:rsid w:val="00564145"/>
    <w:rsid w:val="005714E2"/>
    <w:rsid w:val="00575A81"/>
    <w:rsid w:val="00575BF6"/>
    <w:rsid w:val="00594273"/>
    <w:rsid w:val="00594C5A"/>
    <w:rsid w:val="005965C7"/>
    <w:rsid w:val="00596BC2"/>
    <w:rsid w:val="005A5869"/>
    <w:rsid w:val="005B3A61"/>
    <w:rsid w:val="005B44FC"/>
    <w:rsid w:val="005B4943"/>
    <w:rsid w:val="005B7CB9"/>
    <w:rsid w:val="005C0F79"/>
    <w:rsid w:val="005C40C3"/>
    <w:rsid w:val="005D3011"/>
    <w:rsid w:val="005E77DB"/>
    <w:rsid w:val="005F392D"/>
    <w:rsid w:val="005F40A5"/>
    <w:rsid w:val="00600043"/>
    <w:rsid w:val="006006EF"/>
    <w:rsid w:val="006037DE"/>
    <w:rsid w:val="00607785"/>
    <w:rsid w:val="0061250E"/>
    <w:rsid w:val="00614A11"/>
    <w:rsid w:val="00615DC4"/>
    <w:rsid w:val="00623C69"/>
    <w:rsid w:val="006248E2"/>
    <w:rsid w:val="0062664D"/>
    <w:rsid w:val="006267D1"/>
    <w:rsid w:val="00626D92"/>
    <w:rsid w:val="00632381"/>
    <w:rsid w:val="006411CC"/>
    <w:rsid w:val="00644E8E"/>
    <w:rsid w:val="006503BD"/>
    <w:rsid w:val="0065290F"/>
    <w:rsid w:val="006641A4"/>
    <w:rsid w:val="006703CB"/>
    <w:rsid w:val="006766BC"/>
    <w:rsid w:val="00683A6D"/>
    <w:rsid w:val="006939EF"/>
    <w:rsid w:val="006A40F2"/>
    <w:rsid w:val="006A6BE1"/>
    <w:rsid w:val="006B0F73"/>
    <w:rsid w:val="006B12D0"/>
    <w:rsid w:val="006B3FC7"/>
    <w:rsid w:val="006D4D4D"/>
    <w:rsid w:val="006D7114"/>
    <w:rsid w:val="006E12C9"/>
    <w:rsid w:val="006E3ACC"/>
    <w:rsid w:val="006F2D0B"/>
    <w:rsid w:val="006F73A4"/>
    <w:rsid w:val="00704C92"/>
    <w:rsid w:val="00715F78"/>
    <w:rsid w:val="00733784"/>
    <w:rsid w:val="00740135"/>
    <w:rsid w:val="007435DD"/>
    <w:rsid w:val="0074677E"/>
    <w:rsid w:val="00746DA0"/>
    <w:rsid w:val="00760FF4"/>
    <w:rsid w:val="00765EC7"/>
    <w:rsid w:val="00770981"/>
    <w:rsid w:val="00771987"/>
    <w:rsid w:val="00775632"/>
    <w:rsid w:val="00785B1A"/>
    <w:rsid w:val="007941F3"/>
    <w:rsid w:val="00795592"/>
    <w:rsid w:val="007967E6"/>
    <w:rsid w:val="007A694F"/>
    <w:rsid w:val="007A7678"/>
    <w:rsid w:val="007B307A"/>
    <w:rsid w:val="007D562A"/>
    <w:rsid w:val="007E1803"/>
    <w:rsid w:val="007F4D26"/>
    <w:rsid w:val="00807487"/>
    <w:rsid w:val="00807FD5"/>
    <w:rsid w:val="0081212A"/>
    <w:rsid w:val="0083460D"/>
    <w:rsid w:val="00836655"/>
    <w:rsid w:val="008375C0"/>
    <w:rsid w:val="00842ABE"/>
    <w:rsid w:val="00873B06"/>
    <w:rsid w:val="00883AF0"/>
    <w:rsid w:val="008966DF"/>
    <w:rsid w:val="008A0C1C"/>
    <w:rsid w:val="008B5006"/>
    <w:rsid w:val="008D72D0"/>
    <w:rsid w:val="008E1752"/>
    <w:rsid w:val="008E54A8"/>
    <w:rsid w:val="008F486E"/>
    <w:rsid w:val="008F535B"/>
    <w:rsid w:val="00900D78"/>
    <w:rsid w:val="00900D8F"/>
    <w:rsid w:val="009011F4"/>
    <w:rsid w:val="009054D6"/>
    <w:rsid w:val="00923074"/>
    <w:rsid w:val="00925684"/>
    <w:rsid w:val="00936BF5"/>
    <w:rsid w:val="00954CB4"/>
    <w:rsid w:val="00956D9F"/>
    <w:rsid w:val="00961CBA"/>
    <w:rsid w:val="00962FC6"/>
    <w:rsid w:val="0097461D"/>
    <w:rsid w:val="00975CED"/>
    <w:rsid w:val="009816E1"/>
    <w:rsid w:val="0098330F"/>
    <w:rsid w:val="009879FA"/>
    <w:rsid w:val="009949EC"/>
    <w:rsid w:val="0099501F"/>
    <w:rsid w:val="009A47DF"/>
    <w:rsid w:val="009D57B8"/>
    <w:rsid w:val="009E2389"/>
    <w:rsid w:val="009F61A7"/>
    <w:rsid w:val="009F6824"/>
    <w:rsid w:val="00A21427"/>
    <w:rsid w:val="00A26930"/>
    <w:rsid w:val="00A55132"/>
    <w:rsid w:val="00A56EB6"/>
    <w:rsid w:val="00A62B83"/>
    <w:rsid w:val="00A7002F"/>
    <w:rsid w:val="00A70078"/>
    <w:rsid w:val="00A803EB"/>
    <w:rsid w:val="00A822EB"/>
    <w:rsid w:val="00A82661"/>
    <w:rsid w:val="00A86F4B"/>
    <w:rsid w:val="00A90D44"/>
    <w:rsid w:val="00A90FB1"/>
    <w:rsid w:val="00AB7099"/>
    <w:rsid w:val="00AF018F"/>
    <w:rsid w:val="00AF368E"/>
    <w:rsid w:val="00AF36F5"/>
    <w:rsid w:val="00AF38B4"/>
    <w:rsid w:val="00AF4D3B"/>
    <w:rsid w:val="00AF7C9D"/>
    <w:rsid w:val="00B03F4E"/>
    <w:rsid w:val="00B07939"/>
    <w:rsid w:val="00B17A18"/>
    <w:rsid w:val="00B24FAB"/>
    <w:rsid w:val="00B319D4"/>
    <w:rsid w:val="00B32AD6"/>
    <w:rsid w:val="00B55DB7"/>
    <w:rsid w:val="00B619FF"/>
    <w:rsid w:val="00B73114"/>
    <w:rsid w:val="00B736BC"/>
    <w:rsid w:val="00B75305"/>
    <w:rsid w:val="00B823FC"/>
    <w:rsid w:val="00B92B0E"/>
    <w:rsid w:val="00BB0E87"/>
    <w:rsid w:val="00BB60F2"/>
    <w:rsid w:val="00BB7649"/>
    <w:rsid w:val="00BC63BF"/>
    <w:rsid w:val="00BD0656"/>
    <w:rsid w:val="00BD080E"/>
    <w:rsid w:val="00BD4C81"/>
    <w:rsid w:val="00BD5313"/>
    <w:rsid w:val="00BE3AB0"/>
    <w:rsid w:val="00BE46AA"/>
    <w:rsid w:val="00BE4C68"/>
    <w:rsid w:val="00BE4CF0"/>
    <w:rsid w:val="00BE5CBE"/>
    <w:rsid w:val="00BE5F8D"/>
    <w:rsid w:val="00BE77B1"/>
    <w:rsid w:val="00BF017D"/>
    <w:rsid w:val="00BF08DD"/>
    <w:rsid w:val="00BF25F1"/>
    <w:rsid w:val="00BF69B4"/>
    <w:rsid w:val="00C05D39"/>
    <w:rsid w:val="00C120FC"/>
    <w:rsid w:val="00C14A09"/>
    <w:rsid w:val="00C16069"/>
    <w:rsid w:val="00C225C0"/>
    <w:rsid w:val="00C33A71"/>
    <w:rsid w:val="00C43BA7"/>
    <w:rsid w:val="00C536B0"/>
    <w:rsid w:val="00C61A17"/>
    <w:rsid w:val="00C655F7"/>
    <w:rsid w:val="00C72EF3"/>
    <w:rsid w:val="00C7685D"/>
    <w:rsid w:val="00C80CF7"/>
    <w:rsid w:val="00C82294"/>
    <w:rsid w:val="00C82745"/>
    <w:rsid w:val="00C951E7"/>
    <w:rsid w:val="00C958B3"/>
    <w:rsid w:val="00CA5360"/>
    <w:rsid w:val="00CB2D14"/>
    <w:rsid w:val="00CC2166"/>
    <w:rsid w:val="00CC482E"/>
    <w:rsid w:val="00CD4595"/>
    <w:rsid w:val="00CD5854"/>
    <w:rsid w:val="00CD591F"/>
    <w:rsid w:val="00CD7B9B"/>
    <w:rsid w:val="00D01DF3"/>
    <w:rsid w:val="00D02DBC"/>
    <w:rsid w:val="00D3596E"/>
    <w:rsid w:val="00D457B2"/>
    <w:rsid w:val="00D549B6"/>
    <w:rsid w:val="00D55028"/>
    <w:rsid w:val="00D660B2"/>
    <w:rsid w:val="00D767E8"/>
    <w:rsid w:val="00D77EAA"/>
    <w:rsid w:val="00D831A1"/>
    <w:rsid w:val="00D95BE3"/>
    <w:rsid w:val="00DA368D"/>
    <w:rsid w:val="00DA7065"/>
    <w:rsid w:val="00DB3FC9"/>
    <w:rsid w:val="00DC2419"/>
    <w:rsid w:val="00DC5743"/>
    <w:rsid w:val="00DC59F5"/>
    <w:rsid w:val="00DD0B9B"/>
    <w:rsid w:val="00DD33AB"/>
    <w:rsid w:val="00DD4376"/>
    <w:rsid w:val="00DE6126"/>
    <w:rsid w:val="00DF3053"/>
    <w:rsid w:val="00E16B71"/>
    <w:rsid w:val="00E172A5"/>
    <w:rsid w:val="00E17728"/>
    <w:rsid w:val="00E2528D"/>
    <w:rsid w:val="00E27795"/>
    <w:rsid w:val="00E3177D"/>
    <w:rsid w:val="00E34F16"/>
    <w:rsid w:val="00E46EB8"/>
    <w:rsid w:val="00E54AAE"/>
    <w:rsid w:val="00E71E4C"/>
    <w:rsid w:val="00E76DD2"/>
    <w:rsid w:val="00E82AEA"/>
    <w:rsid w:val="00E95FB2"/>
    <w:rsid w:val="00EB0BFB"/>
    <w:rsid w:val="00EC0547"/>
    <w:rsid w:val="00EC50CD"/>
    <w:rsid w:val="00EC6566"/>
    <w:rsid w:val="00ED2E9F"/>
    <w:rsid w:val="00ED4681"/>
    <w:rsid w:val="00ED4D22"/>
    <w:rsid w:val="00EE6F71"/>
    <w:rsid w:val="00EE78A8"/>
    <w:rsid w:val="00F0598A"/>
    <w:rsid w:val="00F418F9"/>
    <w:rsid w:val="00F50042"/>
    <w:rsid w:val="00F53E92"/>
    <w:rsid w:val="00F66597"/>
    <w:rsid w:val="00F80554"/>
    <w:rsid w:val="00F80A7F"/>
    <w:rsid w:val="00F82D0D"/>
    <w:rsid w:val="00F84732"/>
    <w:rsid w:val="00F91995"/>
    <w:rsid w:val="00F95F79"/>
    <w:rsid w:val="00FA2C23"/>
    <w:rsid w:val="00FB0EAB"/>
    <w:rsid w:val="00FB6E45"/>
    <w:rsid w:val="00FC263E"/>
    <w:rsid w:val="00FE664D"/>
    <w:rsid w:val="00FF06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93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Normal (Web)" w:uiPriority="1"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qFormat/>
    <w:rsid w:val="002F7252"/>
    <w:pPr>
      <w:ind w:left="720"/>
      <w:contextualSpacing/>
    </w:pPr>
  </w:style>
  <w:style w:type="character" w:customStyle="1" w:styleId="10">
    <w:name w:val="Заголовок 1 Знак"/>
    <w:basedOn w:val="a0"/>
    <w:link w:val="1"/>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rsid w:val="002F7252"/>
    <w:rPr>
      <w:rFonts w:ascii="Cambria" w:eastAsia="Times New Roman" w:hAnsi="Cambria" w:cs="Times New Roman"/>
      <w:b/>
      <w:bCs/>
      <w:i/>
      <w:iCs/>
      <w:sz w:val="28"/>
      <w:szCs w:val="28"/>
      <w:lang w:eastAsia="ru-RU"/>
    </w:rPr>
  </w:style>
  <w:style w:type="character" w:customStyle="1" w:styleId="a5">
    <w:name w:val="Гипертекстовая ссылка"/>
    <w:uiPriority w:val="99"/>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uiPriority w:val="99"/>
    <w:rsid w:val="0034614B"/>
    <w:pPr>
      <w:tabs>
        <w:tab w:val="center" w:pos="4677"/>
        <w:tab w:val="right" w:pos="9355"/>
      </w:tabs>
    </w:pPr>
  </w:style>
  <w:style w:type="character" w:customStyle="1" w:styleId="af">
    <w:name w:val="Верхний колонтитул Знак"/>
    <w:basedOn w:val="a0"/>
    <w:link w:val="ae"/>
    <w:uiPriority w:val="99"/>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uiPriority w:val="99"/>
    <w:rsid w:val="0034614B"/>
    <w:rPr>
      <w:rFonts w:ascii="Segoe UI" w:hAnsi="Segoe UI" w:cs="Segoe UI"/>
      <w:sz w:val="18"/>
      <w:szCs w:val="18"/>
    </w:rPr>
  </w:style>
  <w:style w:type="paragraph" w:styleId="af2">
    <w:name w:val="Balloon Text"/>
    <w:basedOn w:val="a"/>
    <w:link w:val="af1"/>
    <w:uiPriority w:val="99"/>
    <w:rsid w:val="0034614B"/>
    <w:rPr>
      <w:rFonts w:ascii="Segoe UI" w:eastAsiaTheme="minorHAnsi" w:hAnsi="Segoe UI" w:cs="Segoe UI"/>
      <w:sz w:val="18"/>
      <w:szCs w:val="18"/>
      <w:lang w:eastAsia="en-US"/>
    </w:rPr>
  </w:style>
  <w:style w:type="character" w:customStyle="1" w:styleId="12">
    <w:name w:val="Текст выноски Знак1"/>
    <w:basedOn w:val="a0"/>
    <w:uiPriority w:val="99"/>
    <w:semiHidden/>
    <w:rsid w:val="0034614B"/>
    <w:rPr>
      <w:rFonts w:ascii="Segoe UI" w:eastAsia="Times New Roman" w:hAnsi="Segoe UI" w:cs="Segoe UI"/>
      <w:sz w:val="18"/>
      <w:szCs w:val="18"/>
      <w:lang w:eastAsia="ru-RU"/>
    </w:rPr>
  </w:style>
  <w:style w:type="paragraph" w:customStyle="1" w:styleId="ConsPlusNormal">
    <w:name w:val="ConsPlusNormal"/>
    <w:link w:val="ConsPlusNormal1"/>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rsid w:val="0034614B"/>
    <w:pPr>
      <w:widowControl w:val="0"/>
      <w:autoSpaceDE w:val="0"/>
      <w:autoSpaceDN w:val="0"/>
      <w:adjustRightInd w:val="0"/>
      <w:jc w:val="both"/>
    </w:pPr>
    <w:rPr>
      <w:rFonts w:ascii="Arial" w:hAnsi="Arial"/>
    </w:rPr>
  </w:style>
  <w:style w:type="character" w:styleId="af4">
    <w:name w:val="Hyperlink"/>
    <w:uiPriority w:val="99"/>
    <w:unhideWhenUsed/>
    <w:rsid w:val="0034614B"/>
    <w:rPr>
      <w:color w:val="0000FF"/>
      <w:u w:val="single"/>
    </w:rPr>
  </w:style>
  <w:style w:type="paragraph" w:styleId="af5">
    <w:name w:val="Body Text"/>
    <w:basedOn w:val="a"/>
    <w:link w:val="af6"/>
    <w:unhideWhenUsed/>
    <w:rsid w:val="006F73A4"/>
    <w:pPr>
      <w:spacing w:after="120"/>
    </w:pPr>
  </w:style>
  <w:style w:type="character" w:customStyle="1" w:styleId="af6">
    <w:name w:val="Основной текст Знак"/>
    <w:basedOn w:val="a0"/>
    <w:link w:val="af5"/>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uiPriority w:val="99"/>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uiPriority w:val="99"/>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uiPriority w:val="99"/>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iPriority w:val="99"/>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uiPriority w:val="99"/>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uiPriority w:val="99"/>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rsid w:val="00F66597"/>
    <w:rPr>
      <w:rFonts w:ascii="Arial" w:eastAsia="Times New Roman" w:hAnsi="Arial" w:cs="Arial"/>
      <w:b/>
      <w:bCs/>
      <w:sz w:val="26"/>
      <w:szCs w:val="26"/>
      <w:lang w:eastAsia="ru-RU"/>
    </w:rPr>
  </w:style>
  <w:style w:type="paragraph" w:styleId="aff1">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link w:val="aff2"/>
    <w:uiPriority w:val="1"/>
    <w:unhideWhenUsed/>
    <w:qFormat/>
    <w:rsid w:val="00F66597"/>
    <w:pPr>
      <w:spacing w:before="100" w:beforeAutospacing="1" w:after="100" w:afterAutospacing="1"/>
    </w:pPr>
  </w:style>
  <w:style w:type="character" w:customStyle="1" w:styleId="aff2">
    <w:name w:val="Обычный (веб) Знак"/>
    <w:aliases w:val="Обычный (Web) Знак,Обычный (веб)1 Знак,Обычный (веб) Знак Знак1 Знак,Обычный (веб) Знак1 Знак Знак Знак,Обычный (веб) Знак Знак Знак Знак Знак,Обычный (веб) Знак Знак Знак Знак Знак Знак Знак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uiPriority w:val="99"/>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link w:val="ConsPlusNonformat1"/>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uiPriority w:val="2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uiPriority w:val="99"/>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semiHidden/>
    <w:rsid w:val="00FA2C23"/>
    <w:pPr>
      <w:spacing w:after="160" w:line="240" w:lineRule="exact"/>
    </w:pPr>
    <w:rPr>
      <w:rFonts w:ascii="Arial" w:hAnsi="Arial" w:cs="Arial"/>
      <w:sz w:val="20"/>
      <w:szCs w:val="20"/>
      <w:lang w:val="en-US" w:eastAsia="en-US"/>
    </w:rPr>
  </w:style>
  <w:style w:type="paragraph" w:customStyle="1" w:styleId="ConsPlusTitle">
    <w:name w:val="ConsPlusTitle"/>
    <w:link w:val="ConsPlusTitle1"/>
    <w:qFormat/>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iPriority w:val="99"/>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uiPriority w:val="99"/>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rsid w:val="00FA2C23"/>
    <w:rPr>
      <w:b/>
      <w:bCs/>
    </w:rPr>
  </w:style>
  <w:style w:type="character" w:customStyle="1" w:styleId="afff1">
    <w:name w:val="Тема примечания Знак"/>
    <w:basedOn w:val="afff"/>
    <w:link w:val="afff0"/>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character" w:customStyle="1" w:styleId="apple-converted-space">
    <w:name w:val="apple-converted-space"/>
    <w:basedOn w:val="a0"/>
    <w:rsid w:val="00B73114"/>
  </w:style>
  <w:style w:type="paragraph" w:customStyle="1" w:styleId="headertexttopleveltextcentertext">
    <w:name w:val="headertext topleveltext centertext"/>
    <w:basedOn w:val="a"/>
    <w:rsid w:val="009816E1"/>
    <w:pPr>
      <w:spacing w:before="100" w:beforeAutospacing="1" w:after="100" w:afterAutospacing="1"/>
      <w:jc w:val="both"/>
    </w:pPr>
  </w:style>
  <w:style w:type="character" w:customStyle="1" w:styleId="WW8Num1z0">
    <w:name w:val="WW8Num1z0"/>
    <w:rsid w:val="00607785"/>
    <w:rPr>
      <w:rFonts w:ascii="Times New Roman" w:hAnsi="Times New Roman" w:cs="Times New Roman"/>
      <w:color w:val="auto"/>
      <w:sz w:val="28"/>
      <w:szCs w:val="28"/>
      <w:shd w:val="clear" w:color="auto" w:fill="FFFF00"/>
    </w:rPr>
  </w:style>
  <w:style w:type="character" w:customStyle="1" w:styleId="WW8Num1z1">
    <w:name w:val="WW8Num1z1"/>
    <w:rsid w:val="00607785"/>
  </w:style>
  <w:style w:type="character" w:customStyle="1" w:styleId="WW8Num1z2">
    <w:name w:val="WW8Num1z2"/>
    <w:rsid w:val="00607785"/>
  </w:style>
  <w:style w:type="character" w:customStyle="1" w:styleId="WW8Num1z3">
    <w:name w:val="WW8Num1z3"/>
    <w:rsid w:val="00607785"/>
  </w:style>
  <w:style w:type="character" w:customStyle="1" w:styleId="WW8Num1z4">
    <w:name w:val="WW8Num1z4"/>
    <w:rsid w:val="00607785"/>
  </w:style>
  <w:style w:type="character" w:customStyle="1" w:styleId="WW8Num1z5">
    <w:name w:val="WW8Num1z5"/>
    <w:rsid w:val="00607785"/>
  </w:style>
  <w:style w:type="character" w:customStyle="1" w:styleId="WW8Num1z6">
    <w:name w:val="WW8Num1z6"/>
    <w:rsid w:val="00607785"/>
  </w:style>
  <w:style w:type="character" w:customStyle="1" w:styleId="WW8Num1z7">
    <w:name w:val="WW8Num1z7"/>
    <w:rsid w:val="00607785"/>
  </w:style>
  <w:style w:type="character" w:customStyle="1" w:styleId="WW8Num1z8">
    <w:name w:val="WW8Num1z8"/>
    <w:rsid w:val="00607785"/>
  </w:style>
  <w:style w:type="character" w:customStyle="1" w:styleId="WW8Num2z0">
    <w:name w:val="WW8Num2z0"/>
    <w:rsid w:val="00607785"/>
    <w:rPr>
      <w:rFonts w:ascii="Times New Roman" w:hAnsi="Times New Roman" w:cs="Times New Roman"/>
      <w:sz w:val="28"/>
      <w:szCs w:val="28"/>
    </w:rPr>
  </w:style>
  <w:style w:type="character" w:customStyle="1" w:styleId="WW8Num2z1">
    <w:name w:val="WW8Num2z1"/>
    <w:rsid w:val="00607785"/>
  </w:style>
  <w:style w:type="character" w:customStyle="1" w:styleId="WW8Num2z2">
    <w:name w:val="WW8Num2z2"/>
    <w:rsid w:val="00607785"/>
  </w:style>
  <w:style w:type="character" w:customStyle="1" w:styleId="WW8Num2z3">
    <w:name w:val="WW8Num2z3"/>
    <w:rsid w:val="00607785"/>
  </w:style>
  <w:style w:type="character" w:customStyle="1" w:styleId="WW8Num2z4">
    <w:name w:val="WW8Num2z4"/>
    <w:rsid w:val="00607785"/>
  </w:style>
  <w:style w:type="character" w:customStyle="1" w:styleId="WW8Num2z5">
    <w:name w:val="WW8Num2z5"/>
    <w:rsid w:val="00607785"/>
  </w:style>
  <w:style w:type="character" w:customStyle="1" w:styleId="WW8Num2z6">
    <w:name w:val="WW8Num2z6"/>
    <w:rsid w:val="00607785"/>
  </w:style>
  <w:style w:type="character" w:customStyle="1" w:styleId="WW8Num2z7">
    <w:name w:val="WW8Num2z7"/>
    <w:rsid w:val="00607785"/>
  </w:style>
  <w:style w:type="character" w:customStyle="1" w:styleId="WW8Num2z8">
    <w:name w:val="WW8Num2z8"/>
    <w:rsid w:val="00607785"/>
  </w:style>
  <w:style w:type="character" w:customStyle="1" w:styleId="51">
    <w:name w:val="Основной шрифт абзаца5"/>
    <w:rsid w:val="00607785"/>
  </w:style>
  <w:style w:type="character" w:customStyle="1" w:styleId="41">
    <w:name w:val="Основной шрифт абзаца4"/>
    <w:rsid w:val="00607785"/>
  </w:style>
  <w:style w:type="character" w:customStyle="1" w:styleId="WW8Num3z0">
    <w:name w:val="WW8Num3z0"/>
    <w:rsid w:val="00607785"/>
  </w:style>
  <w:style w:type="character" w:customStyle="1" w:styleId="WW8Num4z0">
    <w:name w:val="WW8Num4z0"/>
    <w:rsid w:val="00607785"/>
  </w:style>
  <w:style w:type="character" w:customStyle="1" w:styleId="WW8Num4z1">
    <w:name w:val="WW8Num4z1"/>
    <w:rsid w:val="00607785"/>
  </w:style>
  <w:style w:type="character" w:customStyle="1" w:styleId="WW8Num4z2">
    <w:name w:val="WW8Num4z2"/>
    <w:rsid w:val="00607785"/>
  </w:style>
  <w:style w:type="character" w:customStyle="1" w:styleId="WW8Num4z3">
    <w:name w:val="WW8Num4z3"/>
    <w:rsid w:val="00607785"/>
  </w:style>
  <w:style w:type="character" w:customStyle="1" w:styleId="WW8Num4z4">
    <w:name w:val="WW8Num4z4"/>
    <w:rsid w:val="00607785"/>
  </w:style>
  <w:style w:type="character" w:customStyle="1" w:styleId="WW8Num4z5">
    <w:name w:val="WW8Num4z5"/>
    <w:rsid w:val="00607785"/>
  </w:style>
  <w:style w:type="character" w:customStyle="1" w:styleId="WW8Num4z6">
    <w:name w:val="WW8Num4z6"/>
    <w:rsid w:val="00607785"/>
  </w:style>
  <w:style w:type="character" w:customStyle="1" w:styleId="WW8Num4z7">
    <w:name w:val="WW8Num4z7"/>
    <w:rsid w:val="00607785"/>
  </w:style>
  <w:style w:type="character" w:customStyle="1" w:styleId="WW8Num4z8">
    <w:name w:val="WW8Num4z8"/>
    <w:rsid w:val="00607785"/>
  </w:style>
  <w:style w:type="character" w:customStyle="1" w:styleId="WW8Num5z0">
    <w:name w:val="WW8Num5z0"/>
    <w:rsid w:val="00607785"/>
    <w:rPr>
      <w:sz w:val="28"/>
    </w:rPr>
  </w:style>
  <w:style w:type="character" w:customStyle="1" w:styleId="WW8Num5z1">
    <w:name w:val="WW8Num5z1"/>
    <w:rsid w:val="00607785"/>
  </w:style>
  <w:style w:type="character" w:customStyle="1" w:styleId="WW8Num5z2">
    <w:name w:val="WW8Num5z2"/>
    <w:rsid w:val="00607785"/>
    <w:rPr>
      <w:rFonts w:ascii="Wingdings" w:hAnsi="Wingdings" w:cs="Wingdings"/>
    </w:rPr>
  </w:style>
  <w:style w:type="character" w:customStyle="1" w:styleId="WW8Num5z3">
    <w:name w:val="WW8Num5z3"/>
    <w:rsid w:val="00607785"/>
  </w:style>
  <w:style w:type="character" w:customStyle="1" w:styleId="WW8Num5z4">
    <w:name w:val="WW8Num5z4"/>
    <w:rsid w:val="00607785"/>
  </w:style>
  <w:style w:type="character" w:customStyle="1" w:styleId="WW8Num5z5">
    <w:name w:val="WW8Num5z5"/>
    <w:rsid w:val="00607785"/>
  </w:style>
  <w:style w:type="character" w:customStyle="1" w:styleId="WW8Num5z6">
    <w:name w:val="WW8Num5z6"/>
    <w:rsid w:val="00607785"/>
  </w:style>
  <w:style w:type="character" w:customStyle="1" w:styleId="WW8Num5z7">
    <w:name w:val="WW8Num5z7"/>
    <w:rsid w:val="00607785"/>
  </w:style>
  <w:style w:type="character" w:customStyle="1" w:styleId="WW8Num5z8">
    <w:name w:val="WW8Num5z8"/>
    <w:rsid w:val="00607785"/>
  </w:style>
  <w:style w:type="character" w:customStyle="1" w:styleId="WW8Num6z0">
    <w:name w:val="WW8Num6z0"/>
    <w:rsid w:val="00607785"/>
  </w:style>
  <w:style w:type="character" w:customStyle="1" w:styleId="WW8Num6z1">
    <w:name w:val="WW8Num6z1"/>
    <w:rsid w:val="00607785"/>
    <w:rPr>
      <w:rFonts w:ascii="Courier New" w:hAnsi="Courier New" w:cs="Courier New"/>
      <w:sz w:val="20"/>
    </w:rPr>
  </w:style>
  <w:style w:type="character" w:customStyle="1" w:styleId="WW8Num6z2">
    <w:name w:val="WW8Num6z2"/>
    <w:rsid w:val="00607785"/>
  </w:style>
  <w:style w:type="character" w:customStyle="1" w:styleId="WW8Num6z3">
    <w:name w:val="WW8Num6z3"/>
    <w:rsid w:val="00607785"/>
  </w:style>
  <w:style w:type="character" w:customStyle="1" w:styleId="WW8Num6z4">
    <w:name w:val="WW8Num6z4"/>
    <w:rsid w:val="00607785"/>
  </w:style>
  <w:style w:type="character" w:customStyle="1" w:styleId="WW8Num6z5">
    <w:name w:val="WW8Num6z5"/>
    <w:rsid w:val="00607785"/>
  </w:style>
  <w:style w:type="character" w:customStyle="1" w:styleId="WW8Num6z6">
    <w:name w:val="WW8Num6z6"/>
    <w:rsid w:val="00607785"/>
  </w:style>
  <w:style w:type="character" w:customStyle="1" w:styleId="WW8Num6z7">
    <w:name w:val="WW8Num6z7"/>
    <w:rsid w:val="00607785"/>
  </w:style>
  <w:style w:type="character" w:customStyle="1" w:styleId="WW8Num6z8">
    <w:name w:val="WW8Num6z8"/>
    <w:rsid w:val="00607785"/>
  </w:style>
  <w:style w:type="character" w:customStyle="1" w:styleId="WW8Num7z0">
    <w:name w:val="WW8Num7z0"/>
    <w:rsid w:val="00607785"/>
    <w:rPr>
      <w:rFonts w:ascii="Symbol" w:hAnsi="Symbol" w:cs="Symbol"/>
    </w:rPr>
  </w:style>
  <w:style w:type="character" w:customStyle="1" w:styleId="WW8Num7z1">
    <w:name w:val="WW8Num7z1"/>
    <w:rsid w:val="00607785"/>
  </w:style>
  <w:style w:type="character" w:customStyle="1" w:styleId="WW8Num7z2">
    <w:name w:val="WW8Num7z2"/>
    <w:rsid w:val="00607785"/>
  </w:style>
  <w:style w:type="character" w:customStyle="1" w:styleId="WW8Num7z3">
    <w:name w:val="WW8Num7z3"/>
    <w:rsid w:val="00607785"/>
  </w:style>
  <w:style w:type="character" w:customStyle="1" w:styleId="WW8Num7z4">
    <w:name w:val="WW8Num7z4"/>
    <w:rsid w:val="00607785"/>
  </w:style>
  <w:style w:type="character" w:customStyle="1" w:styleId="WW8Num7z5">
    <w:name w:val="WW8Num7z5"/>
    <w:rsid w:val="00607785"/>
  </w:style>
  <w:style w:type="character" w:customStyle="1" w:styleId="WW8Num7z6">
    <w:name w:val="WW8Num7z6"/>
    <w:rsid w:val="00607785"/>
  </w:style>
  <w:style w:type="character" w:customStyle="1" w:styleId="WW8Num7z7">
    <w:name w:val="WW8Num7z7"/>
    <w:rsid w:val="00607785"/>
  </w:style>
  <w:style w:type="character" w:customStyle="1" w:styleId="WW8Num7z8">
    <w:name w:val="WW8Num7z8"/>
    <w:rsid w:val="00607785"/>
  </w:style>
  <w:style w:type="character" w:customStyle="1" w:styleId="WW8Num8z0">
    <w:name w:val="WW8Num8z0"/>
    <w:rsid w:val="00607785"/>
    <w:rPr>
      <w:rFonts w:hint="default"/>
      <w:sz w:val="28"/>
    </w:rPr>
  </w:style>
  <w:style w:type="character" w:customStyle="1" w:styleId="WW8Num8z1">
    <w:name w:val="WW8Num8z1"/>
    <w:rsid w:val="00607785"/>
  </w:style>
  <w:style w:type="character" w:customStyle="1" w:styleId="WW8Num8z2">
    <w:name w:val="WW8Num8z2"/>
    <w:rsid w:val="00607785"/>
  </w:style>
  <w:style w:type="character" w:customStyle="1" w:styleId="WW8Num8z3">
    <w:name w:val="WW8Num8z3"/>
    <w:rsid w:val="00607785"/>
  </w:style>
  <w:style w:type="character" w:customStyle="1" w:styleId="WW8Num8z4">
    <w:name w:val="WW8Num8z4"/>
    <w:rsid w:val="00607785"/>
  </w:style>
  <w:style w:type="character" w:customStyle="1" w:styleId="WW8Num8z5">
    <w:name w:val="WW8Num8z5"/>
    <w:rsid w:val="00607785"/>
  </w:style>
  <w:style w:type="character" w:customStyle="1" w:styleId="WW8Num8z6">
    <w:name w:val="WW8Num8z6"/>
    <w:rsid w:val="00607785"/>
  </w:style>
  <w:style w:type="character" w:customStyle="1" w:styleId="WW8Num8z7">
    <w:name w:val="WW8Num8z7"/>
    <w:rsid w:val="00607785"/>
  </w:style>
  <w:style w:type="character" w:customStyle="1" w:styleId="WW8Num8z8">
    <w:name w:val="WW8Num8z8"/>
    <w:rsid w:val="00607785"/>
  </w:style>
  <w:style w:type="character" w:customStyle="1" w:styleId="WW8Num9z0">
    <w:name w:val="WW8Num9z0"/>
    <w:rsid w:val="00607785"/>
    <w:rPr>
      <w:rFonts w:ascii="Symbol" w:hAnsi="Symbol" w:cs="Symbol" w:hint="default"/>
      <w:sz w:val="20"/>
    </w:rPr>
  </w:style>
  <w:style w:type="character" w:customStyle="1" w:styleId="WW8Num9z1">
    <w:name w:val="WW8Num9z1"/>
    <w:rsid w:val="00607785"/>
    <w:rPr>
      <w:rFonts w:ascii="Courier New" w:hAnsi="Courier New" w:cs="Courier New" w:hint="default"/>
      <w:sz w:val="20"/>
    </w:rPr>
  </w:style>
  <w:style w:type="character" w:customStyle="1" w:styleId="WW8Num9z2">
    <w:name w:val="WW8Num9z2"/>
    <w:rsid w:val="00607785"/>
    <w:rPr>
      <w:rFonts w:ascii="Wingdings" w:hAnsi="Wingdings" w:cs="Wingdings" w:hint="default"/>
      <w:sz w:val="20"/>
    </w:rPr>
  </w:style>
  <w:style w:type="character" w:customStyle="1" w:styleId="WW8Num10z0">
    <w:name w:val="WW8Num10z0"/>
    <w:rsid w:val="00607785"/>
  </w:style>
  <w:style w:type="character" w:customStyle="1" w:styleId="WW8Num10z1">
    <w:name w:val="WW8Num10z1"/>
    <w:rsid w:val="00607785"/>
  </w:style>
  <w:style w:type="character" w:customStyle="1" w:styleId="WW8Num10z2">
    <w:name w:val="WW8Num10z2"/>
    <w:rsid w:val="00607785"/>
  </w:style>
  <w:style w:type="character" w:customStyle="1" w:styleId="WW8Num10z3">
    <w:name w:val="WW8Num10z3"/>
    <w:rsid w:val="00607785"/>
  </w:style>
  <w:style w:type="character" w:customStyle="1" w:styleId="WW8Num10z4">
    <w:name w:val="WW8Num10z4"/>
    <w:rsid w:val="00607785"/>
  </w:style>
  <w:style w:type="character" w:customStyle="1" w:styleId="WW8Num10z5">
    <w:name w:val="WW8Num10z5"/>
    <w:rsid w:val="00607785"/>
  </w:style>
  <w:style w:type="character" w:customStyle="1" w:styleId="WW8Num10z6">
    <w:name w:val="WW8Num10z6"/>
    <w:rsid w:val="00607785"/>
  </w:style>
  <w:style w:type="character" w:customStyle="1" w:styleId="WW8Num10z7">
    <w:name w:val="WW8Num10z7"/>
    <w:rsid w:val="00607785"/>
  </w:style>
  <w:style w:type="character" w:customStyle="1" w:styleId="WW8Num10z8">
    <w:name w:val="WW8Num10z8"/>
    <w:rsid w:val="00607785"/>
  </w:style>
  <w:style w:type="character" w:customStyle="1" w:styleId="36">
    <w:name w:val="Основной шрифт абзаца3"/>
    <w:rsid w:val="00607785"/>
  </w:style>
  <w:style w:type="character" w:customStyle="1" w:styleId="81">
    <w:name w:val="Знак Знак8"/>
    <w:rsid w:val="00607785"/>
    <w:rPr>
      <w:rFonts w:ascii="Arial" w:hAnsi="Arial" w:cs="Arial"/>
      <w:b/>
      <w:bCs/>
      <w:color w:val="26282F"/>
      <w:sz w:val="24"/>
      <w:szCs w:val="24"/>
      <w:lang w:val="ru-RU" w:eastAsia="ar-SA" w:bidi="ar-SA"/>
    </w:rPr>
  </w:style>
  <w:style w:type="character" w:customStyle="1" w:styleId="71">
    <w:name w:val="Знак Знак7"/>
    <w:rsid w:val="00607785"/>
    <w:rPr>
      <w:rFonts w:ascii="Arial" w:hAnsi="Arial" w:cs="Arial"/>
      <w:sz w:val="24"/>
      <w:szCs w:val="24"/>
      <w:lang w:val="ru-RU" w:eastAsia="ar-SA" w:bidi="ar-SA"/>
    </w:rPr>
  </w:style>
  <w:style w:type="character" w:customStyle="1" w:styleId="61">
    <w:name w:val="Знак Знак6"/>
    <w:rsid w:val="00607785"/>
    <w:rPr>
      <w:rFonts w:ascii="Arial" w:hAnsi="Arial" w:cs="Arial"/>
      <w:sz w:val="24"/>
      <w:szCs w:val="24"/>
      <w:lang w:val="ru-RU" w:eastAsia="ar-SA" w:bidi="ar-SA"/>
    </w:rPr>
  </w:style>
  <w:style w:type="character" w:customStyle="1" w:styleId="52">
    <w:name w:val="Знак Знак5"/>
    <w:rsid w:val="00607785"/>
    <w:rPr>
      <w:rFonts w:ascii="Arial" w:hAnsi="Arial" w:cs="Arial"/>
      <w:sz w:val="24"/>
      <w:szCs w:val="24"/>
      <w:lang w:val="ru-RU" w:eastAsia="ar-SA" w:bidi="ar-SA"/>
    </w:rPr>
  </w:style>
  <w:style w:type="character" w:customStyle="1" w:styleId="120">
    <w:name w:val="Основной шрифт абзаца12"/>
    <w:rsid w:val="00607785"/>
  </w:style>
  <w:style w:type="character" w:customStyle="1" w:styleId="afff2">
    <w:name w:val="Öâåòîâîå âûäåëåíèå"/>
    <w:rsid w:val="00607785"/>
    <w:rPr>
      <w:b/>
      <w:bCs/>
      <w:color w:val="26282F"/>
      <w:sz w:val="26"/>
      <w:szCs w:val="26"/>
    </w:rPr>
  </w:style>
  <w:style w:type="character" w:customStyle="1" w:styleId="1b">
    <w:name w:val="Основной шрифт абзаца1"/>
    <w:rsid w:val="00607785"/>
  </w:style>
  <w:style w:type="character" w:customStyle="1" w:styleId="1c">
    <w:name w:val="Знак Знак1"/>
    <w:rsid w:val="00607785"/>
    <w:rPr>
      <w:rFonts w:ascii="Arial" w:hAnsi="Arial" w:cs="Arial"/>
      <w:sz w:val="26"/>
      <w:szCs w:val="26"/>
    </w:rPr>
  </w:style>
  <w:style w:type="character" w:customStyle="1" w:styleId="FontStyle11">
    <w:name w:val="Font Style11"/>
    <w:uiPriority w:val="99"/>
    <w:rsid w:val="00607785"/>
    <w:rPr>
      <w:rFonts w:ascii="Times New Roman" w:hAnsi="Times New Roman" w:cs="Times New Roman"/>
      <w:sz w:val="26"/>
      <w:szCs w:val="26"/>
    </w:rPr>
  </w:style>
  <w:style w:type="character" w:customStyle="1" w:styleId="42">
    <w:name w:val="Знак Знак4"/>
    <w:rsid w:val="00607785"/>
    <w:rPr>
      <w:rFonts w:ascii="Arial" w:hAnsi="Arial" w:cs="Arial"/>
      <w:sz w:val="26"/>
      <w:szCs w:val="26"/>
    </w:rPr>
  </w:style>
  <w:style w:type="character" w:customStyle="1" w:styleId="28">
    <w:name w:val="Знак Знак2"/>
    <w:rsid w:val="00607785"/>
    <w:rPr>
      <w:sz w:val="24"/>
      <w:szCs w:val="24"/>
    </w:rPr>
  </w:style>
  <w:style w:type="character" w:customStyle="1" w:styleId="37">
    <w:name w:val="Знак Знак3"/>
    <w:rsid w:val="00607785"/>
    <w:rPr>
      <w:rFonts w:ascii="Arial" w:hAnsi="Arial" w:cs="Arial"/>
      <w:b/>
      <w:bCs/>
      <w:color w:val="26282F"/>
      <w:sz w:val="24"/>
      <w:szCs w:val="24"/>
      <w:lang w:val="ru-RU" w:eastAsia="ar-SA" w:bidi="ar-SA"/>
    </w:rPr>
  </w:style>
  <w:style w:type="character" w:customStyle="1" w:styleId="29">
    <w:name w:val="Основной шрифт абзаца2"/>
    <w:rsid w:val="00607785"/>
  </w:style>
  <w:style w:type="character" w:customStyle="1" w:styleId="afff3">
    <w:name w:val="Символ нумерации"/>
    <w:rsid w:val="00607785"/>
  </w:style>
  <w:style w:type="character" w:customStyle="1" w:styleId="afff4">
    <w:name w:val="Знак Знак"/>
    <w:rsid w:val="00607785"/>
    <w:rPr>
      <w:rFonts w:ascii="Tahoma" w:hAnsi="Tahoma" w:cs="Tahoma"/>
      <w:sz w:val="16"/>
      <w:szCs w:val="16"/>
    </w:rPr>
  </w:style>
  <w:style w:type="paragraph" w:customStyle="1" w:styleId="afff5">
    <w:name w:val="Заголовок"/>
    <w:basedOn w:val="a"/>
    <w:next w:val="af5"/>
    <w:rsid w:val="00607785"/>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d">
    <w:name w:val="Основной текст Знак1"/>
    <w:basedOn w:val="a0"/>
    <w:rsid w:val="00607785"/>
    <w:rPr>
      <w:rFonts w:ascii="Arial" w:hAnsi="Arial"/>
      <w:sz w:val="26"/>
      <w:szCs w:val="26"/>
      <w:lang w:eastAsia="ar-SA"/>
    </w:rPr>
  </w:style>
  <w:style w:type="paragraph" w:styleId="afff6">
    <w:name w:val="List"/>
    <w:basedOn w:val="af5"/>
    <w:rsid w:val="00607785"/>
    <w:pPr>
      <w:widowControl w:val="0"/>
      <w:suppressAutoHyphens/>
      <w:autoSpaceDE w:val="0"/>
    </w:pPr>
    <w:rPr>
      <w:rFonts w:ascii="Arial" w:hAnsi="Arial" w:cs="Mangal"/>
      <w:sz w:val="26"/>
      <w:szCs w:val="26"/>
      <w:lang w:eastAsia="ar-SA"/>
    </w:rPr>
  </w:style>
  <w:style w:type="paragraph" w:customStyle="1" w:styleId="43">
    <w:name w:val="Название4"/>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607785"/>
    <w:pPr>
      <w:widowControl w:val="0"/>
      <w:suppressLineNumbers/>
      <w:suppressAutoHyphens/>
      <w:autoSpaceDE w:val="0"/>
    </w:pPr>
    <w:rPr>
      <w:rFonts w:ascii="Arial" w:hAnsi="Arial" w:cs="Mangal"/>
      <w:sz w:val="26"/>
      <w:szCs w:val="26"/>
      <w:lang w:eastAsia="ar-SA"/>
    </w:rPr>
  </w:style>
  <w:style w:type="paragraph" w:customStyle="1" w:styleId="38">
    <w:name w:val="Название3"/>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39">
    <w:name w:val="Указатель3"/>
    <w:basedOn w:val="a"/>
    <w:rsid w:val="00607785"/>
    <w:pPr>
      <w:widowControl w:val="0"/>
      <w:suppressLineNumbers/>
      <w:suppressAutoHyphens/>
      <w:autoSpaceDE w:val="0"/>
    </w:pPr>
    <w:rPr>
      <w:rFonts w:ascii="Arial" w:hAnsi="Arial" w:cs="Mangal"/>
      <w:sz w:val="26"/>
      <w:szCs w:val="26"/>
      <w:lang w:eastAsia="ar-SA"/>
    </w:rPr>
  </w:style>
  <w:style w:type="paragraph" w:customStyle="1" w:styleId="2a">
    <w:name w:val="Название2"/>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2b">
    <w:name w:val="Указатель2"/>
    <w:basedOn w:val="a"/>
    <w:rsid w:val="00607785"/>
    <w:pPr>
      <w:widowControl w:val="0"/>
      <w:suppressLineNumbers/>
      <w:suppressAutoHyphens/>
      <w:autoSpaceDE w:val="0"/>
    </w:pPr>
    <w:rPr>
      <w:rFonts w:ascii="Arial" w:hAnsi="Arial" w:cs="Mangal"/>
      <w:sz w:val="26"/>
      <w:szCs w:val="26"/>
      <w:lang w:eastAsia="ar-SA"/>
    </w:rPr>
  </w:style>
  <w:style w:type="paragraph" w:customStyle="1" w:styleId="ConsPlusCell">
    <w:name w:val="ConsPlusCell"/>
    <w:uiPriority w:val="99"/>
    <w:qFormat/>
    <w:rsid w:val="00607785"/>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607785"/>
    <w:pPr>
      <w:widowControl w:val="0"/>
      <w:suppressAutoHyphens/>
      <w:spacing w:before="108" w:after="108"/>
      <w:jc w:val="center"/>
    </w:pPr>
    <w:rPr>
      <w:rFonts w:eastAsia="Andale Sans UI"/>
      <w:b/>
      <w:bCs/>
      <w:color w:val="26282F"/>
      <w:kern w:val="1"/>
      <w:lang w:eastAsia="ar-SA"/>
    </w:rPr>
  </w:style>
  <w:style w:type="paragraph" w:customStyle="1" w:styleId="afff7">
    <w:name w:val="Текст (справка)"/>
    <w:basedOn w:val="a"/>
    <w:next w:val="a"/>
    <w:uiPriority w:val="99"/>
    <w:rsid w:val="00607785"/>
    <w:pPr>
      <w:widowControl w:val="0"/>
      <w:suppressAutoHyphens/>
      <w:autoSpaceDE w:val="0"/>
      <w:ind w:left="170" w:right="170"/>
    </w:pPr>
    <w:rPr>
      <w:rFonts w:ascii="Arial" w:hAnsi="Arial" w:cs="Arial"/>
      <w:lang w:eastAsia="ar-SA"/>
    </w:rPr>
  </w:style>
  <w:style w:type="paragraph" w:customStyle="1" w:styleId="afff8">
    <w:name w:val="Комментарий"/>
    <w:basedOn w:val="afff7"/>
    <w:next w:val="a"/>
    <w:uiPriority w:val="99"/>
    <w:rsid w:val="00607785"/>
    <w:pPr>
      <w:shd w:val="clear" w:color="auto" w:fill="F0F0F0"/>
      <w:spacing w:before="75"/>
      <w:ind w:left="0" w:right="0"/>
      <w:jc w:val="both"/>
    </w:pPr>
    <w:rPr>
      <w:color w:val="353842"/>
    </w:rPr>
  </w:style>
  <w:style w:type="paragraph" w:customStyle="1" w:styleId="u">
    <w:name w:val="u"/>
    <w:basedOn w:val="a"/>
    <w:rsid w:val="00607785"/>
    <w:pPr>
      <w:suppressAutoHyphens/>
      <w:ind w:firstLine="435"/>
      <w:jc w:val="both"/>
    </w:pPr>
    <w:rPr>
      <w:lang w:eastAsia="ar-SA"/>
    </w:rPr>
  </w:style>
  <w:style w:type="paragraph" w:customStyle="1" w:styleId="printj">
    <w:name w:val="printj"/>
    <w:basedOn w:val="a"/>
    <w:rsid w:val="00607785"/>
    <w:pPr>
      <w:suppressAutoHyphens/>
      <w:spacing w:before="144" w:after="288"/>
      <w:jc w:val="both"/>
    </w:pPr>
    <w:rPr>
      <w:lang w:eastAsia="ar-SA"/>
    </w:rPr>
  </w:style>
  <w:style w:type="paragraph" w:customStyle="1" w:styleId="Style4">
    <w:name w:val="Style4"/>
    <w:basedOn w:val="a"/>
    <w:rsid w:val="00607785"/>
    <w:pPr>
      <w:widowControl w:val="0"/>
      <w:suppressAutoHyphens/>
      <w:autoSpaceDE w:val="0"/>
      <w:spacing w:line="326" w:lineRule="exact"/>
    </w:pPr>
    <w:rPr>
      <w:lang w:eastAsia="ar-SA"/>
    </w:rPr>
  </w:style>
  <w:style w:type="paragraph" w:customStyle="1" w:styleId="Iauiue">
    <w:name w:val="Iau?iue"/>
    <w:rsid w:val="00607785"/>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e">
    <w:name w:val="Название1"/>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1f">
    <w:name w:val="Указатель1"/>
    <w:basedOn w:val="a"/>
    <w:rsid w:val="00607785"/>
    <w:pPr>
      <w:widowControl w:val="0"/>
      <w:suppressLineNumbers/>
      <w:suppressAutoHyphens/>
      <w:autoSpaceDE w:val="0"/>
    </w:pPr>
    <w:rPr>
      <w:rFonts w:ascii="Arial" w:hAnsi="Arial" w:cs="Mangal"/>
      <w:sz w:val="26"/>
      <w:szCs w:val="26"/>
      <w:lang w:eastAsia="ar-SA"/>
    </w:rPr>
  </w:style>
  <w:style w:type="paragraph" w:customStyle="1" w:styleId="afff9">
    <w:name w:val="Заголовок таблицы"/>
    <w:basedOn w:val="aff3"/>
    <w:rsid w:val="00607785"/>
    <w:pPr>
      <w:widowControl w:val="0"/>
      <w:suppressAutoHyphens/>
      <w:autoSpaceDE w:val="0"/>
      <w:jc w:val="center"/>
    </w:pPr>
    <w:rPr>
      <w:rFonts w:ascii="Arial" w:eastAsia="Times New Roman" w:hAnsi="Arial" w:cs="Arial"/>
      <w:b/>
      <w:bCs/>
      <w:sz w:val="26"/>
      <w:szCs w:val="26"/>
      <w:lang w:eastAsia="ar-SA" w:bidi="ar-SA"/>
    </w:rPr>
  </w:style>
  <w:style w:type="paragraph" w:customStyle="1" w:styleId="afffa">
    <w:name w:val="Содержимое врезки"/>
    <w:basedOn w:val="af5"/>
    <w:rsid w:val="00607785"/>
    <w:pPr>
      <w:widowControl w:val="0"/>
      <w:suppressAutoHyphens/>
      <w:autoSpaceDE w:val="0"/>
    </w:pPr>
    <w:rPr>
      <w:rFonts w:ascii="Arial" w:hAnsi="Arial"/>
      <w:sz w:val="26"/>
      <w:szCs w:val="26"/>
      <w:lang w:eastAsia="ar-SA"/>
    </w:rPr>
  </w:style>
  <w:style w:type="paragraph" w:customStyle="1" w:styleId="afffb">
    <w:name w:val="Нормальный"/>
    <w:rsid w:val="00607785"/>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0">
    <w:name w:val="Без интервала1"/>
    <w:rsid w:val="00607785"/>
    <w:pPr>
      <w:suppressAutoHyphens/>
      <w:spacing w:after="0" w:line="240" w:lineRule="auto"/>
    </w:pPr>
    <w:rPr>
      <w:rFonts w:ascii="Calibri" w:eastAsia="Times New Roman" w:hAnsi="Calibri" w:cs="Calibri"/>
      <w:lang w:eastAsia="ar-SA"/>
    </w:rPr>
  </w:style>
  <w:style w:type="paragraph" w:styleId="HTML">
    <w:name w:val="HTML Preformatted"/>
    <w:basedOn w:val="a"/>
    <w:link w:val="HTML0"/>
    <w:uiPriority w:val="99"/>
    <w:rsid w:val="00607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07785"/>
    <w:rPr>
      <w:rFonts w:ascii="Courier New" w:eastAsia="Times New Roman" w:hAnsi="Courier New" w:cs="Courier New"/>
      <w:sz w:val="20"/>
      <w:szCs w:val="20"/>
      <w:lang w:eastAsia="ru-RU"/>
    </w:rPr>
  </w:style>
  <w:style w:type="paragraph" w:customStyle="1" w:styleId="afffc">
    <w:name w:val="Информация об изменениях документа"/>
    <w:basedOn w:val="afff8"/>
    <w:next w:val="a"/>
    <w:uiPriority w:val="99"/>
    <w:rsid w:val="00607785"/>
    <w:pPr>
      <w:shd w:val="clear" w:color="auto" w:fill="auto"/>
      <w:suppressAutoHyphens w:val="0"/>
      <w:autoSpaceDN w:val="0"/>
      <w:adjustRightInd w:val="0"/>
      <w:spacing w:before="0"/>
    </w:pPr>
    <w:rPr>
      <w:i/>
      <w:iCs/>
      <w:shd w:val="clear" w:color="auto" w:fill="F0F0F0"/>
      <w:lang w:eastAsia="ru-RU"/>
    </w:rPr>
  </w:style>
  <w:style w:type="character" w:customStyle="1" w:styleId="1f1">
    <w:name w:val="Текст сноски Знак1"/>
    <w:aliases w:val="single space Знак1,footnote text Знак1"/>
    <w:basedOn w:val="a0"/>
    <w:rsid w:val="00607785"/>
  </w:style>
  <w:style w:type="paragraph" w:customStyle="1" w:styleId="1f2">
    <w:name w:val="Без интервала1"/>
    <w:uiPriority w:val="1"/>
    <w:qFormat/>
    <w:rsid w:val="00607785"/>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607785"/>
    <w:pPr>
      <w:spacing w:before="100" w:beforeAutospacing="1" w:after="100" w:afterAutospacing="1"/>
    </w:pPr>
  </w:style>
  <w:style w:type="paragraph" w:customStyle="1" w:styleId="111">
    <w:name w:val="Заголовок 11"/>
    <w:basedOn w:val="a"/>
    <w:next w:val="a"/>
    <w:rsid w:val="00607785"/>
    <w:pPr>
      <w:widowControl w:val="0"/>
      <w:suppressAutoHyphens/>
      <w:spacing w:before="108" w:after="108"/>
      <w:jc w:val="center"/>
    </w:pPr>
    <w:rPr>
      <w:rFonts w:eastAsia="Andale Sans UI"/>
      <w:b/>
      <w:bCs/>
      <w:color w:val="26282F"/>
      <w:kern w:val="1"/>
      <w:lang w:eastAsia="ar-SA"/>
    </w:rPr>
  </w:style>
  <w:style w:type="paragraph" w:customStyle="1" w:styleId="Default">
    <w:name w:val="Default"/>
    <w:uiPriority w:val="99"/>
    <w:qFormat/>
    <w:rsid w:val="00B75305"/>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TextBody">
    <w:name w:val="Text Body"/>
    <w:basedOn w:val="a"/>
    <w:rsid w:val="00062E67"/>
    <w:pPr>
      <w:spacing w:after="283"/>
      <w:ind w:firstLine="567"/>
      <w:jc w:val="both"/>
    </w:pPr>
    <w:rPr>
      <w:rFonts w:ascii="Arial" w:hAnsi="Arial" w:cs="Arial"/>
    </w:rPr>
  </w:style>
  <w:style w:type="paragraph" w:customStyle="1" w:styleId="afffd">
    <w:name w:val="Информация о версии"/>
    <w:basedOn w:val="afff8"/>
    <w:next w:val="a"/>
    <w:uiPriority w:val="99"/>
    <w:rsid w:val="00B319D4"/>
    <w:pPr>
      <w:shd w:val="clear" w:color="auto" w:fill="auto"/>
      <w:suppressAutoHyphens w:val="0"/>
      <w:autoSpaceDN w:val="0"/>
      <w:adjustRightInd w:val="0"/>
      <w:ind w:left="170"/>
    </w:pPr>
    <w:rPr>
      <w:rFonts w:ascii="Times New Roman CYR" w:hAnsi="Times New Roman CYR" w:cs="Times New Roman CYR"/>
      <w:i/>
      <w:iCs/>
      <w:shd w:val="clear" w:color="auto" w:fill="F0F0F0"/>
      <w:lang w:eastAsia="ru-RU"/>
    </w:rPr>
  </w:style>
  <w:style w:type="paragraph" w:customStyle="1" w:styleId="afffe">
    <w:name w:val="Текст информации об изменениях"/>
    <w:basedOn w:val="a"/>
    <w:next w:val="a"/>
    <w:uiPriority w:val="99"/>
    <w:rsid w:val="00B319D4"/>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
    <w:name w:val="Информация об изменениях"/>
    <w:basedOn w:val="afffe"/>
    <w:next w:val="a"/>
    <w:uiPriority w:val="99"/>
    <w:rsid w:val="00B319D4"/>
    <w:pPr>
      <w:spacing w:before="180"/>
      <w:ind w:left="360" w:right="360" w:firstLine="0"/>
    </w:pPr>
    <w:rPr>
      <w:shd w:val="clear" w:color="auto" w:fill="EAEFED"/>
    </w:rPr>
  </w:style>
  <w:style w:type="paragraph" w:customStyle="1" w:styleId="affff0">
    <w:name w:val="Подзаголовок для информации об изменениях"/>
    <w:basedOn w:val="afffe"/>
    <w:next w:val="a"/>
    <w:uiPriority w:val="99"/>
    <w:rsid w:val="00B319D4"/>
    <w:rPr>
      <w:b/>
      <w:bCs/>
    </w:rPr>
  </w:style>
  <w:style w:type="paragraph" w:customStyle="1" w:styleId="TableContents">
    <w:name w:val="Table Contents"/>
    <w:basedOn w:val="a"/>
    <w:rsid w:val="00B319D4"/>
    <w:pPr>
      <w:spacing w:after="283"/>
      <w:ind w:firstLine="567"/>
      <w:jc w:val="both"/>
    </w:pPr>
    <w:rPr>
      <w:rFonts w:ascii="Arial" w:hAnsi="Arial" w:cs="Arial"/>
    </w:rPr>
  </w:style>
  <w:style w:type="paragraph" w:customStyle="1" w:styleId="510">
    <w:name w:val="Заголовок 51"/>
    <w:basedOn w:val="a"/>
    <w:rsid w:val="00B319D4"/>
    <w:pPr>
      <w:keepNext/>
      <w:spacing w:before="240" w:after="283"/>
      <w:ind w:firstLine="567"/>
      <w:jc w:val="both"/>
    </w:pPr>
    <w:rPr>
      <w:rFonts w:ascii="Arial" w:hAnsi="Arial" w:cs="Arial"/>
      <w:b/>
      <w:bCs/>
      <w:sz w:val="20"/>
      <w:szCs w:val="20"/>
    </w:rPr>
  </w:style>
  <w:style w:type="paragraph" w:customStyle="1" w:styleId="FR1">
    <w:name w:val="FR1"/>
    <w:rsid w:val="004E3B97"/>
    <w:pPr>
      <w:widowControl w:val="0"/>
      <w:autoSpaceDE w:val="0"/>
      <w:autoSpaceDN w:val="0"/>
      <w:adjustRightInd w:val="0"/>
      <w:spacing w:before="880" w:after="0"/>
      <w:ind w:left="720"/>
      <w:jc w:val="right"/>
    </w:pPr>
    <w:rPr>
      <w:rFonts w:ascii="Arial" w:eastAsia="Times New Roman" w:hAnsi="Arial" w:cs="Arial"/>
      <w:b/>
      <w:bCs/>
      <w:sz w:val="28"/>
      <w:szCs w:val="28"/>
      <w:lang w:eastAsia="ru-RU"/>
    </w:rPr>
  </w:style>
  <w:style w:type="paragraph" w:customStyle="1" w:styleId="s9">
    <w:name w:val="s_9"/>
    <w:basedOn w:val="a"/>
    <w:rsid w:val="004E3B97"/>
    <w:pPr>
      <w:spacing w:before="100" w:beforeAutospacing="1" w:after="100" w:afterAutospacing="1"/>
    </w:pPr>
    <w:rPr>
      <w:rFonts w:ascii="Arial Unicode MS" w:eastAsia="Arial Unicode MS" w:hAnsi="Arial Unicode MS" w:cs="Arial Unicode MS"/>
    </w:rPr>
  </w:style>
  <w:style w:type="character" w:customStyle="1" w:styleId="s10">
    <w:name w:val="s_10"/>
    <w:basedOn w:val="a0"/>
    <w:rsid w:val="004E3B97"/>
  </w:style>
  <w:style w:type="paragraph" w:customStyle="1" w:styleId="s15">
    <w:name w:val="s_15"/>
    <w:basedOn w:val="a"/>
    <w:rsid w:val="004E3B97"/>
    <w:pPr>
      <w:spacing w:before="100" w:beforeAutospacing="1" w:after="100" w:afterAutospacing="1"/>
    </w:pPr>
    <w:rPr>
      <w:rFonts w:ascii="Arial Unicode MS" w:eastAsia="Arial Unicode MS" w:hAnsi="Arial Unicode MS" w:cs="Arial Unicode MS"/>
    </w:rPr>
  </w:style>
  <w:style w:type="character" w:customStyle="1" w:styleId="blk">
    <w:name w:val="blk"/>
    <w:basedOn w:val="a0"/>
    <w:rsid w:val="004E3B97"/>
  </w:style>
  <w:style w:type="paragraph" w:customStyle="1" w:styleId="p7">
    <w:name w:val="p7"/>
    <w:basedOn w:val="a"/>
    <w:rsid w:val="007A7678"/>
    <w:pPr>
      <w:spacing w:before="100" w:beforeAutospacing="1" w:after="100" w:afterAutospacing="1"/>
    </w:pPr>
    <w:rPr>
      <w:rFonts w:eastAsia="Calibri"/>
    </w:rPr>
  </w:style>
  <w:style w:type="character" w:customStyle="1" w:styleId="ConsPlusNormal1">
    <w:name w:val="ConsPlusNormal1"/>
    <w:link w:val="ConsPlusNormal"/>
    <w:locked/>
    <w:rsid w:val="0017615A"/>
    <w:rPr>
      <w:rFonts w:ascii="Arial" w:eastAsia="Times New Roman" w:hAnsi="Arial" w:cs="Arial"/>
      <w:sz w:val="20"/>
      <w:szCs w:val="20"/>
      <w:lang w:eastAsia="ru-RU"/>
    </w:rPr>
  </w:style>
  <w:style w:type="character" w:customStyle="1" w:styleId="ConsPlusTitle1">
    <w:name w:val="ConsPlusTitle1"/>
    <w:link w:val="ConsPlusTitle"/>
    <w:locked/>
    <w:rsid w:val="0017615A"/>
    <w:rPr>
      <w:rFonts w:ascii="Arial" w:eastAsia="Times New Roman" w:hAnsi="Arial" w:cs="Arial"/>
      <w:b/>
      <w:bCs/>
      <w:sz w:val="20"/>
      <w:szCs w:val="20"/>
      <w:lang w:eastAsia="ru-RU"/>
    </w:rPr>
  </w:style>
  <w:style w:type="character" w:customStyle="1" w:styleId="ConsPlusNonformat1">
    <w:name w:val="ConsPlusNonformat1"/>
    <w:link w:val="ConsPlusNonformat"/>
    <w:locked/>
    <w:rsid w:val="00F82D0D"/>
    <w:rPr>
      <w:rFonts w:ascii="Courier New" w:eastAsia="Times New Roman" w:hAnsi="Courier New" w:cs="Courier New"/>
      <w:sz w:val="20"/>
      <w:szCs w:val="20"/>
      <w:lang w:eastAsia="ru-RU"/>
    </w:rPr>
  </w:style>
  <w:style w:type="character" w:customStyle="1" w:styleId="FontStyle12">
    <w:name w:val="Font Style12"/>
    <w:rsid w:val="00594273"/>
    <w:rPr>
      <w:rFonts w:ascii="Times New Roman" w:hAnsi="Times New Roman" w:cs="Times New Roman" w:hint="default"/>
      <w:sz w:val="26"/>
      <w:szCs w:val="26"/>
    </w:rPr>
  </w:style>
  <w:style w:type="paragraph" w:customStyle="1" w:styleId="affff1">
    <w:name w:val="Знак Знак"/>
    <w:basedOn w:val="a"/>
    <w:rsid w:val="00626D92"/>
    <w:pPr>
      <w:spacing w:after="160" w:line="240" w:lineRule="exact"/>
    </w:pPr>
    <w:rPr>
      <w:rFonts w:ascii="Verdana" w:hAnsi="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44653733">
      <w:bodyDiv w:val="1"/>
      <w:marLeft w:val="0"/>
      <w:marRight w:val="0"/>
      <w:marTop w:val="0"/>
      <w:marBottom w:val="0"/>
      <w:divBdr>
        <w:top w:val="none" w:sz="0" w:space="0" w:color="auto"/>
        <w:left w:val="none" w:sz="0" w:space="0" w:color="auto"/>
        <w:bottom w:val="none" w:sz="0" w:space="0" w:color="auto"/>
        <w:right w:val="none" w:sz="0" w:space="0" w:color="auto"/>
      </w:divBdr>
    </w:div>
    <w:div w:id="465896676">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027559849">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25748886">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1628124464">
      <w:bodyDiv w:val="1"/>
      <w:marLeft w:val="0"/>
      <w:marRight w:val="0"/>
      <w:marTop w:val="0"/>
      <w:marBottom w:val="0"/>
      <w:divBdr>
        <w:top w:val="none" w:sz="0" w:space="0" w:color="auto"/>
        <w:left w:val="none" w:sz="0" w:space="0" w:color="auto"/>
        <w:bottom w:val="none" w:sz="0" w:space="0" w:color="auto"/>
        <w:right w:val="none" w:sz="0" w:space="0" w:color="auto"/>
      </w:divBdr>
    </w:div>
    <w:div w:id="1668248754">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on.scli.ru/" TargetMode="External"/><Relationship Id="rId18" Type="http://schemas.openxmlformats.org/officeDocument/2006/relationships/hyperlink" Target="file:///C:\content\act\3c813b29-6df7-47b5-a0d6-4bf633c05b44.doc" TargetMode="External"/><Relationship Id="rId26" Type="http://schemas.openxmlformats.org/officeDocument/2006/relationships/hyperlink" Target="file:///C:\content\act\2c60fca4-fb1b-47c2-a082-74a25283d472.doc" TargetMode="External"/><Relationship Id="rId39" Type="http://schemas.openxmlformats.org/officeDocument/2006/relationships/hyperlink" Target="https://docs.cntd.ru/document/902135756" TargetMode="External"/><Relationship Id="rId21" Type="http://schemas.openxmlformats.org/officeDocument/2006/relationships/hyperlink" Target="file:///C:\content\act\84fcd109-3ff0-4763-8567-6cbd568d8c38.doc" TargetMode="External"/><Relationship Id="rId34" Type="http://schemas.openxmlformats.org/officeDocument/2006/relationships/hyperlink" Target="http://internet.garant.ru/document/redirect/74661941/0" TargetMode="External"/><Relationship Id="rId42" Type="http://schemas.openxmlformats.org/officeDocument/2006/relationships/hyperlink" Target="consultantplus://offline/ref=176923FAB863A4C98807594DEB28D7B584908B5FB1A28C9FDE44BBC16100CFA6F926E59E29B06F2294D6112762FB2C6143467A2C60D1A08Ae0ABN" TargetMode="External"/><Relationship Id="rId47" Type="http://schemas.openxmlformats.org/officeDocument/2006/relationships/hyperlink" Target="file:///C:\Users\User\Desktop\&#1088;&#1077;&#1096;&#1077;&#1085;&#1080;&#1077;%20&#1089;&#1077;&#1089;&#1089;&#1080;&#1081;\&#1088;&#1077;&#1096;&#1077;&#1085;&#1080;&#1077;%2029.rtf" TargetMode="External"/><Relationship Id="rId50" Type="http://schemas.openxmlformats.org/officeDocument/2006/relationships/hyperlink" Target="http://internet.garant.ru/document/redirect/9065880/0" TargetMode="External"/><Relationship Id="rId55" Type="http://schemas.openxmlformats.org/officeDocument/2006/relationships/hyperlink" Target="file:///C:\Users\User\Desktop\&#1088;&#1077;&#1096;&#1077;&#1085;&#1080;&#1077;%20&#1089;&#1077;&#1089;&#1089;&#1080;&#1081;\&#1088;&#1077;&#1096;&#1077;&#1085;&#1080;&#1077;%2029.rtf" TargetMode="External"/><Relationship Id="rId7" Type="http://schemas.openxmlformats.org/officeDocument/2006/relationships/endnotes" Target="endnotes.xml"/><Relationship Id="rId12" Type="http://schemas.openxmlformats.org/officeDocument/2006/relationships/hyperlink" Target="http://zakon.scli.ru/" TargetMode="External"/><Relationship Id="rId17" Type="http://schemas.openxmlformats.org/officeDocument/2006/relationships/hyperlink" Target="file:///C:\content\act\cd993058-5f3c-44cf-93f8-7b5deed9239b.doc" TargetMode="External"/><Relationship Id="rId25" Type="http://schemas.openxmlformats.org/officeDocument/2006/relationships/hyperlink" Target="file:///C:\content\act\7d5ef3b1-4bb5-4d7f-a901-20c867f5371c.doc" TargetMode="External"/><Relationship Id="rId33" Type="http://schemas.openxmlformats.org/officeDocument/2006/relationships/hyperlink" Target="https://internet.garant.ru/" TargetMode="External"/><Relationship Id="rId38" Type="http://schemas.openxmlformats.org/officeDocument/2006/relationships/hyperlink" Target="https://docs.cntd.ru/document/901876063" TargetMode="External"/><Relationship Id="rId46" Type="http://schemas.openxmlformats.org/officeDocument/2006/relationships/hyperlink" Target="http://internet.garant.ru/document/redirect/9065880/0" TargetMode="External"/><Relationship Id="rId2" Type="http://schemas.openxmlformats.org/officeDocument/2006/relationships/numbering" Target="numbering.xml"/><Relationship Id="rId16" Type="http://schemas.openxmlformats.org/officeDocument/2006/relationships/hyperlink" Target="file:///C:\content\act\6591fa43-5935-4505-8ec4-abecc448f54c.doc" TargetMode="External"/><Relationship Id="rId20" Type="http://schemas.openxmlformats.org/officeDocument/2006/relationships/hyperlink" Target="file:///C:\content\act\7022be22-02df-4ec8-acee-89b7b17dc21c.doc" TargetMode="External"/><Relationship Id="rId29" Type="http://schemas.openxmlformats.org/officeDocument/2006/relationships/hyperlink" Target="https://internet.garant.ru/" TargetMode="External"/><Relationship Id="rId41" Type="http://schemas.openxmlformats.org/officeDocument/2006/relationships/hyperlink" Target="consultantplus://offline/ref=5E6A5980DDC49DEF879D2EC1F223EBC9DB01A1693AC1EF7FF63C704701E48CD1DE1B2C709B4C735C6643BD95F3420E3B41FAB0A6E5258E6Cl8RFI" TargetMode="External"/><Relationship Id="rId54" Type="http://schemas.openxmlformats.org/officeDocument/2006/relationships/hyperlink" Target="http://internet.garant.ru/document/redirect/906588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scli.ru/" TargetMode="External"/><Relationship Id="rId24" Type="http://schemas.openxmlformats.org/officeDocument/2006/relationships/hyperlink" Target="file:///C:\content\act\803a6fba-067b-47d4-9065-1b6aa3110688.doc" TargetMode="External"/><Relationship Id="rId32" Type="http://schemas.openxmlformats.org/officeDocument/2006/relationships/hyperlink" Target="https://internet.garant.ru/" TargetMode="External"/><Relationship Id="rId37" Type="http://schemas.openxmlformats.org/officeDocument/2006/relationships/hyperlink" Target="https://docs.cntd.ru/document/901919946" TargetMode="External"/><Relationship Id="rId40" Type="http://schemas.openxmlformats.org/officeDocument/2006/relationships/hyperlink" Target="https://internet.garant.ru/" TargetMode="External"/><Relationship Id="rId45" Type="http://schemas.openxmlformats.org/officeDocument/2006/relationships/hyperlink" Target="http://internet.garant.ru/document/redirect/186367/0" TargetMode="External"/><Relationship Id="rId53" Type="http://schemas.openxmlformats.org/officeDocument/2006/relationships/hyperlink" Target="http://internet.garant.ru/document/redirect/9065880/0"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content\act\61467967-930f-4f07-b82b-9de8d279e916.doc" TargetMode="External"/><Relationship Id="rId23" Type="http://schemas.openxmlformats.org/officeDocument/2006/relationships/hyperlink" Target="file:///C:\content\act\271ae98b-3180-43cd-948e-227a49fe0745.doc" TargetMode="External"/><Relationship Id="rId28" Type="http://schemas.openxmlformats.org/officeDocument/2006/relationships/hyperlink" Target="https://internet.garant.ru/" TargetMode="External"/><Relationship Id="rId36" Type="http://schemas.openxmlformats.org/officeDocument/2006/relationships/image" Target="media/image1.png"/><Relationship Id="rId49" Type="http://schemas.openxmlformats.org/officeDocument/2006/relationships/hyperlink" Target="http://internet.garant.ru/document/redirect/186367/0" TargetMode="External"/><Relationship Id="rId57" Type="http://schemas.openxmlformats.org/officeDocument/2006/relationships/fontTable" Target="fontTable.xml"/><Relationship Id="rId10" Type="http://schemas.openxmlformats.org/officeDocument/2006/relationships/hyperlink" Target="http://zakon.scli.ru/" TargetMode="External"/><Relationship Id="rId19" Type="http://schemas.openxmlformats.org/officeDocument/2006/relationships/hyperlink" Target="file:///C:\content\act\c8c45298-14bf-4d20-8b56-c2512b9703d8.doc" TargetMode="External"/><Relationship Id="rId31" Type="http://schemas.openxmlformats.org/officeDocument/2006/relationships/hyperlink" Target="https://internet.garant.ru/" TargetMode="External"/><Relationship Id="rId44"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2" Type="http://schemas.openxmlformats.org/officeDocument/2006/relationships/hyperlink" Target="http://internet.garant.ru/document/redirect/8916657/158" TargetMode="External"/><Relationship Id="rId4" Type="http://schemas.openxmlformats.org/officeDocument/2006/relationships/settings" Target="settings.xml"/><Relationship Id="rId9" Type="http://schemas.openxmlformats.org/officeDocument/2006/relationships/hyperlink" Target="http://internet.garant.ru/" TargetMode="External"/><Relationship Id="rId14" Type="http://schemas.openxmlformats.org/officeDocument/2006/relationships/hyperlink" Target="http://zakon.scli.ru/" TargetMode="External"/><Relationship Id="rId22" Type="http://schemas.openxmlformats.org/officeDocument/2006/relationships/hyperlink" Target="file:///C:\content\act\3bafb0b9-9207-4ac3-9c30-66aef811a87b.doc" TargetMode="External"/><Relationship Id="rId27" Type="http://schemas.openxmlformats.org/officeDocument/2006/relationships/hyperlink" Target="file:///C:\content\act\4db36f0e-d11c-43cd-98a8-434bc92dc97d.doc" TargetMode="External"/><Relationship Id="rId30" Type="http://schemas.openxmlformats.org/officeDocument/2006/relationships/hyperlink" Target="https://internet.garant.ru/" TargetMode="External"/><Relationship Id="rId35" Type="http://schemas.openxmlformats.org/officeDocument/2006/relationships/hyperlink" Target="garantF1://86367.3708" TargetMode="External"/><Relationship Id="rId43"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8" Type="http://schemas.openxmlformats.org/officeDocument/2006/relationships/hyperlink" Target="file:///C:\Users\User\Desktop\&#1088;&#1077;&#1096;&#1077;&#1085;&#1080;&#1077;%20&#1089;&#1077;&#1089;&#1089;&#1080;&#1081;\&#1088;&#1077;&#1096;&#1077;&#1085;&#1080;&#1077;%2029.rtf" TargetMode="External"/><Relationship Id="rId56" Type="http://schemas.openxmlformats.org/officeDocument/2006/relationships/hyperlink" Target="file:///C:\Users\User\Desktop\&#1088;&#1077;&#1096;&#1077;&#1085;&#1080;&#1077;%20&#1089;&#1077;&#1089;&#1089;&#1080;&#1081;\&#1088;&#1077;&#1096;&#1077;&#1085;&#1080;&#1077;%2029.rtf" TargetMode="External"/><Relationship Id="rId8" Type="http://schemas.openxmlformats.org/officeDocument/2006/relationships/hyperlink" Target="consultantplus://offline/ref=D175347DC2E1A0FCC217FDED82BB539E215CC627FF7FC9DE4DC7FD62A28D14340FFA44E9A974620E3A31335A569D5A67B73F43891FC8bCN5N" TargetMode="External"/><Relationship Id="rId51" Type="http://schemas.openxmlformats.org/officeDocument/2006/relationships/hyperlink" Target="file:///C:\Users\User\Desktop\&#1088;&#1077;&#1096;&#1077;&#1085;&#1080;&#1077;%20&#1089;&#1077;&#1089;&#1089;&#1080;&#1081;\&#1088;&#1077;&#1096;&#1077;&#1085;&#1080;&#1077;%2029.rtf"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9C7666-5FCE-4A68-9904-F2639D860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Pages>
  <Words>37159</Words>
  <Characters>211809</Characters>
  <Application>Microsoft Office Word</Application>
  <DocSecurity>0</DocSecurity>
  <Lines>1765</Lines>
  <Paragraphs>496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151</cp:revision>
  <dcterms:created xsi:type="dcterms:W3CDTF">2022-03-25T08:23:00Z</dcterms:created>
  <dcterms:modified xsi:type="dcterms:W3CDTF">2022-05-20T08:31:00Z</dcterms:modified>
</cp:coreProperties>
</file>