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7EF" w:rsidRPr="005917EF" w:rsidRDefault="005917EF" w:rsidP="005917EF">
      <w:pPr>
        <w:jc w:val="center"/>
        <w:rPr>
          <w:b/>
          <w:bCs/>
          <w:sz w:val="28"/>
          <w:szCs w:val="28"/>
        </w:rPr>
      </w:pPr>
      <w:r w:rsidRPr="005917EF">
        <w:rPr>
          <w:b/>
          <w:bCs/>
          <w:sz w:val="28"/>
          <w:szCs w:val="28"/>
        </w:rPr>
        <w:t>ГЛАВА</w:t>
      </w:r>
    </w:p>
    <w:p w:rsidR="005917EF" w:rsidRPr="005917EF" w:rsidRDefault="005917EF" w:rsidP="005917EF">
      <w:pPr>
        <w:jc w:val="center"/>
        <w:rPr>
          <w:b/>
          <w:bCs/>
          <w:sz w:val="28"/>
          <w:szCs w:val="28"/>
        </w:rPr>
      </w:pPr>
      <w:r w:rsidRPr="005917EF">
        <w:rPr>
          <w:b/>
          <w:bCs/>
          <w:sz w:val="28"/>
          <w:szCs w:val="28"/>
        </w:rPr>
        <w:t>ИНСАРСКОГО МУНИЦИПАЛЬНОГО РАЙОНА</w:t>
      </w:r>
    </w:p>
    <w:p w:rsidR="005917EF" w:rsidRPr="005917EF" w:rsidRDefault="005917EF" w:rsidP="005917EF">
      <w:pPr>
        <w:jc w:val="center"/>
        <w:rPr>
          <w:b/>
          <w:bCs/>
          <w:sz w:val="28"/>
          <w:szCs w:val="28"/>
        </w:rPr>
      </w:pPr>
      <w:r w:rsidRPr="005917EF">
        <w:rPr>
          <w:b/>
          <w:bCs/>
          <w:sz w:val="28"/>
          <w:szCs w:val="28"/>
        </w:rPr>
        <w:t>РЕСПУБЛИКИ МОРДОВИЯ</w:t>
      </w:r>
    </w:p>
    <w:p w:rsidR="005917EF" w:rsidRPr="005917EF" w:rsidRDefault="005917EF" w:rsidP="005917EF">
      <w:pPr>
        <w:jc w:val="center"/>
        <w:rPr>
          <w:b/>
          <w:bCs/>
          <w:sz w:val="28"/>
          <w:szCs w:val="28"/>
        </w:rPr>
      </w:pPr>
    </w:p>
    <w:p w:rsidR="005917EF" w:rsidRPr="005917EF" w:rsidRDefault="005917EF" w:rsidP="005917EF">
      <w:pPr>
        <w:jc w:val="center"/>
        <w:rPr>
          <w:b/>
          <w:bCs/>
          <w:sz w:val="28"/>
          <w:szCs w:val="28"/>
        </w:rPr>
      </w:pPr>
    </w:p>
    <w:p w:rsidR="005917EF" w:rsidRPr="005917EF" w:rsidRDefault="005917EF" w:rsidP="005917EF">
      <w:pPr>
        <w:jc w:val="center"/>
        <w:rPr>
          <w:b/>
          <w:bCs/>
          <w:sz w:val="28"/>
          <w:szCs w:val="28"/>
        </w:rPr>
      </w:pPr>
      <w:r w:rsidRPr="005917EF">
        <w:rPr>
          <w:b/>
          <w:bCs/>
          <w:sz w:val="28"/>
          <w:szCs w:val="28"/>
        </w:rPr>
        <w:t>ПОСТАНОВЛЕНИЕ</w:t>
      </w:r>
    </w:p>
    <w:p w:rsidR="005917EF" w:rsidRPr="005917EF" w:rsidRDefault="005917EF" w:rsidP="005917EF">
      <w:pPr>
        <w:jc w:val="center"/>
        <w:rPr>
          <w:b/>
          <w:bCs/>
          <w:sz w:val="28"/>
          <w:szCs w:val="28"/>
        </w:rPr>
      </w:pPr>
    </w:p>
    <w:p w:rsidR="005917EF" w:rsidRPr="005917EF" w:rsidRDefault="005917EF" w:rsidP="005917EF">
      <w:pPr>
        <w:jc w:val="center"/>
        <w:rPr>
          <w:sz w:val="28"/>
          <w:szCs w:val="28"/>
        </w:rPr>
      </w:pPr>
      <w:r w:rsidRPr="005917EF">
        <w:rPr>
          <w:sz w:val="28"/>
          <w:szCs w:val="28"/>
        </w:rPr>
        <w:t>г. Инсар</w:t>
      </w:r>
    </w:p>
    <w:p w:rsidR="005917EF" w:rsidRPr="005917EF" w:rsidRDefault="005917EF" w:rsidP="005917EF">
      <w:pPr>
        <w:jc w:val="center"/>
        <w:rPr>
          <w:sz w:val="28"/>
          <w:szCs w:val="28"/>
        </w:rPr>
      </w:pPr>
    </w:p>
    <w:p w:rsidR="005917EF" w:rsidRPr="005917EF" w:rsidRDefault="005917EF" w:rsidP="005917EF">
      <w:pPr>
        <w:jc w:val="center"/>
        <w:rPr>
          <w:sz w:val="28"/>
          <w:szCs w:val="28"/>
        </w:rPr>
      </w:pPr>
    </w:p>
    <w:p w:rsidR="005917EF" w:rsidRPr="005917EF" w:rsidRDefault="005917EF" w:rsidP="005917EF">
      <w:pPr>
        <w:jc w:val="both"/>
        <w:rPr>
          <w:sz w:val="28"/>
          <w:szCs w:val="28"/>
        </w:rPr>
      </w:pPr>
    </w:p>
    <w:p w:rsidR="005917EF" w:rsidRPr="005917EF" w:rsidRDefault="005917EF" w:rsidP="005917EF">
      <w:pPr>
        <w:jc w:val="both"/>
        <w:rPr>
          <w:b/>
          <w:sz w:val="28"/>
          <w:szCs w:val="28"/>
          <w:u w:val="single"/>
        </w:rPr>
      </w:pPr>
      <w:r w:rsidRPr="005917EF">
        <w:rPr>
          <w:b/>
          <w:sz w:val="28"/>
          <w:szCs w:val="28"/>
        </w:rPr>
        <w:t>от 17.03.2022 г.                                                                                             № 3</w:t>
      </w:r>
    </w:p>
    <w:p w:rsidR="005917EF" w:rsidRPr="005917EF" w:rsidRDefault="005917EF" w:rsidP="005917EF">
      <w:pPr>
        <w:jc w:val="both"/>
        <w:rPr>
          <w:sz w:val="28"/>
          <w:szCs w:val="28"/>
        </w:rPr>
      </w:pPr>
    </w:p>
    <w:p w:rsidR="005917EF" w:rsidRPr="005917EF" w:rsidRDefault="005917EF" w:rsidP="005917EF">
      <w:pPr>
        <w:outlineLvl w:val="0"/>
        <w:rPr>
          <w:sz w:val="28"/>
          <w:szCs w:val="28"/>
        </w:rPr>
      </w:pPr>
      <w:r w:rsidRPr="005917EF">
        <w:rPr>
          <w:sz w:val="28"/>
          <w:szCs w:val="28"/>
        </w:rPr>
        <w:t>О проведении публичных слушаний</w:t>
      </w:r>
    </w:p>
    <w:p w:rsidR="005917EF" w:rsidRPr="005917EF" w:rsidRDefault="005917EF" w:rsidP="005917EF">
      <w:pPr>
        <w:rPr>
          <w:sz w:val="28"/>
          <w:szCs w:val="28"/>
        </w:rPr>
      </w:pPr>
    </w:p>
    <w:p w:rsidR="005917EF" w:rsidRPr="005917EF" w:rsidRDefault="005917EF" w:rsidP="005917EF">
      <w:pPr>
        <w:rPr>
          <w:sz w:val="28"/>
          <w:szCs w:val="28"/>
        </w:rPr>
      </w:pPr>
    </w:p>
    <w:p w:rsidR="005917EF" w:rsidRPr="005917EF" w:rsidRDefault="005917EF" w:rsidP="005917EF">
      <w:pPr>
        <w:jc w:val="both"/>
        <w:rPr>
          <w:sz w:val="28"/>
          <w:szCs w:val="28"/>
        </w:rPr>
      </w:pPr>
      <w:r w:rsidRPr="005917EF">
        <w:rPr>
          <w:sz w:val="28"/>
          <w:szCs w:val="28"/>
        </w:rPr>
        <w:t xml:space="preserve">          </w:t>
      </w:r>
      <w:proofErr w:type="gramStart"/>
      <w:r w:rsidRPr="005917EF">
        <w:rPr>
          <w:sz w:val="28"/>
          <w:szCs w:val="28"/>
        </w:rPr>
        <w:t xml:space="preserve">В соответствии со статьей 28 Федерального закона от 6 октября </w:t>
      </w:r>
      <w:smartTag w:uri="urn:schemas-microsoft-com:office:smarttags" w:element="metricconverter">
        <w:smartTagPr>
          <w:attr w:name="ProductID" w:val="2003 г"/>
        </w:smartTagPr>
        <w:r w:rsidRPr="005917EF">
          <w:rPr>
            <w:sz w:val="28"/>
            <w:szCs w:val="28"/>
          </w:rPr>
          <w:t>2003 г</w:t>
        </w:r>
      </w:smartTag>
      <w:r w:rsidRPr="005917EF">
        <w:rPr>
          <w:sz w:val="28"/>
          <w:szCs w:val="28"/>
        </w:rPr>
        <w:t xml:space="preserve">. № 131 – ФЗ «Об общих принципах организации местного самоуправления в Российской Федерации», статьей 10 Устава </w:t>
      </w:r>
      <w:proofErr w:type="spellStart"/>
      <w:r w:rsidRPr="005917EF">
        <w:rPr>
          <w:sz w:val="28"/>
          <w:szCs w:val="28"/>
        </w:rPr>
        <w:t>Инсарского</w:t>
      </w:r>
      <w:proofErr w:type="spellEnd"/>
      <w:r w:rsidRPr="005917EF">
        <w:rPr>
          <w:sz w:val="28"/>
          <w:szCs w:val="28"/>
        </w:rPr>
        <w:t xml:space="preserve"> муниципального района, решения Совета депутатов </w:t>
      </w:r>
      <w:proofErr w:type="spellStart"/>
      <w:r w:rsidRPr="005917EF">
        <w:rPr>
          <w:sz w:val="28"/>
          <w:szCs w:val="28"/>
        </w:rPr>
        <w:t>Инсарского</w:t>
      </w:r>
      <w:proofErr w:type="spellEnd"/>
      <w:r w:rsidRPr="005917EF">
        <w:rPr>
          <w:sz w:val="28"/>
          <w:szCs w:val="28"/>
        </w:rPr>
        <w:t xml:space="preserve"> муниципального района от 09.02.2022 г. № 12 «Об утверждении Порядка организации и проведения публичных слушаний в </w:t>
      </w:r>
      <w:proofErr w:type="spellStart"/>
      <w:r w:rsidRPr="005917EF">
        <w:rPr>
          <w:sz w:val="28"/>
          <w:szCs w:val="28"/>
        </w:rPr>
        <w:t>Инсарском</w:t>
      </w:r>
      <w:proofErr w:type="spellEnd"/>
      <w:r w:rsidRPr="005917EF">
        <w:rPr>
          <w:sz w:val="28"/>
          <w:szCs w:val="28"/>
        </w:rPr>
        <w:t xml:space="preserve"> муниципальном районе Республики Мордовия» </w:t>
      </w:r>
      <w:proofErr w:type="gramEnd"/>
    </w:p>
    <w:p w:rsidR="005917EF" w:rsidRPr="005917EF" w:rsidRDefault="005917EF" w:rsidP="005917EF">
      <w:pPr>
        <w:jc w:val="both"/>
        <w:rPr>
          <w:sz w:val="28"/>
          <w:szCs w:val="28"/>
        </w:rPr>
      </w:pPr>
    </w:p>
    <w:p w:rsidR="005917EF" w:rsidRPr="005917EF" w:rsidRDefault="005917EF" w:rsidP="005917EF">
      <w:pPr>
        <w:ind w:left="1134" w:right="566" w:firstLine="284"/>
        <w:jc w:val="center"/>
        <w:outlineLvl w:val="0"/>
        <w:rPr>
          <w:sz w:val="28"/>
          <w:szCs w:val="28"/>
        </w:rPr>
      </w:pPr>
      <w:r w:rsidRPr="005917EF">
        <w:rPr>
          <w:sz w:val="28"/>
          <w:szCs w:val="28"/>
        </w:rPr>
        <w:t>ПОСТАНОВЛЯЮ:</w:t>
      </w:r>
    </w:p>
    <w:p w:rsidR="005917EF" w:rsidRPr="005917EF" w:rsidRDefault="005917EF" w:rsidP="005917EF">
      <w:pPr>
        <w:ind w:left="1134" w:right="566" w:firstLine="284"/>
        <w:jc w:val="center"/>
        <w:outlineLvl w:val="0"/>
        <w:rPr>
          <w:sz w:val="28"/>
          <w:szCs w:val="28"/>
        </w:rPr>
      </w:pPr>
    </w:p>
    <w:p w:rsidR="005917EF" w:rsidRPr="005917EF" w:rsidRDefault="005917EF" w:rsidP="005917EF">
      <w:pPr>
        <w:ind w:firstLine="708"/>
        <w:jc w:val="both"/>
        <w:rPr>
          <w:sz w:val="28"/>
          <w:szCs w:val="28"/>
        </w:rPr>
      </w:pPr>
      <w:r w:rsidRPr="005917EF">
        <w:rPr>
          <w:sz w:val="28"/>
          <w:szCs w:val="28"/>
        </w:rPr>
        <w:t xml:space="preserve">1. Провести публичные слушания по проекту решения Совета депутатов </w:t>
      </w:r>
      <w:proofErr w:type="spellStart"/>
      <w:r w:rsidRPr="005917EF">
        <w:rPr>
          <w:sz w:val="28"/>
          <w:szCs w:val="28"/>
        </w:rPr>
        <w:t>Инсарского</w:t>
      </w:r>
      <w:proofErr w:type="spellEnd"/>
      <w:r w:rsidRPr="005917EF">
        <w:rPr>
          <w:sz w:val="28"/>
          <w:szCs w:val="28"/>
        </w:rPr>
        <w:t xml:space="preserve"> муниципального района «Об утверждении отчета об исполнении бюджета </w:t>
      </w:r>
      <w:proofErr w:type="spellStart"/>
      <w:r w:rsidRPr="005917EF">
        <w:rPr>
          <w:sz w:val="28"/>
          <w:szCs w:val="28"/>
        </w:rPr>
        <w:t>Инсарского</w:t>
      </w:r>
      <w:proofErr w:type="spellEnd"/>
      <w:r w:rsidRPr="005917EF">
        <w:rPr>
          <w:sz w:val="28"/>
          <w:szCs w:val="28"/>
        </w:rPr>
        <w:t xml:space="preserve"> муниципального района за 2021год».</w:t>
      </w:r>
    </w:p>
    <w:p w:rsidR="005917EF" w:rsidRPr="005917EF" w:rsidRDefault="005917EF" w:rsidP="005917EF">
      <w:pPr>
        <w:ind w:firstLine="708"/>
        <w:jc w:val="both"/>
        <w:rPr>
          <w:sz w:val="28"/>
          <w:szCs w:val="28"/>
        </w:rPr>
      </w:pPr>
      <w:r w:rsidRPr="005917EF">
        <w:rPr>
          <w:sz w:val="28"/>
          <w:szCs w:val="28"/>
        </w:rPr>
        <w:t xml:space="preserve">2.  Определить, что публичные слушания будут проводиться 29 марта 2022 года в зале заседаний администрации </w:t>
      </w:r>
      <w:proofErr w:type="spellStart"/>
      <w:r w:rsidRPr="005917EF">
        <w:rPr>
          <w:sz w:val="28"/>
          <w:szCs w:val="28"/>
        </w:rPr>
        <w:t>Инсарского</w:t>
      </w:r>
      <w:proofErr w:type="spellEnd"/>
      <w:r w:rsidRPr="005917EF">
        <w:rPr>
          <w:sz w:val="28"/>
          <w:szCs w:val="28"/>
        </w:rPr>
        <w:t xml:space="preserve"> муниципального района, расположенном по адресу: </w:t>
      </w:r>
      <w:proofErr w:type="gramStart"/>
      <w:r w:rsidRPr="005917EF">
        <w:rPr>
          <w:sz w:val="28"/>
          <w:szCs w:val="28"/>
        </w:rPr>
        <w:t>г</w:t>
      </w:r>
      <w:proofErr w:type="gramEnd"/>
      <w:r w:rsidRPr="005917EF">
        <w:rPr>
          <w:sz w:val="28"/>
          <w:szCs w:val="28"/>
        </w:rPr>
        <w:t>. Инсар, ул. Гагарина, д.28 в 17 часов 10 минут.</w:t>
      </w:r>
    </w:p>
    <w:p w:rsidR="005917EF" w:rsidRPr="005917EF" w:rsidRDefault="005917EF" w:rsidP="005917EF">
      <w:pPr>
        <w:ind w:firstLine="708"/>
        <w:jc w:val="both"/>
        <w:rPr>
          <w:sz w:val="28"/>
          <w:szCs w:val="28"/>
        </w:rPr>
      </w:pPr>
      <w:r w:rsidRPr="005917EF">
        <w:rPr>
          <w:sz w:val="28"/>
          <w:szCs w:val="28"/>
        </w:rPr>
        <w:t>3. Установить, что организация и проведение публичных слушаний осуществляется рабочей   группой (приложение № 1).</w:t>
      </w:r>
    </w:p>
    <w:p w:rsidR="005917EF" w:rsidRPr="005917EF" w:rsidRDefault="005917EF" w:rsidP="005917EF">
      <w:pPr>
        <w:ind w:firstLine="708"/>
        <w:jc w:val="both"/>
        <w:rPr>
          <w:sz w:val="28"/>
          <w:szCs w:val="28"/>
        </w:rPr>
      </w:pPr>
      <w:r w:rsidRPr="005917EF">
        <w:rPr>
          <w:sz w:val="28"/>
          <w:szCs w:val="28"/>
        </w:rPr>
        <w:t xml:space="preserve">4. Предложения по проекту указанному в пункте 1 настоящего постановления, принимаются рабочей группой до 29 марта 2022 года в соответствии с прилагаемой формой внесения предложений по проекту решения (приложение №2) по адресу: </w:t>
      </w:r>
      <w:proofErr w:type="gramStart"/>
      <w:r w:rsidRPr="005917EF">
        <w:rPr>
          <w:sz w:val="28"/>
          <w:szCs w:val="28"/>
        </w:rPr>
        <w:t>г</w:t>
      </w:r>
      <w:proofErr w:type="gramEnd"/>
      <w:r w:rsidRPr="005917EF">
        <w:rPr>
          <w:sz w:val="28"/>
          <w:szCs w:val="28"/>
        </w:rPr>
        <w:t>. Инсар, ул. Гагарина, д.28, каб.312 телефон: 2-14-53 с 8 до 17 часов, кроме субботы и воскресенья.</w:t>
      </w:r>
    </w:p>
    <w:p w:rsidR="005917EF" w:rsidRPr="005917EF" w:rsidRDefault="005917EF" w:rsidP="005917EF">
      <w:pPr>
        <w:ind w:firstLine="708"/>
        <w:jc w:val="both"/>
        <w:rPr>
          <w:sz w:val="28"/>
          <w:szCs w:val="28"/>
        </w:rPr>
      </w:pPr>
      <w:r w:rsidRPr="005917EF">
        <w:rPr>
          <w:sz w:val="28"/>
          <w:szCs w:val="28"/>
        </w:rPr>
        <w:t xml:space="preserve">5. Настоящее постановление вступает в законную силу со дня его официального опубликования в Информационном бюллетене </w:t>
      </w:r>
      <w:proofErr w:type="spellStart"/>
      <w:r w:rsidRPr="005917EF">
        <w:rPr>
          <w:sz w:val="28"/>
          <w:szCs w:val="28"/>
        </w:rPr>
        <w:t>Инсарского</w:t>
      </w:r>
      <w:proofErr w:type="spellEnd"/>
      <w:r w:rsidRPr="005917EF">
        <w:rPr>
          <w:sz w:val="28"/>
          <w:szCs w:val="28"/>
        </w:rPr>
        <w:t xml:space="preserve"> муниципального района.</w:t>
      </w:r>
    </w:p>
    <w:p w:rsidR="005917EF" w:rsidRPr="005917EF" w:rsidRDefault="005917EF" w:rsidP="005917EF">
      <w:pPr>
        <w:ind w:left="1134" w:right="566" w:firstLine="284"/>
        <w:jc w:val="both"/>
        <w:rPr>
          <w:sz w:val="28"/>
          <w:szCs w:val="28"/>
        </w:rPr>
      </w:pPr>
    </w:p>
    <w:p w:rsidR="005917EF" w:rsidRPr="005917EF" w:rsidRDefault="005917EF" w:rsidP="005917EF">
      <w:pPr>
        <w:ind w:right="566"/>
        <w:jc w:val="both"/>
        <w:rPr>
          <w:sz w:val="28"/>
          <w:szCs w:val="28"/>
        </w:rPr>
      </w:pPr>
    </w:p>
    <w:p w:rsidR="005917EF" w:rsidRPr="005917EF" w:rsidRDefault="005917EF" w:rsidP="005917EF">
      <w:pPr>
        <w:ind w:right="566"/>
        <w:jc w:val="both"/>
        <w:outlineLvl w:val="0"/>
        <w:rPr>
          <w:sz w:val="28"/>
          <w:szCs w:val="28"/>
        </w:rPr>
      </w:pPr>
      <w:r w:rsidRPr="005917EF">
        <w:rPr>
          <w:sz w:val="28"/>
          <w:szCs w:val="28"/>
        </w:rPr>
        <w:t xml:space="preserve">Глава </w:t>
      </w:r>
      <w:proofErr w:type="spellStart"/>
      <w:r w:rsidRPr="005917EF">
        <w:rPr>
          <w:sz w:val="28"/>
          <w:szCs w:val="28"/>
        </w:rPr>
        <w:t>Инсарского</w:t>
      </w:r>
      <w:proofErr w:type="spellEnd"/>
      <w:r w:rsidRPr="005917EF">
        <w:rPr>
          <w:sz w:val="28"/>
          <w:szCs w:val="28"/>
        </w:rPr>
        <w:t xml:space="preserve"> </w:t>
      </w:r>
    </w:p>
    <w:p w:rsidR="005917EF" w:rsidRPr="005917EF" w:rsidRDefault="005917EF" w:rsidP="005917EF">
      <w:pPr>
        <w:ind w:right="566"/>
        <w:jc w:val="both"/>
        <w:rPr>
          <w:sz w:val="28"/>
          <w:szCs w:val="28"/>
        </w:rPr>
      </w:pPr>
      <w:r w:rsidRPr="005917EF">
        <w:rPr>
          <w:sz w:val="28"/>
          <w:szCs w:val="28"/>
        </w:rPr>
        <w:t xml:space="preserve">муниципального района                                                                      Х.Ш. </w:t>
      </w:r>
      <w:proofErr w:type="spellStart"/>
      <w:r w:rsidRPr="005917EF">
        <w:rPr>
          <w:sz w:val="28"/>
          <w:szCs w:val="28"/>
        </w:rPr>
        <w:t>Якуббаев</w:t>
      </w:r>
      <w:proofErr w:type="spellEnd"/>
    </w:p>
    <w:p w:rsidR="005917EF" w:rsidRPr="005917EF" w:rsidRDefault="005917EF" w:rsidP="005917EF">
      <w:pPr>
        <w:ind w:hanging="284"/>
        <w:jc w:val="right"/>
        <w:outlineLvl w:val="0"/>
        <w:rPr>
          <w:rStyle w:val="af9"/>
          <w:b w:val="0"/>
          <w:bCs/>
          <w:sz w:val="28"/>
          <w:szCs w:val="28"/>
        </w:rPr>
      </w:pPr>
      <w:r w:rsidRPr="00946495">
        <w:lastRenderedPageBreak/>
        <w:t xml:space="preserve"> </w:t>
      </w:r>
      <w:r w:rsidRPr="005917EF">
        <w:rPr>
          <w:rStyle w:val="af9"/>
          <w:b w:val="0"/>
          <w:bCs/>
          <w:sz w:val="28"/>
          <w:szCs w:val="28"/>
        </w:rPr>
        <w:t xml:space="preserve">Приложение №1 </w:t>
      </w:r>
    </w:p>
    <w:p w:rsidR="005917EF" w:rsidRPr="005917EF" w:rsidRDefault="005917EF" w:rsidP="005917EF">
      <w:pPr>
        <w:ind w:firstLine="698"/>
        <w:jc w:val="right"/>
        <w:rPr>
          <w:rStyle w:val="af9"/>
          <w:b w:val="0"/>
          <w:bCs/>
          <w:sz w:val="28"/>
          <w:szCs w:val="28"/>
        </w:rPr>
      </w:pPr>
      <w:r w:rsidRPr="005917EF">
        <w:rPr>
          <w:rStyle w:val="af9"/>
          <w:b w:val="0"/>
          <w:bCs/>
          <w:sz w:val="28"/>
          <w:szCs w:val="28"/>
        </w:rPr>
        <w:t xml:space="preserve">                                к постановлению главы </w:t>
      </w:r>
      <w:proofErr w:type="spellStart"/>
      <w:r w:rsidRPr="005917EF">
        <w:rPr>
          <w:rStyle w:val="af9"/>
          <w:b w:val="0"/>
          <w:bCs/>
          <w:sz w:val="28"/>
          <w:szCs w:val="28"/>
        </w:rPr>
        <w:t>Инсарского</w:t>
      </w:r>
      <w:proofErr w:type="spellEnd"/>
      <w:r w:rsidRPr="005917EF">
        <w:rPr>
          <w:rStyle w:val="af9"/>
          <w:b w:val="0"/>
          <w:bCs/>
          <w:sz w:val="28"/>
          <w:szCs w:val="28"/>
        </w:rPr>
        <w:t xml:space="preserve"> </w:t>
      </w:r>
    </w:p>
    <w:p w:rsidR="005917EF" w:rsidRPr="005917EF" w:rsidRDefault="005917EF" w:rsidP="005917EF">
      <w:pPr>
        <w:tabs>
          <w:tab w:val="center" w:pos="5452"/>
          <w:tab w:val="right" w:pos="10207"/>
        </w:tabs>
        <w:ind w:firstLine="698"/>
        <w:jc w:val="right"/>
        <w:rPr>
          <w:b/>
          <w:sz w:val="28"/>
          <w:szCs w:val="28"/>
        </w:rPr>
      </w:pPr>
      <w:r w:rsidRPr="005917EF">
        <w:rPr>
          <w:rStyle w:val="af9"/>
          <w:b w:val="0"/>
          <w:bCs/>
          <w:sz w:val="28"/>
          <w:szCs w:val="28"/>
        </w:rPr>
        <w:tab/>
        <w:t xml:space="preserve">                                                       муниципального района                                        </w:t>
      </w:r>
    </w:p>
    <w:p w:rsidR="005917EF" w:rsidRPr="005917EF" w:rsidRDefault="005917EF" w:rsidP="005917EF">
      <w:pPr>
        <w:tabs>
          <w:tab w:val="left" w:pos="6090"/>
          <w:tab w:val="right" w:pos="10207"/>
        </w:tabs>
        <w:jc w:val="right"/>
        <w:rPr>
          <w:b/>
          <w:sz w:val="28"/>
          <w:szCs w:val="28"/>
        </w:rPr>
      </w:pPr>
      <w:r w:rsidRPr="005917EF">
        <w:rPr>
          <w:rStyle w:val="af9"/>
          <w:b w:val="0"/>
          <w:bCs/>
          <w:sz w:val="28"/>
          <w:szCs w:val="28"/>
        </w:rPr>
        <w:t xml:space="preserve">                                                                                     от 17.03.2022 г. № 3</w:t>
      </w:r>
    </w:p>
    <w:p w:rsidR="005917EF" w:rsidRPr="005917EF" w:rsidRDefault="005917EF" w:rsidP="005917EF">
      <w:pPr>
        <w:jc w:val="right"/>
        <w:rPr>
          <w:sz w:val="28"/>
          <w:szCs w:val="28"/>
        </w:rPr>
      </w:pPr>
    </w:p>
    <w:p w:rsidR="005917EF" w:rsidRPr="005917EF" w:rsidRDefault="005917EF" w:rsidP="005917EF">
      <w:pPr>
        <w:jc w:val="both"/>
        <w:rPr>
          <w:sz w:val="28"/>
          <w:szCs w:val="28"/>
        </w:rPr>
      </w:pPr>
    </w:p>
    <w:p w:rsidR="005917EF" w:rsidRPr="005917EF" w:rsidRDefault="005917EF" w:rsidP="005917EF">
      <w:pPr>
        <w:jc w:val="center"/>
        <w:outlineLvl w:val="0"/>
        <w:rPr>
          <w:sz w:val="28"/>
          <w:szCs w:val="28"/>
        </w:rPr>
      </w:pPr>
      <w:r w:rsidRPr="005917EF">
        <w:rPr>
          <w:sz w:val="28"/>
          <w:szCs w:val="28"/>
        </w:rPr>
        <w:t xml:space="preserve">Рабочая группа по организации и </w:t>
      </w:r>
      <w:proofErr w:type="gramStart"/>
      <w:r w:rsidRPr="005917EF">
        <w:rPr>
          <w:sz w:val="28"/>
          <w:szCs w:val="28"/>
        </w:rPr>
        <w:t>проведении</w:t>
      </w:r>
      <w:proofErr w:type="gramEnd"/>
      <w:r w:rsidRPr="005917EF">
        <w:rPr>
          <w:sz w:val="28"/>
          <w:szCs w:val="28"/>
        </w:rPr>
        <w:t xml:space="preserve"> публичных слушаний</w:t>
      </w:r>
    </w:p>
    <w:p w:rsidR="005917EF" w:rsidRPr="005917EF" w:rsidRDefault="005917EF" w:rsidP="005917EF">
      <w:pPr>
        <w:tabs>
          <w:tab w:val="left" w:pos="1701"/>
          <w:tab w:val="left" w:pos="10348"/>
          <w:tab w:val="left" w:pos="10915"/>
          <w:tab w:val="left" w:pos="11057"/>
        </w:tabs>
        <w:ind w:left="567" w:right="424"/>
        <w:rPr>
          <w:sz w:val="28"/>
          <w:szCs w:val="28"/>
        </w:rPr>
      </w:pPr>
      <w:r w:rsidRPr="005917EF">
        <w:rPr>
          <w:sz w:val="28"/>
          <w:szCs w:val="28"/>
        </w:rPr>
        <w:t xml:space="preserve">    </w:t>
      </w:r>
    </w:p>
    <w:p w:rsidR="005917EF" w:rsidRPr="005917EF" w:rsidRDefault="005917EF" w:rsidP="005917EF">
      <w:pPr>
        <w:tabs>
          <w:tab w:val="left" w:pos="993"/>
          <w:tab w:val="left" w:pos="10348"/>
          <w:tab w:val="left" w:pos="10915"/>
          <w:tab w:val="left" w:pos="11057"/>
        </w:tabs>
        <w:ind w:right="424" w:firstLine="567"/>
        <w:jc w:val="both"/>
        <w:rPr>
          <w:sz w:val="28"/>
          <w:szCs w:val="28"/>
        </w:rPr>
      </w:pPr>
      <w:r w:rsidRPr="005917EF">
        <w:rPr>
          <w:sz w:val="28"/>
          <w:szCs w:val="28"/>
        </w:rPr>
        <w:t xml:space="preserve">1.Радаев А.В.- председатель Совета депутатов </w:t>
      </w:r>
      <w:proofErr w:type="spellStart"/>
      <w:r w:rsidRPr="005917EF">
        <w:rPr>
          <w:sz w:val="28"/>
          <w:szCs w:val="28"/>
        </w:rPr>
        <w:t>Инсарского</w:t>
      </w:r>
      <w:proofErr w:type="spellEnd"/>
      <w:r w:rsidRPr="005917EF">
        <w:rPr>
          <w:sz w:val="28"/>
          <w:szCs w:val="28"/>
        </w:rPr>
        <w:t xml:space="preserve"> муниципального района, руководитель рабочей группы;</w:t>
      </w:r>
    </w:p>
    <w:p w:rsidR="005917EF" w:rsidRPr="005917EF" w:rsidRDefault="005917EF" w:rsidP="005917EF">
      <w:pPr>
        <w:tabs>
          <w:tab w:val="left" w:pos="993"/>
          <w:tab w:val="left" w:pos="10348"/>
          <w:tab w:val="left" w:pos="10915"/>
          <w:tab w:val="left" w:pos="11057"/>
        </w:tabs>
        <w:ind w:right="424" w:firstLine="567"/>
        <w:jc w:val="both"/>
        <w:rPr>
          <w:sz w:val="28"/>
          <w:szCs w:val="28"/>
        </w:rPr>
      </w:pPr>
      <w:r w:rsidRPr="005917EF">
        <w:rPr>
          <w:sz w:val="28"/>
          <w:szCs w:val="28"/>
        </w:rPr>
        <w:t xml:space="preserve">2.Ларина Т.Н.- начальник организационно-правового управления администрации </w:t>
      </w:r>
      <w:proofErr w:type="spellStart"/>
      <w:r w:rsidRPr="005917EF">
        <w:rPr>
          <w:sz w:val="28"/>
          <w:szCs w:val="28"/>
        </w:rPr>
        <w:t>Инсарского</w:t>
      </w:r>
      <w:proofErr w:type="spellEnd"/>
      <w:r w:rsidRPr="005917EF">
        <w:rPr>
          <w:sz w:val="28"/>
          <w:szCs w:val="28"/>
        </w:rPr>
        <w:t xml:space="preserve"> муниципального района, секретарь рабочей группы;</w:t>
      </w:r>
    </w:p>
    <w:p w:rsidR="005917EF" w:rsidRPr="005917EF" w:rsidRDefault="005917EF" w:rsidP="005917EF">
      <w:pPr>
        <w:tabs>
          <w:tab w:val="left" w:pos="1701"/>
          <w:tab w:val="left" w:pos="10348"/>
          <w:tab w:val="left" w:pos="10915"/>
          <w:tab w:val="left" w:pos="11057"/>
        </w:tabs>
        <w:ind w:right="424" w:firstLine="567"/>
        <w:jc w:val="center"/>
        <w:rPr>
          <w:sz w:val="28"/>
          <w:szCs w:val="28"/>
        </w:rPr>
      </w:pPr>
      <w:r w:rsidRPr="005917EF">
        <w:rPr>
          <w:sz w:val="28"/>
          <w:szCs w:val="28"/>
        </w:rPr>
        <w:t>Члены рабочей группы:</w:t>
      </w:r>
    </w:p>
    <w:p w:rsidR="005917EF" w:rsidRPr="005917EF" w:rsidRDefault="005917EF" w:rsidP="005917EF">
      <w:pPr>
        <w:tabs>
          <w:tab w:val="left" w:pos="1701"/>
          <w:tab w:val="left" w:pos="10348"/>
          <w:tab w:val="left" w:pos="10915"/>
          <w:tab w:val="left" w:pos="11057"/>
        </w:tabs>
        <w:ind w:right="424" w:firstLine="567"/>
        <w:jc w:val="both"/>
        <w:rPr>
          <w:sz w:val="28"/>
          <w:szCs w:val="28"/>
        </w:rPr>
      </w:pPr>
      <w:r w:rsidRPr="005917EF">
        <w:rPr>
          <w:sz w:val="28"/>
          <w:szCs w:val="28"/>
        </w:rPr>
        <w:t xml:space="preserve">1. Анисимова С.В. - депутат Совета депутатов </w:t>
      </w:r>
      <w:proofErr w:type="spellStart"/>
      <w:r w:rsidRPr="005917EF">
        <w:rPr>
          <w:sz w:val="28"/>
          <w:szCs w:val="28"/>
        </w:rPr>
        <w:t>Инсарского</w:t>
      </w:r>
      <w:proofErr w:type="spellEnd"/>
      <w:r w:rsidRPr="005917EF">
        <w:rPr>
          <w:sz w:val="28"/>
          <w:szCs w:val="28"/>
        </w:rPr>
        <w:t xml:space="preserve"> муниципального района  по </w:t>
      </w:r>
      <w:proofErr w:type="spellStart"/>
      <w:r w:rsidRPr="005917EF">
        <w:rPr>
          <w:sz w:val="28"/>
          <w:szCs w:val="28"/>
        </w:rPr>
        <w:t>Инсарскому</w:t>
      </w:r>
      <w:proofErr w:type="spellEnd"/>
      <w:r w:rsidRPr="005917EF">
        <w:rPr>
          <w:sz w:val="28"/>
          <w:szCs w:val="28"/>
        </w:rPr>
        <w:t xml:space="preserve"> одномандатному избирательному округу №11;</w:t>
      </w:r>
    </w:p>
    <w:p w:rsidR="005917EF" w:rsidRPr="005917EF" w:rsidRDefault="005917EF" w:rsidP="005917EF">
      <w:pPr>
        <w:tabs>
          <w:tab w:val="left" w:pos="1701"/>
          <w:tab w:val="left" w:pos="10348"/>
          <w:tab w:val="left" w:pos="10915"/>
          <w:tab w:val="left" w:pos="11057"/>
        </w:tabs>
        <w:ind w:right="424" w:firstLine="567"/>
        <w:jc w:val="both"/>
        <w:rPr>
          <w:sz w:val="28"/>
          <w:szCs w:val="28"/>
        </w:rPr>
      </w:pPr>
      <w:r w:rsidRPr="005917EF">
        <w:rPr>
          <w:sz w:val="28"/>
          <w:szCs w:val="28"/>
        </w:rPr>
        <w:t xml:space="preserve"> 2. Красникова Г.В.- начальник экономического управления администрации </w:t>
      </w:r>
      <w:proofErr w:type="spellStart"/>
      <w:r w:rsidRPr="005917EF">
        <w:rPr>
          <w:sz w:val="28"/>
          <w:szCs w:val="28"/>
        </w:rPr>
        <w:t>Инсарского</w:t>
      </w:r>
      <w:proofErr w:type="spellEnd"/>
      <w:r w:rsidRPr="005917EF">
        <w:rPr>
          <w:sz w:val="28"/>
          <w:szCs w:val="28"/>
        </w:rPr>
        <w:t xml:space="preserve"> муниципального района;</w:t>
      </w:r>
    </w:p>
    <w:p w:rsidR="005917EF" w:rsidRPr="005917EF" w:rsidRDefault="005917EF" w:rsidP="005917EF">
      <w:pPr>
        <w:tabs>
          <w:tab w:val="left" w:pos="1701"/>
          <w:tab w:val="left" w:pos="10348"/>
          <w:tab w:val="left" w:pos="10915"/>
          <w:tab w:val="left" w:pos="11057"/>
        </w:tabs>
        <w:ind w:right="424" w:firstLine="567"/>
        <w:jc w:val="both"/>
        <w:rPr>
          <w:sz w:val="28"/>
          <w:szCs w:val="28"/>
        </w:rPr>
      </w:pPr>
      <w:r w:rsidRPr="005917EF">
        <w:rPr>
          <w:sz w:val="28"/>
          <w:szCs w:val="28"/>
        </w:rPr>
        <w:t xml:space="preserve">3. </w:t>
      </w:r>
      <w:proofErr w:type="spellStart"/>
      <w:r w:rsidRPr="005917EF">
        <w:rPr>
          <w:sz w:val="28"/>
          <w:szCs w:val="28"/>
        </w:rPr>
        <w:t>Нищева</w:t>
      </w:r>
      <w:proofErr w:type="spellEnd"/>
      <w:r w:rsidRPr="005917EF">
        <w:rPr>
          <w:sz w:val="28"/>
          <w:szCs w:val="28"/>
        </w:rPr>
        <w:t xml:space="preserve"> Н.В. - главный специалист отдела доходов Финансового управления администрации </w:t>
      </w:r>
      <w:proofErr w:type="spellStart"/>
      <w:r w:rsidRPr="005917EF">
        <w:rPr>
          <w:sz w:val="28"/>
          <w:szCs w:val="28"/>
        </w:rPr>
        <w:t>Инсарского</w:t>
      </w:r>
      <w:proofErr w:type="spellEnd"/>
      <w:r w:rsidRPr="005917EF">
        <w:rPr>
          <w:sz w:val="28"/>
          <w:szCs w:val="28"/>
        </w:rPr>
        <w:t xml:space="preserve"> муниципального района;</w:t>
      </w:r>
    </w:p>
    <w:p w:rsidR="005917EF" w:rsidRPr="005917EF" w:rsidRDefault="005917EF" w:rsidP="005917EF">
      <w:pPr>
        <w:tabs>
          <w:tab w:val="left" w:pos="1701"/>
          <w:tab w:val="left" w:pos="10348"/>
          <w:tab w:val="left" w:pos="10915"/>
          <w:tab w:val="left" w:pos="11057"/>
        </w:tabs>
        <w:ind w:right="424" w:firstLine="567"/>
        <w:jc w:val="both"/>
        <w:rPr>
          <w:sz w:val="28"/>
          <w:szCs w:val="28"/>
        </w:rPr>
      </w:pPr>
      <w:r w:rsidRPr="005917EF">
        <w:rPr>
          <w:sz w:val="28"/>
          <w:szCs w:val="28"/>
        </w:rPr>
        <w:t xml:space="preserve">4. Синичкин А.П. - заместитель главы, начальник Финансового управления администрации </w:t>
      </w:r>
      <w:proofErr w:type="spellStart"/>
      <w:r w:rsidRPr="005917EF">
        <w:rPr>
          <w:sz w:val="28"/>
          <w:szCs w:val="28"/>
        </w:rPr>
        <w:t>Инсарского</w:t>
      </w:r>
      <w:proofErr w:type="spellEnd"/>
      <w:r w:rsidRPr="005917EF">
        <w:rPr>
          <w:sz w:val="28"/>
          <w:szCs w:val="28"/>
        </w:rPr>
        <w:t xml:space="preserve"> муниципального района;</w:t>
      </w:r>
    </w:p>
    <w:p w:rsidR="005917EF" w:rsidRPr="005917EF" w:rsidRDefault="005917EF" w:rsidP="005917EF">
      <w:pPr>
        <w:tabs>
          <w:tab w:val="left" w:pos="1701"/>
          <w:tab w:val="left" w:pos="10348"/>
          <w:tab w:val="left" w:pos="10915"/>
          <w:tab w:val="left" w:pos="11057"/>
        </w:tabs>
        <w:ind w:right="424" w:firstLine="567"/>
        <w:jc w:val="both"/>
        <w:rPr>
          <w:sz w:val="28"/>
          <w:szCs w:val="28"/>
        </w:rPr>
      </w:pPr>
      <w:r w:rsidRPr="005917EF">
        <w:rPr>
          <w:sz w:val="28"/>
          <w:szCs w:val="28"/>
        </w:rPr>
        <w:t xml:space="preserve">5. Фокина Н.В. - заместитель начальника - заведующий бюджетным отделом Финансового управления администрации </w:t>
      </w:r>
      <w:proofErr w:type="spellStart"/>
      <w:r w:rsidRPr="005917EF">
        <w:rPr>
          <w:sz w:val="28"/>
          <w:szCs w:val="28"/>
        </w:rPr>
        <w:t>Инсарского</w:t>
      </w:r>
      <w:proofErr w:type="spellEnd"/>
      <w:r w:rsidRPr="005917EF">
        <w:rPr>
          <w:sz w:val="28"/>
          <w:szCs w:val="28"/>
        </w:rPr>
        <w:t xml:space="preserve"> муниципального района.</w:t>
      </w:r>
    </w:p>
    <w:p w:rsidR="005917EF" w:rsidRPr="00C75095" w:rsidRDefault="005917EF" w:rsidP="005917EF">
      <w:pPr>
        <w:tabs>
          <w:tab w:val="left" w:pos="1701"/>
          <w:tab w:val="left" w:pos="10348"/>
          <w:tab w:val="left" w:pos="10915"/>
          <w:tab w:val="left" w:pos="11057"/>
        </w:tabs>
        <w:ind w:right="424"/>
        <w:jc w:val="both"/>
      </w:pPr>
      <w:r w:rsidRPr="00C75095">
        <w:t xml:space="preserve">        </w:t>
      </w:r>
    </w:p>
    <w:p w:rsidR="005917EF" w:rsidRPr="00C75095" w:rsidRDefault="005917EF" w:rsidP="005917EF">
      <w:pPr>
        <w:tabs>
          <w:tab w:val="left" w:pos="1701"/>
          <w:tab w:val="left" w:pos="10348"/>
          <w:tab w:val="left" w:pos="10915"/>
          <w:tab w:val="left" w:pos="11057"/>
        </w:tabs>
        <w:ind w:right="424"/>
        <w:jc w:val="both"/>
      </w:pPr>
      <w:r w:rsidRPr="00C75095">
        <w:t xml:space="preserve">       </w:t>
      </w:r>
    </w:p>
    <w:p w:rsidR="005917EF" w:rsidRPr="00C75095" w:rsidRDefault="005917EF" w:rsidP="005917EF">
      <w:pPr>
        <w:tabs>
          <w:tab w:val="left" w:pos="1701"/>
          <w:tab w:val="left" w:pos="10348"/>
          <w:tab w:val="left" w:pos="10915"/>
          <w:tab w:val="left" w:pos="11057"/>
        </w:tabs>
        <w:ind w:left="567" w:right="424"/>
      </w:pPr>
    </w:p>
    <w:p w:rsidR="005917EF" w:rsidRPr="00C75095" w:rsidRDefault="005917EF" w:rsidP="005917EF">
      <w:pPr>
        <w:tabs>
          <w:tab w:val="left" w:pos="1701"/>
          <w:tab w:val="left" w:pos="10348"/>
          <w:tab w:val="left" w:pos="10915"/>
          <w:tab w:val="left" w:pos="11057"/>
        </w:tabs>
        <w:ind w:left="567" w:right="424"/>
        <w:jc w:val="both"/>
      </w:pPr>
    </w:p>
    <w:p w:rsidR="005917EF" w:rsidRPr="00C75095" w:rsidRDefault="005917EF" w:rsidP="005917EF">
      <w:pPr>
        <w:tabs>
          <w:tab w:val="left" w:pos="1701"/>
          <w:tab w:val="left" w:pos="10348"/>
          <w:tab w:val="left" w:pos="10915"/>
          <w:tab w:val="left" w:pos="11057"/>
        </w:tabs>
        <w:ind w:left="567" w:right="424"/>
        <w:jc w:val="both"/>
      </w:pPr>
    </w:p>
    <w:p w:rsidR="005917EF" w:rsidRPr="00C75095" w:rsidRDefault="005917EF" w:rsidP="005917EF">
      <w:pPr>
        <w:tabs>
          <w:tab w:val="left" w:pos="1701"/>
          <w:tab w:val="left" w:pos="10348"/>
          <w:tab w:val="left" w:pos="10915"/>
          <w:tab w:val="left" w:pos="11057"/>
        </w:tabs>
        <w:ind w:left="567" w:right="424"/>
        <w:jc w:val="both"/>
      </w:pPr>
    </w:p>
    <w:p w:rsidR="005917EF" w:rsidRPr="00C75095" w:rsidRDefault="005917EF" w:rsidP="005917EF">
      <w:pPr>
        <w:tabs>
          <w:tab w:val="left" w:pos="1701"/>
          <w:tab w:val="left" w:pos="10348"/>
          <w:tab w:val="left" w:pos="10915"/>
          <w:tab w:val="left" w:pos="11057"/>
        </w:tabs>
        <w:ind w:left="567" w:right="424"/>
        <w:jc w:val="both"/>
      </w:pPr>
    </w:p>
    <w:p w:rsidR="005917EF" w:rsidRPr="00C75095" w:rsidRDefault="005917EF" w:rsidP="005917EF">
      <w:pPr>
        <w:tabs>
          <w:tab w:val="left" w:pos="1701"/>
          <w:tab w:val="left" w:pos="10348"/>
          <w:tab w:val="left" w:pos="10915"/>
          <w:tab w:val="left" w:pos="11057"/>
        </w:tabs>
        <w:ind w:left="567" w:right="424"/>
        <w:jc w:val="both"/>
      </w:pPr>
    </w:p>
    <w:p w:rsidR="005917EF" w:rsidRPr="00C75095" w:rsidRDefault="005917EF" w:rsidP="005917EF">
      <w:pPr>
        <w:tabs>
          <w:tab w:val="left" w:pos="1701"/>
          <w:tab w:val="left" w:pos="10348"/>
          <w:tab w:val="left" w:pos="10915"/>
          <w:tab w:val="left" w:pos="11057"/>
        </w:tabs>
        <w:ind w:left="567" w:right="424"/>
        <w:jc w:val="both"/>
      </w:pPr>
    </w:p>
    <w:p w:rsidR="005917EF" w:rsidRPr="00C75095" w:rsidRDefault="005917EF" w:rsidP="005917EF">
      <w:pPr>
        <w:tabs>
          <w:tab w:val="left" w:pos="10348"/>
          <w:tab w:val="left" w:pos="10773"/>
          <w:tab w:val="left" w:pos="11057"/>
        </w:tabs>
        <w:jc w:val="both"/>
      </w:pPr>
    </w:p>
    <w:p w:rsidR="005917EF" w:rsidRPr="00C75095" w:rsidRDefault="005917EF" w:rsidP="005917EF">
      <w:pPr>
        <w:tabs>
          <w:tab w:val="left" w:pos="10348"/>
          <w:tab w:val="left" w:pos="10773"/>
          <w:tab w:val="left" w:pos="11057"/>
        </w:tabs>
        <w:jc w:val="both"/>
      </w:pPr>
    </w:p>
    <w:p w:rsidR="005917EF" w:rsidRPr="00C75095" w:rsidRDefault="005917EF" w:rsidP="005917EF">
      <w:pPr>
        <w:tabs>
          <w:tab w:val="left" w:pos="10348"/>
          <w:tab w:val="left" w:pos="10773"/>
          <w:tab w:val="left" w:pos="11057"/>
        </w:tabs>
        <w:jc w:val="both"/>
      </w:pPr>
    </w:p>
    <w:p w:rsidR="005917EF" w:rsidRPr="00C75095" w:rsidRDefault="005917EF" w:rsidP="005917EF">
      <w:pPr>
        <w:tabs>
          <w:tab w:val="left" w:pos="10348"/>
          <w:tab w:val="left" w:pos="10773"/>
          <w:tab w:val="left" w:pos="11057"/>
        </w:tabs>
        <w:jc w:val="both"/>
      </w:pPr>
    </w:p>
    <w:p w:rsidR="005917EF" w:rsidRPr="00C75095" w:rsidRDefault="005917EF" w:rsidP="005917EF">
      <w:pPr>
        <w:tabs>
          <w:tab w:val="left" w:pos="10348"/>
          <w:tab w:val="left" w:pos="10773"/>
          <w:tab w:val="left" w:pos="11057"/>
        </w:tabs>
        <w:jc w:val="both"/>
      </w:pPr>
    </w:p>
    <w:p w:rsidR="005917EF" w:rsidRPr="00C75095" w:rsidRDefault="005917EF" w:rsidP="005917EF">
      <w:pPr>
        <w:tabs>
          <w:tab w:val="left" w:pos="10348"/>
          <w:tab w:val="left" w:pos="10773"/>
          <w:tab w:val="left" w:pos="11057"/>
        </w:tabs>
        <w:jc w:val="both"/>
      </w:pPr>
    </w:p>
    <w:p w:rsidR="005917EF" w:rsidRPr="00C75095" w:rsidRDefault="005917EF" w:rsidP="005917EF">
      <w:pPr>
        <w:tabs>
          <w:tab w:val="left" w:pos="10348"/>
          <w:tab w:val="left" w:pos="10773"/>
          <w:tab w:val="left" w:pos="11057"/>
        </w:tabs>
        <w:jc w:val="both"/>
      </w:pPr>
    </w:p>
    <w:p w:rsidR="005917EF" w:rsidRPr="00C75095" w:rsidRDefault="005917EF" w:rsidP="005917EF">
      <w:pPr>
        <w:ind w:right="991"/>
      </w:pPr>
      <w:r w:rsidRPr="00C75095">
        <w:t xml:space="preserve">                                                                                                                                                                                      </w:t>
      </w:r>
    </w:p>
    <w:p w:rsidR="005917EF" w:rsidRPr="00C75095" w:rsidRDefault="005917EF" w:rsidP="005917EF">
      <w:pPr>
        <w:tabs>
          <w:tab w:val="left" w:pos="10348"/>
          <w:tab w:val="left" w:pos="10773"/>
          <w:tab w:val="left" w:pos="11057"/>
        </w:tabs>
        <w:ind w:left="4820"/>
        <w:jc w:val="both"/>
        <w:outlineLvl w:val="0"/>
      </w:pPr>
      <w:r w:rsidRPr="00C75095">
        <w:t xml:space="preserve">                                                          </w:t>
      </w:r>
    </w:p>
    <w:p w:rsidR="005917EF" w:rsidRDefault="005917EF" w:rsidP="005917EF">
      <w:pPr>
        <w:ind w:hanging="284"/>
        <w:outlineLvl w:val="0"/>
        <w:rPr>
          <w:rStyle w:val="af9"/>
          <w:bCs/>
        </w:rPr>
      </w:pPr>
      <w:r w:rsidRPr="00C75095">
        <w:rPr>
          <w:rStyle w:val="af9"/>
          <w:bCs/>
        </w:rPr>
        <w:t xml:space="preserve">                                                                                        </w:t>
      </w:r>
    </w:p>
    <w:p w:rsidR="005917EF" w:rsidRDefault="005917EF" w:rsidP="005917EF">
      <w:pPr>
        <w:ind w:hanging="284"/>
        <w:outlineLvl w:val="0"/>
        <w:rPr>
          <w:rStyle w:val="af9"/>
          <w:bCs/>
        </w:rPr>
      </w:pPr>
    </w:p>
    <w:p w:rsidR="005917EF" w:rsidRDefault="005917EF" w:rsidP="005917EF">
      <w:pPr>
        <w:ind w:hanging="284"/>
        <w:outlineLvl w:val="0"/>
        <w:rPr>
          <w:rStyle w:val="af9"/>
          <w:bCs/>
        </w:rPr>
      </w:pPr>
    </w:p>
    <w:p w:rsidR="005917EF" w:rsidRDefault="005917EF" w:rsidP="005917EF">
      <w:pPr>
        <w:ind w:hanging="284"/>
        <w:outlineLvl w:val="0"/>
        <w:rPr>
          <w:rStyle w:val="af9"/>
          <w:bCs/>
        </w:rPr>
      </w:pPr>
    </w:p>
    <w:p w:rsidR="005917EF" w:rsidRDefault="005917EF" w:rsidP="005917EF">
      <w:pPr>
        <w:ind w:hanging="284"/>
        <w:outlineLvl w:val="0"/>
        <w:rPr>
          <w:rStyle w:val="af9"/>
          <w:bCs/>
        </w:rPr>
      </w:pPr>
    </w:p>
    <w:p w:rsidR="005917EF" w:rsidRDefault="005917EF" w:rsidP="005917EF">
      <w:pPr>
        <w:ind w:hanging="284"/>
        <w:outlineLvl w:val="0"/>
        <w:rPr>
          <w:rStyle w:val="af9"/>
          <w:bCs/>
        </w:rPr>
      </w:pPr>
    </w:p>
    <w:p w:rsidR="005917EF" w:rsidRDefault="005917EF" w:rsidP="005917EF">
      <w:pPr>
        <w:outlineLvl w:val="0"/>
        <w:rPr>
          <w:rStyle w:val="af9"/>
          <w:bCs/>
        </w:rPr>
      </w:pPr>
    </w:p>
    <w:p w:rsidR="005917EF" w:rsidRPr="005917EF" w:rsidRDefault="005917EF" w:rsidP="005917EF">
      <w:pPr>
        <w:ind w:hanging="284"/>
        <w:jc w:val="right"/>
        <w:outlineLvl w:val="0"/>
        <w:rPr>
          <w:rStyle w:val="af9"/>
          <w:b w:val="0"/>
          <w:bCs/>
          <w:sz w:val="28"/>
          <w:szCs w:val="28"/>
        </w:rPr>
      </w:pPr>
      <w:r w:rsidRPr="005917EF">
        <w:rPr>
          <w:rStyle w:val="af9"/>
          <w:b w:val="0"/>
          <w:bCs/>
          <w:sz w:val="28"/>
          <w:szCs w:val="28"/>
        </w:rPr>
        <w:t xml:space="preserve">Приложение №2 </w:t>
      </w:r>
    </w:p>
    <w:p w:rsidR="005917EF" w:rsidRPr="005917EF" w:rsidRDefault="005917EF" w:rsidP="005917EF">
      <w:pPr>
        <w:ind w:firstLine="698"/>
        <w:jc w:val="right"/>
        <w:rPr>
          <w:rStyle w:val="af9"/>
          <w:b w:val="0"/>
          <w:bCs/>
          <w:sz w:val="28"/>
          <w:szCs w:val="28"/>
        </w:rPr>
      </w:pPr>
      <w:r w:rsidRPr="005917EF">
        <w:rPr>
          <w:rStyle w:val="af9"/>
          <w:b w:val="0"/>
          <w:bCs/>
          <w:sz w:val="28"/>
          <w:szCs w:val="28"/>
        </w:rPr>
        <w:t xml:space="preserve">                                к постановлению главы </w:t>
      </w:r>
      <w:proofErr w:type="spellStart"/>
      <w:r w:rsidRPr="005917EF">
        <w:rPr>
          <w:rStyle w:val="af9"/>
          <w:b w:val="0"/>
          <w:bCs/>
          <w:sz w:val="28"/>
          <w:szCs w:val="28"/>
        </w:rPr>
        <w:t>Инсарского</w:t>
      </w:r>
      <w:proofErr w:type="spellEnd"/>
      <w:r w:rsidRPr="005917EF">
        <w:rPr>
          <w:rStyle w:val="af9"/>
          <w:b w:val="0"/>
          <w:bCs/>
          <w:sz w:val="28"/>
          <w:szCs w:val="28"/>
        </w:rPr>
        <w:t xml:space="preserve"> </w:t>
      </w:r>
    </w:p>
    <w:p w:rsidR="005917EF" w:rsidRPr="005917EF" w:rsidRDefault="005917EF" w:rsidP="005917EF">
      <w:pPr>
        <w:tabs>
          <w:tab w:val="center" w:pos="5452"/>
          <w:tab w:val="right" w:pos="10207"/>
        </w:tabs>
        <w:ind w:firstLine="698"/>
        <w:jc w:val="right"/>
        <w:rPr>
          <w:sz w:val="28"/>
          <w:szCs w:val="28"/>
        </w:rPr>
      </w:pPr>
      <w:r w:rsidRPr="005917EF">
        <w:rPr>
          <w:rStyle w:val="af9"/>
          <w:b w:val="0"/>
          <w:bCs/>
          <w:sz w:val="28"/>
          <w:szCs w:val="28"/>
        </w:rPr>
        <w:tab/>
        <w:t xml:space="preserve">                                                       муниципального района                                        </w:t>
      </w:r>
      <w:r w:rsidRPr="005917EF">
        <w:rPr>
          <w:sz w:val="28"/>
          <w:szCs w:val="28"/>
        </w:rPr>
        <w:t xml:space="preserve">    </w:t>
      </w:r>
    </w:p>
    <w:p w:rsidR="005917EF" w:rsidRPr="005917EF" w:rsidRDefault="005917EF" w:rsidP="005917EF">
      <w:pPr>
        <w:tabs>
          <w:tab w:val="center" w:pos="5452"/>
          <w:tab w:val="right" w:pos="10207"/>
        </w:tabs>
        <w:ind w:firstLine="698"/>
        <w:jc w:val="right"/>
        <w:rPr>
          <w:sz w:val="28"/>
          <w:szCs w:val="28"/>
        </w:rPr>
      </w:pPr>
      <w:r w:rsidRPr="005917EF">
        <w:rPr>
          <w:sz w:val="28"/>
          <w:szCs w:val="28"/>
        </w:rPr>
        <w:t xml:space="preserve">                                                                           </w:t>
      </w:r>
      <w:r>
        <w:rPr>
          <w:rStyle w:val="af9"/>
          <w:b w:val="0"/>
          <w:bCs/>
          <w:sz w:val="28"/>
          <w:szCs w:val="28"/>
        </w:rPr>
        <w:t xml:space="preserve">от </w:t>
      </w:r>
      <w:r w:rsidRPr="005917EF">
        <w:rPr>
          <w:rStyle w:val="af9"/>
          <w:b w:val="0"/>
          <w:bCs/>
          <w:sz w:val="28"/>
          <w:szCs w:val="28"/>
        </w:rPr>
        <w:t>17.03.2022 г. № 3</w:t>
      </w:r>
    </w:p>
    <w:p w:rsidR="005917EF" w:rsidRPr="005917EF" w:rsidRDefault="005917EF" w:rsidP="005917EF">
      <w:pPr>
        <w:jc w:val="both"/>
        <w:rPr>
          <w:sz w:val="28"/>
          <w:szCs w:val="28"/>
        </w:rPr>
      </w:pPr>
    </w:p>
    <w:p w:rsidR="005917EF" w:rsidRPr="005917EF" w:rsidRDefault="005917EF" w:rsidP="005917EF">
      <w:pPr>
        <w:jc w:val="center"/>
        <w:rPr>
          <w:sz w:val="28"/>
          <w:szCs w:val="28"/>
        </w:rPr>
      </w:pPr>
    </w:p>
    <w:p w:rsidR="005917EF" w:rsidRPr="005917EF" w:rsidRDefault="005917EF" w:rsidP="005917EF">
      <w:pPr>
        <w:jc w:val="center"/>
        <w:outlineLvl w:val="0"/>
        <w:rPr>
          <w:sz w:val="28"/>
          <w:szCs w:val="28"/>
        </w:rPr>
      </w:pPr>
      <w:r w:rsidRPr="005917EF">
        <w:rPr>
          <w:sz w:val="28"/>
          <w:szCs w:val="28"/>
        </w:rPr>
        <w:t>Форма внесения предложений</w:t>
      </w:r>
    </w:p>
    <w:p w:rsidR="005917EF" w:rsidRPr="005917EF" w:rsidRDefault="005917EF" w:rsidP="005917EF">
      <w:pPr>
        <w:jc w:val="center"/>
        <w:outlineLvl w:val="0"/>
        <w:rPr>
          <w:sz w:val="28"/>
          <w:szCs w:val="28"/>
        </w:rPr>
      </w:pPr>
      <w:r w:rsidRPr="005917EF">
        <w:rPr>
          <w:sz w:val="28"/>
          <w:szCs w:val="28"/>
        </w:rPr>
        <w:t xml:space="preserve">по проекту решения Совета депутатов </w:t>
      </w:r>
      <w:proofErr w:type="spellStart"/>
      <w:r w:rsidRPr="005917EF">
        <w:rPr>
          <w:sz w:val="28"/>
          <w:szCs w:val="28"/>
        </w:rPr>
        <w:t>Инсарского</w:t>
      </w:r>
      <w:proofErr w:type="spellEnd"/>
      <w:r w:rsidRPr="005917EF">
        <w:rPr>
          <w:sz w:val="28"/>
          <w:szCs w:val="28"/>
        </w:rPr>
        <w:t xml:space="preserve"> муниципального района «Об утверждении отчета об исполнении бюджета </w:t>
      </w:r>
      <w:proofErr w:type="spellStart"/>
      <w:r w:rsidRPr="005917EF">
        <w:rPr>
          <w:sz w:val="28"/>
          <w:szCs w:val="28"/>
        </w:rPr>
        <w:t>Инсарского</w:t>
      </w:r>
      <w:proofErr w:type="spellEnd"/>
      <w:r w:rsidRPr="005917EF">
        <w:rPr>
          <w:sz w:val="28"/>
          <w:szCs w:val="28"/>
        </w:rPr>
        <w:t xml:space="preserve"> муниципального района  за 2021 год»</w:t>
      </w:r>
    </w:p>
    <w:p w:rsidR="005917EF" w:rsidRPr="005917EF" w:rsidRDefault="005917EF" w:rsidP="005917EF">
      <w:pPr>
        <w:jc w:val="center"/>
        <w:rPr>
          <w:b/>
          <w:sz w:val="28"/>
          <w:szCs w:val="28"/>
        </w:rPr>
      </w:pPr>
    </w:p>
    <w:p w:rsidR="005917EF" w:rsidRPr="00C75095" w:rsidRDefault="005917EF" w:rsidP="005917EF">
      <w:pPr>
        <w:jc w:val="center"/>
        <w:rPr>
          <w:b/>
        </w:rPr>
      </w:pPr>
    </w:p>
    <w:p w:rsidR="005917EF" w:rsidRPr="00C75095" w:rsidRDefault="005917EF" w:rsidP="005917E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1"/>
        <w:gridCol w:w="975"/>
        <w:gridCol w:w="1134"/>
        <w:gridCol w:w="1276"/>
        <w:gridCol w:w="1275"/>
        <w:gridCol w:w="1276"/>
        <w:gridCol w:w="1134"/>
        <w:gridCol w:w="1226"/>
        <w:gridCol w:w="1229"/>
      </w:tblGrid>
      <w:tr w:rsidR="005917EF" w:rsidRPr="00C75095" w:rsidTr="00FE0673">
        <w:trPr>
          <w:trHeight w:val="341"/>
        </w:trPr>
        <w:tc>
          <w:tcPr>
            <w:tcW w:w="551" w:type="dxa"/>
            <w:vMerge w:val="restart"/>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pPr>
            <w:r w:rsidRPr="00C75095">
              <w:t>№</w:t>
            </w:r>
          </w:p>
          <w:p w:rsidR="005917EF" w:rsidRPr="00C75095" w:rsidRDefault="005917EF" w:rsidP="00FE0673">
            <w:pPr>
              <w:jc w:val="both"/>
            </w:pPr>
            <w:proofErr w:type="spellStart"/>
            <w:proofErr w:type="gramStart"/>
            <w:r w:rsidRPr="00C75095">
              <w:t>п</w:t>
            </w:r>
            <w:proofErr w:type="spellEnd"/>
            <w:proofErr w:type="gramEnd"/>
            <w:r w:rsidRPr="00C75095">
              <w:t>/</w:t>
            </w:r>
            <w:proofErr w:type="spellStart"/>
            <w:r w:rsidRPr="00C75095">
              <w:t>п</w:t>
            </w:r>
            <w:proofErr w:type="spellEnd"/>
          </w:p>
        </w:tc>
        <w:tc>
          <w:tcPr>
            <w:tcW w:w="975" w:type="dxa"/>
            <w:vMerge w:val="restart"/>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pPr>
            <w:r w:rsidRPr="00C75095">
              <w:t>Статья,</w:t>
            </w:r>
          </w:p>
          <w:p w:rsidR="005917EF" w:rsidRPr="00C75095" w:rsidRDefault="005917EF" w:rsidP="00FE0673">
            <w:pPr>
              <w:jc w:val="both"/>
            </w:pPr>
            <w:r w:rsidRPr="00C75095">
              <w:t>часть,</w:t>
            </w:r>
          </w:p>
          <w:p w:rsidR="005917EF" w:rsidRPr="00C75095" w:rsidRDefault="005917EF" w:rsidP="00FE0673">
            <w:pPr>
              <w:jc w:val="both"/>
            </w:pPr>
            <w:r w:rsidRPr="00C75095">
              <w:t>пункт,</w:t>
            </w:r>
          </w:p>
          <w:p w:rsidR="005917EF" w:rsidRPr="00C75095" w:rsidRDefault="005917EF" w:rsidP="00FE0673">
            <w:pPr>
              <w:jc w:val="both"/>
            </w:pPr>
            <w:r w:rsidRPr="00C75095">
              <w:t>абзац</w:t>
            </w:r>
          </w:p>
        </w:tc>
        <w:tc>
          <w:tcPr>
            <w:tcW w:w="1134" w:type="dxa"/>
            <w:vMerge w:val="restart"/>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pPr>
            <w:r w:rsidRPr="00C75095">
              <w:t>Текст решения</w:t>
            </w:r>
          </w:p>
        </w:tc>
        <w:tc>
          <w:tcPr>
            <w:tcW w:w="1276" w:type="dxa"/>
            <w:vMerge w:val="restart"/>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pPr>
            <w:r w:rsidRPr="00C75095">
              <w:t>Текст</w:t>
            </w:r>
          </w:p>
          <w:p w:rsidR="005917EF" w:rsidRPr="00C75095" w:rsidRDefault="005917EF" w:rsidP="00FE0673">
            <w:pPr>
              <w:jc w:val="both"/>
            </w:pPr>
            <w:r w:rsidRPr="00C75095">
              <w:t>поправки</w:t>
            </w:r>
          </w:p>
        </w:tc>
        <w:tc>
          <w:tcPr>
            <w:tcW w:w="1275" w:type="dxa"/>
            <w:vMerge w:val="restart"/>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pPr>
            <w:r w:rsidRPr="00C75095">
              <w:t>Текст</w:t>
            </w:r>
          </w:p>
          <w:p w:rsidR="005917EF" w:rsidRPr="00C75095" w:rsidRDefault="005917EF" w:rsidP="00FE0673">
            <w:pPr>
              <w:jc w:val="both"/>
            </w:pPr>
            <w:r w:rsidRPr="00C75095">
              <w:t>решения с учетом поправки</w:t>
            </w:r>
          </w:p>
        </w:tc>
        <w:tc>
          <w:tcPr>
            <w:tcW w:w="4865" w:type="dxa"/>
            <w:gridSpan w:val="4"/>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pPr>
            <w:r w:rsidRPr="00C75095">
              <w:t xml:space="preserve">       Кем внесена поправка</w:t>
            </w:r>
          </w:p>
        </w:tc>
      </w:tr>
      <w:tr w:rsidR="005917EF" w:rsidRPr="00C75095" w:rsidTr="00FE0673">
        <w:trPr>
          <w:trHeight w:val="955"/>
        </w:trPr>
        <w:tc>
          <w:tcPr>
            <w:tcW w:w="551"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tc>
        <w:tc>
          <w:tcPr>
            <w:tcW w:w="975"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tc>
        <w:tc>
          <w:tcPr>
            <w:tcW w:w="1134"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tc>
        <w:tc>
          <w:tcPr>
            <w:tcW w:w="1276"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tc>
        <w:tc>
          <w:tcPr>
            <w:tcW w:w="1275"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tc>
        <w:tc>
          <w:tcPr>
            <w:tcW w:w="1276"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pPr>
            <w:r w:rsidRPr="00C75095">
              <w:t>Фамилия,</w:t>
            </w:r>
          </w:p>
          <w:p w:rsidR="005917EF" w:rsidRPr="00C75095" w:rsidRDefault="005917EF" w:rsidP="00FE0673">
            <w:pPr>
              <w:jc w:val="both"/>
            </w:pPr>
            <w:r w:rsidRPr="00C75095">
              <w:t>Имя,</w:t>
            </w:r>
          </w:p>
          <w:p w:rsidR="005917EF" w:rsidRPr="00C75095" w:rsidRDefault="005917EF" w:rsidP="00FE0673">
            <w:pPr>
              <w:jc w:val="both"/>
            </w:pPr>
            <w:r w:rsidRPr="00C75095">
              <w:t>Отчество</w:t>
            </w:r>
          </w:p>
          <w:p w:rsidR="005917EF" w:rsidRPr="00C75095" w:rsidRDefault="005917EF" w:rsidP="00FE0673">
            <w:pPr>
              <w:jc w:val="both"/>
            </w:pPr>
            <w:r w:rsidRPr="00C75095">
              <w:t>внесшего</w:t>
            </w:r>
          </w:p>
          <w:p w:rsidR="005917EF" w:rsidRPr="00C75095" w:rsidRDefault="005917EF" w:rsidP="00FE0673">
            <w:pPr>
              <w:jc w:val="both"/>
            </w:pPr>
            <w:proofErr w:type="spellStart"/>
            <w:r w:rsidRPr="00C75095">
              <w:t>предло</w:t>
            </w:r>
            <w:proofErr w:type="spellEnd"/>
            <w:r w:rsidRPr="00C75095">
              <w:t>-</w:t>
            </w:r>
          </w:p>
          <w:p w:rsidR="005917EF" w:rsidRPr="00C75095" w:rsidRDefault="005917EF" w:rsidP="00FE0673">
            <w:pPr>
              <w:jc w:val="both"/>
            </w:pPr>
            <w:proofErr w:type="spellStart"/>
            <w:r w:rsidRPr="00C75095">
              <w:t>жение</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pPr>
            <w:proofErr w:type="spellStart"/>
            <w:r w:rsidRPr="00C75095">
              <w:t>Домаш</w:t>
            </w:r>
            <w:proofErr w:type="spellEnd"/>
            <w:r w:rsidRPr="00C75095">
              <w:t>-</w:t>
            </w:r>
          </w:p>
          <w:p w:rsidR="005917EF" w:rsidRPr="00C75095" w:rsidRDefault="005917EF" w:rsidP="00FE0673">
            <w:pPr>
              <w:jc w:val="both"/>
            </w:pPr>
            <w:proofErr w:type="spellStart"/>
            <w:r w:rsidRPr="00C75095">
              <w:t>ний</w:t>
            </w:r>
            <w:proofErr w:type="spellEnd"/>
          </w:p>
          <w:p w:rsidR="005917EF" w:rsidRPr="00C75095" w:rsidRDefault="005917EF" w:rsidP="00FE0673">
            <w:pPr>
              <w:jc w:val="both"/>
            </w:pPr>
            <w:r w:rsidRPr="00C75095">
              <w:t>адрес,</w:t>
            </w:r>
          </w:p>
          <w:p w:rsidR="005917EF" w:rsidRPr="00C75095" w:rsidRDefault="005917EF" w:rsidP="00FE0673">
            <w:pPr>
              <w:jc w:val="both"/>
            </w:pPr>
            <w:proofErr w:type="gramStart"/>
            <w:r w:rsidRPr="00C75095">
              <w:t>теле</w:t>
            </w:r>
            <w:proofErr w:type="gramEnd"/>
            <w:r w:rsidRPr="00C75095">
              <w:t>-</w:t>
            </w:r>
          </w:p>
          <w:p w:rsidR="005917EF" w:rsidRPr="00C75095" w:rsidRDefault="005917EF" w:rsidP="00FE0673">
            <w:pPr>
              <w:jc w:val="both"/>
            </w:pPr>
            <w:r w:rsidRPr="00C75095">
              <w:t>фон</w:t>
            </w:r>
          </w:p>
        </w:tc>
        <w:tc>
          <w:tcPr>
            <w:tcW w:w="1226"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pPr>
            <w:r w:rsidRPr="00C75095">
              <w:t xml:space="preserve">Данные </w:t>
            </w:r>
          </w:p>
          <w:p w:rsidR="005917EF" w:rsidRPr="00C75095" w:rsidRDefault="005917EF" w:rsidP="00FE0673">
            <w:pPr>
              <w:jc w:val="both"/>
            </w:pPr>
            <w:r w:rsidRPr="00C75095">
              <w:t>о доку-</w:t>
            </w:r>
          </w:p>
          <w:p w:rsidR="005917EF" w:rsidRPr="00C75095" w:rsidRDefault="005917EF" w:rsidP="00FE0673">
            <w:pPr>
              <w:jc w:val="both"/>
            </w:pPr>
            <w:proofErr w:type="spellStart"/>
            <w:r w:rsidRPr="00C75095">
              <w:t>менте</w:t>
            </w:r>
            <w:proofErr w:type="spellEnd"/>
            <w:r w:rsidRPr="00C75095">
              <w:t>,</w:t>
            </w:r>
          </w:p>
          <w:p w:rsidR="005917EF" w:rsidRPr="00C75095" w:rsidRDefault="005917EF" w:rsidP="00FE0673">
            <w:pPr>
              <w:jc w:val="both"/>
            </w:pPr>
            <w:proofErr w:type="spellStart"/>
            <w:r w:rsidRPr="00C75095">
              <w:t>удосто</w:t>
            </w:r>
            <w:proofErr w:type="spellEnd"/>
            <w:r w:rsidRPr="00C75095">
              <w:t>-</w:t>
            </w:r>
          </w:p>
          <w:p w:rsidR="005917EF" w:rsidRPr="00C75095" w:rsidRDefault="005917EF" w:rsidP="00FE0673">
            <w:pPr>
              <w:jc w:val="both"/>
            </w:pPr>
            <w:proofErr w:type="spellStart"/>
            <w:r w:rsidRPr="00C75095">
              <w:t>веряю</w:t>
            </w:r>
            <w:proofErr w:type="spellEnd"/>
            <w:r w:rsidRPr="00C75095">
              <w:t>-</w:t>
            </w:r>
          </w:p>
          <w:p w:rsidR="005917EF" w:rsidRPr="00C75095" w:rsidRDefault="005917EF" w:rsidP="00FE0673">
            <w:pPr>
              <w:jc w:val="both"/>
            </w:pPr>
            <w:proofErr w:type="spellStart"/>
            <w:r w:rsidRPr="00C75095">
              <w:t>щем</w:t>
            </w:r>
            <w:proofErr w:type="spellEnd"/>
          </w:p>
          <w:p w:rsidR="005917EF" w:rsidRPr="00C75095" w:rsidRDefault="005917EF" w:rsidP="00FE0673">
            <w:pPr>
              <w:jc w:val="both"/>
            </w:pPr>
            <w:r w:rsidRPr="00C75095">
              <w:t>личность</w:t>
            </w:r>
          </w:p>
        </w:tc>
        <w:tc>
          <w:tcPr>
            <w:tcW w:w="122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pPr>
            <w:r w:rsidRPr="00C75095">
              <w:t>Место</w:t>
            </w:r>
          </w:p>
          <w:p w:rsidR="005917EF" w:rsidRPr="00C75095" w:rsidRDefault="005917EF" w:rsidP="00FE0673">
            <w:pPr>
              <w:jc w:val="both"/>
            </w:pPr>
            <w:r w:rsidRPr="00C75095">
              <w:t>работы</w:t>
            </w:r>
          </w:p>
          <w:p w:rsidR="005917EF" w:rsidRPr="00C75095" w:rsidRDefault="005917EF" w:rsidP="00FE0673">
            <w:pPr>
              <w:jc w:val="both"/>
            </w:pPr>
            <w:r w:rsidRPr="00C75095">
              <w:t>(учебы)</w:t>
            </w:r>
          </w:p>
        </w:tc>
      </w:tr>
      <w:tr w:rsidR="005917EF" w:rsidRPr="00C75095" w:rsidTr="00FE0673">
        <w:trPr>
          <w:trHeight w:val="319"/>
        </w:trPr>
        <w:tc>
          <w:tcPr>
            <w:tcW w:w="551" w:type="dxa"/>
            <w:tcBorders>
              <w:top w:val="single" w:sz="4" w:space="0" w:color="auto"/>
              <w:left w:val="single" w:sz="4" w:space="0" w:color="auto"/>
              <w:bottom w:val="single" w:sz="4" w:space="0" w:color="auto"/>
              <w:right w:val="single" w:sz="4" w:space="0" w:color="auto"/>
            </w:tcBorders>
          </w:tcPr>
          <w:p w:rsidR="005917EF" w:rsidRPr="00C75095" w:rsidRDefault="005917EF" w:rsidP="00FE0673">
            <w:pPr>
              <w:jc w:val="both"/>
            </w:pPr>
          </w:p>
          <w:p w:rsidR="005917EF" w:rsidRPr="00C75095" w:rsidRDefault="005917EF" w:rsidP="00FE0673">
            <w:pPr>
              <w:jc w:val="both"/>
            </w:pPr>
          </w:p>
          <w:p w:rsidR="005917EF" w:rsidRPr="00C75095" w:rsidRDefault="005917EF" w:rsidP="00FE0673">
            <w:pPr>
              <w:jc w:val="both"/>
            </w:pPr>
          </w:p>
          <w:p w:rsidR="005917EF" w:rsidRPr="00C75095" w:rsidRDefault="005917EF" w:rsidP="00FE0673">
            <w:pPr>
              <w:jc w:val="both"/>
            </w:pPr>
          </w:p>
        </w:tc>
        <w:tc>
          <w:tcPr>
            <w:tcW w:w="975" w:type="dxa"/>
            <w:tcBorders>
              <w:top w:val="single" w:sz="4" w:space="0" w:color="auto"/>
              <w:left w:val="single" w:sz="4" w:space="0" w:color="auto"/>
              <w:bottom w:val="single" w:sz="4" w:space="0" w:color="auto"/>
              <w:right w:val="single" w:sz="4" w:space="0" w:color="auto"/>
            </w:tcBorders>
          </w:tcPr>
          <w:p w:rsidR="005917EF" w:rsidRPr="00C75095" w:rsidRDefault="005917EF" w:rsidP="00FE0673">
            <w:pPr>
              <w:jc w:val="both"/>
            </w:pPr>
          </w:p>
        </w:tc>
        <w:tc>
          <w:tcPr>
            <w:tcW w:w="1134" w:type="dxa"/>
            <w:tcBorders>
              <w:top w:val="single" w:sz="4" w:space="0" w:color="auto"/>
              <w:left w:val="single" w:sz="4" w:space="0" w:color="auto"/>
              <w:bottom w:val="single" w:sz="4" w:space="0" w:color="auto"/>
              <w:right w:val="single" w:sz="4" w:space="0" w:color="auto"/>
            </w:tcBorders>
          </w:tcPr>
          <w:p w:rsidR="005917EF" w:rsidRPr="00C75095" w:rsidRDefault="005917EF" w:rsidP="00FE0673">
            <w:pPr>
              <w:jc w:val="both"/>
            </w:pPr>
          </w:p>
        </w:tc>
        <w:tc>
          <w:tcPr>
            <w:tcW w:w="1276" w:type="dxa"/>
            <w:tcBorders>
              <w:top w:val="single" w:sz="4" w:space="0" w:color="auto"/>
              <w:left w:val="single" w:sz="4" w:space="0" w:color="auto"/>
              <w:bottom w:val="single" w:sz="4" w:space="0" w:color="auto"/>
              <w:right w:val="single" w:sz="4" w:space="0" w:color="auto"/>
            </w:tcBorders>
          </w:tcPr>
          <w:p w:rsidR="005917EF" w:rsidRPr="00C75095" w:rsidRDefault="005917EF" w:rsidP="00FE0673">
            <w:pPr>
              <w:jc w:val="both"/>
            </w:pPr>
          </w:p>
        </w:tc>
        <w:tc>
          <w:tcPr>
            <w:tcW w:w="1275" w:type="dxa"/>
            <w:tcBorders>
              <w:top w:val="single" w:sz="4" w:space="0" w:color="auto"/>
              <w:left w:val="single" w:sz="4" w:space="0" w:color="auto"/>
              <w:bottom w:val="single" w:sz="4" w:space="0" w:color="auto"/>
              <w:right w:val="single" w:sz="4" w:space="0" w:color="auto"/>
            </w:tcBorders>
          </w:tcPr>
          <w:p w:rsidR="005917EF" w:rsidRPr="00C75095" w:rsidRDefault="005917EF" w:rsidP="00FE0673">
            <w:pPr>
              <w:jc w:val="both"/>
            </w:pPr>
          </w:p>
        </w:tc>
        <w:tc>
          <w:tcPr>
            <w:tcW w:w="1276" w:type="dxa"/>
            <w:tcBorders>
              <w:top w:val="single" w:sz="4" w:space="0" w:color="auto"/>
              <w:left w:val="single" w:sz="4" w:space="0" w:color="auto"/>
              <w:bottom w:val="single" w:sz="4" w:space="0" w:color="auto"/>
              <w:right w:val="single" w:sz="4" w:space="0" w:color="auto"/>
            </w:tcBorders>
          </w:tcPr>
          <w:p w:rsidR="005917EF" w:rsidRPr="00C75095" w:rsidRDefault="005917EF" w:rsidP="00FE0673">
            <w:pPr>
              <w:jc w:val="both"/>
            </w:pPr>
          </w:p>
        </w:tc>
        <w:tc>
          <w:tcPr>
            <w:tcW w:w="1134" w:type="dxa"/>
            <w:tcBorders>
              <w:top w:val="single" w:sz="4" w:space="0" w:color="auto"/>
              <w:left w:val="single" w:sz="4" w:space="0" w:color="auto"/>
              <w:bottom w:val="single" w:sz="4" w:space="0" w:color="auto"/>
              <w:right w:val="single" w:sz="4" w:space="0" w:color="auto"/>
            </w:tcBorders>
          </w:tcPr>
          <w:p w:rsidR="005917EF" w:rsidRPr="00C75095" w:rsidRDefault="005917EF" w:rsidP="00FE0673">
            <w:pPr>
              <w:jc w:val="both"/>
            </w:pPr>
          </w:p>
        </w:tc>
        <w:tc>
          <w:tcPr>
            <w:tcW w:w="1226" w:type="dxa"/>
            <w:tcBorders>
              <w:top w:val="single" w:sz="4" w:space="0" w:color="auto"/>
              <w:left w:val="single" w:sz="4" w:space="0" w:color="auto"/>
              <w:bottom w:val="single" w:sz="4" w:space="0" w:color="auto"/>
              <w:right w:val="single" w:sz="4" w:space="0" w:color="auto"/>
            </w:tcBorders>
          </w:tcPr>
          <w:p w:rsidR="005917EF" w:rsidRPr="00C75095" w:rsidRDefault="005917EF" w:rsidP="00FE0673">
            <w:pPr>
              <w:jc w:val="both"/>
            </w:pPr>
          </w:p>
        </w:tc>
        <w:tc>
          <w:tcPr>
            <w:tcW w:w="1229" w:type="dxa"/>
            <w:tcBorders>
              <w:top w:val="single" w:sz="4" w:space="0" w:color="auto"/>
              <w:left w:val="single" w:sz="4" w:space="0" w:color="auto"/>
              <w:bottom w:val="single" w:sz="4" w:space="0" w:color="auto"/>
              <w:right w:val="single" w:sz="4" w:space="0" w:color="auto"/>
            </w:tcBorders>
          </w:tcPr>
          <w:p w:rsidR="005917EF" w:rsidRPr="00C75095" w:rsidRDefault="005917EF" w:rsidP="00FE0673">
            <w:pPr>
              <w:jc w:val="both"/>
            </w:pPr>
          </w:p>
        </w:tc>
      </w:tr>
    </w:tbl>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p>
    <w:p w:rsidR="005917EF" w:rsidRPr="00C75095" w:rsidRDefault="005917EF" w:rsidP="005917EF">
      <w:pPr>
        <w:jc w:val="both"/>
      </w:pPr>
      <w:r w:rsidRPr="00C75095">
        <w:t xml:space="preserve"> </w:t>
      </w:r>
    </w:p>
    <w:p w:rsidR="005917EF" w:rsidRDefault="005917EF" w:rsidP="005917EF">
      <w:pPr>
        <w:ind w:left="-180" w:firstLine="38"/>
        <w:jc w:val="center"/>
        <w:rPr>
          <w:b/>
        </w:rPr>
      </w:pPr>
      <w:r w:rsidRPr="00C75095">
        <w:rPr>
          <w:b/>
        </w:rPr>
        <w:t xml:space="preserve">                                                                                    </w:t>
      </w:r>
    </w:p>
    <w:p w:rsidR="005917EF" w:rsidRDefault="005917EF" w:rsidP="005917EF">
      <w:pPr>
        <w:ind w:left="-180" w:firstLine="38"/>
        <w:jc w:val="center"/>
        <w:rPr>
          <w:b/>
        </w:rPr>
      </w:pPr>
    </w:p>
    <w:p w:rsidR="005917EF" w:rsidRDefault="005917EF" w:rsidP="005917EF">
      <w:pPr>
        <w:ind w:left="-180" w:firstLine="38"/>
        <w:jc w:val="center"/>
        <w:rPr>
          <w:b/>
        </w:rPr>
      </w:pPr>
    </w:p>
    <w:p w:rsidR="005917EF" w:rsidRDefault="005917EF" w:rsidP="005917EF">
      <w:pPr>
        <w:rPr>
          <w:b/>
        </w:rPr>
      </w:pPr>
    </w:p>
    <w:p w:rsidR="005917EF" w:rsidRPr="005917EF" w:rsidRDefault="005917EF" w:rsidP="005917EF">
      <w:pPr>
        <w:ind w:left="-180" w:firstLine="38"/>
        <w:jc w:val="center"/>
        <w:rPr>
          <w:b/>
          <w:sz w:val="28"/>
          <w:szCs w:val="28"/>
        </w:rPr>
      </w:pPr>
      <w:r w:rsidRPr="005917EF">
        <w:rPr>
          <w:b/>
          <w:sz w:val="28"/>
          <w:szCs w:val="28"/>
        </w:rPr>
        <w:t xml:space="preserve"> Проект</w:t>
      </w:r>
    </w:p>
    <w:p w:rsidR="005917EF" w:rsidRPr="005917EF" w:rsidRDefault="005917EF" w:rsidP="005917EF">
      <w:pPr>
        <w:ind w:left="-180" w:firstLine="38"/>
        <w:jc w:val="center"/>
        <w:rPr>
          <w:b/>
          <w:sz w:val="28"/>
          <w:szCs w:val="28"/>
        </w:rPr>
      </w:pPr>
    </w:p>
    <w:p w:rsidR="005917EF" w:rsidRPr="005917EF" w:rsidRDefault="005917EF" w:rsidP="005917EF">
      <w:pPr>
        <w:ind w:left="-180" w:firstLine="38"/>
        <w:jc w:val="center"/>
        <w:rPr>
          <w:b/>
          <w:sz w:val="28"/>
          <w:szCs w:val="28"/>
        </w:rPr>
      </w:pPr>
      <w:r w:rsidRPr="005917EF">
        <w:rPr>
          <w:b/>
          <w:sz w:val="28"/>
          <w:szCs w:val="28"/>
        </w:rPr>
        <w:t>РЕСПУБЛИКА МОРДОВИЯ</w:t>
      </w:r>
    </w:p>
    <w:p w:rsidR="005917EF" w:rsidRPr="005917EF" w:rsidRDefault="005917EF" w:rsidP="005917EF">
      <w:pPr>
        <w:tabs>
          <w:tab w:val="left" w:pos="765"/>
          <w:tab w:val="center" w:pos="5220"/>
        </w:tabs>
        <w:ind w:left="-180" w:firstLine="540"/>
        <w:jc w:val="center"/>
        <w:rPr>
          <w:b/>
          <w:sz w:val="28"/>
          <w:szCs w:val="28"/>
        </w:rPr>
      </w:pPr>
      <w:r w:rsidRPr="005917EF">
        <w:rPr>
          <w:b/>
          <w:sz w:val="28"/>
          <w:szCs w:val="28"/>
        </w:rPr>
        <w:t xml:space="preserve">________________________  СЕССИЯ СОВЕТА </w:t>
      </w:r>
    </w:p>
    <w:p w:rsidR="005917EF" w:rsidRPr="005917EF" w:rsidRDefault="005917EF" w:rsidP="005917EF">
      <w:pPr>
        <w:tabs>
          <w:tab w:val="left" w:pos="765"/>
          <w:tab w:val="center" w:pos="5220"/>
        </w:tabs>
        <w:ind w:left="-180" w:firstLine="540"/>
        <w:jc w:val="center"/>
        <w:rPr>
          <w:b/>
          <w:sz w:val="28"/>
          <w:szCs w:val="28"/>
        </w:rPr>
      </w:pPr>
      <w:r w:rsidRPr="005917EF">
        <w:rPr>
          <w:b/>
          <w:sz w:val="28"/>
          <w:szCs w:val="28"/>
        </w:rPr>
        <w:t>ДЕПУТАТОВ ИНСАРСКОГО МУНИЦИПАЛЬНОГО РАЙОНА</w:t>
      </w:r>
    </w:p>
    <w:p w:rsidR="005917EF" w:rsidRPr="005917EF" w:rsidRDefault="005917EF" w:rsidP="005917EF">
      <w:pPr>
        <w:tabs>
          <w:tab w:val="left" w:pos="765"/>
          <w:tab w:val="center" w:pos="5220"/>
        </w:tabs>
        <w:ind w:left="-180" w:firstLine="540"/>
        <w:jc w:val="center"/>
        <w:rPr>
          <w:b/>
          <w:sz w:val="28"/>
          <w:szCs w:val="28"/>
        </w:rPr>
      </w:pPr>
      <w:r w:rsidRPr="005917EF">
        <w:rPr>
          <w:b/>
          <w:sz w:val="28"/>
          <w:szCs w:val="28"/>
        </w:rPr>
        <w:t xml:space="preserve"> СЕДЬМОГО СОЗЫВА</w:t>
      </w:r>
    </w:p>
    <w:p w:rsidR="005917EF" w:rsidRPr="005917EF" w:rsidRDefault="005917EF" w:rsidP="005917EF">
      <w:pPr>
        <w:ind w:left="-180" w:firstLine="540"/>
        <w:jc w:val="center"/>
        <w:rPr>
          <w:b/>
          <w:bCs/>
          <w:caps/>
          <w:sz w:val="28"/>
          <w:szCs w:val="28"/>
        </w:rPr>
      </w:pPr>
    </w:p>
    <w:p w:rsidR="005917EF" w:rsidRPr="005917EF" w:rsidRDefault="005917EF" w:rsidP="005917EF">
      <w:pPr>
        <w:jc w:val="center"/>
        <w:rPr>
          <w:b/>
          <w:sz w:val="28"/>
          <w:szCs w:val="28"/>
        </w:rPr>
      </w:pPr>
      <w:r w:rsidRPr="005917EF">
        <w:rPr>
          <w:b/>
          <w:sz w:val="28"/>
          <w:szCs w:val="28"/>
        </w:rPr>
        <w:t>РЕШЕНИЕ</w:t>
      </w:r>
    </w:p>
    <w:p w:rsidR="005917EF" w:rsidRPr="005917EF" w:rsidRDefault="005917EF" w:rsidP="005917EF">
      <w:pPr>
        <w:jc w:val="center"/>
        <w:rPr>
          <w:b/>
          <w:bCs/>
          <w:caps/>
          <w:sz w:val="28"/>
          <w:szCs w:val="28"/>
        </w:rPr>
      </w:pPr>
    </w:p>
    <w:p w:rsidR="005917EF" w:rsidRPr="005917EF" w:rsidRDefault="005917EF" w:rsidP="005917EF">
      <w:pPr>
        <w:ind w:left="-180" w:firstLine="180"/>
        <w:rPr>
          <w:sz w:val="28"/>
          <w:szCs w:val="28"/>
        </w:rPr>
      </w:pPr>
      <w:r w:rsidRPr="005917EF">
        <w:rPr>
          <w:sz w:val="28"/>
          <w:szCs w:val="28"/>
        </w:rPr>
        <w:t>от ________________ 2022г.                                                          № _____</w:t>
      </w:r>
    </w:p>
    <w:p w:rsidR="005917EF" w:rsidRPr="005917EF" w:rsidRDefault="005917EF" w:rsidP="005917EF">
      <w:pPr>
        <w:rPr>
          <w:sz w:val="28"/>
          <w:szCs w:val="28"/>
        </w:rPr>
      </w:pPr>
    </w:p>
    <w:p w:rsidR="005917EF" w:rsidRPr="005917EF" w:rsidRDefault="005917EF" w:rsidP="005917EF">
      <w:pPr>
        <w:ind w:left="-180" w:firstLine="38"/>
        <w:rPr>
          <w:sz w:val="28"/>
          <w:szCs w:val="28"/>
        </w:rPr>
      </w:pPr>
      <w:r w:rsidRPr="005917EF">
        <w:rPr>
          <w:sz w:val="28"/>
          <w:szCs w:val="28"/>
        </w:rPr>
        <w:t>Об утверждении отчета об исполнении</w:t>
      </w:r>
    </w:p>
    <w:p w:rsidR="005917EF" w:rsidRPr="005917EF" w:rsidRDefault="005917EF" w:rsidP="005917EF">
      <w:pPr>
        <w:ind w:left="-180" w:firstLine="38"/>
        <w:rPr>
          <w:sz w:val="28"/>
          <w:szCs w:val="28"/>
        </w:rPr>
      </w:pPr>
      <w:r w:rsidRPr="005917EF">
        <w:rPr>
          <w:sz w:val="28"/>
          <w:szCs w:val="28"/>
        </w:rPr>
        <w:t xml:space="preserve">бюджета </w:t>
      </w:r>
      <w:proofErr w:type="spellStart"/>
      <w:r w:rsidRPr="005917EF">
        <w:rPr>
          <w:sz w:val="28"/>
          <w:szCs w:val="28"/>
        </w:rPr>
        <w:t>Инсарского</w:t>
      </w:r>
      <w:proofErr w:type="spellEnd"/>
      <w:r w:rsidRPr="005917EF">
        <w:rPr>
          <w:sz w:val="28"/>
          <w:szCs w:val="28"/>
        </w:rPr>
        <w:t xml:space="preserve"> муниципального</w:t>
      </w:r>
    </w:p>
    <w:p w:rsidR="005917EF" w:rsidRPr="005917EF" w:rsidRDefault="005917EF" w:rsidP="005917EF">
      <w:pPr>
        <w:ind w:left="-180" w:firstLine="38"/>
        <w:rPr>
          <w:sz w:val="28"/>
          <w:szCs w:val="28"/>
        </w:rPr>
      </w:pPr>
      <w:r w:rsidRPr="005917EF">
        <w:rPr>
          <w:sz w:val="28"/>
          <w:szCs w:val="28"/>
        </w:rPr>
        <w:t xml:space="preserve">района за 2021год </w:t>
      </w:r>
    </w:p>
    <w:p w:rsidR="005917EF" w:rsidRPr="005917EF" w:rsidRDefault="005917EF" w:rsidP="005917EF">
      <w:pPr>
        <w:ind w:left="-180" w:firstLine="540"/>
        <w:rPr>
          <w:sz w:val="28"/>
          <w:szCs w:val="28"/>
        </w:rPr>
      </w:pPr>
    </w:p>
    <w:p w:rsidR="005917EF" w:rsidRPr="005917EF" w:rsidRDefault="005917EF" w:rsidP="005917EF">
      <w:pPr>
        <w:ind w:left="-180" w:firstLine="540"/>
        <w:rPr>
          <w:sz w:val="28"/>
          <w:szCs w:val="28"/>
        </w:rPr>
      </w:pPr>
    </w:p>
    <w:p w:rsidR="005917EF" w:rsidRPr="005917EF" w:rsidRDefault="005917EF" w:rsidP="005917EF">
      <w:pPr>
        <w:ind w:firstLine="540"/>
        <w:jc w:val="both"/>
        <w:rPr>
          <w:sz w:val="28"/>
          <w:szCs w:val="28"/>
        </w:rPr>
      </w:pPr>
      <w:r w:rsidRPr="005917EF">
        <w:rPr>
          <w:sz w:val="28"/>
          <w:szCs w:val="28"/>
        </w:rPr>
        <w:t xml:space="preserve">В соответствии со ст. 264.5 Бюджетного кодекса Российской Федерации Совет депутатов </w:t>
      </w:r>
      <w:proofErr w:type="spellStart"/>
      <w:r w:rsidRPr="005917EF">
        <w:rPr>
          <w:sz w:val="28"/>
          <w:szCs w:val="28"/>
        </w:rPr>
        <w:t>Инсарского</w:t>
      </w:r>
      <w:proofErr w:type="spellEnd"/>
      <w:r w:rsidRPr="005917EF">
        <w:rPr>
          <w:sz w:val="28"/>
          <w:szCs w:val="28"/>
        </w:rPr>
        <w:t xml:space="preserve"> муниципального района седьмого созыва решил:</w:t>
      </w:r>
    </w:p>
    <w:p w:rsidR="005917EF" w:rsidRPr="005917EF" w:rsidRDefault="005917EF" w:rsidP="005917EF">
      <w:pPr>
        <w:ind w:firstLine="540"/>
        <w:jc w:val="both"/>
        <w:rPr>
          <w:sz w:val="28"/>
          <w:szCs w:val="28"/>
        </w:rPr>
      </w:pPr>
      <w:r w:rsidRPr="005917EF">
        <w:rPr>
          <w:sz w:val="28"/>
          <w:szCs w:val="28"/>
        </w:rPr>
        <w:t xml:space="preserve">1.Утвердить отчет об исполнении бюджета </w:t>
      </w:r>
      <w:proofErr w:type="spellStart"/>
      <w:r w:rsidRPr="005917EF">
        <w:rPr>
          <w:sz w:val="28"/>
          <w:szCs w:val="28"/>
        </w:rPr>
        <w:t>Инсарского</w:t>
      </w:r>
      <w:proofErr w:type="spellEnd"/>
      <w:r w:rsidRPr="005917EF">
        <w:rPr>
          <w:sz w:val="28"/>
          <w:szCs w:val="28"/>
        </w:rPr>
        <w:t xml:space="preserve"> муниципального района </w:t>
      </w:r>
      <w:r>
        <w:rPr>
          <w:sz w:val="28"/>
          <w:szCs w:val="28"/>
        </w:rPr>
        <w:t xml:space="preserve">за 2021 год по доходам в сумме </w:t>
      </w:r>
      <w:r w:rsidRPr="005917EF">
        <w:rPr>
          <w:sz w:val="28"/>
          <w:szCs w:val="28"/>
        </w:rPr>
        <w:t xml:space="preserve">276997,5 </w:t>
      </w:r>
      <w:r>
        <w:rPr>
          <w:sz w:val="28"/>
          <w:szCs w:val="28"/>
        </w:rPr>
        <w:t>тыс</w:t>
      </w:r>
      <w:proofErr w:type="gramStart"/>
      <w:r>
        <w:rPr>
          <w:sz w:val="28"/>
          <w:szCs w:val="28"/>
        </w:rPr>
        <w:t>.р</w:t>
      </w:r>
      <w:proofErr w:type="gramEnd"/>
      <w:r>
        <w:rPr>
          <w:sz w:val="28"/>
          <w:szCs w:val="28"/>
        </w:rPr>
        <w:t xml:space="preserve">ублей, расходам в сумме 279689,2 </w:t>
      </w:r>
      <w:r w:rsidRPr="005917EF">
        <w:rPr>
          <w:sz w:val="28"/>
          <w:szCs w:val="28"/>
        </w:rPr>
        <w:t>тыс.рублей, с превышением расходов над доходами в сумме  2691,7 тыс.рублей.</w:t>
      </w:r>
    </w:p>
    <w:p w:rsidR="005917EF" w:rsidRPr="005917EF" w:rsidRDefault="005917EF" w:rsidP="005917EF">
      <w:pPr>
        <w:ind w:firstLine="540"/>
        <w:jc w:val="both"/>
        <w:rPr>
          <w:sz w:val="28"/>
          <w:szCs w:val="28"/>
        </w:rPr>
      </w:pPr>
      <w:r w:rsidRPr="005917EF">
        <w:rPr>
          <w:sz w:val="28"/>
          <w:szCs w:val="28"/>
        </w:rPr>
        <w:t xml:space="preserve">2.Утвердить фактическое поступление доходов по основным видам доходов </w:t>
      </w:r>
      <w:proofErr w:type="gramStart"/>
      <w:r w:rsidRPr="005917EF">
        <w:rPr>
          <w:sz w:val="28"/>
          <w:szCs w:val="28"/>
        </w:rPr>
        <w:t>согласно приложения</w:t>
      </w:r>
      <w:proofErr w:type="gramEnd"/>
      <w:r w:rsidRPr="005917EF">
        <w:rPr>
          <w:sz w:val="28"/>
          <w:szCs w:val="28"/>
        </w:rPr>
        <w:t xml:space="preserve"> №1, распределение расходов выделенных из бюджета </w:t>
      </w:r>
      <w:proofErr w:type="spellStart"/>
      <w:r w:rsidRPr="005917EF">
        <w:rPr>
          <w:sz w:val="28"/>
          <w:szCs w:val="28"/>
        </w:rPr>
        <w:t>Инсарского</w:t>
      </w:r>
      <w:proofErr w:type="spellEnd"/>
      <w:r w:rsidRPr="005917EF">
        <w:rPr>
          <w:sz w:val="28"/>
          <w:szCs w:val="28"/>
        </w:rPr>
        <w:t xml:space="preserve"> муниципального района в 2021году по разделам, подразделам, целевым статьям и видам расходов согласно приложения №2, ведомственной структуре расходов согласно приложения №3, источникам финансирования дефицита бюджета согласно приложения №4 к настоящему решению.</w:t>
      </w:r>
    </w:p>
    <w:p w:rsidR="005917EF" w:rsidRPr="005917EF" w:rsidRDefault="005917EF" w:rsidP="005917EF">
      <w:pPr>
        <w:ind w:firstLine="540"/>
        <w:jc w:val="both"/>
        <w:rPr>
          <w:sz w:val="28"/>
          <w:szCs w:val="28"/>
        </w:rPr>
      </w:pPr>
      <w:r w:rsidRPr="005917EF">
        <w:rPr>
          <w:sz w:val="28"/>
          <w:szCs w:val="28"/>
        </w:rPr>
        <w:t>3.Настоящее решение вступает в с</w:t>
      </w:r>
      <w:r>
        <w:rPr>
          <w:sz w:val="28"/>
          <w:szCs w:val="28"/>
        </w:rPr>
        <w:t xml:space="preserve">илу со дня принятия и подлежит </w:t>
      </w:r>
      <w:r w:rsidRPr="005917EF">
        <w:rPr>
          <w:sz w:val="28"/>
          <w:szCs w:val="28"/>
        </w:rPr>
        <w:t>официальному опубликованию.</w:t>
      </w:r>
    </w:p>
    <w:p w:rsidR="005917EF" w:rsidRPr="005917EF" w:rsidRDefault="005917EF" w:rsidP="005917EF">
      <w:pPr>
        <w:ind w:left="-180" w:firstLine="360"/>
        <w:jc w:val="both"/>
        <w:rPr>
          <w:sz w:val="28"/>
          <w:szCs w:val="28"/>
        </w:rPr>
      </w:pPr>
    </w:p>
    <w:p w:rsidR="005917EF" w:rsidRPr="005917EF" w:rsidRDefault="005917EF" w:rsidP="005917EF">
      <w:pPr>
        <w:rPr>
          <w:sz w:val="28"/>
          <w:szCs w:val="28"/>
        </w:rPr>
      </w:pPr>
    </w:p>
    <w:p w:rsidR="005917EF" w:rsidRPr="005917EF" w:rsidRDefault="005917EF" w:rsidP="005917EF">
      <w:pPr>
        <w:rPr>
          <w:sz w:val="28"/>
          <w:szCs w:val="28"/>
        </w:rPr>
      </w:pPr>
    </w:p>
    <w:p w:rsidR="005917EF" w:rsidRPr="005917EF" w:rsidRDefault="005917EF" w:rsidP="005917EF">
      <w:pPr>
        <w:ind w:left="-180" w:firstLine="38"/>
        <w:rPr>
          <w:sz w:val="28"/>
          <w:szCs w:val="28"/>
        </w:rPr>
      </w:pPr>
      <w:r w:rsidRPr="005917EF">
        <w:rPr>
          <w:sz w:val="28"/>
          <w:szCs w:val="28"/>
        </w:rPr>
        <w:t xml:space="preserve">Глава </w:t>
      </w:r>
      <w:proofErr w:type="spellStart"/>
      <w:r w:rsidRPr="005917EF">
        <w:rPr>
          <w:sz w:val="28"/>
          <w:szCs w:val="28"/>
        </w:rPr>
        <w:t>Инсарского</w:t>
      </w:r>
      <w:proofErr w:type="spellEnd"/>
      <w:r w:rsidRPr="005917EF">
        <w:rPr>
          <w:sz w:val="28"/>
          <w:szCs w:val="28"/>
        </w:rPr>
        <w:t xml:space="preserve">                                                Председатель Совета депутатов</w:t>
      </w:r>
    </w:p>
    <w:p w:rsidR="005917EF" w:rsidRPr="005917EF" w:rsidRDefault="005917EF" w:rsidP="005917EF">
      <w:pPr>
        <w:ind w:left="-180" w:firstLine="38"/>
        <w:rPr>
          <w:sz w:val="28"/>
          <w:szCs w:val="28"/>
        </w:rPr>
      </w:pPr>
      <w:r w:rsidRPr="005917EF">
        <w:rPr>
          <w:sz w:val="28"/>
          <w:szCs w:val="28"/>
        </w:rPr>
        <w:t xml:space="preserve">муниципального района                                     </w:t>
      </w:r>
      <w:proofErr w:type="spellStart"/>
      <w:r w:rsidRPr="005917EF">
        <w:rPr>
          <w:sz w:val="28"/>
          <w:szCs w:val="28"/>
        </w:rPr>
        <w:t>Инсарского</w:t>
      </w:r>
      <w:proofErr w:type="spellEnd"/>
      <w:r w:rsidRPr="005917EF">
        <w:rPr>
          <w:sz w:val="28"/>
          <w:szCs w:val="28"/>
        </w:rPr>
        <w:t xml:space="preserve"> муниципального района</w:t>
      </w:r>
    </w:p>
    <w:p w:rsidR="005917EF" w:rsidRPr="005917EF" w:rsidRDefault="005917EF" w:rsidP="005917EF">
      <w:pPr>
        <w:ind w:left="-180" w:firstLine="38"/>
        <w:rPr>
          <w:sz w:val="28"/>
          <w:szCs w:val="28"/>
        </w:rPr>
      </w:pPr>
    </w:p>
    <w:p w:rsidR="005917EF" w:rsidRPr="005917EF" w:rsidRDefault="005917EF" w:rsidP="005917EF">
      <w:pPr>
        <w:ind w:left="-180" w:firstLine="38"/>
        <w:rPr>
          <w:sz w:val="28"/>
          <w:szCs w:val="28"/>
        </w:rPr>
      </w:pPr>
      <w:r w:rsidRPr="005917EF">
        <w:rPr>
          <w:sz w:val="28"/>
          <w:szCs w:val="28"/>
        </w:rPr>
        <w:t xml:space="preserve">Х.Ш. </w:t>
      </w:r>
      <w:proofErr w:type="spellStart"/>
      <w:r w:rsidRPr="005917EF">
        <w:rPr>
          <w:sz w:val="28"/>
          <w:szCs w:val="28"/>
        </w:rPr>
        <w:t>Якуббаев</w:t>
      </w:r>
      <w:proofErr w:type="spellEnd"/>
      <w:r w:rsidRPr="005917EF">
        <w:rPr>
          <w:sz w:val="28"/>
          <w:szCs w:val="28"/>
        </w:rPr>
        <w:t xml:space="preserve">                                                       </w:t>
      </w:r>
      <w:proofErr w:type="spellStart"/>
      <w:r w:rsidRPr="005917EF">
        <w:rPr>
          <w:sz w:val="28"/>
          <w:szCs w:val="28"/>
        </w:rPr>
        <w:t>А.В.Радаев</w:t>
      </w:r>
      <w:proofErr w:type="spellEnd"/>
      <w:r w:rsidRPr="005917EF">
        <w:rPr>
          <w:sz w:val="28"/>
          <w:szCs w:val="28"/>
        </w:rPr>
        <w:t xml:space="preserve"> </w:t>
      </w:r>
    </w:p>
    <w:p w:rsidR="005917EF" w:rsidRPr="00C75095" w:rsidRDefault="005917EF" w:rsidP="005917EF">
      <w:pPr>
        <w:ind w:left="-180" w:firstLine="38"/>
      </w:pPr>
    </w:p>
    <w:p w:rsidR="005917EF" w:rsidRPr="005917EF" w:rsidRDefault="005917EF" w:rsidP="005917EF">
      <w:pPr>
        <w:ind w:left="5529"/>
        <w:jc w:val="right"/>
        <w:rPr>
          <w:sz w:val="28"/>
          <w:szCs w:val="28"/>
        </w:rPr>
      </w:pPr>
      <w:r w:rsidRPr="00C75095">
        <w:br w:type="page"/>
      </w:r>
      <w:r w:rsidRPr="005917EF">
        <w:rPr>
          <w:sz w:val="28"/>
          <w:szCs w:val="28"/>
        </w:rPr>
        <w:lastRenderedPageBreak/>
        <w:t>Приложение №1</w:t>
      </w:r>
    </w:p>
    <w:p w:rsidR="005917EF" w:rsidRPr="005917EF" w:rsidRDefault="005917EF" w:rsidP="005917EF">
      <w:pPr>
        <w:ind w:left="5529"/>
        <w:jc w:val="right"/>
        <w:rPr>
          <w:sz w:val="28"/>
          <w:szCs w:val="28"/>
        </w:rPr>
      </w:pPr>
      <w:r w:rsidRPr="005917EF">
        <w:rPr>
          <w:sz w:val="28"/>
          <w:szCs w:val="28"/>
        </w:rPr>
        <w:t>к решению совета депутатов</w:t>
      </w:r>
    </w:p>
    <w:p w:rsidR="005917EF" w:rsidRPr="005917EF" w:rsidRDefault="005917EF" w:rsidP="005917EF">
      <w:pPr>
        <w:ind w:left="5529"/>
        <w:jc w:val="right"/>
        <w:rPr>
          <w:sz w:val="28"/>
          <w:szCs w:val="28"/>
        </w:rPr>
      </w:pPr>
      <w:proofErr w:type="spellStart"/>
      <w:r w:rsidRPr="005917EF">
        <w:rPr>
          <w:sz w:val="28"/>
          <w:szCs w:val="28"/>
        </w:rPr>
        <w:t>Инсарского</w:t>
      </w:r>
      <w:proofErr w:type="spellEnd"/>
      <w:r w:rsidRPr="005917EF">
        <w:rPr>
          <w:sz w:val="28"/>
          <w:szCs w:val="28"/>
        </w:rPr>
        <w:t xml:space="preserve"> муниципального района</w:t>
      </w:r>
    </w:p>
    <w:p w:rsidR="005917EF" w:rsidRPr="005917EF" w:rsidRDefault="005917EF" w:rsidP="005917EF">
      <w:pPr>
        <w:ind w:left="5529"/>
        <w:jc w:val="right"/>
        <w:rPr>
          <w:sz w:val="28"/>
          <w:szCs w:val="28"/>
        </w:rPr>
      </w:pPr>
      <w:r w:rsidRPr="005917EF">
        <w:rPr>
          <w:sz w:val="28"/>
          <w:szCs w:val="28"/>
        </w:rPr>
        <w:t>Республики Мордовия</w:t>
      </w:r>
    </w:p>
    <w:p w:rsidR="005917EF" w:rsidRPr="005917EF" w:rsidRDefault="005917EF" w:rsidP="005917EF">
      <w:pPr>
        <w:ind w:left="5529"/>
        <w:jc w:val="right"/>
        <w:rPr>
          <w:sz w:val="28"/>
          <w:szCs w:val="28"/>
        </w:rPr>
      </w:pPr>
      <w:r w:rsidRPr="005917EF">
        <w:rPr>
          <w:sz w:val="28"/>
          <w:szCs w:val="28"/>
        </w:rPr>
        <w:t>от__________2022г №______</w:t>
      </w:r>
    </w:p>
    <w:p w:rsidR="005917EF" w:rsidRPr="005917EF" w:rsidRDefault="005917EF" w:rsidP="005917EF">
      <w:pPr>
        <w:ind w:left="5529"/>
        <w:rPr>
          <w:sz w:val="28"/>
          <w:szCs w:val="28"/>
        </w:rPr>
      </w:pPr>
    </w:p>
    <w:p w:rsidR="005917EF" w:rsidRPr="005917EF" w:rsidRDefault="005917EF" w:rsidP="005917EF">
      <w:pPr>
        <w:jc w:val="center"/>
        <w:rPr>
          <w:sz w:val="28"/>
          <w:szCs w:val="28"/>
        </w:rPr>
      </w:pPr>
      <w:r w:rsidRPr="005917EF">
        <w:rPr>
          <w:sz w:val="28"/>
          <w:szCs w:val="28"/>
        </w:rPr>
        <w:t xml:space="preserve">Объем доходов бюджета </w:t>
      </w:r>
      <w:proofErr w:type="spellStart"/>
      <w:r w:rsidRPr="005917EF">
        <w:rPr>
          <w:sz w:val="28"/>
          <w:szCs w:val="28"/>
        </w:rPr>
        <w:t>Инсарского</w:t>
      </w:r>
      <w:proofErr w:type="spellEnd"/>
      <w:r w:rsidRPr="005917EF">
        <w:rPr>
          <w:sz w:val="28"/>
          <w:szCs w:val="28"/>
        </w:rPr>
        <w:t xml:space="preserve"> муниципального района за 2021 год</w:t>
      </w:r>
    </w:p>
    <w:p w:rsidR="005917EF" w:rsidRPr="00C75095" w:rsidRDefault="005917EF" w:rsidP="005917EF">
      <w:pPr>
        <w:jc w:val="cente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6"/>
        <w:gridCol w:w="4074"/>
        <w:gridCol w:w="1351"/>
        <w:gridCol w:w="1351"/>
        <w:gridCol w:w="996"/>
      </w:tblGrid>
      <w:tr w:rsidR="005917EF" w:rsidRPr="00C75095" w:rsidTr="00FE0673">
        <w:trPr>
          <w:trHeight w:val="276"/>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pPr>
              <w:rPr>
                <w:color w:val="000000"/>
              </w:rPr>
            </w:pPr>
            <w:r w:rsidRPr="00C75095">
              <w:rPr>
                <w:color w:val="000000"/>
              </w:rPr>
              <w:t>код доходов</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jc w:val="center"/>
              <w:rPr>
                <w:color w:val="000000"/>
              </w:rPr>
            </w:pPr>
            <w:r w:rsidRPr="00C75095">
              <w:rPr>
                <w:color w:val="000000"/>
              </w:rPr>
              <w:t>Наименование доходов</w:t>
            </w:r>
          </w:p>
        </w:tc>
        <w:tc>
          <w:tcPr>
            <w:tcW w:w="0" w:type="auto"/>
            <w:vMerge w:val="restart"/>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b/>
                <w:bCs/>
              </w:rPr>
            </w:pPr>
            <w:proofErr w:type="spellStart"/>
            <w:proofErr w:type="gramStart"/>
            <w:r w:rsidRPr="00C75095">
              <w:rPr>
                <w:b/>
                <w:bCs/>
              </w:rPr>
              <w:t>утв</w:t>
            </w:r>
            <w:proofErr w:type="spellEnd"/>
            <w:proofErr w:type="gramEnd"/>
          </w:p>
        </w:tc>
        <w:tc>
          <w:tcPr>
            <w:tcW w:w="0" w:type="auto"/>
            <w:vMerge w:val="restart"/>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
                <w:bCs/>
              </w:rPr>
            </w:pPr>
            <w:proofErr w:type="spellStart"/>
            <w:proofErr w:type="gramStart"/>
            <w:r w:rsidRPr="00C75095">
              <w:rPr>
                <w:b/>
                <w:bCs/>
              </w:rPr>
              <w:t>исп</w:t>
            </w:r>
            <w:proofErr w:type="spellEnd"/>
            <w:proofErr w:type="gramEnd"/>
            <w:r w:rsidRPr="00C75095">
              <w:rPr>
                <w:b/>
                <w:bCs/>
              </w:rPr>
              <w:t xml:space="preserve"> </w:t>
            </w:r>
          </w:p>
        </w:tc>
        <w:tc>
          <w:tcPr>
            <w:tcW w:w="0" w:type="auto"/>
            <w:vMerge w:val="restart"/>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
                <w:bCs/>
              </w:rPr>
            </w:pPr>
            <w:r w:rsidRPr="00C75095">
              <w:rPr>
                <w:b/>
                <w:bCs/>
              </w:rPr>
              <w:t xml:space="preserve">% </w:t>
            </w:r>
            <w:proofErr w:type="spellStart"/>
            <w:proofErr w:type="gramStart"/>
            <w:r w:rsidRPr="00C75095">
              <w:rPr>
                <w:b/>
                <w:bCs/>
              </w:rPr>
              <w:t>исп</w:t>
            </w:r>
            <w:proofErr w:type="spellEnd"/>
            <w:proofErr w:type="gramEnd"/>
            <w:r w:rsidRPr="00C75095">
              <w:rPr>
                <w:b/>
                <w:bCs/>
              </w:rPr>
              <w:t xml:space="preserve"> </w:t>
            </w:r>
          </w:p>
        </w:tc>
      </w:tr>
      <w:tr w:rsidR="005917EF" w:rsidRPr="00C75095" w:rsidTr="00FE0673">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rPr>
            </w:pPr>
          </w:p>
        </w:tc>
      </w:tr>
      <w:tr w:rsidR="005917EF" w:rsidRPr="00C75095" w:rsidTr="00FE0673">
        <w:trPr>
          <w:trHeight w:val="360"/>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b/>
                <w:bCs/>
                <w:color w:val="000000"/>
              </w:rPr>
            </w:pPr>
            <w:r w:rsidRPr="00C75095">
              <w:rPr>
                <w:b/>
                <w:bCs/>
                <w:color w:val="000000"/>
              </w:rPr>
              <w:t>0 00 00000 00 0000 000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17EF" w:rsidRPr="00C75095" w:rsidRDefault="005917EF" w:rsidP="00FE0673">
            <w:pPr>
              <w:rPr>
                <w:b/>
                <w:bCs/>
                <w:color w:val="000000"/>
              </w:rPr>
            </w:pPr>
            <w:r w:rsidRPr="00C75095">
              <w:rPr>
                <w:b/>
                <w:bCs/>
                <w:color w:val="000000"/>
              </w:rPr>
              <w:t>Всего доходов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273892,2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276997,5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101,1</w:t>
            </w:r>
          </w:p>
        </w:tc>
      </w:tr>
      <w:tr w:rsidR="005917EF" w:rsidRPr="00C75095" w:rsidTr="00FE0673">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b/>
                <w:bCs/>
                <w:color w:val="000000"/>
              </w:rPr>
            </w:pPr>
            <w:r w:rsidRPr="00C75095">
              <w:rPr>
                <w:b/>
                <w:bCs/>
                <w:color w:val="000000"/>
              </w:rPr>
              <w:t>1 00 00000 00 0000 000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17EF" w:rsidRPr="00C75095" w:rsidRDefault="005917EF" w:rsidP="00FE0673">
            <w:pPr>
              <w:rPr>
                <w:b/>
                <w:bCs/>
                <w:color w:val="000000"/>
              </w:rPr>
            </w:pPr>
            <w:r w:rsidRPr="00C75095">
              <w:rPr>
                <w:b/>
                <w:bCs/>
                <w:color w:val="000000"/>
              </w:rPr>
              <w:t>Налоговые и неналоговые доходы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46031,50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53382,20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116,0</w:t>
            </w:r>
          </w:p>
        </w:tc>
      </w:tr>
      <w:tr w:rsidR="005917EF" w:rsidRPr="00C75095" w:rsidTr="00FE0673">
        <w:trPr>
          <w:trHeight w:val="27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b/>
                <w:bCs/>
                <w:color w:val="000000"/>
              </w:rPr>
            </w:pPr>
            <w:r w:rsidRPr="00C75095">
              <w:rPr>
                <w:b/>
                <w:bCs/>
                <w:color w:val="000000"/>
              </w:rPr>
              <w:t> </w:t>
            </w:r>
          </w:p>
        </w:tc>
      </w:tr>
      <w:tr w:rsidR="005917EF" w:rsidRPr="00C75095" w:rsidTr="00FE0673">
        <w:trPr>
          <w:trHeight w:val="25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1 01 00000 00 0000 000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 xml:space="preserve">Налоги на прибыль, доходы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20803,10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25172,10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121,0</w:t>
            </w:r>
          </w:p>
        </w:tc>
      </w:tr>
      <w:tr w:rsidR="005917EF" w:rsidRPr="00C75095" w:rsidTr="00FE0673">
        <w:trPr>
          <w:trHeight w:val="34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1 01 02000 01 0000 110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Налог на доходы физических лиц</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20803,10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25172,10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121,0</w:t>
            </w:r>
          </w:p>
        </w:tc>
      </w:tr>
      <w:tr w:rsidR="005917EF" w:rsidRPr="00C75095" w:rsidTr="00FE0673">
        <w:trPr>
          <w:trHeight w:val="126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1 01 02010 01 0000 110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r w:rsidRPr="00946495">
              <w:rPr>
                <w:bCs/>
              </w:rPr>
              <w:t>статьями 227, 227.1 и 228</w:t>
            </w:r>
            <w:r w:rsidRPr="00946495">
              <w:rPr>
                <w:b/>
                <w:bCs/>
                <w:color w:val="0066CC"/>
              </w:rPr>
              <w:t xml:space="preserve"> </w:t>
            </w:r>
            <w:r w:rsidRPr="00C75095">
              <w:rPr>
                <w:color w:val="000000"/>
              </w:rPr>
              <w:t>Налогового кодекса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20501,00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24974,20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121,8</w:t>
            </w:r>
          </w:p>
        </w:tc>
      </w:tr>
      <w:tr w:rsidR="005917EF" w:rsidRPr="00C75095" w:rsidTr="00FE0673">
        <w:trPr>
          <w:trHeight w:val="154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1 01 02020 01 0000 110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146,50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43,00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29,4</w:t>
            </w:r>
          </w:p>
        </w:tc>
      </w:tr>
      <w:tr w:rsidR="005917EF" w:rsidRPr="00C75095" w:rsidTr="00FE0673">
        <w:trPr>
          <w:trHeight w:val="67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1 01 02030 01 0000110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125,60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12,4</w:t>
            </w:r>
          </w:p>
        </w:tc>
      </w:tr>
      <w:tr w:rsidR="005917EF" w:rsidRPr="00C75095" w:rsidTr="00FE0673">
        <w:trPr>
          <w:trHeight w:val="112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1 01 02040 01 0000110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 xml:space="preserve">Налог на доходы физических лиц в виде фиксированных авансовых платежей с доходов, полученных физическими лицами, осуществляющими трудовую деятельность по найму у физических лиц на основании патента в соответствии со статьей 227,1 </w:t>
            </w:r>
            <w:r w:rsidRPr="00C75095">
              <w:rPr>
                <w:color w:val="000000"/>
              </w:rPr>
              <w:lastRenderedPageBreak/>
              <w:t>Налогового кодекса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lastRenderedPageBreak/>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r>
      <w:tr w:rsidR="005917EF" w:rsidRPr="00C75095" w:rsidTr="00FE0673">
        <w:trPr>
          <w:trHeight w:val="133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lastRenderedPageBreak/>
              <w:t>1 01 02080 01 0000110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both"/>
              <w:rPr>
                <w:color w:val="000000"/>
              </w:rPr>
            </w:pPr>
            <w:r w:rsidRPr="00C75095">
              <w:rPr>
                <w:color w:val="000000"/>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139,30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464,3</w:t>
            </w:r>
          </w:p>
        </w:tc>
      </w:tr>
      <w:tr w:rsidR="005917EF" w:rsidRPr="00C75095" w:rsidTr="00FE0673">
        <w:trPr>
          <w:trHeight w:val="25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1 05 00000 00 0000 000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Налоги на совокупный доход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4625,00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5394,00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116,6</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1 05 01011 01 0000 110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Налог, взимаемый в связи с применением упрощенной системы налогообложения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1528,00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1516,70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99,3</w:t>
            </w:r>
          </w:p>
        </w:tc>
      </w:tr>
      <w:tr w:rsidR="005917EF" w:rsidRPr="00C75095" w:rsidTr="00FE0673">
        <w:trPr>
          <w:trHeight w:val="810"/>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xml:space="preserve"> 1050102101 0000 110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  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692,10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115,4</w:t>
            </w:r>
          </w:p>
        </w:tc>
      </w:tr>
      <w:tr w:rsidR="005917EF" w:rsidRPr="00C75095" w:rsidTr="00FE0673">
        <w:trPr>
          <w:trHeight w:val="660"/>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xml:space="preserve"> 1050105001 0000 110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both"/>
              <w:rPr>
                <w:color w:val="000000"/>
              </w:rPr>
            </w:pPr>
            <w:r w:rsidRPr="00C75095">
              <w:rPr>
                <w:color w:val="000000"/>
              </w:rPr>
              <w:t>Минимальный налог, зачисляемый в бюджеты субъектов Российской Федерации (за налоговые периоды, истекшие до 1 января 2016 года)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w:t>
            </w:r>
          </w:p>
        </w:tc>
      </w:tr>
      <w:tr w:rsidR="005917EF" w:rsidRPr="00C75095" w:rsidTr="00FE0673">
        <w:trPr>
          <w:trHeight w:val="40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1 05 02010 02 0000 110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Единый налог на вмененный доход для отдельных видов деятельности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658,60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109,8</w:t>
            </w:r>
          </w:p>
        </w:tc>
      </w:tr>
      <w:tr w:rsidR="005917EF" w:rsidRPr="00C75095" w:rsidTr="00FE0673">
        <w:trPr>
          <w:trHeight w:val="58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1 05 02020 02 0000 110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Единый налог на вмененный доход для отдельных видов деятельност</w:t>
            </w:r>
            <w:proofErr w:type="gramStart"/>
            <w:r w:rsidRPr="00C75095">
              <w:rPr>
                <w:color w:val="000000"/>
              </w:rPr>
              <w:t>и(</w:t>
            </w:r>
            <w:proofErr w:type="gramEnd"/>
            <w:r w:rsidRPr="00C75095">
              <w:rPr>
                <w:color w:val="000000"/>
              </w:rPr>
              <w:t xml:space="preserve">за налоговые </w:t>
            </w:r>
            <w:proofErr w:type="spellStart"/>
            <w:r w:rsidRPr="00C75095">
              <w:rPr>
                <w:color w:val="000000"/>
              </w:rPr>
              <w:t>переиоды</w:t>
            </w:r>
            <w:proofErr w:type="spellEnd"/>
            <w:r w:rsidRPr="00C75095">
              <w:rPr>
                <w:color w:val="000000"/>
              </w:rPr>
              <w:t>, истекшие до 1 января 2011 года)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-0,20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w:t>
            </w:r>
          </w:p>
        </w:tc>
      </w:tr>
      <w:tr w:rsidR="005917EF" w:rsidRPr="00C75095" w:rsidTr="00FE0673">
        <w:trPr>
          <w:trHeight w:val="33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1 05 03010 01 0000 110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Единый сельскохозяйственный налог</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1278,00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1647,70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128,9</w:t>
            </w:r>
          </w:p>
        </w:tc>
      </w:tr>
      <w:tr w:rsidR="005917EF" w:rsidRPr="00C75095" w:rsidTr="00FE0673">
        <w:trPr>
          <w:trHeight w:val="58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1 05 04020 02 0000 110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Налог</w:t>
            </w:r>
            <w:proofErr w:type="gramStart"/>
            <w:r w:rsidRPr="00C75095">
              <w:rPr>
                <w:color w:val="000000"/>
              </w:rPr>
              <w:t xml:space="preserve"> ,</w:t>
            </w:r>
            <w:proofErr w:type="gramEnd"/>
            <w:r w:rsidRPr="00C75095">
              <w:rPr>
                <w:color w:val="000000"/>
              </w:rPr>
              <w:t>взимаемый  в связи с применением патентной системы налогообложения, зачисляемый в бюджет муниципальных районов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619,00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879,10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142,0</w:t>
            </w:r>
          </w:p>
        </w:tc>
      </w:tr>
      <w:tr w:rsidR="005917EF" w:rsidRPr="00C75095" w:rsidTr="00FE0673">
        <w:trPr>
          <w:trHeight w:val="34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1 08 00000 00 0000 000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Государственная пошлина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1500,20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1516,40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101,1</w:t>
            </w:r>
          </w:p>
        </w:tc>
      </w:tr>
      <w:tr w:rsidR="005917EF" w:rsidRPr="00C75095" w:rsidTr="00FE0673">
        <w:trPr>
          <w:trHeight w:val="63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1 08 03010 01 0000 110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1133,20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1066,30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94,1</w:t>
            </w:r>
          </w:p>
        </w:tc>
      </w:tr>
      <w:tr w:rsidR="005917EF" w:rsidRPr="00C75095" w:rsidTr="00FE0673">
        <w:trPr>
          <w:trHeight w:val="139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lastRenderedPageBreak/>
              <w:t>1 08 04010 01 0000 110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b/>
                <w:bCs/>
                <w:color w:val="000000"/>
              </w:rPr>
            </w:pPr>
            <w:r w:rsidRPr="00C75095">
              <w:rPr>
                <w:b/>
                <w:bCs/>
                <w:color w:val="000000"/>
              </w:rPr>
              <w:t> </w:t>
            </w:r>
          </w:p>
        </w:tc>
      </w:tr>
      <w:tr w:rsidR="005917EF" w:rsidRPr="00C75095" w:rsidTr="00FE0673">
        <w:trPr>
          <w:trHeight w:val="63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1 08 07300 01 0000 110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b/>
                <w:bCs/>
                <w:color w:val="000000"/>
              </w:rPr>
            </w:pPr>
            <w:r w:rsidRPr="00C75095">
              <w:rPr>
                <w:b/>
                <w:bCs/>
                <w:color w:val="000000"/>
              </w:rPr>
              <w:t> </w:t>
            </w:r>
          </w:p>
        </w:tc>
      </w:tr>
      <w:tr w:rsidR="005917EF" w:rsidRPr="00C75095" w:rsidTr="00FE0673">
        <w:trPr>
          <w:trHeight w:val="1365"/>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pPr>
              <w:rPr>
                <w:color w:val="000000"/>
              </w:rPr>
            </w:pPr>
            <w:r w:rsidRPr="00C75095">
              <w:rPr>
                <w:color w:val="000000"/>
              </w:rPr>
              <w:t>1 08 0714 201 0000 110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тракториста-машиниста (тракториста), временного удостоверения на право управления самоходными машинами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367,00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450,10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122,6</w:t>
            </w:r>
          </w:p>
        </w:tc>
      </w:tr>
      <w:tr w:rsidR="005917EF" w:rsidRPr="00C75095" w:rsidTr="00FE0673">
        <w:trPr>
          <w:trHeight w:val="36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 xml:space="preserve">1 03 00000 00 0000 000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Акциз</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6508,90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6634,10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101,9</w:t>
            </w:r>
          </w:p>
        </w:tc>
      </w:tr>
      <w:tr w:rsidR="005917EF" w:rsidRPr="00C75095" w:rsidTr="00FE0673">
        <w:trPr>
          <w:trHeight w:val="91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1 03 02230 01 0000 110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2988,70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3062,70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102,5</w:t>
            </w:r>
          </w:p>
        </w:tc>
      </w:tr>
      <w:tr w:rsidR="005917EF" w:rsidRPr="00C75095" w:rsidTr="00FE0673">
        <w:trPr>
          <w:trHeight w:val="118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1 03 02240 01 0000 110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Доходы от уплаты акцизов на моторные масла для дизельных и (или) карбюраторных (</w:t>
            </w:r>
            <w:proofErr w:type="spellStart"/>
            <w:r w:rsidRPr="00C75095">
              <w:rPr>
                <w:color w:val="000000"/>
              </w:rPr>
              <w:t>инжекторных</w:t>
            </w:r>
            <w:proofErr w:type="spellEnd"/>
            <w:r w:rsidRPr="00C75095">
              <w:rPr>
                <w:color w:val="000000"/>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17,00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126,5</w:t>
            </w:r>
          </w:p>
        </w:tc>
      </w:tr>
      <w:tr w:rsidR="005917EF" w:rsidRPr="00C75095" w:rsidTr="00FE0673">
        <w:trPr>
          <w:trHeight w:val="81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1 03 02250 01 0000 110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w:t>
            </w:r>
            <w:r w:rsidRPr="00C75095">
              <w:rPr>
                <w:color w:val="000000"/>
              </w:rPr>
              <w:lastRenderedPageBreak/>
              <w:t>установленных дифференцированных нормативов отчислений в местные бюджеты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lastRenderedPageBreak/>
              <w:t>3931,40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4072,10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103,6</w:t>
            </w:r>
          </w:p>
        </w:tc>
      </w:tr>
      <w:tr w:rsidR="005917EF" w:rsidRPr="00C75095" w:rsidTr="00FE0673">
        <w:trPr>
          <w:trHeight w:val="84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lastRenderedPageBreak/>
              <w:t>1 03 02260 01 0000 110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-428,20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-522,20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122,0</w:t>
            </w:r>
          </w:p>
        </w:tc>
      </w:tr>
      <w:tr w:rsidR="005917EF" w:rsidRPr="00C75095" w:rsidTr="00FE0673">
        <w:trPr>
          <w:trHeight w:val="37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b/>
                <w:bCs/>
                <w:color w:val="000000"/>
              </w:rPr>
            </w:pPr>
            <w:r w:rsidRPr="00C75095">
              <w:rPr>
                <w:b/>
                <w:bCs/>
                <w:color w:val="000000"/>
              </w:rPr>
              <w:t>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Неналоговые доходы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12594,30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14665,60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116,4</w:t>
            </w:r>
          </w:p>
        </w:tc>
      </w:tr>
      <w:tr w:rsidR="005917EF" w:rsidRPr="00C75095" w:rsidTr="00FE0673">
        <w:trPr>
          <w:trHeight w:val="70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 xml:space="preserve">1 11 00000 00 0000 000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Доходы от использования имущества, находящегося в государственной и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2655,30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3276,80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123,4</w:t>
            </w:r>
          </w:p>
        </w:tc>
      </w:tr>
      <w:tr w:rsidR="005917EF" w:rsidRPr="00C75095" w:rsidTr="00FE0673">
        <w:trPr>
          <w:trHeight w:val="117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1 11 05013 05 0000 120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proofErr w:type="gramStart"/>
            <w:r w:rsidRPr="00C75095">
              <w:rPr>
                <w:color w:val="00000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756,10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817,30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108,1</w:t>
            </w:r>
          </w:p>
        </w:tc>
      </w:tr>
      <w:tr w:rsidR="005917EF" w:rsidRPr="00C75095" w:rsidTr="00FE0673">
        <w:trPr>
          <w:trHeight w:val="108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1 11 05013 13 0000 120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437,70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681,70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155,7</w:t>
            </w:r>
          </w:p>
        </w:tc>
      </w:tr>
      <w:tr w:rsidR="005917EF" w:rsidRPr="00C75095" w:rsidTr="00FE0673">
        <w:trPr>
          <w:trHeight w:val="55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1 11 03050 05 0000 120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Проценты, полученные от предоставления бюджетных кредитов внутри страны за счет средств бюджетов муниципальных районов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0,50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0,50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100,0</w:t>
            </w:r>
          </w:p>
        </w:tc>
      </w:tr>
      <w:tr w:rsidR="005917EF" w:rsidRPr="00C75095" w:rsidTr="00FE0673">
        <w:trPr>
          <w:trHeight w:val="81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1 11 05035 05 0000 120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1456,10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1771,50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121,7</w:t>
            </w:r>
          </w:p>
        </w:tc>
      </w:tr>
      <w:tr w:rsidR="005917EF" w:rsidRPr="00C75095" w:rsidTr="00FE0673">
        <w:trPr>
          <w:trHeight w:val="120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lastRenderedPageBreak/>
              <w:t>1 11 09045 05 0000 120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4,90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5,80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118,4</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1 12 00000 00 0000 000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Платежи при пользовании природными ресурсами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253,30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524,70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207,1</w:t>
            </w:r>
          </w:p>
        </w:tc>
      </w:tr>
      <w:tr w:rsidR="005917EF" w:rsidRPr="00C75095" w:rsidTr="00FE0673">
        <w:trPr>
          <w:trHeight w:val="60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1 12 01010 01 6000 120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Плата за выбросы загрязняющих веществ в атмосферный воздух стационарными объектами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245,90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491,8</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1 12 01020 01 0000 120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Плата за выбросы загрязняющих веществ в атмосферный воздух передвижными объектами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w:t>
            </w:r>
          </w:p>
        </w:tc>
      </w:tr>
      <w:tr w:rsidR="005917EF" w:rsidRPr="00C75095" w:rsidTr="00FE0673">
        <w:trPr>
          <w:trHeight w:val="30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1 12 01030 01 0000 120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Плата за выбросы веществ в водные объекты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w:t>
            </w:r>
          </w:p>
        </w:tc>
      </w:tr>
      <w:tr w:rsidR="005917EF" w:rsidRPr="00C75095" w:rsidTr="00FE0673">
        <w:trPr>
          <w:trHeight w:val="30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1 12 01041 01 6000 120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Плата за размещение  отходов производства и потребления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133,30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190,60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143,0</w:t>
            </w:r>
          </w:p>
        </w:tc>
      </w:tr>
      <w:tr w:rsidR="005917EF" w:rsidRPr="00C75095" w:rsidTr="00FE0673">
        <w:trPr>
          <w:trHeight w:val="36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1 12 01042 01 6000 120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Плата за размещение твердо коммунальных отходов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70,00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88,20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126,0</w:t>
            </w:r>
          </w:p>
        </w:tc>
      </w:tr>
      <w:tr w:rsidR="005917EF" w:rsidRPr="00C75095" w:rsidTr="00FE0673">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1 14 00000 00 0000 000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Доходы от продажи материальных и нематериальных активов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rPr>
            </w:pPr>
            <w:r w:rsidRPr="00C75095">
              <w:rPr>
                <w:b/>
                <w:bCs/>
              </w:rPr>
              <w:t>9170,70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rPr>
            </w:pPr>
            <w:r w:rsidRPr="00C75095">
              <w:rPr>
                <w:b/>
                <w:bCs/>
              </w:rPr>
              <w:t>10374,70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113,1</w:t>
            </w:r>
          </w:p>
        </w:tc>
      </w:tr>
      <w:tr w:rsidR="005917EF" w:rsidRPr="00C75095" w:rsidTr="00FE0673">
        <w:trPr>
          <w:trHeight w:val="117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114 02053 05 0000 410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both"/>
              <w:rPr>
                <w:color w:val="000000"/>
              </w:rPr>
            </w:pPr>
            <w:r w:rsidRPr="00C75095">
              <w:rPr>
                <w:color w:val="00000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6194,20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7766,50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125,4</w:t>
            </w:r>
          </w:p>
        </w:tc>
      </w:tr>
      <w:tr w:rsidR="005917EF" w:rsidRPr="00C75095" w:rsidTr="00FE0673">
        <w:trPr>
          <w:trHeight w:val="79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114 06013 05 0000 430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2200,00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2547,50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115,8</w:t>
            </w:r>
          </w:p>
        </w:tc>
      </w:tr>
      <w:tr w:rsidR="005917EF" w:rsidRPr="00C75095" w:rsidTr="00FE0673">
        <w:trPr>
          <w:trHeight w:val="64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114 06013 13 0000 430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776,50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7,8</w:t>
            </w:r>
          </w:p>
        </w:tc>
      </w:tr>
      <w:tr w:rsidR="005917EF" w:rsidRPr="00C75095" w:rsidTr="00FE0673">
        <w:trPr>
          <w:trHeight w:val="36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1 16 00000 00 0000 000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Штрафы, санкции, возмещение ущерба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445,00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412,90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92,8</w:t>
            </w:r>
          </w:p>
        </w:tc>
      </w:tr>
      <w:tr w:rsidR="005917EF" w:rsidRPr="00C75095" w:rsidTr="00FE0673">
        <w:trPr>
          <w:trHeight w:val="1050"/>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lastRenderedPageBreak/>
              <w:t xml:space="preserve"> 1160105301 0000 140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  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jc w:val="right"/>
            </w:pPr>
            <w:r w:rsidRPr="00C75095">
              <w:t>13,00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103,1</w:t>
            </w:r>
          </w:p>
        </w:tc>
      </w:tr>
      <w:tr w:rsidR="005917EF" w:rsidRPr="00C75095" w:rsidTr="00FE0673">
        <w:trPr>
          <w:trHeight w:val="1350"/>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xml:space="preserve">  1160106301 0000 140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  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jc w:val="right"/>
            </w:pPr>
            <w:r w:rsidRPr="00C75095">
              <w:t>70,00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92,80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132,6</w:t>
            </w:r>
          </w:p>
        </w:tc>
      </w:tr>
      <w:tr w:rsidR="005917EF" w:rsidRPr="00C75095" w:rsidTr="00FE0673">
        <w:trPr>
          <w:trHeight w:val="100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xml:space="preserve">  1160107301 0000 140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  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0,30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33433,3</w:t>
            </w:r>
          </w:p>
        </w:tc>
      </w:tr>
      <w:tr w:rsidR="005917EF" w:rsidRPr="00C75095" w:rsidTr="00FE0673">
        <w:trPr>
          <w:trHeight w:val="100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xml:space="preserve">  1160108301 0000 140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both"/>
              <w:rPr>
                <w:color w:val="000000"/>
              </w:rPr>
            </w:pPr>
            <w:r w:rsidRPr="00C75095">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450,0</w:t>
            </w:r>
          </w:p>
        </w:tc>
      </w:tr>
      <w:tr w:rsidR="005917EF" w:rsidRPr="00C75095" w:rsidTr="00FE0673">
        <w:trPr>
          <w:trHeight w:val="127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xml:space="preserve">  1160114301 0000 140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  Административные штрафы, установленные главой 14 Кодекса Российской Федерации об административных правонарушениях, за </w:t>
            </w:r>
            <w:r w:rsidRPr="00C75095">
              <w:rPr>
                <w:color w:val="000000"/>
              </w:rPr>
              <w:lastRenderedPageBreak/>
              <w:t xml:space="preserve">административные правонарушения в области предпринимательской деятельности и деятельности </w:t>
            </w:r>
            <w:proofErr w:type="spellStart"/>
            <w:r w:rsidRPr="00C75095">
              <w:rPr>
                <w:color w:val="000000"/>
              </w:rPr>
              <w:t>саморегулируемых</w:t>
            </w:r>
            <w:proofErr w:type="spellEnd"/>
            <w:r w:rsidRPr="00C75095">
              <w:rPr>
                <w:color w:val="000000"/>
              </w:rPr>
              <w:t xml:space="preserve"> организаций,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lastRenderedPageBreak/>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w:t>
            </w:r>
          </w:p>
        </w:tc>
      </w:tr>
      <w:tr w:rsidR="005917EF" w:rsidRPr="00C75095" w:rsidTr="00FE0673">
        <w:trPr>
          <w:trHeight w:val="12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lastRenderedPageBreak/>
              <w:t xml:space="preserve">  1160115301 0000 140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110,7</w:t>
            </w:r>
          </w:p>
        </w:tc>
      </w:tr>
      <w:tr w:rsidR="005917EF" w:rsidRPr="00C75095" w:rsidTr="00FE0673">
        <w:trPr>
          <w:trHeight w:val="118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xml:space="preserve"> 1160119301 0000 140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111,1</w:t>
            </w:r>
          </w:p>
        </w:tc>
      </w:tr>
      <w:tr w:rsidR="005917EF" w:rsidRPr="00C75095" w:rsidTr="00FE0673">
        <w:trPr>
          <w:trHeight w:val="103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xml:space="preserve">  1160120301 0000 140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  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126,7</w:t>
            </w:r>
          </w:p>
        </w:tc>
      </w:tr>
      <w:tr w:rsidR="005917EF" w:rsidRPr="00C75095" w:rsidTr="00FE0673">
        <w:trPr>
          <w:trHeight w:val="112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xml:space="preserve">  1161012901 0000 140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  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w:t>
            </w:r>
            <w:r w:rsidRPr="00C75095">
              <w:rPr>
                <w:color w:val="000000"/>
              </w:rPr>
              <w:lastRenderedPageBreak/>
              <w:t>муниципального образования по нормативам, действовавшим в 2019 году</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lastRenderedPageBreak/>
              <w:t>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157,1</w:t>
            </w:r>
          </w:p>
        </w:tc>
      </w:tr>
      <w:tr w:rsidR="005917EF" w:rsidRPr="00C75095" w:rsidTr="00FE0673">
        <w:trPr>
          <w:trHeight w:val="1080"/>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lastRenderedPageBreak/>
              <w:t xml:space="preserve">  1160113301 0000 140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100,0</w:t>
            </w:r>
          </w:p>
        </w:tc>
      </w:tr>
      <w:tr w:rsidR="005917EF" w:rsidRPr="00C75095" w:rsidTr="00FE0673">
        <w:trPr>
          <w:trHeight w:val="118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xml:space="preserve">  1160117301 0000 140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both"/>
              <w:rPr>
                <w:color w:val="000000"/>
              </w:rPr>
            </w:pPr>
            <w:r w:rsidRPr="00C75095">
              <w:rPr>
                <w:color w:val="00000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100,0</w:t>
            </w:r>
          </w:p>
        </w:tc>
      </w:tr>
      <w:tr w:rsidR="005917EF" w:rsidRPr="00C75095" w:rsidTr="00FE0673">
        <w:trPr>
          <w:trHeight w:val="103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xml:space="preserve">  1160701005 0000 140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both"/>
              <w:rPr>
                <w:color w:val="000000"/>
              </w:rPr>
            </w:pPr>
            <w:proofErr w:type="gramStart"/>
            <w:r w:rsidRPr="00C75095">
              <w:rPr>
                <w:color w:val="000000"/>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9,00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106,7</w:t>
            </w:r>
          </w:p>
        </w:tc>
      </w:tr>
      <w:tr w:rsidR="005917EF" w:rsidRPr="00C75095" w:rsidTr="00FE0673">
        <w:trPr>
          <w:trHeight w:val="70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color w:val="000000"/>
              </w:rPr>
            </w:pPr>
            <w:r w:rsidRPr="00C75095">
              <w:rPr>
                <w:color w:val="000000"/>
              </w:rPr>
              <w:t>1 16 02020 02 0000 140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22272F"/>
              </w:rPr>
            </w:pPr>
            <w:r w:rsidRPr="00C75095">
              <w:rPr>
                <w:color w:val="22272F"/>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r w:rsidRPr="00C75095">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b/>
                <w:bCs/>
                <w:color w:val="000000"/>
              </w:rPr>
            </w:pPr>
            <w:r w:rsidRPr="00C75095">
              <w:rPr>
                <w:b/>
                <w:bCs/>
                <w:color w:val="000000"/>
              </w:rPr>
              <w:t> </w:t>
            </w:r>
          </w:p>
        </w:tc>
      </w:tr>
      <w:tr w:rsidR="005917EF" w:rsidRPr="00C75095" w:rsidTr="00FE0673">
        <w:trPr>
          <w:trHeight w:val="184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1 16 10123 01 0051 140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proofErr w:type="gramStart"/>
            <w:r w:rsidRPr="00C75095">
              <w:rPr>
                <w:color w:val="00000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w:t>
            </w:r>
            <w:r w:rsidRPr="00C75095">
              <w:rPr>
                <w:color w:val="000000"/>
              </w:rPr>
              <w:lastRenderedPageBreak/>
              <w:t>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lastRenderedPageBreak/>
              <w:t>189,00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4,50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2,4</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lastRenderedPageBreak/>
              <w:t>1 17 05050 05 0000 180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Cs/>
                <w:color w:val="000000"/>
              </w:rPr>
            </w:pPr>
            <w:r w:rsidRPr="00C75095">
              <w:rPr>
                <w:bCs/>
                <w:color w:val="000000"/>
              </w:rPr>
              <w:t>Прочие неналоговые доходы бюджетов муниципальных районов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76,50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109,3</w:t>
            </w:r>
          </w:p>
        </w:tc>
      </w:tr>
      <w:tr w:rsidR="005917EF" w:rsidRPr="00C75095" w:rsidTr="00FE0673">
        <w:trPr>
          <w:trHeight w:val="450"/>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b/>
                <w:color w:val="000000"/>
              </w:rPr>
            </w:pPr>
            <w:r w:rsidRPr="00C75095">
              <w:rPr>
                <w:b/>
                <w:color w:val="000000"/>
              </w:rPr>
              <w:t>200 00000 00 0000 000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 xml:space="preserve">Безвозмездные поступления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
                <w:bCs/>
                <w:color w:val="000000"/>
              </w:rPr>
            </w:pPr>
            <w:r w:rsidRPr="00C75095">
              <w:rPr>
                <w:rFonts w:ascii="Arial" w:hAnsi="Arial" w:cs="Arial"/>
                <w:b/>
                <w:bCs/>
                <w:color w:val="000000"/>
              </w:rPr>
              <w:t>227860,70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
                <w:bCs/>
                <w:color w:val="000000"/>
              </w:rPr>
            </w:pPr>
            <w:r w:rsidRPr="00C75095">
              <w:rPr>
                <w:rFonts w:ascii="Arial" w:hAnsi="Arial" w:cs="Arial"/>
                <w:b/>
                <w:bCs/>
                <w:color w:val="000000"/>
              </w:rPr>
              <w:t>223615,30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
                <w:bCs/>
                <w:color w:val="000000"/>
              </w:rPr>
            </w:pPr>
            <w:r w:rsidRPr="00C75095">
              <w:rPr>
                <w:rFonts w:ascii="Arial" w:hAnsi="Arial" w:cs="Arial"/>
                <w:b/>
                <w:bCs/>
                <w:color w:val="000000"/>
              </w:rPr>
              <w:t>98,1</w:t>
            </w:r>
          </w:p>
        </w:tc>
      </w:tr>
      <w:tr w:rsidR="005917EF" w:rsidRPr="00C75095" w:rsidTr="00FE0673">
        <w:trPr>
          <w:trHeight w:val="67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color w:val="000000"/>
              </w:rPr>
            </w:pPr>
            <w:r w:rsidRPr="00C75095">
              <w:rPr>
                <w:b/>
                <w:color w:val="000000"/>
              </w:rPr>
              <w:t>2 02 00000 00 0000 000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БЕЗВОЗМЕЗДНЫЕ ПОСТУПЛЕНИЯ ОТ ДРУГИХ БЮДЖЕТОВ БЮДЖЕТНОЙ СИСТЕМЫ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
                <w:bCs/>
                <w:color w:val="000000"/>
              </w:rPr>
            </w:pPr>
            <w:r w:rsidRPr="00C75095">
              <w:rPr>
                <w:rFonts w:ascii="Arial" w:hAnsi="Arial" w:cs="Arial"/>
                <w:b/>
                <w:bCs/>
                <w:color w:val="000000"/>
              </w:rPr>
              <w:t>227860,70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
                <w:bCs/>
                <w:color w:val="000000"/>
              </w:rPr>
            </w:pPr>
            <w:r w:rsidRPr="00C75095">
              <w:rPr>
                <w:rFonts w:ascii="Arial" w:hAnsi="Arial" w:cs="Arial"/>
                <w:b/>
                <w:bCs/>
                <w:color w:val="000000"/>
              </w:rPr>
              <w:t>223615,30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
                <w:bCs/>
                <w:color w:val="000000"/>
              </w:rPr>
            </w:pPr>
            <w:r w:rsidRPr="00C75095">
              <w:rPr>
                <w:rFonts w:ascii="Arial" w:hAnsi="Arial" w:cs="Arial"/>
                <w:b/>
                <w:bCs/>
                <w:color w:val="000000"/>
              </w:rPr>
              <w:t>98,1</w:t>
            </w:r>
          </w:p>
        </w:tc>
      </w:tr>
      <w:tr w:rsidR="005917EF" w:rsidRPr="00C75095" w:rsidTr="00FE0673">
        <w:trPr>
          <w:trHeight w:val="33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color w:val="000000"/>
              </w:rPr>
            </w:pPr>
            <w:r w:rsidRPr="00C75095">
              <w:rPr>
                <w:b/>
                <w:color w:val="000000"/>
              </w:rPr>
              <w:t>2 02 10000 00 0000 150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 xml:space="preserve">Дотации  бюджетам бюджетной системы Российской Федерации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rPr>
            </w:pPr>
            <w:r w:rsidRPr="00C75095">
              <w:rPr>
                <w:rFonts w:ascii="Arial" w:hAnsi="Arial" w:cs="Arial"/>
              </w:rPr>
              <w:t>73424,50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rPr>
            </w:pPr>
            <w:r w:rsidRPr="00C75095">
              <w:rPr>
                <w:rFonts w:ascii="Arial" w:hAnsi="Arial" w:cs="Arial"/>
              </w:rPr>
              <w:t>73424,50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rFonts w:ascii="Arial" w:hAnsi="Arial" w:cs="Arial"/>
                <w:bCs/>
                <w:color w:val="000000"/>
              </w:rPr>
            </w:pPr>
            <w:r w:rsidRPr="00C75095">
              <w:rPr>
                <w:rFonts w:ascii="Arial" w:hAnsi="Arial" w:cs="Arial"/>
                <w:bCs/>
                <w:color w:val="000000"/>
              </w:rPr>
              <w:t> 100</w:t>
            </w:r>
          </w:p>
        </w:tc>
      </w:tr>
      <w:tr w:rsidR="005917EF" w:rsidRPr="00C75095" w:rsidTr="00FE0673">
        <w:trPr>
          <w:trHeight w:val="37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2 02 15001 00 0000 150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Cs/>
                <w:color w:val="000000"/>
              </w:rPr>
            </w:pPr>
            <w:r w:rsidRPr="00C75095">
              <w:rPr>
                <w:bCs/>
                <w:color w:val="000000"/>
              </w:rPr>
              <w:t xml:space="preserve">Дотации  на выравнивание бюджетной обеспеченности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rPr>
            </w:pPr>
            <w:r w:rsidRPr="00C75095">
              <w:rPr>
                <w:rFonts w:ascii="Arial" w:hAnsi="Arial" w:cs="Arial"/>
              </w:rPr>
              <w:t>39217,10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rPr>
            </w:pPr>
            <w:r w:rsidRPr="00C75095">
              <w:rPr>
                <w:rFonts w:ascii="Arial" w:hAnsi="Arial" w:cs="Arial"/>
              </w:rPr>
              <w:t>39217,10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2 02 15001 05 0000 150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bCs/>
                <w:color w:val="000000"/>
              </w:rPr>
            </w:pPr>
            <w:r w:rsidRPr="00C75095">
              <w:rPr>
                <w:bCs/>
                <w:color w:val="000000"/>
              </w:rPr>
              <w:t>Дотации бюджетам муниципальных районов на выравнивание бюджетной обеспеченности  из бюджета субъекта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39217,10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39217,10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54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2 02 15002 00 0000 150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Дотации бюджетам   на поддержку мер по обеспечению сбалансированности бюджетов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34207,40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34207,40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54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2 02 15002 05 0000 150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bCs/>
                <w:color w:val="000000"/>
              </w:rPr>
            </w:pPr>
            <w:r w:rsidRPr="00C75095">
              <w:rPr>
                <w:bCs/>
                <w:color w:val="000000"/>
              </w:rPr>
              <w:t>Дотации бюджетам муниципальных районов  на поддержку мер по обеспечению сбалансированности бюджетов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34207,40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34207,40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54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color w:val="000000"/>
              </w:rPr>
            </w:pPr>
            <w:r w:rsidRPr="00C75095">
              <w:rPr>
                <w:b/>
                <w:color w:val="000000"/>
              </w:rPr>
              <w:t>2 02 20000 00 0000 150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Субсидии бюджетам бюджетной системы Российской Федерации (межбюджетные субсидии)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16791,40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16098,70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95,9</w:t>
            </w:r>
          </w:p>
        </w:tc>
      </w:tr>
      <w:tr w:rsidR="005917EF" w:rsidRPr="00C75095" w:rsidTr="00FE0673">
        <w:trPr>
          <w:trHeight w:val="81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2 02 25097 00 0000 150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 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1357,40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1357,40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85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2 02 25097 05 0000 150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1357,40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1357,40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78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2 02 25304 00 0000 150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 xml:space="preserve">  </w:t>
            </w:r>
            <w:proofErr w:type="gramStart"/>
            <w:r w:rsidRPr="00C75095">
              <w:rPr>
                <w:color w:val="000000"/>
              </w:rPr>
              <w:t xml:space="preserve">Субсидии бюджетам на организацию бесплатного горячего питания обучающихся, получающих начальное общее образование в </w:t>
            </w:r>
            <w:r w:rsidRPr="00C75095">
              <w:rPr>
                <w:color w:val="000000"/>
              </w:rPr>
              <w:lastRenderedPageBreak/>
              <w:t>государственных и муниципальных образовательных организациях</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lastRenderedPageBreak/>
              <w:t>3569,40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2948,20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82,6</w:t>
            </w:r>
          </w:p>
        </w:tc>
      </w:tr>
      <w:tr w:rsidR="005917EF" w:rsidRPr="00C75095" w:rsidTr="00FE0673">
        <w:trPr>
          <w:trHeight w:val="88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lastRenderedPageBreak/>
              <w:t>2 02 25304 05 0000 150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rPr>
            </w:pPr>
            <w:r w:rsidRPr="00C75095">
              <w:rPr>
                <w:rFonts w:ascii="Arial" w:hAnsi="Arial" w:cs="Arial"/>
              </w:rPr>
              <w:t>3569,40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rPr>
            </w:pPr>
            <w:r w:rsidRPr="00C75095">
              <w:rPr>
                <w:rFonts w:ascii="Arial" w:hAnsi="Arial" w:cs="Arial"/>
              </w:rPr>
              <w:t>2948,20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82,6</w:t>
            </w:r>
          </w:p>
        </w:tc>
      </w:tr>
      <w:tr w:rsidR="005917EF" w:rsidRPr="00C75095" w:rsidTr="00FE0673">
        <w:trPr>
          <w:trHeight w:val="64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2 02 25467 00 0000 150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Субсидии бюджетам  на обеспечение  развития и укрепления материально-технической базы домов культуры в населенных пунктах с числом жителей до 50тысяч человек</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rPr>
            </w:pPr>
            <w:r w:rsidRPr="00C75095">
              <w:rPr>
                <w:rFonts w:ascii="Arial" w:hAnsi="Arial" w:cs="Arial"/>
              </w:rPr>
              <w:t>937,50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rPr>
            </w:pPr>
            <w:r w:rsidRPr="00C75095">
              <w:rPr>
                <w:rFonts w:ascii="Arial" w:hAnsi="Arial" w:cs="Arial"/>
              </w:rPr>
              <w:t>937,50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88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2 02 25467 05 0000 150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50тысяч человек</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937,50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937,50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67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2 02 25497 00 0000 150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Субсидии бюджетам на реализацию мероприятий по обеспечению жильем молодых семей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rPr>
            </w:pPr>
            <w:r w:rsidRPr="00C75095">
              <w:rPr>
                <w:rFonts w:ascii="Arial" w:hAnsi="Arial" w:cs="Arial"/>
              </w:rPr>
              <w:t>1208,70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rPr>
            </w:pPr>
            <w:r w:rsidRPr="00C75095">
              <w:rPr>
                <w:rFonts w:ascii="Arial" w:hAnsi="Arial" w:cs="Arial"/>
              </w:rPr>
              <w:t>1208,70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75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202 25497 05 0000 150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Субсидии бюджетам муниципальных районов на реализацию мероприятий по обеспечению жильем молодых семей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1208,70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1208,70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2 02 25519 00 0000 150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Субсидии бюджетам  на  поддержку отрасли культуры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37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2 02 25519 05 0000 150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Субсидии бюджетам   муниципальных районов на  поддержку отрасли культуры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39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2 02 29999 00 0000 150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bCs/>
                <w:color w:val="000000"/>
              </w:rPr>
            </w:pPr>
            <w:r w:rsidRPr="00C75095">
              <w:rPr>
                <w:bCs/>
                <w:color w:val="000000"/>
              </w:rPr>
              <w:t xml:space="preserve">Прочие субсидии бюджетам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9417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9345,5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99,2</w:t>
            </w:r>
          </w:p>
        </w:tc>
      </w:tr>
      <w:tr w:rsidR="005917EF" w:rsidRPr="00C75095" w:rsidTr="00FE0673">
        <w:trPr>
          <w:trHeight w:val="43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2 02 29999 05 0000 150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t>Прочие субсидии бюджетам муниципальных районов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9417,00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9345,50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99,2</w:t>
            </w:r>
          </w:p>
        </w:tc>
      </w:tr>
      <w:tr w:rsidR="005917EF" w:rsidRPr="00C75095" w:rsidTr="00FE0673">
        <w:trPr>
          <w:trHeight w:val="63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color w:val="000000"/>
              </w:rPr>
            </w:pPr>
            <w:r w:rsidRPr="00C75095">
              <w:rPr>
                <w:b/>
                <w:color w:val="000000"/>
              </w:rPr>
              <w:t>2 02 30000 00 0000 150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Субвенции бюджетам бюджетной системы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131180,30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127627,60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97,3</w:t>
            </w:r>
          </w:p>
        </w:tc>
      </w:tr>
      <w:tr w:rsidR="005917EF" w:rsidRPr="00C75095" w:rsidTr="00FE0673">
        <w:trPr>
          <w:trHeight w:val="66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2 02 30024 00 0000 150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 xml:space="preserve">  Субвенции местным бюджетам на выполнение передаваемых полномочий субъектов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121497,40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120151,10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98,9</w:t>
            </w:r>
          </w:p>
        </w:tc>
      </w:tr>
      <w:tr w:rsidR="005917EF" w:rsidRPr="00C75095" w:rsidTr="00FE0673">
        <w:trPr>
          <w:trHeight w:val="78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2 02 30024 05 0000 150</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 xml:space="preserve">  Субвенции бюджетам муниципальных районов на выполнение передаваемых полномочий субъектов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121497,40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120151,1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98,9</w:t>
            </w:r>
          </w:p>
        </w:tc>
      </w:tr>
      <w:tr w:rsidR="005917EF" w:rsidRPr="00C75095" w:rsidTr="00FE0673">
        <w:trPr>
          <w:trHeight w:val="46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в том числе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rFonts w:ascii="Arial" w:hAnsi="Arial" w:cs="Arial"/>
                <w:bCs/>
                <w:color w:val="000000"/>
              </w:rPr>
            </w:pPr>
            <w:r w:rsidRPr="00C75095">
              <w:rPr>
                <w:rFonts w:ascii="Arial" w:hAnsi="Arial" w:cs="Arial"/>
                <w:bCs/>
                <w:color w:val="000000"/>
              </w:rPr>
              <w:t> </w:t>
            </w:r>
          </w:p>
        </w:tc>
      </w:tr>
      <w:tr w:rsidR="005917EF" w:rsidRPr="00C75095" w:rsidTr="00FE0673">
        <w:trPr>
          <w:trHeight w:val="78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 xml:space="preserve">Субвенции </w:t>
            </w:r>
            <w:proofErr w:type="gramStart"/>
            <w:r w:rsidRPr="00C75095">
              <w:rPr>
                <w:color w:val="000000"/>
              </w:rPr>
              <w:t xml:space="preserve">на осуществление государственных полномочий Республики Мордовия по </w:t>
            </w:r>
            <w:r w:rsidRPr="00C75095">
              <w:rPr>
                <w:color w:val="000000"/>
              </w:rPr>
              <w:lastRenderedPageBreak/>
              <w:t>организации мероприятий при осуществлении деятельности по обращению с животными без владельцев</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lastRenderedPageBreak/>
              <w:t>224,40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2,2</w:t>
            </w:r>
          </w:p>
        </w:tc>
      </w:tr>
      <w:tr w:rsidR="005917EF" w:rsidRPr="00C75095" w:rsidTr="00FE0673">
        <w:trPr>
          <w:trHeight w:val="138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lastRenderedPageBreak/>
              <w:t> </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186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proofErr w:type="gramStart"/>
            <w:r w:rsidRPr="00C75095">
              <w:rPr>
                <w:color w:val="00000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31727,90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31727,9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111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proofErr w:type="gramStart"/>
            <w:r w:rsidRPr="00C75095">
              <w:rPr>
                <w:color w:val="00000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208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proofErr w:type="gramStart"/>
            <w:r w:rsidRPr="00C75095">
              <w:rPr>
                <w:color w:val="00000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w:t>
            </w:r>
            <w:r w:rsidRPr="00C75095">
              <w:rPr>
                <w:color w:val="000000"/>
              </w:rPr>
              <w:lastRenderedPageBreak/>
              <w:t>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C75095">
              <w:rPr>
                <w:color w:val="000000"/>
              </w:rPr>
              <w:t xml:space="preserve"> специалистов в сельскохозяйственном производстве"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lastRenderedPageBreak/>
              <w:t>643,50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370,00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57,5</w:t>
            </w:r>
          </w:p>
        </w:tc>
      </w:tr>
      <w:tr w:rsidR="005917EF" w:rsidRPr="00C75095" w:rsidTr="00FE0673">
        <w:trPr>
          <w:trHeight w:val="211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color w:val="000000"/>
              </w:rPr>
            </w:pPr>
            <w:r w:rsidRPr="00C75095">
              <w:rPr>
                <w:color w:val="000000"/>
              </w:rPr>
              <w:lastRenderedPageBreak/>
              <w:t> </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proofErr w:type="gramStart"/>
            <w:r w:rsidRPr="00C75095">
              <w:rPr>
                <w:color w:val="00000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C75095">
              <w:rPr>
                <w:color w:val="000000"/>
              </w:rPr>
              <w:t xml:space="preserve"> молодых специалистов в сельскохозяйственном производстве"</w:t>
            </w:r>
            <w:r w:rsidRPr="00C75095">
              <w:rPr>
                <w:color w:val="000000"/>
              </w:rPr>
              <w:br/>
              <w:t xml:space="preserve">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519,50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400,00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77,0</w:t>
            </w:r>
          </w:p>
        </w:tc>
      </w:tr>
      <w:tr w:rsidR="005917EF" w:rsidRPr="00C75095" w:rsidTr="00FE0673">
        <w:trPr>
          <w:trHeight w:val="286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proofErr w:type="gramStart"/>
            <w:r w:rsidRPr="00C75095">
              <w:rPr>
                <w:color w:val="00000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C75095">
              <w:rPr>
                <w:color w:val="000000"/>
              </w:rPr>
              <w:t xml:space="preserve"> и отработать в них не менее </w:t>
            </w:r>
            <w:r w:rsidRPr="00C75095">
              <w:rPr>
                <w:color w:val="000000"/>
              </w:rPr>
              <w:lastRenderedPageBreak/>
              <w:t>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lastRenderedPageBreak/>
              <w:t>104,00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46,2</w:t>
            </w:r>
          </w:p>
        </w:tc>
      </w:tr>
      <w:tr w:rsidR="005917EF" w:rsidRPr="00C75095" w:rsidTr="00FE0673">
        <w:trPr>
          <w:trHeight w:val="214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color w:val="000000"/>
              </w:rPr>
            </w:pPr>
            <w:r w:rsidRPr="00C75095">
              <w:rPr>
                <w:color w:val="000000"/>
              </w:rPr>
              <w:lastRenderedPageBreak/>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22272F"/>
              </w:rPr>
            </w:pPr>
            <w:proofErr w:type="gramStart"/>
            <w:r w:rsidRPr="00C75095">
              <w:rPr>
                <w:color w:val="22272F"/>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sidRPr="00C75095">
              <w:rPr>
                <w:color w:val="22272F"/>
              </w:rPr>
              <w:t xml:space="preserve"> услуг)</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84346,80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84346,80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103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1694,80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1016,90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60,0</w:t>
            </w:r>
          </w:p>
        </w:tc>
      </w:tr>
      <w:tr w:rsidR="005917EF" w:rsidRPr="00C75095" w:rsidTr="00FE0673">
        <w:trPr>
          <w:trHeight w:val="100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145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17EF" w:rsidRPr="00C75095" w:rsidRDefault="005917EF" w:rsidP="00FE0673">
            <w:pP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both"/>
              <w:rPr>
                <w:color w:val="000000"/>
              </w:rPr>
            </w:pPr>
            <w:r w:rsidRPr="00C75095">
              <w:rPr>
                <w:color w:val="000000"/>
              </w:rPr>
              <w:t xml:space="preserve">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w:t>
            </w:r>
            <w:r w:rsidRPr="00C75095">
              <w:rPr>
                <w:color w:val="000000"/>
              </w:rPr>
              <w:lastRenderedPageBreak/>
              <w:t>организации деятельности комиссий по делам несовершеннолетних и защите их прав в Республике Мордовия"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lastRenderedPageBreak/>
              <w:t>178,10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135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lastRenderedPageBreak/>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jc w:val="both"/>
              <w:rPr>
                <w:color w:val="000000"/>
              </w:rPr>
            </w:pPr>
            <w:r w:rsidRPr="00C75095">
              <w:rPr>
                <w:color w:val="000000"/>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21,90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rFonts w:ascii="Arial" w:hAnsi="Arial" w:cs="Arial"/>
                <w:bCs/>
                <w:color w:val="000000"/>
              </w:rPr>
            </w:pPr>
            <w:r w:rsidRPr="00C75095">
              <w:rPr>
                <w:rFonts w:ascii="Arial" w:hAnsi="Arial" w:cs="Arial"/>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2 02 30027 00 0000 150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5 940,50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3 742,60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63,0</w:t>
            </w:r>
          </w:p>
        </w:tc>
      </w:tr>
      <w:tr w:rsidR="005917EF" w:rsidRPr="00C75095" w:rsidTr="00FE0673">
        <w:trPr>
          <w:trHeight w:val="765"/>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2 02 30027 05 0000 150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5940,5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3472,6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58,5</w:t>
            </w:r>
          </w:p>
        </w:tc>
      </w:tr>
      <w:tr w:rsidR="005917EF" w:rsidRPr="00C75095" w:rsidTr="00FE0673">
        <w:trPr>
          <w:trHeight w:val="840"/>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2 02 35082 00 0000 150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2 164,90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2 164,90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855"/>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2 02 35082 05 0000 150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2164,9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2164,9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90"/>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2 02 35469 00 0000 150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Субвенции бюджетам на проведение Всероссийской переписи населения 2020 года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201,2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192,7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95,8</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2 02 35469 05 0000 150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Субвенции бюджетам муниципальных районов на проведение Всероссийской переписи населения 2020 года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201,2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192,7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95,8</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lastRenderedPageBreak/>
              <w:t>2 02 35930 00 0000 150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Субвенции бюджетам на государственную регистрацию актов гражданского состояния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1 057,00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1 057,00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2 02 35930 05 0000 150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 xml:space="preserve">Субвенции бюджетам муниципальных районов на государственную регистрацию актов гражданского состояния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1057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1057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30"/>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2 02 39998 00 0000 150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Единая субвенция местным бюджетам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319,3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319,3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30"/>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2 02 39998 05 0000 150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Единая субвенция бюджетам муниципальных районов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319,3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319,3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75"/>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pPr>
              <w:rPr>
                <w:b/>
              </w:rPr>
            </w:pPr>
            <w:r w:rsidRPr="00C75095">
              <w:rPr>
                <w:b/>
              </w:rPr>
              <w:t>2 02 40000 00 0000150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Иные межбюджетные трансферты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6464,5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6464,5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65"/>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2 02 40014 00 0000 150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65"/>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 xml:space="preserve">2 02 40014 05 0000 150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900"/>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2 02 45303 00 0000 150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Межбюджетные трансферты</w:t>
            </w:r>
            <w:proofErr w:type="gramStart"/>
            <w:r w:rsidRPr="00C75095">
              <w:t xml:space="preserve"> ,</w:t>
            </w:r>
            <w:proofErr w:type="gramEnd"/>
            <w:r w:rsidRPr="00C75095">
              <w:t>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6208,2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6208,2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885"/>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2 02 45303 05 0000 150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Межбюджетные трансферты</w:t>
            </w:r>
            <w:proofErr w:type="gramStart"/>
            <w:r w:rsidRPr="00C75095">
              <w:t xml:space="preserve"> ,</w:t>
            </w:r>
            <w:proofErr w:type="gramEnd"/>
            <w:r w:rsidRPr="00C75095">
              <w:t>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6208,2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6208,2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60"/>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202 49999 00 0000 150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 xml:space="preserve">прочие межбюджетные трансферты передаваемые бюджетам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111,1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111,1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r w:rsidRPr="00C75095">
              <w:t>202 49999 05 0000 150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r w:rsidRPr="00C75095">
              <w:t>прочие межбюджетные трансферты передаваемые бюджетам муниципальных районов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111,1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111,1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bl>
    <w:p w:rsidR="005917EF" w:rsidRPr="00C75095" w:rsidRDefault="005917EF" w:rsidP="005917EF">
      <w:pPr>
        <w:jc w:val="center"/>
      </w:pPr>
    </w:p>
    <w:p w:rsidR="005917EF" w:rsidRPr="005917EF" w:rsidRDefault="005917EF" w:rsidP="005917EF">
      <w:pPr>
        <w:ind w:left="5529"/>
        <w:jc w:val="right"/>
        <w:rPr>
          <w:sz w:val="28"/>
          <w:szCs w:val="28"/>
        </w:rPr>
      </w:pPr>
      <w:r w:rsidRPr="00C75095">
        <w:br w:type="page"/>
      </w:r>
      <w:r w:rsidRPr="005917EF">
        <w:rPr>
          <w:sz w:val="28"/>
          <w:szCs w:val="28"/>
        </w:rPr>
        <w:lastRenderedPageBreak/>
        <w:t>Приложение №2</w:t>
      </w:r>
    </w:p>
    <w:p w:rsidR="005917EF" w:rsidRPr="005917EF" w:rsidRDefault="005917EF" w:rsidP="005917EF">
      <w:pPr>
        <w:ind w:left="5529"/>
        <w:jc w:val="right"/>
        <w:rPr>
          <w:sz w:val="28"/>
          <w:szCs w:val="28"/>
        </w:rPr>
      </w:pPr>
      <w:r w:rsidRPr="005917EF">
        <w:rPr>
          <w:sz w:val="28"/>
          <w:szCs w:val="28"/>
        </w:rPr>
        <w:t>к решению совета депутатов</w:t>
      </w:r>
    </w:p>
    <w:p w:rsidR="005917EF" w:rsidRPr="005917EF" w:rsidRDefault="005917EF" w:rsidP="005917EF">
      <w:pPr>
        <w:ind w:left="5529"/>
        <w:jc w:val="right"/>
        <w:rPr>
          <w:sz w:val="28"/>
          <w:szCs w:val="28"/>
        </w:rPr>
      </w:pPr>
      <w:proofErr w:type="spellStart"/>
      <w:r w:rsidRPr="005917EF">
        <w:rPr>
          <w:sz w:val="28"/>
          <w:szCs w:val="28"/>
        </w:rPr>
        <w:t>Инсарского</w:t>
      </w:r>
      <w:proofErr w:type="spellEnd"/>
      <w:r w:rsidRPr="005917EF">
        <w:rPr>
          <w:sz w:val="28"/>
          <w:szCs w:val="28"/>
        </w:rPr>
        <w:t xml:space="preserve"> муниципального района</w:t>
      </w:r>
    </w:p>
    <w:p w:rsidR="005917EF" w:rsidRPr="005917EF" w:rsidRDefault="005917EF" w:rsidP="005917EF">
      <w:pPr>
        <w:ind w:left="5529"/>
        <w:jc w:val="right"/>
        <w:rPr>
          <w:sz w:val="28"/>
          <w:szCs w:val="28"/>
        </w:rPr>
      </w:pPr>
      <w:r w:rsidRPr="005917EF">
        <w:rPr>
          <w:sz w:val="28"/>
          <w:szCs w:val="28"/>
        </w:rPr>
        <w:t>Республики Мордовия</w:t>
      </w:r>
    </w:p>
    <w:p w:rsidR="005917EF" w:rsidRPr="005917EF" w:rsidRDefault="005917EF" w:rsidP="005917EF">
      <w:pPr>
        <w:ind w:left="5529"/>
        <w:jc w:val="right"/>
        <w:rPr>
          <w:sz w:val="28"/>
          <w:szCs w:val="28"/>
        </w:rPr>
      </w:pPr>
      <w:r w:rsidRPr="005917EF">
        <w:rPr>
          <w:sz w:val="28"/>
          <w:szCs w:val="28"/>
        </w:rPr>
        <w:t>от__________2022г №______</w:t>
      </w:r>
    </w:p>
    <w:p w:rsidR="005917EF" w:rsidRPr="005917EF" w:rsidRDefault="005917EF" w:rsidP="005917EF">
      <w:pPr>
        <w:ind w:left="5529"/>
        <w:rPr>
          <w:sz w:val="28"/>
          <w:szCs w:val="28"/>
        </w:rPr>
      </w:pPr>
    </w:p>
    <w:p w:rsidR="005917EF" w:rsidRPr="005917EF" w:rsidRDefault="005917EF" w:rsidP="005917EF">
      <w:pPr>
        <w:jc w:val="center"/>
        <w:rPr>
          <w:sz w:val="28"/>
          <w:szCs w:val="28"/>
        </w:rPr>
      </w:pPr>
      <w:r w:rsidRPr="005917EF">
        <w:rPr>
          <w:sz w:val="28"/>
          <w:szCs w:val="28"/>
        </w:rPr>
        <w:t xml:space="preserve">Распределение бюджетных ассигнований бюджета </w:t>
      </w:r>
      <w:proofErr w:type="spellStart"/>
      <w:r w:rsidRPr="005917EF">
        <w:rPr>
          <w:sz w:val="28"/>
          <w:szCs w:val="28"/>
        </w:rPr>
        <w:t>Инсарского</w:t>
      </w:r>
      <w:proofErr w:type="spellEnd"/>
      <w:r w:rsidRPr="005917EF">
        <w:rPr>
          <w:sz w:val="28"/>
          <w:szCs w:val="28"/>
        </w:rPr>
        <w:t xml:space="preserve"> муниципального района Республики Мордовия по разделам, подразделам, целевым статьям (муниципальным программам и </w:t>
      </w:r>
      <w:proofErr w:type="spellStart"/>
      <w:r w:rsidRPr="005917EF">
        <w:rPr>
          <w:sz w:val="28"/>
          <w:szCs w:val="28"/>
        </w:rPr>
        <w:t>непрограммным</w:t>
      </w:r>
      <w:proofErr w:type="spellEnd"/>
      <w:r w:rsidRPr="005917EF">
        <w:rPr>
          <w:sz w:val="28"/>
          <w:szCs w:val="28"/>
        </w:rPr>
        <w:t xml:space="preserve"> направлениям деятельности), группам (группам и подгруппам) видов расходов классификации расходов бюджетов за 2021 год</w:t>
      </w:r>
    </w:p>
    <w:p w:rsidR="005917EF" w:rsidRPr="00C75095" w:rsidRDefault="005917EF" w:rsidP="005917EF">
      <w:pPr>
        <w:jc w:val="cente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99"/>
        <w:gridCol w:w="435"/>
        <w:gridCol w:w="583"/>
        <w:gridCol w:w="435"/>
        <w:gridCol w:w="325"/>
        <w:gridCol w:w="484"/>
        <w:gridCol w:w="801"/>
        <w:gridCol w:w="544"/>
        <w:gridCol w:w="1311"/>
        <w:gridCol w:w="1311"/>
        <w:gridCol w:w="1000"/>
      </w:tblGrid>
      <w:tr w:rsidR="005917EF" w:rsidRPr="00C75095" w:rsidTr="00FE0673">
        <w:trPr>
          <w:trHeight w:val="276"/>
        </w:trPr>
        <w:tc>
          <w:tcPr>
            <w:tcW w:w="0" w:type="auto"/>
            <w:vMerge w:val="restart"/>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center"/>
              <w:rPr>
                <w:color w:val="000000"/>
              </w:rPr>
            </w:pPr>
            <w:r w:rsidRPr="00C75095">
              <w:rPr>
                <w:color w:val="000000"/>
              </w:rPr>
              <w:t>Наименование</w:t>
            </w:r>
          </w:p>
        </w:tc>
        <w:tc>
          <w:tcPr>
            <w:tcW w:w="0" w:type="auto"/>
            <w:vMerge w:val="restart"/>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proofErr w:type="spellStart"/>
            <w:r w:rsidRPr="00C75095">
              <w:rPr>
                <w:color w:val="000000"/>
              </w:rPr>
              <w:t>Рз</w:t>
            </w:r>
            <w:proofErr w:type="spellEnd"/>
          </w:p>
        </w:tc>
        <w:tc>
          <w:tcPr>
            <w:tcW w:w="0" w:type="auto"/>
            <w:vMerge w:val="restart"/>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proofErr w:type="spellStart"/>
            <w:r w:rsidRPr="00C75095">
              <w:rPr>
                <w:color w:val="000000"/>
              </w:rPr>
              <w:t>ПРз</w:t>
            </w:r>
            <w:proofErr w:type="spellEnd"/>
          </w:p>
        </w:tc>
        <w:tc>
          <w:tcPr>
            <w:tcW w:w="0" w:type="auto"/>
            <w:gridSpan w:val="4"/>
            <w:vMerge w:val="restart"/>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proofErr w:type="spellStart"/>
            <w:r w:rsidRPr="00C75095">
              <w:rPr>
                <w:color w:val="000000"/>
              </w:rPr>
              <w:t>Цср</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jc w:val="center"/>
              <w:rPr>
                <w:color w:val="000000"/>
              </w:rPr>
            </w:pPr>
            <w:r w:rsidRPr="00C75095">
              <w:rPr>
                <w:color w:val="000000"/>
              </w:rPr>
              <w:t>ВР</w:t>
            </w:r>
          </w:p>
        </w:tc>
        <w:tc>
          <w:tcPr>
            <w:tcW w:w="0" w:type="auto"/>
            <w:vMerge w:val="restart"/>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Утв.</w:t>
            </w:r>
          </w:p>
        </w:tc>
        <w:tc>
          <w:tcPr>
            <w:tcW w:w="0" w:type="auto"/>
            <w:vMerge w:val="restart"/>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исп.</w:t>
            </w:r>
          </w:p>
        </w:tc>
        <w:tc>
          <w:tcPr>
            <w:tcW w:w="0" w:type="auto"/>
            <w:vMerge w:val="restart"/>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w:t>
            </w:r>
            <w:proofErr w:type="spellStart"/>
            <w:proofErr w:type="gramStart"/>
            <w:r w:rsidRPr="00C75095">
              <w:rPr>
                <w:color w:val="000000"/>
              </w:rPr>
              <w:t>исп</w:t>
            </w:r>
            <w:proofErr w:type="spellEnd"/>
            <w:proofErr w:type="gramEnd"/>
          </w:p>
        </w:tc>
      </w:tr>
      <w:tr w:rsidR="005917EF" w:rsidRPr="00C75095" w:rsidTr="00FE0673">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p>
        </w:tc>
      </w:tr>
      <w:tr w:rsidR="005917EF" w:rsidRPr="00C75095" w:rsidTr="00FE0673">
        <w:trPr>
          <w:trHeight w:val="133"/>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center"/>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b/>
                <w:bCs/>
                <w:color w:val="000000"/>
              </w:rPr>
            </w:pPr>
            <w:r w:rsidRPr="00C75095">
              <w:rPr>
                <w:b/>
                <w:bCs/>
                <w:color w:val="000000"/>
              </w:rPr>
              <w:t xml:space="preserve">                             Всего расходов: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
                <w:bCs/>
                <w:color w:val="000000"/>
              </w:rPr>
            </w:pPr>
            <w:r w:rsidRPr="00C75095">
              <w:rPr>
                <w:b/>
                <w:bCs/>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
                <w:bCs/>
                <w:color w:val="000000"/>
              </w:rPr>
            </w:pPr>
            <w:r w:rsidRPr="00C75095">
              <w:rPr>
                <w:b/>
                <w:bCs/>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287121,3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
                <w:bCs/>
                <w:color w:val="000000"/>
              </w:rPr>
            </w:pPr>
            <w:r w:rsidRPr="00C75095">
              <w:rPr>
                <w:b/>
                <w:bCs/>
                <w:color w:val="000000"/>
              </w:rPr>
              <w:t>279689,2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97,4</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Общегосударственные вопросы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37987,2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37009,8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97,4</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Функционирование  высшего должностного лица субъектов Российской Федерации и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и обеспечение эффективности деятельности администрации </w:t>
            </w:r>
            <w:proofErr w:type="spellStart"/>
            <w:r w:rsidRPr="00C75095">
              <w:rPr>
                <w:color w:val="000000"/>
              </w:rPr>
              <w:t>Инсарского</w:t>
            </w:r>
            <w:proofErr w:type="spellEnd"/>
            <w:r w:rsidRPr="00C75095">
              <w:rPr>
                <w:color w:val="000000"/>
              </w:rPr>
              <w:t xml:space="preserve"> муниципального района на 2018-2025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по оплате труда высшего должностного лица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82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22272F"/>
              </w:rPr>
            </w:pPr>
            <w:r w:rsidRPr="00C75095">
              <w:rPr>
                <w:color w:val="22272F"/>
              </w:rPr>
              <w:lastRenderedPageBreak/>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18772,5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18424,6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98,1</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"Мероприятие по обеспечению  реализации муниципальной программы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на 2016-2025 годы" и прочие 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96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77550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77550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77550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Муниципальная программа "Противодействие коррупции в </w:t>
            </w:r>
            <w:proofErr w:type="spellStart"/>
            <w:r w:rsidRPr="00C75095">
              <w:rPr>
                <w:color w:val="000000"/>
              </w:rPr>
              <w:t>Инсарском</w:t>
            </w:r>
            <w:proofErr w:type="spellEnd"/>
            <w:r w:rsidRPr="00C75095">
              <w:rPr>
                <w:color w:val="000000"/>
              </w:rPr>
              <w:t xml:space="preserve">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"Мероприятия в области муниципальной службы, совершенствовании оказания муниципальных услуг</w:t>
            </w:r>
            <w:proofErr w:type="gramStart"/>
            <w:r w:rsidRPr="00C75095">
              <w:rPr>
                <w:color w:val="000000"/>
              </w:rPr>
              <w:t xml:space="preserve"> ,</w:t>
            </w:r>
            <w:proofErr w:type="gramEnd"/>
            <w:r w:rsidRPr="00C75095">
              <w:rPr>
                <w:color w:val="000000"/>
              </w:rPr>
              <w:t>снижения административных барьеров по поддержке малого и среднего бизнеса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по противодействию и профилактики коррупции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42380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42380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42380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и обеспечение эффективности деятельности администрации </w:t>
            </w:r>
            <w:proofErr w:type="spellStart"/>
            <w:r w:rsidRPr="00C75095">
              <w:rPr>
                <w:color w:val="000000"/>
              </w:rPr>
              <w:t>Инсарского</w:t>
            </w:r>
            <w:proofErr w:type="spellEnd"/>
            <w:r w:rsidRPr="00C75095">
              <w:rPr>
                <w:color w:val="000000"/>
              </w:rPr>
              <w:t xml:space="preserve"> муниципального района на 2018-2025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18591,6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18263,7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98,2</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16603,9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16453,0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99,1</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по оплате труда работников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15818,1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15715,2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99,3</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15818,1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15715,2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99,3</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15818,1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15715,2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99,3</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обеспечение функций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75,4</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75,4</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75,4</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144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w:t>
            </w:r>
            <w:r w:rsidRPr="00C75095">
              <w:rPr>
                <w:color w:val="000000"/>
              </w:rPr>
              <w:lastRenderedPageBreak/>
              <w:t xml:space="preserve">интересов детей и </w:t>
            </w:r>
            <w:proofErr w:type="gramStart"/>
            <w:r w:rsidRPr="00C75095">
              <w:rPr>
                <w:color w:val="000000"/>
              </w:rPr>
              <w:t>подростков</w:t>
            </w:r>
            <w:proofErr w:type="gramEnd"/>
            <w:r w:rsidRPr="00C75095">
              <w:rPr>
                <w:color w:val="000000"/>
              </w:rPr>
              <w:t xml:space="preserve"> предусмотренных законом Республики Мордовия от 30 марта 2005 г № 26-З "Об организации деятельности комиссий по делам несовершеннолетних и защите их прав в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77030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77030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77030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96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77510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73,1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73,1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84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77510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73,1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73,1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77510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73,1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73,1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97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Осуществление государственных полномочий Республики Мордовия  по ведению </w:t>
            </w:r>
            <w:r w:rsidRPr="00C75095">
              <w:rPr>
                <w:color w:val="000000"/>
              </w:rPr>
              <w:lastRenderedPageBreak/>
              <w:t>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77540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77540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7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77540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Стимулирование применения специального налогового режима "Налог на профессиональный доход"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78050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3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78050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7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78050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"Материально-техническое обеспечение деятельности  администрации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1987,7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1810,7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обеспечение функций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1982,8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1805,8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91,1</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1579,8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1579,8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246,3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91,8</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Уплата налогов, сборов и иных платежей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246,3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91,8</w:t>
            </w:r>
          </w:p>
        </w:tc>
      </w:tr>
      <w:tr w:rsidR="005917EF" w:rsidRPr="00C75095" w:rsidTr="00FE0673">
        <w:trPr>
          <w:trHeight w:val="12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77150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77560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77560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77560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112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rFonts w:ascii="Arial" w:hAnsi="Arial" w:cs="Arial"/>
                <w:color w:val="000000"/>
              </w:rPr>
            </w:pPr>
            <w:r w:rsidRPr="00C75095">
              <w:rPr>
                <w:rFonts w:ascii="Arial" w:hAnsi="Arial" w:cs="Arial"/>
                <w:color w:val="00000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10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Z0820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21,5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21,5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персоналу в целях обеспечения выполнения </w:t>
            </w:r>
            <w:r w:rsidRPr="00C75095">
              <w:rPr>
                <w:color w:val="000000"/>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Z0820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21,5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21,5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Z0820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5906,8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97,8</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повышения эффективности управления муниципальными финансами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5906,8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97,8</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Подпрограмма "Эффективное использование бюджетного потенциала"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5906,8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97,8</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"Совершенствование бюджетного процесса, формирование бюджета </w:t>
            </w:r>
            <w:proofErr w:type="spellStart"/>
            <w:r w:rsidRPr="00C75095">
              <w:rPr>
                <w:color w:val="000000"/>
              </w:rPr>
              <w:t>Инсарского</w:t>
            </w:r>
            <w:proofErr w:type="spellEnd"/>
            <w:r w:rsidRPr="00C75095">
              <w:rPr>
                <w:color w:val="000000"/>
              </w:rPr>
              <w:t xml:space="preserve"> муниципального района на очередной финансовый год и на плановый период"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5906,8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97,8</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по оплате труда работников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5387,1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5382,8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5387,1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5382,8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персоналу государственных </w:t>
            </w:r>
            <w:r w:rsidRPr="00C75095">
              <w:rPr>
                <w:color w:val="000000"/>
              </w:rPr>
              <w:lastRenderedPageBreak/>
              <w:t>(муниципальных)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5387,1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5382,8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обеспечение функций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378,8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74,6</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75,0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75,0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502,8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374,2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74,4</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502,8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374,2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74,4</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93,0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93,0</w:t>
            </w:r>
          </w:p>
        </w:tc>
      </w:tr>
      <w:tr w:rsidR="005917EF" w:rsidRPr="00C75095" w:rsidTr="00FE0673">
        <w:trPr>
          <w:trHeight w:val="96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C75095">
              <w:rPr>
                <w:color w:val="000000"/>
              </w:rPr>
              <w:t>контроля за</w:t>
            </w:r>
            <w:proofErr w:type="gramEnd"/>
            <w:r w:rsidRPr="00C75095">
              <w:rPr>
                <w:color w:val="000000"/>
              </w:rPr>
              <w:t xml:space="preserve"> его исполнением, составлению и утверждению отчета об исполнении бюджета поселения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44501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C75095">
              <w:rPr>
                <w:color w:val="000000"/>
              </w:rPr>
              <w:lastRenderedPageBreak/>
              <w:t>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44501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44501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6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Обеспечение проведения выборов и референдумов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581,1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94,0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581,1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94,0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581,1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94,0</w:t>
            </w:r>
          </w:p>
        </w:tc>
      </w:tr>
      <w:tr w:rsidR="005917EF" w:rsidRPr="00C75095" w:rsidTr="00FE0673">
        <w:trPr>
          <w:trHeight w:val="69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Проведение выборов депутатов Совета депутатов </w:t>
            </w:r>
            <w:proofErr w:type="spellStart"/>
            <w:r w:rsidRPr="00C75095">
              <w:rPr>
                <w:color w:val="000000"/>
              </w:rPr>
              <w:t>Инсарского</w:t>
            </w:r>
            <w:proofErr w:type="spellEnd"/>
            <w:r w:rsidRPr="00C75095">
              <w:rPr>
                <w:color w:val="000000"/>
              </w:rPr>
              <w:t xml:space="preserve"> муниципального района Республики Мордовия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581,1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94,0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581,1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94,0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Специальные расходы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581,1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94,0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Резервные фонды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Резервный фонд Администрации </w:t>
            </w:r>
            <w:proofErr w:type="spellStart"/>
            <w:r w:rsidRPr="00C75095">
              <w:rPr>
                <w:color w:val="000000"/>
              </w:rPr>
              <w:t>Инсарского</w:t>
            </w:r>
            <w:proofErr w:type="spellEnd"/>
            <w:r w:rsidRPr="00C75095">
              <w:rPr>
                <w:color w:val="000000"/>
              </w:rPr>
              <w:t xml:space="preserve">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Резервные средства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41180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Другие общегосударственные вопросы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10568,3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10361,4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«Управление муниципальным имуществом и земельными ресурсами»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99,6</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«Управление муниципальным имуществом»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Оценка недвижимости, признание прав и регулирование отношений по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«Управление земельными ресурсами»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Оценка недвижимости, признание прав и регулирование отношений по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10342,3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10136,4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lastRenderedPageBreak/>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10342,3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10136,4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связанные с муниципальным  управлением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41210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41210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41210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Российской Федерации по подготовке и проведению Всероссийской переписи населения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54690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201,2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192,7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95,8</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54690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201,2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192,7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95,8</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54690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201,2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192,7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95,8</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обеспечению хозяйственного обслуживания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5230,1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5081,0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2755,9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2675,4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2755,9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2675,4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2262,2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2196,2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2262,2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2196,20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98,8</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98,8</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Архивные учреждения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367,9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364,1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Централизованные бухгалтерии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4497,2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4496,7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4098,2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4097,7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w:t>
            </w:r>
            <w:r w:rsidRPr="00C75095">
              <w:rPr>
                <w:color w:val="000000"/>
              </w:rPr>
              <w:lastRenderedPageBreak/>
              <w:t>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w:t>
            </w:r>
            <w:r w:rsidRPr="00C75095">
              <w:rPr>
                <w:color w:val="000000"/>
              </w:rPr>
              <w:lastRenderedPageBreak/>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w:t>
            </w:r>
            <w:r w:rsidRPr="00C75095">
              <w:rPr>
                <w:color w:val="000000"/>
              </w:rPr>
              <w:lastRenderedPageBreak/>
              <w:t>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lastRenderedPageBreak/>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6123</w:t>
            </w:r>
            <w:r w:rsidRPr="00C75095">
              <w:rPr>
                <w:color w:val="000000"/>
              </w:rPr>
              <w:lastRenderedPageBreak/>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lastRenderedPageBreak/>
              <w:t>11</w:t>
            </w:r>
            <w:r w:rsidRPr="00C75095">
              <w:rPr>
                <w:color w:val="000000"/>
              </w:rPr>
              <w:lastRenderedPageBreak/>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lastRenderedPageBreak/>
              <w:t>4098,2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4097,7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399,0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399,0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399,0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112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rFonts w:ascii="Arial" w:hAnsi="Arial" w:cs="Arial"/>
                <w:color w:val="000000"/>
              </w:rPr>
            </w:pPr>
            <w:r w:rsidRPr="00C75095">
              <w:rPr>
                <w:rFonts w:ascii="Arial" w:hAnsi="Arial" w:cs="Arial"/>
                <w:color w:val="00000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77230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77230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77230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Национальная безопасность и правоохранительная деятельность</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xml:space="preserve">        2 558,8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xml:space="preserve">        2 550,9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99,7</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Органы юстиции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1057,0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1057,0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1057,0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1057,0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lastRenderedPageBreak/>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1057,0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1057,0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96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59303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1057,0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1057,0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59303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820,8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820,8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59303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820,8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820,8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59303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236,2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236,2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59303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236,20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236,20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675"/>
        </w:trPr>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1381,8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1374,1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99,4</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1381,8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1374,1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99,4</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w:t>
            </w:r>
            <w:r w:rsidRPr="00C75095">
              <w:rPr>
                <w:color w:val="000000"/>
              </w:rPr>
              <w:lastRenderedPageBreak/>
              <w:t xml:space="preserve">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1381,8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1374,1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99,4</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Учреждения по защите населения и территории от чрезвычайных ситуаций природного и техногенного характера, гражданской обороне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1380,8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1373,1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99,4</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1306,2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1304,4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1306,2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1304,4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92,1</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74,60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92,1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Исполнение судебных актов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#ДЕЛ/0!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Другие вопросы в области национальной  безопасности и правоохранительной 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120,0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rPr>
                <w:color w:val="000000"/>
              </w:rPr>
            </w:pPr>
            <w:r w:rsidRPr="00C75095">
              <w:rPr>
                <w:color w:val="000000"/>
              </w:rPr>
              <w:t>119,8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99,8</w:t>
            </w:r>
          </w:p>
        </w:tc>
      </w:tr>
      <w:tr w:rsidR="005917EF" w:rsidRPr="00C75095" w:rsidTr="00FE0673">
        <w:trPr>
          <w:trHeight w:val="55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 охране общественного порядка и профилактике правонарушений в </w:t>
            </w:r>
            <w:proofErr w:type="spellStart"/>
            <w:r w:rsidRPr="00C75095">
              <w:rPr>
                <w:color w:val="000000"/>
              </w:rPr>
              <w:t>Инсарском</w:t>
            </w:r>
            <w:proofErr w:type="spellEnd"/>
            <w:r w:rsidRPr="00C75095">
              <w:rPr>
                <w:color w:val="000000"/>
              </w:rPr>
              <w:t xml:space="preserve"> муниципальном районе на 2019-2024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99,8</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«Общие мероприятия по охране общественного </w:t>
            </w:r>
            <w:r w:rsidRPr="00C75095">
              <w:rPr>
                <w:color w:val="000000"/>
              </w:rPr>
              <w:lastRenderedPageBreak/>
              <w:t>порядка и профилактике правонарушений»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99,8</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Мероприятия по укреплению общественного порядка и обеспечению общественной безопасности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42300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99,8</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42300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99,8</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42300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99,8</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"Противодействие злоупотреблению наркотиками и их незаконному обороту в </w:t>
            </w:r>
            <w:proofErr w:type="spellStart"/>
            <w:r w:rsidRPr="00C75095">
              <w:rPr>
                <w:color w:val="000000"/>
              </w:rPr>
              <w:t>Инсарском</w:t>
            </w:r>
            <w:proofErr w:type="spellEnd"/>
            <w:r w:rsidRPr="00C75095">
              <w:rPr>
                <w:color w:val="000000"/>
              </w:rPr>
              <w:t xml:space="preserve"> муниципальном районе"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"Организационно-методическое и информационное обеспечение </w:t>
            </w:r>
            <w:proofErr w:type="spellStart"/>
            <w:r w:rsidRPr="00C75095">
              <w:rPr>
                <w:color w:val="000000"/>
              </w:rPr>
              <w:t>антинаркотической</w:t>
            </w:r>
            <w:proofErr w:type="spellEnd"/>
            <w:r w:rsidRPr="00C75095">
              <w:rPr>
                <w:color w:val="000000"/>
              </w:rPr>
              <w:t xml:space="preserve"> 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в области противодействия злоупотреблению наркотиками и их незаконному обороту</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42100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42100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42100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Национальная экономика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10802,4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8618,9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79,8</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Сельское хозяйство и рыболовство</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1491,4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823,0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55,2</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сельского хозяйства и регулирования рынков </w:t>
            </w:r>
            <w:r w:rsidRPr="00C75095">
              <w:rPr>
                <w:color w:val="000000"/>
              </w:rPr>
              <w:lastRenderedPageBreak/>
              <w:t xml:space="preserve">сельскохозяйственной продукции, сырья и продовольствия на 2016-2025 годы по </w:t>
            </w:r>
            <w:proofErr w:type="spellStart"/>
            <w:r w:rsidRPr="00C75095">
              <w:rPr>
                <w:color w:val="000000"/>
              </w:rPr>
              <w:t>Инсарскому</w:t>
            </w:r>
            <w:proofErr w:type="spellEnd"/>
            <w:r w:rsidRPr="00C75095">
              <w:rPr>
                <w:color w:val="000000"/>
              </w:rPr>
              <w:t xml:space="preserve"> муниципальному району"</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1267,0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818,0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64,6</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Подпрограмма "Поддержка и развитие кадрового потенциала "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1267,0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818,0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64,6</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w:t>
            </w:r>
            <w:proofErr w:type="gramStart"/>
            <w:r w:rsidRPr="00C75095">
              <w:rPr>
                <w:color w:val="000000"/>
              </w:rPr>
              <w:t>"С</w:t>
            </w:r>
            <w:proofErr w:type="gramEnd"/>
            <w:r w:rsidRPr="00C75095">
              <w:rPr>
                <w:color w:val="000000"/>
              </w:rPr>
              <w:t>тимулирование обучения и закрепления молодых специалистов в сельскохозяйственном производстве"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1267,0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818,0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64,6</w:t>
            </w:r>
          </w:p>
        </w:tc>
      </w:tr>
      <w:tr w:rsidR="005917EF" w:rsidRPr="00C75095" w:rsidTr="00FE0673">
        <w:trPr>
          <w:trHeight w:val="277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C75095">
              <w:rPr>
                <w:color w:val="000000"/>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w:t>
            </w:r>
            <w:r w:rsidRPr="00C75095">
              <w:rPr>
                <w:color w:val="000000"/>
              </w:rPr>
              <w:lastRenderedPageBreak/>
              <w:t>производстве"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77160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46,2</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77160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46,2</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77160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46,2</w:t>
            </w:r>
          </w:p>
        </w:tc>
      </w:tr>
      <w:tr w:rsidR="005917EF" w:rsidRPr="00C75095" w:rsidTr="00FE0673">
        <w:trPr>
          <w:trHeight w:val="216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C75095">
              <w:rPr>
                <w:color w:val="000000"/>
              </w:rPr>
              <w:t xml:space="preserve"> сельскохозяйственном </w:t>
            </w:r>
            <w:proofErr w:type="gramStart"/>
            <w:r w:rsidRPr="00C75095">
              <w:rPr>
                <w:color w:val="000000"/>
              </w:rPr>
              <w:t>производстве</w:t>
            </w:r>
            <w:proofErr w:type="gramEnd"/>
            <w:r w:rsidRPr="00C75095">
              <w:rPr>
                <w:color w:val="000000"/>
              </w:rPr>
              <w:t>"</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77190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643,5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370,0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57,5</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77190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643,5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370,0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57,5</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Публичные нормативные выплаты несоциального характера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77190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643,5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370,0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57,5</w:t>
            </w:r>
          </w:p>
        </w:tc>
      </w:tr>
      <w:tr w:rsidR="005917EF" w:rsidRPr="00C75095" w:rsidTr="00FE0673">
        <w:trPr>
          <w:trHeight w:val="216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C75095">
              <w:rPr>
                <w:color w:val="000000"/>
              </w:rPr>
              <w:t xml:space="preserve"> в сельскохозяйственном производстве"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77,0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77,0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Публичные нормативные выплаты несоциального характера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77200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519,5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77,0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2,2</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2,2</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Осуществление государственных полномочий Республики Мордовия </w:t>
            </w:r>
            <w:proofErr w:type="gramStart"/>
            <w:r w:rsidRPr="00C75095">
              <w:rPr>
                <w:color w:val="000000"/>
              </w:rPr>
              <w:t xml:space="preserve">по организации мероприятий при осуществлении деятельности по </w:t>
            </w:r>
            <w:r w:rsidRPr="00C75095">
              <w:rPr>
                <w:color w:val="000000"/>
              </w:rPr>
              <w:lastRenderedPageBreak/>
              <w:t>обращению с животными без владельцев</w:t>
            </w:r>
            <w:proofErr w:type="gramEnd"/>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77220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2,2</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77220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2,2</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77220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2,2</w:t>
            </w:r>
          </w:p>
        </w:tc>
      </w:tr>
      <w:tr w:rsidR="005917EF" w:rsidRPr="00C75095" w:rsidTr="00FE0673">
        <w:trPr>
          <w:trHeight w:val="34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b/>
                <w:bCs/>
                <w:color w:val="000000"/>
              </w:rPr>
            </w:pPr>
            <w:r w:rsidRPr="00C75095">
              <w:rPr>
                <w:b/>
                <w:bCs/>
                <w:color w:val="000000"/>
              </w:rPr>
              <w:t>Транспорт</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1025,8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954,8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93,1</w:t>
            </w:r>
          </w:p>
        </w:tc>
      </w:tr>
      <w:tr w:rsidR="005917EF" w:rsidRPr="00C75095" w:rsidTr="00FE0673">
        <w:trPr>
          <w:trHeight w:val="765"/>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 xml:space="preserve">Муниципальная программа "Развитие дорожного хозяйства, автомобильных дорог и  </w:t>
            </w:r>
            <w:proofErr w:type="spellStart"/>
            <w:proofErr w:type="gramStart"/>
            <w:r w:rsidRPr="00C75095">
              <w:rPr>
                <w:color w:val="000000"/>
              </w:rPr>
              <w:t>и</w:t>
            </w:r>
            <w:proofErr w:type="spellEnd"/>
            <w:proofErr w:type="gramEnd"/>
            <w:r w:rsidRPr="00C75095">
              <w:rPr>
                <w:color w:val="000000"/>
              </w:rPr>
              <w:t xml:space="preserve"> транспортного обслуживания в </w:t>
            </w:r>
            <w:proofErr w:type="spellStart"/>
            <w:r w:rsidRPr="00C75095">
              <w:rPr>
                <w:color w:val="000000"/>
              </w:rPr>
              <w:t>Инсарском</w:t>
            </w:r>
            <w:proofErr w:type="spellEnd"/>
            <w:r w:rsidRPr="00C75095">
              <w:rPr>
                <w:color w:val="000000"/>
              </w:rPr>
              <w:t xml:space="preserve">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1025,8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954,8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93,1</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 xml:space="preserve">Основное мероприятие "Развитие пассажирских перевозок в </w:t>
            </w:r>
            <w:proofErr w:type="spellStart"/>
            <w:r w:rsidRPr="00C75095">
              <w:rPr>
                <w:color w:val="000000"/>
              </w:rPr>
              <w:t>Инсарском</w:t>
            </w:r>
            <w:proofErr w:type="spellEnd"/>
            <w:r w:rsidRPr="00C75095">
              <w:rPr>
                <w:color w:val="000000"/>
              </w:rPr>
              <w:t xml:space="preserve"> муниципальном районе"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1025,8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954,8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93,1</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Организация транспортного обслуживания населения по муниципальным маршрутам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S6340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1025,8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954,8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93,1</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S6340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1025,8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954,8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93,1</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S6340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1025,8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954,8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93,1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Дорожное хозяйство (Дорожные фонды)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8255,2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6841,1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82,9</w:t>
            </w:r>
          </w:p>
        </w:tc>
      </w:tr>
      <w:tr w:rsidR="005917EF" w:rsidRPr="00C75095" w:rsidTr="00FE0673">
        <w:trPr>
          <w:trHeight w:val="82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дорожного хозяйства, автомобильных дорог и транспортного обслуживания в </w:t>
            </w:r>
            <w:proofErr w:type="spellStart"/>
            <w:r w:rsidRPr="00C75095">
              <w:rPr>
                <w:color w:val="000000"/>
              </w:rPr>
              <w:t>Инсарском</w:t>
            </w:r>
            <w:proofErr w:type="spellEnd"/>
            <w:r w:rsidRPr="00C75095">
              <w:rPr>
                <w:color w:val="000000"/>
              </w:rPr>
              <w:t xml:space="preserve">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8255,2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6841,1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82,9</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"Оформление дорог местного значения"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18,7</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Оформление дорог общего пользования местного значения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42180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18,7</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42180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18,7</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42180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18,7</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"Содержание автомобильных дорог и их развитие"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7955,2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6785,1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85,3</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Ремонт автомобильных дорог общего пользования местного значения и искусственных сооружений на них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42500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6539,3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5369,2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82,1</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42500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6539,3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5369,2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82,1</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42500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6539,3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5369,2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82,1</w:t>
            </w:r>
          </w:p>
        </w:tc>
      </w:tr>
      <w:tr w:rsidR="005917EF" w:rsidRPr="00C75095" w:rsidTr="00FE0673">
        <w:trPr>
          <w:trHeight w:val="96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44102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1415,9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1415,9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Межбюджетные 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44102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1415,9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1415,9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межбюджетные 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44102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1415,9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1415,9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Другие вопросы в области национальной экономики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и поддержка малого и среднего предпринимательства в </w:t>
            </w:r>
            <w:proofErr w:type="spellStart"/>
            <w:r w:rsidRPr="00C75095">
              <w:rPr>
                <w:color w:val="000000"/>
              </w:rPr>
              <w:lastRenderedPageBreak/>
              <w:t>Инсарском</w:t>
            </w:r>
            <w:proofErr w:type="spellEnd"/>
            <w:r w:rsidRPr="00C75095">
              <w:rPr>
                <w:color w:val="000000"/>
              </w:rPr>
              <w:t xml:space="preserve"> муниципальном районе на 2018--2024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91310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91310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91310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Жилищно-коммунальное хозяйство</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6448,7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6207,6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96,3</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Жилищное хозяйство</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Взнос на капитальный ремонт общего имущества в многоквартирном доме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42360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42360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3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Иные закупки товаров, работ и услуг  для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42360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Коммунальное хозяйство</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6431,60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6190,50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96,3</w:t>
            </w:r>
          </w:p>
        </w:tc>
      </w:tr>
      <w:tr w:rsidR="005917EF" w:rsidRPr="00C75095" w:rsidTr="00FE0673">
        <w:trPr>
          <w:trHeight w:val="79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"Энергосбережение и повышение энергетической эффективности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2019-2021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1431,60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1430,70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106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"Текущий, капитальный ремонт объектов водоснабжения и теплоснабжения, находящихся в муниципальной собственности</w:t>
            </w:r>
            <w:proofErr w:type="gramStart"/>
            <w:r w:rsidRPr="00C75095">
              <w:rPr>
                <w:color w:val="000000"/>
              </w:rPr>
              <w:t xml:space="preserve"> ,</w:t>
            </w:r>
            <w:proofErr w:type="gramEnd"/>
            <w:r w:rsidRPr="00C75095">
              <w:rPr>
                <w:color w:val="000000"/>
              </w:rPr>
              <w:t xml:space="preserve"> приобретение оборудования, подлежащего установке на данных объектах и для пополнения муниципального аварийного резерва"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1431,60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1430,70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Текущий и капитальный ремонт объектов теплоснабжения, водоснабжения и водоотведения, находящихся в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S6230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1431,60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1430,70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S6230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1431,60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1430,70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S6230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1431,60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1430,70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4759,80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95,2</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w:t>
            </w:r>
            <w:r w:rsidRPr="00C75095">
              <w:rPr>
                <w:color w:val="000000"/>
              </w:rPr>
              <w:lastRenderedPageBreak/>
              <w:t xml:space="preserve">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4759,80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95,2</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 Субсидии на капитальный и текущий ремонт объектов коммунальной инфраструктуры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1759,80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88,0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1759,80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88,0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юридическим лицам (кроме некоммерческих организаций) индивидуальным предпринимателям, физическим лицам-производителям товаров, работ и услуг</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pPr>
            <w:r w:rsidRPr="00C75095">
              <w:t>810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1759,80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88,0</w:t>
            </w:r>
          </w:p>
        </w:tc>
      </w:tr>
      <w:tr w:rsidR="005917EF" w:rsidRPr="00C75095" w:rsidTr="00FE0673">
        <w:trPr>
          <w:trHeight w:val="73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91580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91580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юридическим лицам (кроме некоммерческих организаций) индивидуальным предпринимателям, физическим лицам-производителям товаров, работ и услуг</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91580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178874,4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177287,0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Дошкольное 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38654,6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38654,6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38654,6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38654,6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«Развитие дошкольного </w:t>
            </w:r>
            <w:r w:rsidRPr="00C75095">
              <w:rPr>
                <w:color w:val="000000"/>
              </w:rPr>
              <w:lastRenderedPageBreak/>
              <w:t>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37782,9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37782,9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Ежегодная премия для поощрения лучших педагогических работников дошкольных 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Премии и гранты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Дошкольные образовательные учреждения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5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189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 xml:space="preserve">Осуществление государственных полномочий  Республики Мордовия </w:t>
            </w:r>
            <w:r w:rsidRPr="00C75095">
              <w:rPr>
                <w:color w:val="000000"/>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77090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31727,9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31727,9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77090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31727,9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31727,9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w:t>
            </w:r>
            <w:r w:rsidRPr="00C75095">
              <w:rPr>
                <w:color w:val="000000"/>
              </w:rPr>
              <w:lastRenderedPageBreak/>
              <w:t xml:space="preserve">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w:t>
            </w:r>
            <w:r w:rsidRPr="00C75095">
              <w:rPr>
                <w:color w:val="000000"/>
              </w:rPr>
              <w:lastRenderedPageBreak/>
              <w:t>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r w:rsidRPr="00C75095">
              <w:rPr>
                <w:color w:val="000000"/>
              </w:rPr>
              <w:lastRenderedPageBreak/>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lastRenderedPageBreak/>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7709</w:t>
            </w:r>
            <w:r w:rsidRPr="00C75095">
              <w:rPr>
                <w:color w:val="000000"/>
              </w:rPr>
              <w:lastRenderedPageBreak/>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lastRenderedPageBreak/>
              <w:t>61</w:t>
            </w:r>
            <w:r w:rsidRPr="00C75095">
              <w:rPr>
                <w:color w:val="000000"/>
              </w:rPr>
              <w:lastRenderedPageBreak/>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lastRenderedPageBreak/>
              <w:t>31727,9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31727,9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103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871,7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871,7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Дошкольные образовательные учреждения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112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Разработка проектно-сметной документации</w:t>
            </w:r>
            <w:proofErr w:type="gramStart"/>
            <w:r w:rsidRPr="00C75095">
              <w:rPr>
                <w:color w:val="000000"/>
              </w:rPr>
              <w:t xml:space="preserve"> ,</w:t>
            </w:r>
            <w:proofErr w:type="gramEnd"/>
            <w:r w:rsidRPr="00C75095">
              <w:rPr>
                <w:color w:val="00000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S6070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271,7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271,7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S6070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271,7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271,7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S6070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271,7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271,7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Общее 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117029,9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116286,0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99,4</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w:t>
            </w:r>
            <w:r w:rsidRPr="00C75095">
              <w:rPr>
                <w:color w:val="000000"/>
              </w:rPr>
              <w:lastRenderedPageBreak/>
              <w:t>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117029,9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116286,0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99,4</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Основное мероприятие «Развитие общего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107535,2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106791,3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99,3</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Поощрение лучших учителей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02010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02010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Премии и гранты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02010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96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436,1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78,3</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436,1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78,3</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436,1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78,3</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53030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6208,2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6208,2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53030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6208,2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6208,2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53030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6208,2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6208,2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Школы-детские сады, школы начальные, неполные средние и средние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12800,0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12799,4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Предоставление субсидий бюджетным, автономным </w:t>
            </w:r>
            <w:r w:rsidRPr="00C75095">
              <w:rPr>
                <w:color w:val="000000"/>
              </w:rPr>
              <w:lastRenderedPageBreak/>
              <w:t>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12800,0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12799,4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12800,0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12799,4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208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77080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84346,8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84346,8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77080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84346,8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84346,8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77080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84346,8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84346,8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6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22272F"/>
              </w:rPr>
            </w:pPr>
            <w:proofErr w:type="gramStart"/>
            <w:r w:rsidRPr="00C75095">
              <w:rPr>
                <w:color w:val="22272F"/>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L3040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3572,9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2950,8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82,6</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L3040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3572,9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2950,8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82,6</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L3040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3572,9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2950,8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82,6</w:t>
            </w:r>
          </w:p>
        </w:tc>
      </w:tr>
      <w:tr w:rsidR="005917EF" w:rsidRPr="00C75095" w:rsidTr="00FE0673">
        <w:trPr>
          <w:trHeight w:val="109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8065,8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8065,8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Школы-детские сады, школы начальные, неполные средние и средние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61090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2297,3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2297,3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61090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2297,3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2297,3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61090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2297,3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2297,3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Укрепление материально-технической базы общеобразовательных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S6050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5768,5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5768,5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S6050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5768,5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5768,5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S6050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5768,5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5768,5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Региональный проект "Успех каждого ребенка"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Е</w:t>
            </w:r>
            <w:proofErr w:type="gramStart"/>
            <w:r w:rsidRPr="00C75095">
              <w:rPr>
                <w:color w:val="000000"/>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1428,9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1428,9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Е</w:t>
            </w:r>
            <w:proofErr w:type="gramStart"/>
            <w:r w:rsidRPr="00C75095">
              <w:rPr>
                <w:color w:val="000000"/>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50970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1428,9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1428,9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Предоставление субсидий бюджетным, автономным учреждениям и иным некоммерческим </w:t>
            </w:r>
            <w:r w:rsidRPr="00C75095">
              <w:rPr>
                <w:color w:val="000000"/>
              </w:rPr>
              <w:lastRenderedPageBreak/>
              <w:t>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Е</w:t>
            </w:r>
            <w:proofErr w:type="gramStart"/>
            <w:r w:rsidRPr="00C75095">
              <w:rPr>
                <w:color w:val="000000"/>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50970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1428,9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1428,9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Е</w:t>
            </w:r>
            <w:proofErr w:type="gramStart"/>
            <w:r w:rsidRPr="00C75095">
              <w:rPr>
                <w:color w:val="000000"/>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50970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1428,9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1428,9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Дополнительное 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18315,8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18315,7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12820,1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12820,0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"Развитие дополнительного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12820,1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12820,0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внешкольной работе с детьми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11913,8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11913,8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11913,8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11913,8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11913,8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11913,80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некоммерческим </w:t>
            </w:r>
            <w:proofErr w:type="gramStart"/>
            <w:r w:rsidRPr="00C75095">
              <w:rPr>
                <w:color w:val="000000"/>
              </w:rPr>
              <w:t>организациям</w:t>
            </w:r>
            <w:proofErr w:type="gramEnd"/>
            <w:r w:rsidRPr="00C75095">
              <w:rPr>
                <w:color w:val="000000"/>
              </w:rPr>
              <w:t xml:space="preserve">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91560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906,3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906,2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91560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906,3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906,2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22272F"/>
              </w:rPr>
            </w:pPr>
            <w:r w:rsidRPr="00C75095">
              <w:rPr>
                <w:color w:val="22272F"/>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91560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906,3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906,2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Муниципальная программа "Развитие культуры и туризма   в </w:t>
            </w:r>
            <w:proofErr w:type="spellStart"/>
            <w:r w:rsidRPr="00C75095">
              <w:rPr>
                <w:color w:val="000000"/>
              </w:rPr>
              <w:t>Инсарском</w:t>
            </w:r>
            <w:proofErr w:type="spellEnd"/>
            <w:r w:rsidRPr="00C75095">
              <w:rPr>
                <w:color w:val="000000"/>
              </w:rPr>
              <w:t xml:space="preserve">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"Развитие дополнительного образования в сфере культуры"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внешкольной работе с детьми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5495,7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Профессиональная подготовка, переподготовка и повышение квалификации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Программа "Развитие  муниципальной службы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2017-2024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96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Подготовка, переподготовка и повышение квалификации кадров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w:t>
            </w:r>
            <w:r w:rsidRPr="00C75095">
              <w:rPr>
                <w:color w:val="000000"/>
              </w:rPr>
              <w:lastRenderedPageBreak/>
              <w:t>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73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Муниципальная программа повышения эффективности управления муниципальными финансами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Подпрограмма "Эффективное использование бюджетного потенциала"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"Наращивание доходного потенциала, оптимизация бюджетных расходов"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Подготовка, переподготовка и повышение квалификации кадров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Молодежная политика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2816,3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2100,4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74,6</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физической культуры, спорта и молодежной политики в  </w:t>
            </w:r>
            <w:proofErr w:type="spellStart"/>
            <w:r w:rsidRPr="00C75095">
              <w:rPr>
                <w:color w:val="000000"/>
              </w:rPr>
              <w:t>Инсарском</w:t>
            </w:r>
            <w:proofErr w:type="spellEnd"/>
            <w:r w:rsidRPr="00C75095">
              <w:rPr>
                <w:color w:val="000000"/>
              </w:rPr>
              <w:t xml:space="preserve">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17,0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"Молодежная политика"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17,0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области молодежной политики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17,0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17,0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17,0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Муниципальная программа "Организация отдыха детей в каникулярное время в </w:t>
            </w:r>
            <w:proofErr w:type="spellStart"/>
            <w:r w:rsidRPr="00C75095">
              <w:rPr>
                <w:color w:val="000000"/>
              </w:rPr>
              <w:t>Инсарском</w:t>
            </w:r>
            <w:proofErr w:type="spellEnd"/>
            <w:r w:rsidRPr="00C75095">
              <w:rPr>
                <w:color w:val="000000"/>
              </w:rPr>
              <w:t xml:space="preserve"> муниципальном районе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2770,9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2092,7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75,5</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"Капитальный и текущий ремонт, укрепление инфраструктуры и материально-технической базы МБУ "</w:t>
            </w:r>
            <w:proofErr w:type="spellStart"/>
            <w:r w:rsidRPr="00C75095">
              <w:rPr>
                <w:color w:val="000000"/>
              </w:rPr>
              <w:t>Инсарский</w:t>
            </w:r>
            <w:proofErr w:type="spellEnd"/>
            <w:r w:rsidRPr="00C75095">
              <w:rPr>
                <w:color w:val="000000"/>
              </w:rPr>
              <w:t xml:space="preserve"> детский оздоровительный лагерь </w:t>
            </w:r>
            <w:proofErr w:type="spellStart"/>
            <w:r w:rsidRPr="00C75095">
              <w:rPr>
                <w:color w:val="000000"/>
              </w:rPr>
              <w:t>им.В.Я.Антропова</w:t>
            </w:r>
            <w:proofErr w:type="spellEnd"/>
            <w:r w:rsidRPr="00C75095">
              <w:rPr>
                <w:color w:val="000000"/>
              </w:rPr>
              <w:t xml:space="preserve">"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99,6</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работе с молодежью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99,6</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99,6</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99,6</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"Реализация мероприятий по содержанию МБУ "</w:t>
            </w:r>
            <w:proofErr w:type="spellStart"/>
            <w:r w:rsidRPr="00C75095">
              <w:rPr>
                <w:color w:val="000000"/>
              </w:rPr>
              <w:t>Инсарский</w:t>
            </w:r>
            <w:proofErr w:type="spellEnd"/>
            <w:r w:rsidRPr="00C75095">
              <w:rPr>
                <w:color w:val="000000"/>
              </w:rPr>
              <w:t xml:space="preserve"> детский оздоровительный лагерь им. В.Я Антропова"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работе с молодежью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1003,1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"Организация отдыха и оздоровления детей в летний период на базе МБУ "</w:t>
            </w:r>
            <w:proofErr w:type="spellStart"/>
            <w:r w:rsidRPr="00C75095">
              <w:rPr>
                <w:color w:val="000000"/>
              </w:rPr>
              <w:t>Инсарский</w:t>
            </w:r>
            <w:proofErr w:type="spellEnd"/>
            <w:r w:rsidRPr="00C75095">
              <w:rPr>
                <w:color w:val="000000"/>
              </w:rPr>
              <w:t xml:space="preserve"> детский оздоровительный  лагерь им В.Я.Антропова"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"Организация работы лагерей на базе образовательных учреждений </w:t>
            </w:r>
            <w:proofErr w:type="spellStart"/>
            <w:r w:rsidRPr="00C75095">
              <w:rPr>
                <w:color w:val="000000"/>
              </w:rPr>
              <w:t>Инсарского</w:t>
            </w:r>
            <w:proofErr w:type="spellEnd"/>
            <w:r w:rsidRPr="00C75095">
              <w:rPr>
                <w:color w:val="000000"/>
              </w:rPr>
              <w:t xml:space="preserve"> муниципального района в каникулярный период"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1016,9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91,2</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1016,9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91,2</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1016,9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91,2</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1114,8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1016,9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91,2</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Другие вопросы в области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1987,8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1984,8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1927,3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"Выявление и поддержка одаренных детей и молодежи"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направленные на выявление и поддержку одаренных детей и молодежи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w:t>
            </w:r>
            <w:r w:rsidRPr="00C75095">
              <w:rPr>
                <w:color w:val="000000"/>
              </w:rPr>
              <w:lastRenderedPageBreak/>
              <w:t>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Премия для поддержки талантливой и одаренной  молодежи образовательных организаций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Премии и гранты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"Мероприятие по обеспечению  реализации муниципальной программы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на 2016-2025 годы" и прочие 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1969,3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1911,8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2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1941,0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1883,5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97,0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roofErr w:type="gramStart"/>
            <w:r w:rsidRPr="00C75095">
              <w:rPr>
                <w:color w:val="000000"/>
              </w:rPr>
              <w:t xml:space="preserve"> ,</w:t>
            </w:r>
            <w:proofErr w:type="gramEnd"/>
            <w:r w:rsidRPr="00C75095">
              <w:rPr>
                <w:color w:val="000000"/>
              </w:rPr>
              <w:t xml:space="preserve">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1269,1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1268,2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персоналу казенных </w:t>
            </w:r>
            <w:r w:rsidRPr="00C75095">
              <w:rPr>
                <w:color w:val="000000"/>
              </w:rPr>
              <w:lastRenderedPageBreak/>
              <w:t>учреждений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1269,1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1268,2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662,90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91,5</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662,90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606,30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91,5</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"Повышение безопасности дорожного движения в </w:t>
            </w:r>
            <w:proofErr w:type="spellStart"/>
            <w:r w:rsidRPr="00C75095">
              <w:rPr>
                <w:color w:val="000000"/>
              </w:rPr>
              <w:t>Инсарском</w:t>
            </w:r>
            <w:proofErr w:type="spellEnd"/>
            <w:r w:rsidRPr="00C75095">
              <w:rPr>
                <w:color w:val="000000"/>
              </w:rPr>
              <w:t xml:space="preserve"> муниципальном районе"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115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42240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Культура, кинематография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34412,5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34375,7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99,9</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Культура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31815,8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31809,1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культуры и туризма в </w:t>
            </w:r>
            <w:proofErr w:type="spellStart"/>
            <w:r w:rsidRPr="00C75095">
              <w:rPr>
                <w:color w:val="000000"/>
              </w:rPr>
              <w:t>Инсарском</w:t>
            </w:r>
            <w:proofErr w:type="spellEnd"/>
            <w:r w:rsidRPr="00C75095">
              <w:rPr>
                <w:color w:val="000000"/>
              </w:rPr>
              <w:t xml:space="preserve">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31815,8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31809,1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«Сохранение традиционного народного </w:t>
            </w:r>
            <w:r w:rsidRPr="00C75095">
              <w:rPr>
                <w:color w:val="000000"/>
              </w:rPr>
              <w:lastRenderedPageBreak/>
              <w:t xml:space="preserve">творчества, национальных культур и развитие </w:t>
            </w:r>
            <w:proofErr w:type="spellStart"/>
            <w:r w:rsidRPr="00C75095">
              <w:rPr>
                <w:color w:val="000000"/>
              </w:rPr>
              <w:t>культурно-досуговой</w:t>
            </w:r>
            <w:proofErr w:type="spellEnd"/>
            <w:r w:rsidRPr="00C75095">
              <w:rPr>
                <w:color w:val="000000"/>
              </w:rPr>
              <w:t xml:space="preserve"> 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23405,4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23398,7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Дворцы и дома культуры, другие учреждения культуры и средств массовой информации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20719,3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20719,3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субсидии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20719,3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20719,3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20719,3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20719,3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9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L4670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субсидии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L4670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L4670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Капитальный ремонт объектов культуры и укрепление материально-технической базы учреждений культуры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S6110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99,6</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субсидии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S6110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99,6</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S6110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1732,4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99,6</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«Совершенствование и развитие библиотечно-информационной 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8307,3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8307,3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Библиотеки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8105,9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8105,9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субсидии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8105,9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8105,9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61160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8105,9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8105,90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Модернизация муниципальных библиотек в части комплектования книжных фондов библиотек муниципальных образований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L519F</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субсидии бюджетным, автономным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L519F</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L519F</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201,40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6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Региональный проект "Творческие люди"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А</w:t>
            </w:r>
            <w:proofErr w:type="gramStart"/>
            <w:r w:rsidRPr="00C75095">
              <w:rPr>
                <w:color w:val="000000"/>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Государственная поддержка лучших сельских учреждений культуры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А</w:t>
            </w:r>
            <w:proofErr w:type="gramStart"/>
            <w:r w:rsidRPr="00C75095">
              <w:rPr>
                <w:color w:val="000000"/>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55195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субсидии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А</w:t>
            </w:r>
            <w:proofErr w:type="gramStart"/>
            <w:r w:rsidRPr="00C75095">
              <w:rPr>
                <w:color w:val="000000"/>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55195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А</w:t>
            </w:r>
            <w:proofErr w:type="gramStart"/>
            <w:r w:rsidRPr="00C75095">
              <w:rPr>
                <w:color w:val="000000"/>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55195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Другие вопросы в области культуры, кинематографии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2596,7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2566,6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98,8</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2596,7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2566,6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98,8</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2596,7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2566,6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98,8</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обеспечению хозяйственного обслуживания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2596,7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2566,6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98,8</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выплату персоналу в целях обеспечения выполнения функций государственных (муниципальных) органов, казенных учреждений, органов управления, </w:t>
            </w:r>
            <w:r w:rsidRPr="00C75095">
              <w:rPr>
                <w:color w:val="000000"/>
              </w:rPr>
              <w:lastRenderedPageBreak/>
              <w:t>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2596,7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2566,6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98,8</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Расходы </w:t>
            </w:r>
            <w:proofErr w:type="spellStart"/>
            <w:r w:rsidRPr="00C75095">
              <w:rPr>
                <w:color w:val="000000"/>
              </w:rPr>
              <w:t>нва</w:t>
            </w:r>
            <w:proofErr w:type="spellEnd"/>
            <w:r w:rsidRPr="00C75095">
              <w:rPr>
                <w:color w:val="000000"/>
              </w:rPr>
              <w:t xml:space="preserve"> выплату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2596,7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2566,6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98,8</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Социальная политика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12829,90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10432,00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81,3</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Пенсионное обеспечение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87,1</w:t>
            </w:r>
          </w:p>
        </w:tc>
      </w:tr>
      <w:tr w:rsidR="005917EF" w:rsidRPr="00C75095" w:rsidTr="00FE0673">
        <w:trPr>
          <w:trHeight w:val="52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и обеспечение эффективности  деятельности администрации </w:t>
            </w:r>
            <w:proofErr w:type="spellStart"/>
            <w:r w:rsidRPr="00C75095">
              <w:rPr>
                <w:color w:val="000000"/>
              </w:rPr>
              <w:t>Инсарского</w:t>
            </w:r>
            <w:proofErr w:type="spellEnd"/>
            <w:r w:rsidRPr="00C75095">
              <w:rPr>
                <w:color w:val="000000"/>
              </w:rPr>
              <w:t xml:space="preserve"> муниципального района на 2018-2025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87,1</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87,1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Доплаты к пенсиям муниципальных служащих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03010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87,1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03010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87,1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03010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1548,5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1348,5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87,1</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населения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3197,5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3197,5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«Развитие общего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10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 xml:space="preserve">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w:t>
            </w:r>
            <w:r w:rsidRPr="00C75095">
              <w:rPr>
                <w:color w:val="000000"/>
              </w:rPr>
              <w:lastRenderedPageBreak/>
              <w:t>его стоимости</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77070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Предоставление субсидии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77070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77070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1930,4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"Обеспечение жильем молодых семей в </w:t>
            </w:r>
            <w:proofErr w:type="spellStart"/>
            <w:r w:rsidRPr="00C75095">
              <w:rPr>
                <w:color w:val="000000"/>
              </w:rPr>
              <w:t>Инсарском</w:t>
            </w:r>
            <w:proofErr w:type="spellEnd"/>
            <w:r w:rsidRPr="00C75095">
              <w:rPr>
                <w:color w:val="000000"/>
              </w:rPr>
              <w:t xml:space="preserve"> муниципальном районе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Основное мероприятие "Финансовое обеспечение программы"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Предоставление молодым семьям социальных выплат на строительство или приобретение жилья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L4970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L4970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L4970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Оказание других видов социальной помощи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01170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01170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01170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Охрана семьи и детства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8083,9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5886,0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72,8</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Муниципальная программа «Развитие образования в </w:t>
            </w:r>
            <w:proofErr w:type="spellStart"/>
            <w:r w:rsidRPr="00C75095">
              <w:rPr>
                <w:color w:val="000000"/>
              </w:rPr>
              <w:lastRenderedPageBreak/>
              <w:t>Инсарском</w:t>
            </w:r>
            <w:proofErr w:type="spellEnd"/>
            <w:r w:rsidRPr="00C75095">
              <w:rPr>
                <w:color w:val="000000"/>
              </w:rPr>
              <w:t xml:space="preserve"> муниципальном районе Республики Мордовия на 2016 - 2025 годы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5940,5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3742,6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63,0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Основное мероприятие «Мероприятия по обеспечению реализации  муниципальной программы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на 2016-2025 годы и прочие 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5940,5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3742,6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63,0</w:t>
            </w:r>
          </w:p>
        </w:tc>
      </w:tr>
      <w:tr w:rsidR="005917EF" w:rsidRPr="00C75095" w:rsidTr="00FE0673">
        <w:trPr>
          <w:trHeight w:val="1408"/>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77180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5940,5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3742,6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63,0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Социальное</w:t>
            </w:r>
            <w:proofErr w:type="gramEnd"/>
            <w:r w:rsidRPr="00C75095">
              <w:rPr>
                <w:color w:val="000000"/>
              </w:rPr>
              <w:t xml:space="preserve"> </w:t>
            </w:r>
            <w:proofErr w:type="spellStart"/>
            <w:r w:rsidRPr="00C75095">
              <w:rPr>
                <w:color w:val="000000"/>
              </w:rPr>
              <w:t>обеспечеие</w:t>
            </w:r>
            <w:proofErr w:type="spellEnd"/>
            <w:r w:rsidRPr="00C75095">
              <w:rPr>
                <w:color w:val="000000"/>
              </w:rPr>
              <w:t xml:space="preserve"> и </w:t>
            </w:r>
            <w:r w:rsidRPr="00C75095">
              <w:rPr>
                <w:color w:val="000000"/>
              </w:rPr>
              <w:lastRenderedPageBreak/>
              <w:t>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1</w:t>
            </w:r>
            <w:r w:rsidRPr="00C75095">
              <w:rPr>
                <w:color w:val="000000"/>
              </w:rPr>
              <w:lastRenderedPageBreak/>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r w:rsidRPr="00C75095">
              <w:rPr>
                <w:color w:val="000000"/>
              </w:rPr>
              <w:lastRenderedPageBreak/>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lastRenderedPageBreak/>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7718</w:t>
            </w:r>
            <w:r w:rsidRPr="00C75095">
              <w:rPr>
                <w:color w:val="000000"/>
              </w:rPr>
              <w:lastRenderedPageBreak/>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lastRenderedPageBreak/>
              <w:t>30</w:t>
            </w:r>
            <w:r w:rsidRPr="00C75095">
              <w:rPr>
                <w:color w:val="000000"/>
              </w:rPr>
              <w:lastRenderedPageBreak/>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lastRenderedPageBreak/>
              <w:t>5940,5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3742,6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63,0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77180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4030,7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2512,4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62,3</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77180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1909,8</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1230,2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64,4</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96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R0820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Капитальные вложения в объекты государственной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R0820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Бюджетные инвестиции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R0820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2143,4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Физическая культура и спорт</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Физическая культура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физической культуры, спорта и молодежной политики в </w:t>
            </w:r>
            <w:proofErr w:type="spellStart"/>
            <w:r w:rsidRPr="00C75095">
              <w:rPr>
                <w:color w:val="000000"/>
              </w:rPr>
              <w:t>Инсарском</w:t>
            </w:r>
            <w:proofErr w:type="spellEnd"/>
            <w:r w:rsidRPr="00C75095">
              <w:rPr>
                <w:color w:val="000000"/>
              </w:rPr>
              <w:t xml:space="preserve">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"Внутрирайонные </w:t>
            </w:r>
            <w:r w:rsidRPr="00C75095">
              <w:rPr>
                <w:color w:val="000000"/>
              </w:rPr>
              <w:lastRenderedPageBreak/>
              <w:t>спортивные соревнования и физкультурно-массовые мероприятия"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lastRenderedPageBreak/>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Мероприятия в области спорта и физической культуры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42040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Средства массовой информации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Периодическая печать и издательство</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4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на поддержку социально ориентированных некоммерческих организаций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91010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51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субсидии бюджетным, автономным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91010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6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22272F"/>
              </w:rPr>
            </w:pPr>
            <w:r w:rsidRPr="00C75095">
              <w:rPr>
                <w:color w:val="22272F"/>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91010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Обслуживание государственного </w:t>
            </w:r>
            <w:r w:rsidRPr="00C75095">
              <w:rPr>
                <w:color w:val="000000"/>
              </w:rPr>
              <w:lastRenderedPageBreak/>
              <w:t>(муниципального) долга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90,9</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Обслуживание  государственного (муниципального) внутреннего долга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90,9</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повышения эффективности управления муниципальными финансами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90,9</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Подпрограмма "Управление муниципальным долгом </w:t>
            </w:r>
            <w:proofErr w:type="spellStart"/>
            <w:r w:rsidRPr="00C75095">
              <w:rPr>
                <w:color w:val="000000"/>
              </w:rPr>
              <w:t>Инсарского</w:t>
            </w:r>
            <w:proofErr w:type="spellEnd"/>
            <w:r w:rsidRPr="00C75095">
              <w:rPr>
                <w:color w:val="000000"/>
              </w:rPr>
              <w:t xml:space="preserve">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90,9</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"Своевременное обслуживание долговых обязательств </w:t>
            </w:r>
            <w:proofErr w:type="spellStart"/>
            <w:r w:rsidRPr="00C75095">
              <w:rPr>
                <w:color w:val="000000"/>
              </w:rPr>
              <w:t>Инсарского</w:t>
            </w:r>
            <w:proofErr w:type="spellEnd"/>
            <w:r w:rsidRPr="00C75095">
              <w:rPr>
                <w:color w:val="000000"/>
              </w:rPr>
              <w:t xml:space="preserve"> муниципального района по бюджетным кредитам перед республиканским бюджетом"</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90,9</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Процентные  платежи по муниципальному долгу</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41240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90,9</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Обслуживание  государственного (муниципального) долга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41240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90,9</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Обслуживание муниципального долга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41240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730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90,9</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22272F"/>
              </w:rPr>
            </w:pPr>
            <w:r w:rsidRPr="00C75095">
              <w:rPr>
                <w:color w:val="22272F"/>
              </w:rPr>
              <w:t>Межбюджетные трансферты общего характера бюджетам бюджетной системы Российской Федерации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1851,7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1851,7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8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22272F"/>
              </w:rPr>
            </w:pPr>
            <w:r w:rsidRPr="00C75095">
              <w:rPr>
                <w:color w:val="22272F"/>
              </w:rPr>
              <w:t>Дотации на выравнивание бюджетной обеспеченности субъектов Российской Федерации и муниципальных образований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67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rFonts w:ascii="Arial" w:hAnsi="Arial" w:cs="Arial"/>
                <w:color w:val="000000"/>
              </w:rPr>
            </w:pPr>
            <w:r w:rsidRPr="00C75095">
              <w:rPr>
                <w:rFonts w:ascii="Arial" w:hAnsi="Arial" w:cs="Arial"/>
                <w:color w:val="000000"/>
              </w:rPr>
              <w:t xml:space="preserve">Муниципальная программа повышения эффективности управления муниципальными финансами в </w:t>
            </w:r>
            <w:proofErr w:type="spellStart"/>
            <w:r w:rsidRPr="00C75095">
              <w:rPr>
                <w:rFonts w:ascii="Arial" w:hAnsi="Arial" w:cs="Arial"/>
                <w:color w:val="000000"/>
              </w:rPr>
              <w:t>Инсарском</w:t>
            </w:r>
            <w:proofErr w:type="spellEnd"/>
            <w:r w:rsidRPr="00C75095">
              <w:rPr>
                <w:rFonts w:ascii="Arial" w:hAnsi="Arial" w:cs="Arial"/>
                <w:color w:val="000000"/>
              </w:rPr>
              <w:t xml:space="preserve"> муниципальном районе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rFonts w:ascii="Arial" w:hAnsi="Arial" w:cs="Arial"/>
                <w:color w:val="000000"/>
              </w:rPr>
            </w:pPr>
            <w:r w:rsidRPr="00C75095">
              <w:rPr>
                <w:rFonts w:ascii="Arial" w:hAnsi="Arial" w:cs="Arial"/>
                <w:color w:val="000000"/>
              </w:rPr>
              <w:lastRenderedPageBreak/>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45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rFonts w:ascii="Arial" w:hAnsi="Arial" w:cs="Arial"/>
                <w:color w:val="000000"/>
              </w:rPr>
            </w:pPr>
            <w:r w:rsidRPr="00C75095">
              <w:rPr>
                <w:rFonts w:ascii="Arial" w:hAnsi="Arial" w:cs="Arial"/>
                <w:color w:val="000000"/>
              </w:rPr>
              <w:t xml:space="preserve">Основное мероприятие "Выравнивание бюджетной обеспеченности сельских поселений </w:t>
            </w:r>
            <w:proofErr w:type="spellStart"/>
            <w:r w:rsidRPr="00C75095">
              <w:rPr>
                <w:rFonts w:ascii="Arial" w:hAnsi="Arial" w:cs="Arial"/>
                <w:color w:val="000000"/>
              </w:rPr>
              <w:t>Инсарского</w:t>
            </w:r>
            <w:proofErr w:type="spellEnd"/>
            <w:r w:rsidRPr="00C75095">
              <w:rPr>
                <w:rFonts w:ascii="Arial" w:hAnsi="Arial" w:cs="Arial"/>
                <w:color w:val="000000"/>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72"/>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rFonts w:ascii="Arial" w:hAnsi="Arial" w:cs="Arial"/>
                <w:color w:val="000000"/>
              </w:rPr>
            </w:pPr>
            <w:r w:rsidRPr="00C75095">
              <w:rPr>
                <w:rFonts w:ascii="Arial" w:hAnsi="Arial" w:cs="Arial"/>
                <w:color w:val="000000"/>
              </w:rPr>
              <w:t>Дотации на выравнивание бюджетной обеспеченности поселений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44010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72"/>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rFonts w:ascii="Arial" w:hAnsi="Arial" w:cs="Arial"/>
                <w:color w:val="000000"/>
              </w:rPr>
            </w:pPr>
            <w:r w:rsidRPr="00C75095">
              <w:rPr>
                <w:rFonts w:ascii="Arial" w:hAnsi="Arial" w:cs="Arial"/>
                <w:color w:val="000000"/>
              </w:rPr>
              <w:t>Межбюджетные 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44010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72"/>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rFonts w:ascii="Arial" w:hAnsi="Arial" w:cs="Arial"/>
                <w:color w:val="000000"/>
              </w:rPr>
            </w:pPr>
            <w:r w:rsidRPr="00C75095">
              <w:rPr>
                <w:rFonts w:ascii="Arial" w:hAnsi="Arial" w:cs="Arial"/>
                <w:color w:val="000000"/>
              </w:rPr>
              <w:t>Дотации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44010</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Прочие межбюджетные трансферты общего характера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повышения эффективности управления муниципальными финансами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"Финансовая поддержка поселений </w:t>
            </w:r>
            <w:proofErr w:type="spellStart"/>
            <w:r w:rsidRPr="00C75095">
              <w:rPr>
                <w:color w:val="000000"/>
              </w:rPr>
              <w:t>Инсарского</w:t>
            </w:r>
            <w:proofErr w:type="spellEnd"/>
            <w:r w:rsidRPr="00C75095">
              <w:rPr>
                <w:color w:val="000000"/>
              </w:rPr>
              <w:t xml:space="preserve"> муниципального района из бюджета </w:t>
            </w:r>
            <w:proofErr w:type="spellStart"/>
            <w:r w:rsidRPr="00C75095">
              <w:rPr>
                <w:color w:val="000000"/>
              </w:rPr>
              <w:t>Инсарского</w:t>
            </w:r>
            <w:proofErr w:type="spellEnd"/>
            <w:r w:rsidRPr="00C75095">
              <w:rPr>
                <w:color w:val="000000"/>
              </w:rPr>
              <w:t xml:space="preserve"> муниципального района для решения вопросов местного значения"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720"/>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на </w:t>
            </w:r>
            <w:proofErr w:type="spellStart"/>
            <w:r w:rsidRPr="00C75095">
              <w:rPr>
                <w:color w:val="000000"/>
              </w:rPr>
              <w:t>софинансирование</w:t>
            </w:r>
            <w:proofErr w:type="spellEnd"/>
            <w:r w:rsidRPr="00C75095">
              <w:rPr>
                <w:color w:val="000000"/>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44205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Межбюджетные </w:t>
            </w:r>
            <w:r w:rsidRPr="00C75095">
              <w:rPr>
                <w:color w:val="000000"/>
              </w:rPr>
              <w:lastRenderedPageBreak/>
              <w:t>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1</w:t>
            </w:r>
            <w:r w:rsidRPr="00C75095">
              <w:rPr>
                <w:color w:val="000000"/>
              </w:rPr>
              <w:lastRenderedPageBreak/>
              <w:t>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w:t>
            </w:r>
            <w:r w:rsidRPr="00C75095">
              <w:rPr>
                <w:color w:val="000000"/>
              </w:rPr>
              <w:lastRenderedPageBreak/>
              <w:t>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lastRenderedPageBreak/>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4420</w:t>
            </w:r>
            <w:r w:rsidRPr="00C75095">
              <w:rPr>
                <w:color w:val="000000"/>
              </w:rPr>
              <w:lastRenderedPageBreak/>
              <w:t>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lastRenderedPageBreak/>
              <w:t>50</w:t>
            </w:r>
            <w:r w:rsidRPr="00C75095">
              <w:rPr>
                <w:color w:val="000000"/>
              </w:rPr>
              <w:lastRenderedPageBreak/>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lastRenderedPageBreak/>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Субсидии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44205</w:t>
            </w:r>
          </w:p>
        </w:tc>
        <w:tc>
          <w:tcPr>
            <w:tcW w:w="0" w:type="auto"/>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520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1845,4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bCs/>
                <w:color w:val="000000"/>
              </w:rPr>
            </w:pPr>
            <w:r w:rsidRPr="00C75095">
              <w:rPr>
                <w:bCs/>
                <w:color w:val="000000"/>
              </w:rPr>
              <w:t>100,0</w:t>
            </w:r>
          </w:p>
        </w:tc>
      </w:tr>
    </w:tbl>
    <w:p w:rsidR="005917EF" w:rsidRPr="00C75095" w:rsidRDefault="005917EF" w:rsidP="005917EF">
      <w:pPr>
        <w:jc w:val="center"/>
      </w:pPr>
    </w:p>
    <w:p w:rsidR="005917EF" w:rsidRPr="005917EF" w:rsidRDefault="005917EF" w:rsidP="005917EF">
      <w:pPr>
        <w:ind w:left="5529"/>
        <w:jc w:val="right"/>
        <w:rPr>
          <w:sz w:val="28"/>
          <w:szCs w:val="28"/>
        </w:rPr>
      </w:pPr>
      <w:r w:rsidRPr="00C75095">
        <w:br w:type="page"/>
      </w:r>
      <w:r w:rsidRPr="005917EF">
        <w:rPr>
          <w:sz w:val="28"/>
          <w:szCs w:val="28"/>
        </w:rPr>
        <w:lastRenderedPageBreak/>
        <w:t>Приложение №3</w:t>
      </w:r>
    </w:p>
    <w:p w:rsidR="005917EF" w:rsidRPr="005917EF" w:rsidRDefault="005917EF" w:rsidP="005917EF">
      <w:pPr>
        <w:ind w:left="5529"/>
        <w:jc w:val="right"/>
        <w:rPr>
          <w:sz w:val="28"/>
          <w:szCs w:val="28"/>
        </w:rPr>
      </w:pPr>
      <w:r w:rsidRPr="005917EF">
        <w:rPr>
          <w:sz w:val="28"/>
          <w:szCs w:val="28"/>
        </w:rPr>
        <w:t>к решению совета депутатов</w:t>
      </w:r>
    </w:p>
    <w:p w:rsidR="005917EF" w:rsidRPr="005917EF" w:rsidRDefault="005917EF" w:rsidP="005917EF">
      <w:pPr>
        <w:ind w:left="5529"/>
        <w:jc w:val="right"/>
        <w:rPr>
          <w:sz w:val="28"/>
          <w:szCs w:val="28"/>
        </w:rPr>
      </w:pPr>
      <w:proofErr w:type="spellStart"/>
      <w:r w:rsidRPr="005917EF">
        <w:rPr>
          <w:sz w:val="28"/>
          <w:szCs w:val="28"/>
        </w:rPr>
        <w:t>Инсарского</w:t>
      </w:r>
      <w:proofErr w:type="spellEnd"/>
      <w:r w:rsidRPr="005917EF">
        <w:rPr>
          <w:sz w:val="28"/>
          <w:szCs w:val="28"/>
        </w:rPr>
        <w:t xml:space="preserve"> муниципального района</w:t>
      </w:r>
    </w:p>
    <w:p w:rsidR="005917EF" w:rsidRPr="005917EF" w:rsidRDefault="005917EF" w:rsidP="005917EF">
      <w:pPr>
        <w:ind w:left="5529"/>
        <w:jc w:val="right"/>
        <w:rPr>
          <w:sz w:val="28"/>
          <w:szCs w:val="28"/>
        </w:rPr>
      </w:pPr>
      <w:r w:rsidRPr="005917EF">
        <w:rPr>
          <w:sz w:val="28"/>
          <w:szCs w:val="28"/>
        </w:rPr>
        <w:t>Республики Мордовия</w:t>
      </w:r>
    </w:p>
    <w:p w:rsidR="005917EF" w:rsidRPr="005917EF" w:rsidRDefault="005917EF" w:rsidP="005917EF">
      <w:pPr>
        <w:ind w:left="5529"/>
        <w:jc w:val="right"/>
        <w:rPr>
          <w:sz w:val="28"/>
          <w:szCs w:val="28"/>
        </w:rPr>
      </w:pPr>
      <w:r w:rsidRPr="005917EF">
        <w:rPr>
          <w:sz w:val="28"/>
          <w:szCs w:val="28"/>
        </w:rPr>
        <w:t>от__________2022г №______</w:t>
      </w:r>
    </w:p>
    <w:p w:rsidR="005917EF" w:rsidRPr="005917EF" w:rsidRDefault="005917EF" w:rsidP="005917EF">
      <w:pPr>
        <w:jc w:val="center"/>
        <w:rPr>
          <w:sz w:val="28"/>
          <w:szCs w:val="28"/>
        </w:rPr>
      </w:pPr>
    </w:p>
    <w:p w:rsidR="005917EF" w:rsidRPr="005917EF" w:rsidRDefault="005917EF" w:rsidP="005917EF">
      <w:pPr>
        <w:jc w:val="center"/>
        <w:rPr>
          <w:sz w:val="28"/>
          <w:szCs w:val="28"/>
        </w:rPr>
      </w:pPr>
      <w:r w:rsidRPr="005917EF">
        <w:rPr>
          <w:sz w:val="28"/>
          <w:szCs w:val="28"/>
        </w:rPr>
        <w:t xml:space="preserve">Ведомственная структура расходов бюджета </w:t>
      </w:r>
      <w:proofErr w:type="spellStart"/>
      <w:r w:rsidRPr="005917EF">
        <w:rPr>
          <w:sz w:val="28"/>
          <w:szCs w:val="28"/>
        </w:rPr>
        <w:t>Инсарского</w:t>
      </w:r>
      <w:proofErr w:type="spellEnd"/>
      <w:r w:rsidRPr="005917EF">
        <w:rPr>
          <w:sz w:val="28"/>
          <w:szCs w:val="28"/>
        </w:rPr>
        <w:t xml:space="preserve"> муниципального района Республики Мордовия за 2021 год</w:t>
      </w:r>
    </w:p>
    <w:p w:rsidR="005917EF" w:rsidRPr="00C75095" w:rsidRDefault="005917EF" w:rsidP="005917EF">
      <w:pPr>
        <w:jc w:val="cente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09"/>
        <w:gridCol w:w="708"/>
        <w:gridCol w:w="567"/>
        <w:gridCol w:w="567"/>
        <w:gridCol w:w="567"/>
        <w:gridCol w:w="426"/>
        <w:gridCol w:w="567"/>
        <w:gridCol w:w="850"/>
        <w:gridCol w:w="567"/>
        <w:gridCol w:w="992"/>
        <w:gridCol w:w="1041"/>
        <w:gridCol w:w="767"/>
      </w:tblGrid>
      <w:tr w:rsidR="005917EF" w:rsidRPr="00C75095" w:rsidTr="00FE0673">
        <w:trPr>
          <w:trHeight w:val="615"/>
        </w:trPr>
        <w:tc>
          <w:tcPr>
            <w:tcW w:w="2709" w:type="dxa"/>
            <w:vMerge w:val="restart"/>
            <w:tcBorders>
              <w:top w:val="single" w:sz="4" w:space="0" w:color="auto"/>
              <w:left w:val="single" w:sz="4" w:space="0" w:color="auto"/>
              <w:bottom w:val="single" w:sz="4" w:space="0" w:color="auto"/>
              <w:right w:val="single" w:sz="4" w:space="0" w:color="auto"/>
            </w:tcBorders>
            <w:noWrap/>
            <w:hideMark/>
          </w:tcPr>
          <w:p w:rsidR="005917EF" w:rsidRPr="00C75095" w:rsidRDefault="005917EF" w:rsidP="00FE0673">
            <w:pPr>
              <w:rPr>
                <w:rFonts w:ascii="Arial" w:hAnsi="Arial" w:cs="Arial"/>
                <w:b/>
                <w:bCs/>
                <w:color w:val="000000"/>
              </w:rPr>
            </w:pPr>
            <w:r w:rsidRPr="00C75095">
              <w:rPr>
                <w:rFonts w:ascii="Arial" w:hAnsi="Arial" w:cs="Arial"/>
                <w:b/>
                <w:bCs/>
                <w:color w:val="000000"/>
              </w:rPr>
              <w:t> </w:t>
            </w:r>
          </w:p>
        </w:tc>
        <w:tc>
          <w:tcPr>
            <w:tcW w:w="708" w:type="dxa"/>
            <w:vMerge w:val="restart"/>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rFonts w:ascii="Arial" w:hAnsi="Arial" w:cs="Arial"/>
                <w:color w:val="000000"/>
              </w:rPr>
            </w:pPr>
            <w:proofErr w:type="spellStart"/>
            <w:r w:rsidRPr="00C75095">
              <w:rPr>
                <w:rFonts w:ascii="Arial" w:hAnsi="Arial" w:cs="Arial"/>
                <w:color w:val="000000"/>
              </w:rPr>
              <w:t>Адм</w:t>
            </w:r>
            <w:proofErr w:type="spellEnd"/>
          </w:p>
        </w:tc>
        <w:tc>
          <w:tcPr>
            <w:tcW w:w="567" w:type="dxa"/>
            <w:vMerge w:val="restart"/>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rFonts w:ascii="Arial" w:hAnsi="Arial" w:cs="Arial"/>
                <w:color w:val="000000"/>
              </w:rPr>
            </w:pPr>
            <w:proofErr w:type="spellStart"/>
            <w:r w:rsidRPr="00C75095">
              <w:rPr>
                <w:rFonts w:ascii="Arial" w:hAnsi="Arial" w:cs="Arial"/>
                <w:color w:val="000000"/>
              </w:rPr>
              <w:t>Рз</w:t>
            </w:r>
            <w:proofErr w:type="spellEnd"/>
          </w:p>
        </w:tc>
        <w:tc>
          <w:tcPr>
            <w:tcW w:w="567" w:type="dxa"/>
            <w:vMerge w:val="restart"/>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rFonts w:ascii="Arial" w:hAnsi="Arial" w:cs="Arial"/>
                <w:color w:val="000000"/>
              </w:rPr>
            </w:pPr>
            <w:proofErr w:type="spellStart"/>
            <w:r w:rsidRPr="00C75095">
              <w:rPr>
                <w:rFonts w:ascii="Arial" w:hAnsi="Arial" w:cs="Arial"/>
                <w:color w:val="000000"/>
              </w:rPr>
              <w:t>Прз</w:t>
            </w:r>
            <w:proofErr w:type="spellEnd"/>
          </w:p>
        </w:tc>
        <w:tc>
          <w:tcPr>
            <w:tcW w:w="2410" w:type="dxa"/>
            <w:gridSpan w:val="4"/>
            <w:vMerge w:val="restart"/>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rFonts w:ascii="Arial" w:hAnsi="Arial" w:cs="Arial"/>
                <w:color w:val="000000"/>
              </w:rPr>
            </w:pPr>
            <w:proofErr w:type="spellStart"/>
            <w:r w:rsidRPr="00C75095">
              <w:rPr>
                <w:rFonts w:ascii="Arial" w:hAnsi="Arial" w:cs="Arial"/>
                <w:color w:val="000000"/>
              </w:rPr>
              <w:t>Цср</w:t>
            </w:r>
            <w:proofErr w:type="spellEnd"/>
          </w:p>
        </w:tc>
        <w:tc>
          <w:tcPr>
            <w:tcW w:w="567" w:type="dxa"/>
            <w:vMerge w:val="restart"/>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rFonts w:ascii="Arial" w:hAnsi="Arial" w:cs="Arial"/>
                <w:color w:val="000000"/>
              </w:rPr>
            </w:pPr>
            <w:proofErr w:type="spellStart"/>
            <w:r w:rsidRPr="00C75095">
              <w:rPr>
                <w:rFonts w:ascii="Arial" w:hAnsi="Arial" w:cs="Arial"/>
                <w:color w:val="000000"/>
              </w:rPr>
              <w:t>Вр</w:t>
            </w:r>
            <w:proofErr w:type="spellEnd"/>
          </w:p>
        </w:tc>
        <w:tc>
          <w:tcPr>
            <w:tcW w:w="992" w:type="dxa"/>
            <w:vMerge w:val="restart"/>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rFonts w:ascii="Arial" w:hAnsi="Arial" w:cs="Arial"/>
                <w:color w:val="000000"/>
              </w:rPr>
            </w:pPr>
            <w:r w:rsidRPr="00C75095">
              <w:rPr>
                <w:rFonts w:ascii="Arial" w:hAnsi="Arial" w:cs="Arial"/>
                <w:color w:val="000000"/>
              </w:rPr>
              <w:t>утв.</w:t>
            </w:r>
          </w:p>
        </w:tc>
        <w:tc>
          <w:tcPr>
            <w:tcW w:w="1041" w:type="dxa"/>
            <w:vMerge w:val="restart"/>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rFonts w:ascii="Arial" w:hAnsi="Arial" w:cs="Arial"/>
                <w:color w:val="000000"/>
              </w:rPr>
            </w:pPr>
            <w:proofErr w:type="spellStart"/>
            <w:proofErr w:type="gramStart"/>
            <w:r w:rsidRPr="00C75095">
              <w:rPr>
                <w:rFonts w:ascii="Arial" w:hAnsi="Arial" w:cs="Arial"/>
                <w:color w:val="000000"/>
              </w:rPr>
              <w:t>исп</w:t>
            </w:r>
            <w:proofErr w:type="spellEnd"/>
            <w:proofErr w:type="gramEnd"/>
          </w:p>
        </w:tc>
        <w:tc>
          <w:tcPr>
            <w:tcW w:w="767" w:type="dxa"/>
            <w:vMerge w:val="restart"/>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rFonts w:ascii="Arial" w:hAnsi="Arial" w:cs="Arial"/>
                <w:color w:val="000000"/>
              </w:rPr>
            </w:pPr>
            <w:r w:rsidRPr="00C75095">
              <w:rPr>
                <w:rFonts w:ascii="Arial" w:hAnsi="Arial" w:cs="Arial"/>
                <w:color w:val="000000"/>
              </w:rPr>
              <w:t>%</w:t>
            </w:r>
          </w:p>
        </w:tc>
      </w:tr>
      <w:tr w:rsidR="005917EF" w:rsidRPr="00C75095" w:rsidTr="00FE0673">
        <w:trPr>
          <w:trHeight w:val="360"/>
        </w:trPr>
        <w:tc>
          <w:tcPr>
            <w:tcW w:w="2709"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rFonts w:ascii="Arial" w:hAnsi="Arial" w:cs="Arial"/>
                <w:b/>
                <w:bCs/>
                <w:color w:val="000000"/>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rFonts w:ascii="Arial" w:hAnsi="Arial" w:cs="Arial"/>
                <w:color w:val="00000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rFonts w:ascii="Arial" w:hAnsi="Arial" w:cs="Arial"/>
                <w:color w:val="00000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rFonts w:ascii="Arial" w:hAnsi="Arial" w:cs="Arial"/>
                <w:color w:val="000000"/>
              </w:rPr>
            </w:pPr>
          </w:p>
        </w:tc>
        <w:tc>
          <w:tcPr>
            <w:tcW w:w="4253" w:type="dxa"/>
            <w:gridSpan w:val="4"/>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rFonts w:ascii="Arial" w:hAnsi="Arial" w:cs="Arial"/>
                <w:color w:val="00000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rFonts w:ascii="Arial" w:hAnsi="Arial" w:cs="Arial"/>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rFonts w:ascii="Arial" w:hAnsi="Arial" w:cs="Arial"/>
                <w:color w:val="000000"/>
              </w:rPr>
            </w:pPr>
          </w:p>
        </w:tc>
        <w:tc>
          <w:tcPr>
            <w:tcW w:w="1041"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rFonts w:ascii="Arial" w:hAnsi="Arial" w:cs="Arial"/>
                <w:color w:val="000000"/>
              </w:rPr>
            </w:pPr>
          </w:p>
        </w:tc>
        <w:tc>
          <w:tcPr>
            <w:tcW w:w="767" w:type="dxa"/>
            <w:vMerge/>
            <w:tcBorders>
              <w:top w:val="single" w:sz="4" w:space="0" w:color="auto"/>
              <w:left w:val="single" w:sz="4" w:space="0" w:color="auto"/>
              <w:bottom w:val="single" w:sz="4" w:space="0" w:color="auto"/>
              <w:right w:val="single" w:sz="4" w:space="0" w:color="auto"/>
            </w:tcBorders>
            <w:vAlign w:val="center"/>
            <w:hideMark/>
          </w:tcPr>
          <w:p w:rsidR="005917EF" w:rsidRPr="00C75095" w:rsidRDefault="005917EF" w:rsidP="00FE0673">
            <w:pPr>
              <w:rPr>
                <w:rFonts w:ascii="Arial" w:hAnsi="Arial" w:cs="Arial"/>
                <w:color w:val="000000"/>
              </w:rPr>
            </w:pP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b/>
                <w:bCs/>
                <w:color w:val="000000"/>
              </w:rPr>
            </w:pPr>
            <w:r w:rsidRPr="00C75095">
              <w:rPr>
                <w:b/>
                <w:bCs/>
                <w:color w:val="000000"/>
              </w:rPr>
              <w:t>1. АДМИНИСТРАЦИЯ ИНСАРСКОГО МУНИЦИПАЛЬНОГО РАЙОНА РЕСПУБЛИКИ МОРДОВИЯ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b/>
                <w:bCs/>
                <w:color w:val="000000"/>
              </w:rPr>
            </w:pPr>
            <w:r w:rsidRPr="00C75095">
              <w:rPr>
                <w:b/>
                <w:bCs/>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53122,9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49591,4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93,4</w:t>
            </w:r>
          </w:p>
        </w:tc>
      </w:tr>
      <w:tr w:rsidR="005917EF" w:rsidRPr="00C75095" w:rsidTr="00FE0673">
        <w:trPr>
          <w:trHeight w:val="3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24477,3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23638,4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385,5</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Функционирование  высшего должностного лица субъектов Российской Федерации и муниципального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1788,3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9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и обеспечение эффективности  деятельности администрации </w:t>
            </w:r>
            <w:proofErr w:type="spellStart"/>
            <w:r w:rsidRPr="00C75095">
              <w:rPr>
                <w:color w:val="000000"/>
              </w:rPr>
              <w:t>Инсарского</w:t>
            </w:r>
            <w:proofErr w:type="spellEnd"/>
            <w:r w:rsidRPr="00C75095">
              <w:rPr>
                <w:color w:val="000000"/>
              </w:rPr>
              <w:t xml:space="preserve"> муниципального района на 2018-2025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1788,3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"Финансовое обеспечение деятельности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1788,3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4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по оплате труда  высшего должностного лица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1788,3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13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персоналу в целях обеспечения выполнения функций государственными </w:t>
            </w:r>
            <w:r w:rsidRPr="00C75095">
              <w:rPr>
                <w:color w:val="000000"/>
              </w:rPr>
              <w:lastRenderedPageBreak/>
              <w:t>(муниципальными)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1788,3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1788,3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8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15800,0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15456,7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97,8</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"Противодействие коррупции в </w:t>
            </w:r>
            <w:proofErr w:type="spellStart"/>
            <w:r w:rsidRPr="00C75095">
              <w:rPr>
                <w:color w:val="000000"/>
              </w:rPr>
              <w:t>Инсарском</w:t>
            </w:r>
            <w:proofErr w:type="spellEnd"/>
            <w:r w:rsidRPr="00C75095">
              <w:rPr>
                <w:color w:val="000000"/>
              </w:rPr>
              <w:t xml:space="preserve"> муниципальном районе на 2016-2024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9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3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по противодействию и профилактике коррупции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42380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42380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4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Иные закупки товаров, работ и услуг для </w:t>
            </w:r>
            <w:r w:rsidRPr="00C75095">
              <w:rPr>
                <w:color w:val="000000"/>
              </w:rPr>
              <w:lastRenderedPageBreak/>
              <w:t>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42380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8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Муниципальная программа "Развитие и обеспечение эффективности  деятельности администрации </w:t>
            </w:r>
            <w:proofErr w:type="spellStart"/>
            <w:r w:rsidRPr="00C75095">
              <w:rPr>
                <w:color w:val="000000"/>
              </w:rPr>
              <w:t>Инсарского</w:t>
            </w:r>
            <w:proofErr w:type="spellEnd"/>
            <w:r w:rsidRPr="00C75095">
              <w:rPr>
                <w:color w:val="000000"/>
              </w:rPr>
              <w:t xml:space="preserve"> муниципального района на 2018-2025годы"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15738,5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15415,2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97,9</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"Финансовое обеспечение деятельности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13893,1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13746,7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98,9</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по оплате труда работников органов местного самоуправления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13107,8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13009,3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99,2</w:t>
            </w:r>
          </w:p>
        </w:tc>
      </w:tr>
      <w:tr w:rsidR="005917EF" w:rsidRPr="00C75095" w:rsidTr="00FE0673">
        <w:trPr>
          <w:trHeight w:val="7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13107,8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13009,3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99,2</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13107,8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13009,3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99,2</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обеспечение функций органов местного самоуправления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147,1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75,4</w:t>
            </w:r>
          </w:p>
        </w:tc>
      </w:tr>
      <w:tr w:rsidR="005917EF" w:rsidRPr="00C75095" w:rsidTr="00FE0673">
        <w:trPr>
          <w:trHeight w:val="8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C75095">
              <w:rPr>
                <w:color w:val="000000"/>
              </w:rPr>
              <w:lastRenderedPageBreak/>
              <w:t>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147,1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75,4</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147,1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75,4</w:t>
            </w:r>
          </w:p>
        </w:tc>
      </w:tr>
      <w:tr w:rsidR="005917EF" w:rsidRPr="00C75095" w:rsidTr="00FE0673">
        <w:trPr>
          <w:trHeight w:val="10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0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7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w:t>
            </w:r>
            <w:r w:rsidRPr="00C75095">
              <w:rPr>
                <w:color w:val="000000"/>
              </w:rPr>
              <w:lastRenderedPageBreak/>
              <w:t>2005 г. № 26-З "Об организации деятельности комиссий по делам несовершеннолетних и защите их прав в Республике Мордовия"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9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1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73,1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9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73,1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персоналу </w:t>
            </w:r>
            <w:r w:rsidRPr="00C75095">
              <w:rPr>
                <w:color w:val="000000"/>
              </w:rPr>
              <w:lastRenderedPageBreak/>
              <w:t>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73,1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4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Стимулирование применения специального налогового режима "Налог на профессиональный доход"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78050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111,1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111,1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C75095">
              <w:rPr>
                <w:color w:val="000000"/>
              </w:rPr>
              <w:lastRenderedPageBreak/>
              <w:t>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78050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111,1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111,1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78050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111,1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111,1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"Материально-техническое обеспечение деятельности администрации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1845,4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1668,5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90,4</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обеспечение функций органов местного самоуправления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1840,5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1663,6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90,4</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1594,2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1437,6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90,2</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1594,2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1437,6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90,2</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246,3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91,8</w:t>
            </w:r>
          </w:p>
        </w:tc>
      </w:tr>
      <w:tr w:rsidR="005917EF" w:rsidRPr="00C75095" w:rsidTr="00FE0673">
        <w:trPr>
          <w:trHeight w:val="4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Уплата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850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246,3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91,8</w:t>
            </w:r>
          </w:p>
        </w:tc>
      </w:tr>
      <w:tr w:rsidR="005917EF" w:rsidRPr="00C75095" w:rsidTr="00FE0673">
        <w:trPr>
          <w:trHeight w:val="15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38 -</w:t>
            </w:r>
            <w:proofErr w:type="gramStart"/>
            <w:r w:rsidRPr="00C75095">
              <w:rPr>
                <w:color w:val="000000"/>
              </w:rPr>
              <w:t>З</w:t>
            </w:r>
            <w:proofErr w:type="gramEnd"/>
            <w:r w:rsidRPr="00C75095">
              <w:rPr>
                <w:color w:val="000000"/>
              </w:rPr>
              <w:t xml:space="preserve"> "Об  административной ответственности на территории Республики </w:t>
            </w:r>
            <w:r w:rsidRPr="00C75095">
              <w:rPr>
                <w:color w:val="000000"/>
              </w:rPr>
              <w:lastRenderedPageBreak/>
              <w:t>Мордовия"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41,5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41,5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41,5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41,5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4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2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Z0820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Z0820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Z0820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Обеспечение проведения выборов и референдумов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617,9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581,1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94,0</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617,9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581,1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94,0</w:t>
            </w:r>
          </w:p>
        </w:tc>
      </w:tr>
      <w:tr w:rsidR="005917EF" w:rsidRPr="00C75095" w:rsidTr="00FE0673">
        <w:trPr>
          <w:trHeight w:val="6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Проведение выборов депутатов Совета депутатов </w:t>
            </w:r>
            <w:proofErr w:type="spellStart"/>
            <w:r w:rsidRPr="00C75095">
              <w:rPr>
                <w:color w:val="000000"/>
              </w:rPr>
              <w:t>Инсарского</w:t>
            </w:r>
            <w:proofErr w:type="spellEnd"/>
            <w:r w:rsidRPr="00C75095">
              <w:rPr>
                <w:color w:val="000000"/>
              </w:rPr>
              <w:t xml:space="preserve"> муниципального района Республики Мордовия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617,9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581,1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94,0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617,9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581,1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94,0</w:t>
            </w:r>
          </w:p>
        </w:tc>
      </w:tr>
      <w:tr w:rsidR="005917EF" w:rsidRPr="00C75095" w:rsidTr="00FE0673">
        <w:trPr>
          <w:trHeight w:val="4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Специальные расходы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880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617,9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581,1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94,0</w:t>
            </w:r>
          </w:p>
        </w:tc>
      </w:tr>
      <w:tr w:rsidR="005917EF" w:rsidRPr="00C75095" w:rsidTr="00FE0673">
        <w:trPr>
          <w:trHeight w:val="3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Резервные фонды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7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Резервный фонд Администрации </w:t>
            </w:r>
            <w:proofErr w:type="spellStart"/>
            <w:r w:rsidRPr="00C75095">
              <w:rPr>
                <w:color w:val="000000"/>
              </w:rPr>
              <w:t>Инсарского</w:t>
            </w:r>
            <w:proofErr w:type="spellEnd"/>
            <w:r w:rsidRPr="00C75095">
              <w:rPr>
                <w:color w:val="000000"/>
              </w:rPr>
              <w:t xml:space="preserve"> муниципального района Республики Мордовия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390"/>
        </w:trPr>
        <w:tc>
          <w:tcPr>
            <w:tcW w:w="2709" w:type="dxa"/>
            <w:tcBorders>
              <w:top w:val="single" w:sz="4" w:space="0" w:color="auto"/>
              <w:left w:val="single" w:sz="4" w:space="0" w:color="auto"/>
              <w:bottom w:val="single" w:sz="4" w:space="0" w:color="auto"/>
              <w:right w:val="single" w:sz="4" w:space="0" w:color="auto"/>
            </w:tcBorders>
            <w:noWrap/>
            <w:hideMark/>
          </w:tcPr>
          <w:p w:rsidR="005917EF" w:rsidRPr="00C75095" w:rsidRDefault="005917EF" w:rsidP="00FE0673">
            <w:pPr>
              <w:rPr>
                <w:color w:val="000000"/>
              </w:rPr>
            </w:pPr>
            <w:r w:rsidRPr="00C75095">
              <w:rPr>
                <w:color w:val="00000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3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Резервные средства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870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 </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Другие 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6071,1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5864,7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96,6</w:t>
            </w:r>
          </w:p>
        </w:tc>
      </w:tr>
      <w:tr w:rsidR="005917EF" w:rsidRPr="00C75095" w:rsidTr="00FE0673">
        <w:trPr>
          <w:trHeight w:val="9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«Управление муниципальным имуществом и земельными ресурсами»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2016-2024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226,0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99,6</w:t>
            </w:r>
          </w:p>
        </w:tc>
      </w:tr>
      <w:tr w:rsidR="005917EF" w:rsidRPr="00C75095" w:rsidTr="00FE0673">
        <w:trPr>
          <w:trHeight w:val="4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«Управление муниципальным имуществом»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176,0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Оценка недвижимости, признание прав и урегулирование отношений по муниципальной собственности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176,0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176,0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176,0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«Управление земельными ресурсами»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49,0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98,0</w:t>
            </w:r>
          </w:p>
        </w:tc>
      </w:tr>
      <w:tr w:rsidR="005917EF" w:rsidRPr="00C75095" w:rsidTr="00FE0673">
        <w:trPr>
          <w:trHeight w:val="7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Оценка недвижимости, признание прав и урегулирование отношений по муниципальной </w:t>
            </w:r>
            <w:r w:rsidRPr="00C75095">
              <w:rPr>
                <w:color w:val="000000"/>
              </w:rPr>
              <w:lastRenderedPageBreak/>
              <w:t xml:space="preserve">собственности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49,0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98,0</w:t>
            </w:r>
          </w:p>
        </w:tc>
      </w:tr>
      <w:tr w:rsidR="005917EF" w:rsidRPr="00C75095" w:rsidTr="00FE0673">
        <w:trPr>
          <w:trHeight w:val="7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Закупка </w:t>
            </w:r>
            <w:proofErr w:type="spellStart"/>
            <w:r w:rsidRPr="00C75095">
              <w:rPr>
                <w:color w:val="000000"/>
              </w:rPr>
              <w:t>товаров</w:t>
            </w:r>
            <w:proofErr w:type="gramStart"/>
            <w:r w:rsidRPr="00C75095">
              <w:rPr>
                <w:color w:val="000000"/>
              </w:rPr>
              <w:t>,р</w:t>
            </w:r>
            <w:proofErr w:type="gramEnd"/>
            <w:r w:rsidRPr="00C75095">
              <w:rPr>
                <w:color w:val="000000"/>
              </w:rPr>
              <w:t>абот</w:t>
            </w:r>
            <w:proofErr w:type="spellEnd"/>
            <w:r w:rsidRPr="00C75095">
              <w:rPr>
                <w:color w:val="000000"/>
              </w:rPr>
              <w:t xml:space="preserve">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49,0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98,0</w:t>
            </w:r>
          </w:p>
        </w:tc>
      </w:tr>
      <w:tr w:rsidR="005917EF" w:rsidRPr="00C75095" w:rsidTr="00FE0673">
        <w:trPr>
          <w:trHeight w:val="6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49,0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98,0</w:t>
            </w:r>
          </w:p>
        </w:tc>
      </w:tr>
      <w:tr w:rsidR="005917EF" w:rsidRPr="00C75095" w:rsidTr="00FE0673">
        <w:trPr>
          <w:trHeight w:val="7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5845,1</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5639,7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96,5</w:t>
            </w:r>
          </w:p>
        </w:tc>
      </w:tr>
      <w:tr w:rsidR="005917EF" w:rsidRPr="00C75095" w:rsidTr="00FE0673">
        <w:trPr>
          <w:trHeight w:val="7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5845,1</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5639,7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96,5</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Мероприятия</w:t>
            </w:r>
            <w:proofErr w:type="gramEnd"/>
            <w:r w:rsidRPr="00C75095">
              <w:rPr>
                <w:color w:val="000000"/>
              </w:rPr>
              <w:t xml:space="preserve"> связанные с муниципальным управлением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44,0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44,0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44,0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6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Российской Федерации по подготовке и проведению Всероссийской переписи населения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54690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201,2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192,7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95,8</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Закупка товаров, работ и услуг для обеспечения </w:t>
            </w:r>
            <w:r w:rsidRPr="00C75095">
              <w:rPr>
                <w:color w:val="000000"/>
              </w:rPr>
              <w:lastRenderedPageBreak/>
              <w:t>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54690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201,2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192,7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95,8</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54690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201,2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192,7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95,8</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обеспечению хозяйственного обслуживания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5230,1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5081,0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2755,9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2675,4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2755,9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2675,4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2262,2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2196,2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2262,2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2196,2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212,0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209,4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98,8</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Уплата  налогов, сборов и иных платежей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850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212,0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209,4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98,8</w:t>
            </w:r>
          </w:p>
        </w:tc>
      </w:tr>
      <w:tr w:rsidR="005917EF" w:rsidRPr="00C75095" w:rsidTr="00FE0673">
        <w:trPr>
          <w:trHeight w:val="3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Архивные учреждения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367,9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364,1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99,0</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C75095">
              <w:rPr>
                <w:color w:val="000000"/>
              </w:rPr>
              <w:lastRenderedPageBreak/>
              <w:t>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347,1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343,5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99,0</w:t>
            </w:r>
          </w:p>
        </w:tc>
      </w:tr>
      <w:tr w:rsidR="005917EF" w:rsidRPr="00C75095" w:rsidTr="00FE0673">
        <w:trPr>
          <w:trHeight w:val="2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347,1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343,5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99,0</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99,0</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99,0</w:t>
            </w:r>
          </w:p>
        </w:tc>
      </w:tr>
      <w:tr w:rsidR="005917EF" w:rsidRPr="00C75095" w:rsidTr="00FE0673">
        <w:trPr>
          <w:trHeight w:val="12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Национальная безопасность и правоохранительная деятельность</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2558,8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2550,9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99,7</w:t>
            </w:r>
          </w:p>
        </w:tc>
      </w:tr>
      <w:tr w:rsidR="005917EF" w:rsidRPr="00C75095" w:rsidTr="00FE0673">
        <w:trPr>
          <w:trHeight w:val="3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Органы юстиции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1057,0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1057,0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w:t>
            </w:r>
            <w:r w:rsidRPr="00C75095">
              <w:rPr>
                <w:color w:val="000000"/>
              </w:rPr>
              <w:lastRenderedPageBreak/>
              <w:t xml:space="preserve">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1057,0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1057,0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lastRenderedPageBreak/>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1057,0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1057,0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0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59303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1057,0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1057,0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59303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820,8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820,8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59303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820,8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820,8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59303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236,2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236,2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59303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236,2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236,2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 Защита населения и территории от чрезвычайных ситуаций природного и техногенного характера, пожарная безопасность</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1381,8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1374,1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99,4</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1381,8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1374,1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99,4</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1381,8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1374,1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99,4</w:t>
            </w:r>
          </w:p>
        </w:tc>
      </w:tr>
      <w:tr w:rsidR="005917EF" w:rsidRPr="00C75095" w:rsidTr="00FE0673">
        <w:trPr>
          <w:trHeight w:val="6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защите населения и территории от чрезвычайных ситуаций природного и техногенного характера, гражданской обороне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1381,8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1374,1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99,4</w:t>
            </w:r>
          </w:p>
        </w:tc>
      </w:tr>
      <w:tr w:rsidR="005917EF" w:rsidRPr="00C75095" w:rsidTr="00FE0673">
        <w:trPr>
          <w:trHeight w:val="11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1306,2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1304,4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выплату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1306,2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1304,4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74,6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68,7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92,1</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Иные закупки товаров, работ и услуг для обеспечения государственных </w:t>
            </w:r>
            <w:r w:rsidRPr="00C75095">
              <w:rPr>
                <w:color w:val="000000"/>
              </w:rPr>
              <w:lastRenderedPageBreak/>
              <w:t>(муниципальных)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74,6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68,7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92,1</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Исполнение судебных актов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830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Уплата налогов, сборов и иных платежей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850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 </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#ДЕЛ/0!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Другие вопросы в области национальной безопасности и правоохранительной деятельности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7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 охране общественного  порядка и профилактике правонарушений в </w:t>
            </w:r>
            <w:proofErr w:type="spellStart"/>
            <w:r w:rsidRPr="00C75095">
              <w:rPr>
                <w:color w:val="000000"/>
              </w:rPr>
              <w:t>Инсарском</w:t>
            </w:r>
            <w:proofErr w:type="spellEnd"/>
            <w:r w:rsidRPr="00C75095">
              <w:rPr>
                <w:color w:val="000000"/>
              </w:rPr>
              <w:t xml:space="preserve"> муниципальном районе на 2019-2024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«Общие мероприятия по охране общественного порядка и профилактике правонарушений»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по укреплению общественного порядка и обеспечению общественной безопасности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8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"Противодействие злоупотреблению наркотиками и их незаконному обороту в </w:t>
            </w:r>
            <w:proofErr w:type="spellStart"/>
            <w:r w:rsidRPr="00C75095">
              <w:rPr>
                <w:color w:val="000000"/>
              </w:rPr>
              <w:t>Инсарском</w:t>
            </w:r>
            <w:proofErr w:type="spellEnd"/>
            <w:r w:rsidRPr="00C75095">
              <w:rPr>
                <w:color w:val="000000"/>
              </w:rPr>
              <w:t xml:space="preserve"> муниципальном </w:t>
            </w:r>
            <w:r w:rsidRPr="00C75095">
              <w:rPr>
                <w:color w:val="000000"/>
              </w:rPr>
              <w:lastRenderedPageBreak/>
              <w:t>районе"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Основное мероприятие "Организационно-методическое и информационное обеспечение </w:t>
            </w:r>
            <w:proofErr w:type="spellStart"/>
            <w:r w:rsidRPr="00C75095">
              <w:rPr>
                <w:color w:val="000000"/>
              </w:rPr>
              <w:t>антинаркотической</w:t>
            </w:r>
            <w:proofErr w:type="spellEnd"/>
            <w:r w:rsidRPr="00C75095">
              <w:rPr>
                <w:color w:val="000000"/>
              </w:rPr>
              <w:t xml:space="preserve"> деятельности"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в области противодействия злоупотреблению наркотиками и их незаконному обороту</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42100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42100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42100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Национальная экономика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10802,4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8618,9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79,8</w:t>
            </w:r>
          </w:p>
        </w:tc>
      </w:tr>
      <w:tr w:rsidR="005917EF" w:rsidRPr="00C75095" w:rsidTr="00FE0673">
        <w:trPr>
          <w:trHeight w:val="4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Сельское хозяйство и рыболовство</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1491,4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823,0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55,2</w:t>
            </w:r>
          </w:p>
        </w:tc>
      </w:tr>
      <w:tr w:rsidR="005917EF" w:rsidRPr="00C75095" w:rsidTr="00FE0673">
        <w:trPr>
          <w:trHeight w:val="10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C75095">
              <w:rPr>
                <w:color w:val="000000"/>
              </w:rPr>
              <w:t>Инсарскому</w:t>
            </w:r>
            <w:proofErr w:type="spellEnd"/>
            <w:r w:rsidRPr="00C75095">
              <w:rPr>
                <w:color w:val="000000"/>
              </w:rPr>
              <w:t xml:space="preserve"> муниципальному району"</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1267,00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818,00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64,6</w:t>
            </w:r>
          </w:p>
        </w:tc>
      </w:tr>
      <w:tr w:rsidR="005917EF" w:rsidRPr="00C75095" w:rsidTr="00FE0673">
        <w:trPr>
          <w:trHeight w:val="4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Подпрограмма "Поддержка и развитие кадрового потенциала "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1267,0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818,0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64,6</w:t>
            </w:r>
          </w:p>
        </w:tc>
      </w:tr>
      <w:tr w:rsidR="005917EF" w:rsidRPr="00C75095" w:rsidTr="00FE0673">
        <w:trPr>
          <w:trHeight w:val="7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"Стимулирование обучения и закрепления молодых специалистов в сельскохозяйственном производстве"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1267,0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818,0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64,6</w:t>
            </w:r>
          </w:p>
        </w:tc>
      </w:tr>
      <w:tr w:rsidR="005917EF" w:rsidRPr="00C75095" w:rsidTr="00FE0673">
        <w:trPr>
          <w:trHeight w:val="31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РМ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sidRPr="00C75095">
              <w:rPr>
                <w:color w:val="000000"/>
              </w:rPr>
              <w:t>и</w:t>
            </w:r>
            <w:proofErr w:type="gramEnd"/>
            <w:r w:rsidRPr="00C75095">
              <w:rPr>
                <w:color w:val="000000"/>
              </w:rPr>
              <w:t xml:space="preserve">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48,0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46,2</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48,0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46,2</w:t>
            </w:r>
          </w:p>
        </w:tc>
      </w:tr>
      <w:tr w:rsidR="005917EF" w:rsidRPr="00C75095" w:rsidTr="00FE0673">
        <w:trPr>
          <w:trHeight w:val="3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выплаты населению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360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48,0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46,2</w:t>
            </w:r>
          </w:p>
        </w:tc>
      </w:tr>
      <w:tr w:rsidR="005917EF" w:rsidRPr="00C75095" w:rsidTr="00FE0673">
        <w:trPr>
          <w:trHeight w:val="26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C75095">
              <w:rPr>
                <w:color w:val="000000"/>
              </w:rPr>
              <w:t xml:space="preserve"> сельскохозяйственном </w:t>
            </w:r>
            <w:proofErr w:type="gramStart"/>
            <w:r w:rsidRPr="00C75095">
              <w:rPr>
                <w:color w:val="000000"/>
              </w:rPr>
              <w:t>производстве</w:t>
            </w:r>
            <w:proofErr w:type="gramEnd"/>
            <w:r w:rsidRPr="00C75095">
              <w:rPr>
                <w:color w:val="000000"/>
              </w:rPr>
              <w:t>"</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643,5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57,5</w:t>
            </w:r>
          </w:p>
        </w:tc>
      </w:tr>
      <w:tr w:rsidR="005917EF" w:rsidRPr="00C75095" w:rsidTr="00FE0673">
        <w:trPr>
          <w:trHeight w:val="3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643,5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57,5</w:t>
            </w:r>
          </w:p>
        </w:tc>
      </w:tr>
      <w:tr w:rsidR="005917EF" w:rsidRPr="00C75095" w:rsidTr="00FE0673">
        <w:trPr>
          <w:trHeight w:val="3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Публичные нормативные выплаты несоциального характера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330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643,5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57,5</w:t>
            </w:r>
          </w:p>
        </w:tc>
      </w:tr>
      <w:tr w:rsidR="005917EF" w:rsidRPr="00C75095" w:rsidTr="00FE0673">
        <w:trPr>
          <w:trHeight w:val="27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w:t>
            </w:r>
            <w:r w:rsidRPr="00C75095">
              <w:rPr>
                <w:color w:val="000000"/>
              </w:rPr>
              <w:lastRenderedPageBreak/>
              <w:t>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C75095">
              <w:rPr>
                <w:color w:val="000000"/>
              </w:rPr>
              <w:t xml:space="preserve"> в сельскохозяйственном производстве"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519,5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400,0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77,0</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519,5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400,0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77,0</w:t>
            </w:r>
          </w:p>
        </w:tc>
      </w:tr>
      <w:tr w:rsidR="005917EF" w:rsidRPr="00C75095" w:rsidTr="00FE0673">
        <w:trPr>
          <w:trHeight w:val="2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Публичные нормативные выплаты несоциального характера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330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519,5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400,0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77,0</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224,4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224,4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w:t>
            </w:r>
          </w:p>
        </w:tc>
      </w:tr>
      <w:tr w:rsidR="005917EF" w:rsidRPr="00C75095" w:rsidTr="00FE0673">
        <w:trPr>
          <w:trHeight w:val="8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Осуществление государственных полномочий Республики Мордовия </w:t>
            </w:r>
            <w:proofErr w:type="gramStart"/>
            <w:r w:rsidRPr="00C75095">
              <w:rPr>
                <w:color w:val="000000"/>
              </w:rPr>
              <w:t>по организации мероприятий при осуществлении деятельности по обращению с животными без владельцев</w:t>
            </w:r>
            <w:proofErr w:type="gramEnd"/>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224,4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Закупка товаров, работ и услуг для обеспечения </w:t>
            </w:r>
            <w:r w:rsidRPr="00C75095">
              <w:rPr>
                <w:color w:val="000000"/>
              </w:rPr>
              <w:lastRenderedPageBreak/>
              <w:t>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224,4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w:t>
            </w:r>
          </w:p>
        </w:tc>
      </w:tr>
      <w:tr w:rsidR="005917EF" w:rsidRPr="00C75095" w:rsidTr="00FE0673">
        <w:trPr>
          <w:trHeight w:val="7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77220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224,4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Транспорт</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1025,8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954,8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93,1</w:t>
            </w:r>
          </w:p>
        </w:tc>
      </w:tr>
      <w:tr w:rsidR="005917EF" w:rsidRPr="00C75095" w:rsidTr="00FE0673">
        <w:trPr>
          <w:trHeight w:val="9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дорожного хозяйства, автомобильных дорог и транспортного обслуживания в </w:t>
            </w:r>
            <w:proofErr w:type="spellStart"/>
            <w:r w:rsidRPr="00C75095">
              <w:rPr>
                <w:color w:val="000000"/>
              </w:rPr>
              <w:t>Инсарском</w:t>
            </w:r>
            <w:proofErr w:type="spellEnd"/>
            <w:r w:rsidRPr="00C75095">
              <w:rPr>
                <w:color w:val="000000"/>
              </w:rPr>
              <w:t xml:space="preserve"> муниципальном районе на 2016-2024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1025,8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954,8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93,1</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"Развитие пассажирских перевозок в </w:t>
            </w:r>
            <w:proofErr w:type="spellStart"/>
            <w:r w:rsidRPr="00C75095">
              <w:rPr>
                <w:color w:val="000000"/>
              </w:rPr>
              <w:t>Инсарском</w:t>
            </w:r>
            <w:proofErr w:type="spellEnd"/>
            <w:r w:rsidRPr="00C75095">
              <w:rPr>
                <w:color w:val="000000"/>
              </w:rPr>
              <w:t xml:space="preserve"> муниципальном районе"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1025,8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954,8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93,1</w:t>
            </w:r>
          </w:p>
        </w:tc>
      </w:tr>
      <w:tr w:rsidR="005917EF" w:rsidRPr="00C75095" w:rsidTr="00FE0673">
        <w:trPr>
          <w:trHeight w:val="6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Организация транспортного обслуживания населения по муниципальным маршрутам на территории Республики Мордовия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S6340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1025,8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954,8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93,1</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S6340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1025,8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954,8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93,1</w:t>
            </w:r>
          </w:p>
        </w:tc>
      </w:tr>
      <w:tr w:rsidR="005917EF" w:rsidRPr="00C75095" w:rsidTr="00FE0673">
        <w:trPr>
          <w:trHeight w:val="6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S6340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1025,8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954,8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93,1</w:t>
            </w:r>
          </w:p>
        </w:tc>
      </w:tr>
      <w:tr w:rsidR="005917EF" w:rsidRPr="00C75095" w:rsidTr="00FE0673">
        <w:trPr>
          <w:trHeight w:val="4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Дорожное хозяйств</w:t>
            </w:r>
            <w:proofErr w:type="gramStart"/>
            <w:r w:rsidRPr="00C75095">
              <w:rPr>
                <w:color w:val="000000"/>
              </w:rPr>
              <w:t>о(</w:t>
            </w:r>
            <w:proofErr w:type="gramEnd"/>
            <w:r w:rsidRPr="00C75095">
              <w:rPr>
                <w:color w:val="000000"/>
              </w:rPr>
              <w:t>дорожные фонды)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8255,2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6841,1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82,9</w:t>
            </w:r>
          </w:p>
        </w:tc>
      </w:tr>
      <w:tr w:rsidR="005917EF" w:rsidRPr="00C75095" w:rsidTr="00FE0673">
        <w:trPr>
          <w:trHeight w:val="8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дорожного хозяйства, автомобильных дорог и транспортного обслуживания в </w:t>
            </w:r>
            <w:proofErr w:type="spellStart"/>
            <w:r w:rsidRPr="00C75095">
              <w:rPr>
                <w:color w:val="000000"/>
              </w:rPr>
              <w:t>Инсарском</w:t>
            </w:r>
            <w:proofErr w:type="spellEnd"/>
            <w:r w:rsidRPr="00C75095">
              <w:rPr>
                <w:color w:val="000000"/>
              </w:rPr>
              <w:t xml:space="preserve"> </w:t>
            </w:r>
            <w:r w:rsidRPr="00C75095">
              <w:rPr>
                <w:color w:val="000000"/>
              </w:rPr>
              <w:lastRenderedPageBreak/>
              <w:t>муниципальном районе на 2016-2024годы"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8255,2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6841,1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82,9</w:t>
            </w:r>
          </w:p>
        </w:tc>
      </w:tr>
      <w:tr w:rsidR="005917EF" w:rsidRPr="00C75095" w:rsidTr="00FE0673">
        <w:trPr>
          <w:trHeight w:val="3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Основное мероприятие "Оформление дорог местного значения"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18,7</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Оформление дорог общего пользования местного значения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42180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18,7</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42180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18,7</w:t>
            </w:r>
          </w:p>
        </w:tc>
      </w:tr>
      <w:tr w:rsidR="005917EF" w:rsidRPr="00C75095" w:rsidTr="00FE0673">
        <w:trPr>
          <w:trHeight w:val="10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42180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18,7</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"Содержание автомобильных дорог и их развитие"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7955,2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6785,1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85,3</w:t>
            </w:r>
          </w:p>
        </w:tc>
      </w:tr>
      <w:tr w:rsidR="005917EF" w:rsidRPr="00C75095" w:rsidTr="00FE0673">
        <w:trPr>
          <w:trHeight w:val="6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Ремонт автомобильных дорог общего пользования местного значения и искусственных сооружений на них</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42500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6539,3</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5369,2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82,1</w:t>
            </w:r>
          </w:p>
        </w:tc>
      </w:tr>
      <w:tr w:rsidR="005917EF" w:rsidRPr="00C75095" w:rsidTr="00FE0673">
        <w:trPr>
          <w:trHeight w:val="6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42500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6539,3</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5369,2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82,1</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42500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6539,3</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5369,2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82,1</w:t>
            </w:r>
          </w:p>
        </w:tc>
      </w:tr>
      <w:tr w:rsidR="005917EF" w:rsidRPr="00C75095" w:rsidTr="00FE0673">
        <w:trPr>
          <w:trHeight w:val="10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w:t>
            </w:r>
            <w:r w:rsidRPr="00C75095">
              <w:rPr>
                <w:color w:val="000000"/>
              </w:rPr>
              <w:lastRenderedPageBreak/>
              <w:t xml:space="preserve">них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44102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1415,9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1415,9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Межбюджетные трансферты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44102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1415,9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1415,9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межбюджетные трансферты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44102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1415,9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1415,9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Другие вопросы в области национальной экономики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7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и поддержка малого и среднего предпринимательства в </w:t>
            </w:r>
            <w:proofErr w:type="spellStart"/>
            <w:r w:rsidRPr="00C75095">
              <w:rPr>
                <w:color w:val="000000"/>
              </w:rPr>
              <w:t>Инсарском</w:t>
            </w:r>
            <w:proofErr w:type="spellEnd"/>
            <w:r w:rsidRPr="00C75095">
              <w:rPr>
                <w:color w:val="000000"/>
              </w:rPr>
              <w:t xml:space="preserve"> муниципальном районе на 2018-2024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11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7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9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 </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Жилищно-коммунальное хозяйство</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6448,7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6207,6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96,3</w:t>
            </w:r>
          </w:p>
        </w:tc>
      </w:tr>
      <w:tr w:rsidR="005917EF" w:rsidRPr="00C75095" w:rsidTr="00FE0673">
        <w:trPr>
          <w:trHeight w:val="4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Жилищное хозяйство</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Взнос на капитальный ремонт общего имущества в многоквартирном доме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42360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42360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42360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t>Коммунальное хозяйство</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6431,6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6190,5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195,1</w:t>
            </w:r>
          </w:p>
        </w:tc>
      </w:tr>
      <w:tr w:rsidR="005917EF" w:rsidRPr="00C75095" w:rsidTr="00FE0673">
        <w:trPr>
          <w:trHeight w:val="7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t xml:space="preserve">Муниципальная программа "Энергосбережение и повышение энергетической эффективности в </w:t>
            </w:r>
            <w:proofErr w:type="spellStart"/>
            <w:r w:rsidRPr="00C75095">
              <w:t>Инсарском</w:t>
            </w:r>
            <w:proofErr w:type="spellEnd"/>
            <w:r w:rsidRPr="00C75095">
              <w:t xml:space="preserve"> муниципальном районе Республики Мордовия на 2019-2021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1431,6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1430,7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12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t xml:space="preserve">Основное мероприятие "Текущий, капитальный ремонт объектов водоснабжения и теплоснабжения, находящихся в муниципальной собственности, приобретение оборудования, </w:t>
            </w:r>
            <w:r w:rsidRPr="00C75095">
              <w:lastRenderedPageBreak/>
              <w:t>подлежащего установке на данных объектах и для пополнения муниципального аварийного резерва"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1431,6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1430,7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6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lastRenderedPageBreak/>
              <w:t>Текущий и капитальный ремонт объектов теплоснабжения, водоснабжения и водоотведения, находящихся в муниципальной собственности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S6230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1431,6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1430,7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S6230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1431,6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1430,7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S6230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1431,6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1430,7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8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5000,0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4759,8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95,2</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5000,0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4759,8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95,2</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t>Субсидии на капитальный и текущий ремонт объектов коммунальной инфраструктуры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91270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2000,0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1759,8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88,0</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91270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2000,0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1759,8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88,0</w:t>
            </w: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t>Субсидии юридическим лицам (кроме некоммерческих организаций), индивидуальным предпринимателям, физическим лицам-</w:t>
            </w:r>
            <w:r w:rsidRPr="00C75095">
              <w:lastRenderedPageBreak/>
              <w:t xml:space="preserve">производителям товаров, работ и услуг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91270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2000,0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1759,8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88,0</w:t>
            </w:r>
          </w:p>
        </w:tc>
      </w:tr>
      <w:tr w:rsidR="005917EF" w:rsidRPr="00C75095" w:rsidTr="00FE0673">
        <w:trPr>
          <w:trHeight w:val="10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lastRenderedPageBreak/>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91580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3000,0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3000,0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91580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3000,0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3000,0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r w:rsidRPr="00C75095">
              <w:t xml:space="preserve"> Субсидии юридическим лицам (кроме некоммерческих организаций), индивидуальным предпринимателям, физическим лицам-производителям товаров, работ и услуг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91580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pPr>
            <w:r w:rsidRPr="00C75095">
              <w:t>810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3000,0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r w:rsidRPr="00C75095">
              <w:t>3000,0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Образование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4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Профессиональная подготовка, переподготовка и повышение квалификации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6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Программа "Развитие муниципальной службы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2017-2024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10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sidRPr="00C75095">
              <w:rPr>
                <w:color w:val="000000"/>
              </w:rPr>
              <w:t>лиц</w:t>
            </w:r>
            <w:proofErr w:type="gramEnd"/>
            <w:r w:rsidRPr="00C75095">
              <w:rPr>
                <w:color w:val="000000"/>
              </w:rPr>
              <w:t xml:space="preserve"> замещающих муниципальные должности на постоянной основе"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4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Подготовка, переподготовка и повышение квалификации кадров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3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Культура, кинематография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2596,7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2566,6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98,8</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Другие вопросы в области культуры, кинематографии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2596,7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2566,6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98,8</w:t>
            </w:r>
          </w:p>
        </w:tc>
      </w:tr>
      <w:tr w:rsidR="005917EF" w:rsidRPr="00C75095" w:rsidTr="00FE0673">
        <w:trPr>
          <w:trHeight w:val="6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2596,7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2566,6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98,8</w:t>
            </w:r>
          </w:p>
        </w:tc>
      </w:tr>
      <w:tr w:rsidR="005917EF" w:rsidRPr="00C75095" w:rsidTr="00FE0673">
        <w:trPr>
          <w:trHeight w:val="6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2596,7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2566,6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98,8</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обеспечению хозяйственного обслуживания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2596,7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2566,6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98,8</w:t>
            </w:r>
          </w:p>
        </w:tc>
      </w:tr>
      <w:tr w:rsidR="005917EF" w:rsidRPr="00C75095" w:rsidTr="00FE0673">
        <w:trPr>
          <w:trHeight w:val="8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выплату персоналу в целях обеспечения выполнения функций государственных (муниципальных) органов, казенных учреждений, органов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2596,7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2566,6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98,8</w:t>
            </w:r>
          </w:p>
        </w:tc>
      </w:tr>
      <w:tr w:rsidR="005917EF" w:rsidRPr="00C75095" w:rsidTr="00FE0673">
        <w:trPr>
          <w:trHeight w:val="3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2596,7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2566,6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98,8</w:t>
            </w:r>
          </w:p>
        </w:tc>
      </w:tr>
      <w:tr w:rsidR="005917EF" w:rsidRPr="00C75095" w:rsidTr="00FE0673">
        <w:trPr>
          <w:trHeight w:val="4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Социальная политика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4959,0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4759,0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96,0</w:t>
            </w:r>
          </w:p>
        </w:tc>
      </w:tr>
      <w:tr w:rsidR="005917EF" w:rsidRPr="00C75095" w:rsidTr="00FE0673">
        <w:trPr>
          <w:trHeight w:val="3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Пенсионное  обеспечение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1548,5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1348,5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87,1</w:t>
            </w:r>
          </w:p>
        </w:tc>
      </w:tr>
      <w:tr w:rsidR="005917EF" w:rsidRPr="00C75095" w:rsidTr="00FE0673">
        <w:trPr>
          <w:trHeight w:val="3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и обеспечение эффективности  деятельности администрации </w:t>
            </w:r>
            <w:proofErr w:type="spellStart"/>
            <w:r w:rsidRPr="00C75095">
              <w:rPr>
                <w:color w:val="000000"/>
              </w:rPr>
              <w:t>Инсарского</w:t>
            </w:r>
            <w:proofErr w:type="spellEnd"/>
            <w:r w:rsidRPr="00C75095">
              <w:rPr>
                <w:color w:val="000000"/>
              </w:rPr>
              <w:t xml:space="preserve"> муниципального района на 2018-2025годы"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1548,5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1348,5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87,1</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"Финансовое обеспечение деятельности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1548,5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1348,5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87,1</w:t>
            </w:r>
          </w:p>
        </w:tc>
      </w:tr>
      <w:tr w:rsidR="005917EF" w:rsidRPr="00C75095" w:rsidTr="00FE0673">
        <w:trPr>
          <w:trHeight w:val="3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Доплаты к пенсиям муниципальных служащих Республики Мордовия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1548,5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1348,5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87,1</w:t>
            </w:r>
          </w:p>
        </w:tc>
      </w:tr>
      <w:tr w:rsidR="005917EF" w:rsidRPr="00C75095" w:rsidTr="00FE0673">
        <w:trPr>
          <w:trHeight w:val="6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1548,5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1348,5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87,1</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Публичные нормативные социальные выплаты гражданам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1548,5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1348,5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87,1</w:t>
            </w: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1267,1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1267,1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9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"Обеспечение жильем молодых семей в </w:t>
            </w:r>
            <w:proofErr w:type="spellStart"/>
            <w:r w:rsidRPr="00C75095">
              <w:rPr>
                <w:color w:val="000000"/>
              </w:rPr>
              <w:t>Инсарском</w:t>
            </w:r>
            <w:proofErr w:type="spellEnd"/>
            <w:r w:rsidRPr="00C75095">
              <w:rPr>
                <w:color w:val="000000"/>
              </w:rPr>
              <w:t xml:space="preserve"> муниципальном районе на 2016-2025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1244,2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1244,2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"Финансовое обеспечение реализации программы"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1244,2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1244,2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молодым семьям социальных выплат на строительство или приобретение жилья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L4970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1244,2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1244,2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L4970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1244,2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1244,2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Социальные выплаты гражданам кроме публичных нормативных социальных выплат</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L4970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1244,2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1244,2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Оказание других видов социальной помощи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01170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01170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Публичные нормативные социальные выплаты гражданам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01170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Охрана семьи и детства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1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Осуществление государственных полномочий Республики Мордовия по обеспечению детей-сирот и детей, </w:t>
            </w:r>
            <w:r w:rsidRPr="00C75095">
              <w:rPr>
                <w:color w:val="000000"/>
              </w:rPr>
              <w:lastRenderedPageBreak/>
              <w:t>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R0820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Капитальные вложения в объекты государственной (муниципальной) собственности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R0820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Бюджетные инвестиции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R0820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2143,4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Средства массовой информации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Периодическая печать и издательство</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на поддержку социально ориентированных некоммерческих организаций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91010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91010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некоммерческим организациям (за исключением государственных (муниципальных) учреждений, государственных </w:t>
            </w:r>
            <w:r w:rsidRPr="00C75095">
              <w:rPr>
                <w:color w:val="000000"/>
              </w:rPr>
              <w:lastRenderedPageBreak/>
              <w:t>корпораций (компаний), публично-правовых компаний)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91010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630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0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jc w:val="center"/>
              <w:rPr>
                <w:b/>
                <w:bCs/>
                <w:color w:val="000000"/>
              </w:rPr>
            </w:pPr>
            <w:r w:rsidRPr="00C75095">
              <w:rPr>
                <w:b/>
                <w:bCs/>
                <w:color w:val="000000"/>
              </w:rPr>
              <w:lastRenderedPageBreak/>
              <w:t>2. ФИНАНСОВОЕ УПРАВЛЕНИЕ АДМИНИСТРАЦИИ ИНСАРСКОГО МУНИЦИПАЛЬНОГО РАЙОНА РЕСПУБЛИКИ МОРДОВИЯ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b/>
                <w:bCs/>
                <w:color w:val="000000"/>
              </w:rPr>
            </w:pPr>
            <w:r w:rsidRPr="00C75095">
              <w:rPr>
                <w:b/>
                <w:bCs/>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7913,00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7759,50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98,1</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6040,20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5906,80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97,8</w:t>
            </w:r>
          </w:p>
        </w:tc>
      </w:tr>
      <w:tr w:rsidR="005917EF" w:rsidRPr="00C75095" w:rsidTr="00FE0673">
        <w:trPr>
          <w:trHeight w:val="9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6040,20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5906,80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97,8</w:t>
            </w:r>
          </w:p>
        </w:tc>
      </w:tr>
      <w:tr w:rsidR="005917EF" w:rsidRPr="00C75095" w:rsidTr="00FE0673">
        <w:trPr>
          <w:trHeight w:val="8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повышения эффективности управления муниципальными финансами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6040,2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5906,8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97,8</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Подпрограмма "Эффективное использование бюджетного потенциала"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6040,2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5906,8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97,8</w:t>
            </w:r>
          </w:p>
        </w:tc>
      </w:tr>
      <w:tr w:rsidR="005917EF" w:rsidRPr="00C75095" w:rsidTr="00FE0673">
        <w:trPr>
          <w:trHeight w:val="8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мероприятия "Совершенствование бюджетного процесса, формирование бюджета </w:t>
            </w:r>
            <w:proofErr w:type="spellStart"/>
            <w:r w:rsidRPr="00C75095">
              <w:rPr>
                <w:color w:val="000000"/>
              </w:rPr>
              <w:t>Инсарского</w:t>
            </w:r>
            <w:proofErr w:type="spellEnd"/>
            <w:r w:rsidRPr="00C75095">
              <w:rPr>
                <w:color w:val="000000"/>
              </w:rPr>
              <w:t xml:space="preserve"> муниципального района на очередной финансовый год и на плановый период"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6040,2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5906,8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97,8</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по оплате труда работников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5387,1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5382,8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11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выплату персоналу в целях обеспечения выполнения функций </w:t>
            </w:r>
            <w:r w:rsidRPr="00C75095">
              <w:rPr>
                <w:color w:val="000000"/>
              </w:rPr>
              <w:lastRenderedPageBreak/>
              <w:t>государственных (муниципальных) органов, казенных учреждений, органов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5387,1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5382,8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6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5387,1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5382,8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4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обеспечение функций органов местного самоуправления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507,9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378,8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74,6</w:t>
            </w:r>
          </w:p>
        </w:tc>
      </w:tr>
      <w:tr w:rsidR="005917EF" w:rsidRPr="00C75095" w:rsidTr="00FE0673">
        <w:trPr>
          <w:trHeight w:val="8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выплату персоналу в целях обеспечения выполнения функций государственных (муниципальных) органов, казенных учреждений, органов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75,0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75,0</w:t>
            </w:r>
          </w:p>
        </w:tc>
      </w:tr>
      <w:tr w:rsidR="005917EF" w:rsidRPr="00C75095" w:rsidTr="00FE0673">
        <w:trPr>
          <w:trHeight w:val="9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502,8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374,2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74,4</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502,8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374,2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74,4</w:t>
            </w:r>
          </w:p>
        </w:tc>
      </w:tr>
      <w:tr w:rsidR="005917EF" w:rsidRPr="00C75095" w:rsidTr="00FE0673">
        <w:trPr>
          <w:trHeight w:val="3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93,0</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Уплата налогов, сборов и иных платежей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850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93,0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Осуществление полномочий  по составлению и рассмотрению проекта </w:t>
            </w:r>
            <w:r w:rsidRPr="00C75095">
              <w:rPr>
                <w:color w:val="000000"/>
              </w:rPr>
              <w:lastRenderedPageBreak/>
              <w:t xml:space="preserve">бюджета поселения, утверждению и исполнению бюджета поселения, осуществлению </w:t>
            </w:r>
            <w:proofErr w:type="gramStart"/>
            <w:r w:rsidRPr="00C75095">
              <w:rPr>
                <w:color w:val="000000"/>
              </w:rPr>
              <w:t>контроля за</w:t>
            </w:r>
            <w:proofErr w:type="gramEnd"/>
            <w:r w:rsidRPr="00C75095">
              <w:rPr>
                <w:color w:val="000000"/>
              </w:rPr>
              <w:t xml:space="preserve"> его исполнением, составлению и утверждению отчета об исполнении бюджета поселения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145,2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145,2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выплату персоналу в целях обеспечения выполнения функций государственных (муниципальных) органов, казенных учреждений, органов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145,2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145,2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145,2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145,2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Профессиональная подготовка, переподготовка и повышение квалификации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7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повышения эффективности управления муниципальными финансами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6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"Наращивание доходного потенциала, оптимизация бюджетных расходов"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Подготовка, переподготовка и повышение квалификации кадров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7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7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3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Обслуживание государственного </w:t>
            </w:r>
            <w:proofErr w:type="gramStart"/>
            <w:r w:rsidRPr="00C75095">
              <w:rPr>
                <w:color w:val="000000"/>
              </w:rPr>
              <w:t xml:space="preserve">( </w:t>
            </w:r>
            <w:proofErr w:type="gramEnd"/>
            <w:r w:rsidRPr="00C75095">
              <w:rPr>
                <w:color w:val="000000"/>
              </w:rPr>
              <w:t>муниципального) долга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1,1</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90,9</w:t>
            </w:r>
          </w:p>
        </w:tc>
      </w:tr>
      <w:tr w:rsidR="005917EF" w:rsidRPr="00C75095" w:rsidTr="00FE0673">
        <w:trPr>
          <w:trHeight w:val="3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Обслуживание государственного (муниципального) внутреннего   долга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1,1</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90,9</w:t>
            </w:r>
          </w:p>
        </w:tc>
      </w:tr>
      <w:tr w:rsidR="005917EF" w:rsidRPr="00C75095" w:rsidTr="00FE0673">
        <w:trPr>
          <w:trHeight w:val="7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повышения эффективности управления муниципальными финансами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1,1</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90,9</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Подпрограмма "Управление муниципальным долгом </w:t>
            </w:r>
            <w:proofErr w:type="spellStart"/>
            <w:r w:rsidRPr="00C75095">
              <w:rPr>
                <w:color w:val="000000"/>
              </w:rPr>
              <w:t>Инсарского</w:t>
            </w:r>
            <w:proofErr w:type="spellEnd"/>
            <w:r w:rsidRPr="00C75095">
              <w:rPr>
                <w:color w:val="000000"/>
              </w:rPr>
              <w:t xml:space="preserve"> муниципального района Республики Мордовия"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1,1</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90,9</w:t>
            </w:r>
          </w:p>
        </w:tc>
      </w:tr>
      <w:tr w:rsidR="005917EF" w:rsidRPr="00C75095" w:rsidTr="00FE0673">
        <w:trPr>
          <w:trHeight w:val="8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"Своевременное обслуживание долговых обязательств </w:t>
            </w:r>
            <w:proofErr w:type="spellStart"/>
            <w:r w:rsidRPr="00C75095">
              <w:rPr>
                <w:color w:val="000000"/>
              </w:rPr>
              <w:t>Инсарского</w:t>
            </w:r>
            <w:proofErr w:type="spellEnd"/>
            <w:r w:rsidRPr="00C75095">
              <w:rPr>
                <w:color w:val="000000"/>
              </w:rPr>
              <w:t xml:space="preserve"> муниципального района по бюджетным кредитам перед республиканским бюджетом"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1,1</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90,9</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Процентные платежи по муниципальному долгу</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1,1</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90,9</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noWrap/>
            <w:hideMark/>
          </w:tcPr>
          <w:p w:rsidR="005917EF" w:rsidRPr="00C75095" w:rsidRDefault="005917EF" w:rsidP="00FE0673">
            <w:pPr>
              <w:rPr>
                <w:color w:val="000000"/>
              </w:rPr>
            </w:pPr>
            <w:r w:rsidRPr="00C75095">
              <w:rPr>
                <w:color w:val="000000"/>
              </w:rPr>
              <w:t>Обслуживание государственного (муниципального) долга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700</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1,1</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90,9</w:t>
            </w:r>
          </w:p>
        </w:tc>
      </w:tr>
      <w:tr w:rsidR="005917EF" w:rsidRPr="00C75095" w:rsidTr="00FE0673">
        <w:trPr>
          <w:trHeight w:val="4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Обслуживание муниципального долга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730</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90,9</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Межбюджетные трансферты общего характера бюджетам бюджетной системы Российской Федерации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1851,7</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1851,7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Дотации на выравнивание бюджетной обеспеченности субъектов Российской Федерации и муниципальных образований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повышения эффективности управления муниципальными финансами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Подпрограмма "Повышение эффективности межбюджетных отношений"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"Выравнивание бюджетной обеспеченности сельских поселений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Дотации на выравнивание бюджетной обеспеченности поселений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80"/>
        </w:trPr>
        <w:tc>
          <w:tcPr>
            <w:tcW w:w="2709" w:type="dxa"/>
            <w:tcBorders>
              <w:top w:val="single" w:sz="4" w:space="0" w:color="auto"/>
              <w:left w:val="single" w:sz="4" w:space="0" w:color="auto"/>
              <w:bottom w:val="single" w:sz="4" w:space="0" w:color="auto"/>
              <w:right w:val="single" w:sz="4" w:space="0" w:color="auto"/>
            </w:tcBorders>
            <w:noWrap/>
            <w:hideMark/>
          </w:tcPr>
          <w:p w:rsidR="005917EF" w:rsidRPr="00C75095" w:rsidRDefault="005917EF" w:rsidP="00FE0673">
            <w:pPr>
              <w:rPr>
                <w:color w:val="000000"/>
              </w:rPr>
            </w:pPr>
            <w:r w:rsidRPr="00C75095">
              <w:rPr>
                <w:color w:val="000000"/>
              </w:rPr>
              <w:t>Межбюджетные трансферты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500</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Дотации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510</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6,3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Прочие межбюджетные трансферты общего характера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повышения эффективности управления муниципальными </w:t>
            </w:r>
            <w:r w:rsidRPr="00C75095">
              <w:rPr>
                <w:color w:val="000000"/>
              </w:rPr>
              <w:lastRenderedPageBreak/>
              <w:t xml:space="preserve">финансами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Подпрограмма "Повышение эффективности межбюджетных отношений"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"Финансовая поддержка поселений </w:t>
            </w:r>
            <w:proofErr w:type="spellStart"/>
            <w:r w:rsidRPr="00C75095">
              <w:rPr>
                <w:color w:val="000000"/>
              </w:rPr>
              <w:t>Инсарского</w:t>
            </w:r>
            <w:proofErr w:type="spellEnd"/>
            <w:r w:rsidRPr="00C75095">
              <w:rPr>
                <w:color w:val="000000"/>
              </w:rPr>
              <w:t xml:space="preserve"> муниципального района для решения вопросов местного значения"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1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на </w:t>
            </w:r>
            <w:proofErr w:type="spellStart"/>
            <w:r w:rsidRPr="00C75095">
              <w:rPr>
                <w:color w:val="000000"/>
              </w:rPr>
              <w:t>софинансирование</w:t>
            </w:r>
            <w:proofErr w:type="spellEnd"/>
            <w:r w:rsidRPr="00C75095">
              <w:rPr>
                <w:color w:val="000000"/>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noWrap/>
            <w:hideMark/>
          </w:tcPr>
          <w:p w:rsidR="005917EF" w:rsidRPr="00C75095" w:rsidRDefault="005917EF" w:rsidP="00FE0673">
            <w:pPr>
              <w:rPr>
                <w:color w:val="000000"/>
              </w:rPr>
            </w:pPr>
            <w:r w:rsidRPr="00C75095">
              <w:rPr>
                <w:color w:val="000000"/>
              </w:rPr>
              <w:t>Межбюджетные трансферты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500</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2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17</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520</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104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5917EF" w:rsidRPr="00C75095" w:rsidRDefault="005917EF" w:rsidP="00FE0673">
            <w:pPr>
              <w:rPr>
                <w:color w:val="000000"/>
              </w:rPr>
            </w:pPr>
            <w:r w:rsidRPr="00C75095">
              <w:rPr>
                <w:color w:val="000000"/>
              </w:rPr>
              <w:t>1845,4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0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b/>
                <w:bCs/>
                <w:color w:val="000000"/>
              </w:rPr>
            </w:pPr>
            <w:r w:rsidRPr="00C75095">
              <w:rPr>
                <w:b/>
                <w:bCs/>
                <w:color w:val="000000"/>
              </w:rPr>
              <w:t>3.  УПРАВЛЕНИЕ ПО СОЦИАЛЬНОЙ РАБОТЕ АДМИНИСТРАЦИИ ИНСАРСКОГО МУНИЦИПАЛЬНОГО РАЙОНА РЕСПУБЛИКИ МОРДОВИЯ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b/>
                <w:bCs/>
                <w:color w:val="000000"/>
              </w:rPr>
            </w:pPr>
            <w:r w:rsidRPr="00C75095">
              <w:rPr>
                <w:b/>
                <w:bCs/>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226085,4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b/>
                <w:bCs/>
                <w:color w:val="000000"/>
              </w:rPr>
            </w:pPr>
            <w:r w:rsidRPr="00C75095">
              <w:rPr>
                <w:b/>
                <w:bCs/>
                <w:color w:val="000000"/>
              </w:rPr>
              <w:t>222338,3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98,3</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b/>
                <w:bCs/>
                <w:color w:val="000000"/>
              </w:rPr>
            </w:pPr>
            <w:r w:rsidRPr="00C75095">
              <w:rPr>
                <w:b/>
                <w:bCs/>
                <w:color w:val="000000"/>
              </w:rPr>
              <w:t>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7469,7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7464,6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9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2972,5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2967,9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6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1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"Мероприятие по обеспечению реализации муниципальной программы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на 2016-2025 годы" и прочие 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1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выплату персоналу в целях обеспечения выполнения функций государственных (муниципальных) органов, казенных учреждений, органов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77550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и обеспечение </w:t>
            </w:r>
            <w:r w:rsidRPr="00C75095">
              <w:rPr>
                <w:color w:val="000000"/>
              </w:rPr>
              <w:lastRenderedPageBreak/>
              <w:t xml:space="preserve">эффективности  деятельности администрации </w:t>
            </w:r>
            <w:proofErr w:type="spellStart"/>
            <w:r w:rsidRPr="00C75095">
              <w:rPr>
                <w:color w:val="000000"/>
              </w:rPr>
              <w:t>Инсарского</w:t>
            </w:r>
            <w:proofErr w:type="spellEnd"/>
            <w:r w:rsidRPr="00C75095">
              <w:rPr>
                <w:color w:val="000000"/>
              </w:rPr>
              <w:t xml:space="preserve"> муниципального района на 2018-2025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2853,1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2848,5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8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Основное мероприятие "Финансовое обеспечение деятельности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2710,8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2706,3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4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по оплате труда работников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2710,3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2705,9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9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выплату персоналу в целях обеспечения выполнения функций государственных (муниципальных) органов, казенных учреждений, органов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2710,3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2705,9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2710,3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2705,9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99,8</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обеспечение функций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80,0</w:t>
            </w:r>
          </w:p>
        </w:tc>
      </w:tr>
      <w:tr w:rsidR="005917EF" w:rsidRPr="00C75095" w:rsidTr="00FE0673">
        <w:trPr>
          <w:trHeight w:val="9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выплату персоналу в целях обеспечения выполнения функций государственных (муниципальных) органов, казенных учреждений, органов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80,0</w:t>
            </w:r>
          </w:p>
        </w:tc>
      </w:tr>
      <w:tr w:rsidR="005917EF" w:rsidRPr="00C75095" w:rsidTr="00FE0673">
        <w:trPr>
          <w:trHeight w:val="6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Расходы на выплаты персоналу </w:t>
            </w:r>
            <w:r w:rsidRPr="00C75095">
              <w:rPr>
                <w:color w:val="000000"/>
              </w:rPr>
              <w:lastRenderedPageBreak/>
              <w:t>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80,0</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Основное мероприятие "Материально-техническое обеспечение деятельности администрации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6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обеспечение функций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8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4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Другие 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4497,2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4496,7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4497,2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4496,7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spellStart"/>
            <w:r w:rsidRPr="00C75095">
              <w:rPr>
                <w:color w:val="000000"/>
              </w:rPr>
              <w:t>Непрограммные</w:t>
            </w:r>
            <w:proofErr w:type="spellEnd"/>
            <w:r w:rsidRPr="00C75095">
              <w:rPr>
                <w:color w:val="000000"/>
              </w:rPr>
              <w:t xml:space="preserve"> расходы в рамках обеспечения деятельности главных распорядителей бюджетных средств </w:t>
            </w:r>
            <w:proofErr w:type="spellStart"/>
            <w:r w:rsidRPr="00C75095">
              <w:rPr>
                <w:color w:val="000000"/>
              </w:rPr>
              <w:t>Инсарского</w:t>
            </w:r>
            <w:proofErr w:type="spellEnd"/>
            <w:r w:rsidRPr="00C75095">
              <w:rPr>
                <w:color w:val="000000"/>
              </w:rPr>
              <w:t xml:space="preserve"> муниципального района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4497,2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4496,7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Централизованные бухгалтерии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4497,2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4496,7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выплату персоналу в целях обеспечения выполнения функций государственных (муниципальных) органов</w:t>
            </w:r>
            <w:proofErr w:type="gramStart"/>
            <w:r w:rsidRPr="00C75095">
              <w:rPr>
                <w:color w:val="000000"/>
              </w:rPr>
              <w:t xml:space="preserve"> ,</w:t>
            </w:r>
            <w:proofErr w:type="gramEnd"/>
            <w:r w:rsidRPr="00C75095">
              <w:rPr>
                <w:color w:val="000000"/>
              </w:rPr>
              <w:t xml:space="preserve">казенных </w:t>
            </w:r>
            <w:r w:rsidRPr="00C75095">
              <w:rPr>
                <w:color w:val="000000"/>
              </w:rPr>
              <w:lastRenderedPageBreak/>
              <w:t>учреждений, органов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4098,2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4097,7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Расходы на выплаты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4098,2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4097,7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399,0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399,0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89</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61230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399,0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399,0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2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Образование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178824,4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177287,0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99,1</w:t>
            </w:r>
          </w:p>
        </w:tc>
      </w:tr>
      <w:tr w:rsidR="005917EF" w:rsidRPr="00C75095" w:rsidTr="00FE0673">
        <w:trPr>
          <w:trHeight w:val="4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Дошкольное образование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38654,6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38654,6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38654,6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38654,6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«Развитие дошкольного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37782,9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37782,9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Ежегодная премия для поощрения лучших педагогических работников дошкольных 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Премии и гранты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02020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Дошкольные образовательные организации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6050,0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6050,0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Предоставление субсидий бюджетным, автономным учреждениям и иным некоммерческим </w:t>
            </w:r>
            <w:r w:rsidRPr="00C75095">
              <w:rPr>
                <w:color w:val="000000"/>
              </w:rPr>
              <w:lastRenderedPageBreak/>
              <w:t>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6050,0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6050,0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6050,0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6050,0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21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31727,9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31727,9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31727,9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31727,9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31727,9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31727,9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3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w:t>
            </w:r>
            <w:r w:rsidRPr="00C75095">
              <w:rPr>
                <w:color w:val="000000"/>
              </w:rPr>
              <w:lastRenderedPageBreak/>
              <w:t>соответствие с предъявляемыми требованиями (противопожарными, санитарными и другими)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871,7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871,7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Дошкольные образовательные организации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w:t>
            </w:r>
            <w:proofErr w:type="gramStart"/>
            <w:r w:rsidRPr="00C75095">
              <w:rPr>
                <w:color w:val="000000"/>
              </w:rPr>
              <w:t xml:space="preserve"> ,</w:t>
            </w:r>
            <w:proofErr w:type="gramEnd"/>
            <w:r w:rsidRPr="00C75095">
              <w:rPr>
                <w:color w:val="000000"/>
              </w:rPr>
              <w:t>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4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S6070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271,7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271,7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S6070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271,7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271,7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2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S6070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rPr>
                <w:color w:val="000000"/>
              </w:rPr>
            </w:pPr>
            <w:r w:rsidRPr="00C75095">
              <w:rPr>
                <w:color w:val="000000"/>
              </w:rPr>
              <w:t>271,7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271,7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b/>
                <w:bCs/>
                <w:color w:val="000000"/>
              </w:rPr>
            </w:pPr>
            <w:r w:rsidRPr="00C75095">
              <w:rPr>
                <w:b/>
                <w:bCs/>
                <w:color w:val="000000"/>
              </w:rPr>
              <w:t>Общее образование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117029,9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116286,0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99,4</w:t>
            </w:r>
          </w:p>
        </w:tc>
      </w:tr>
      <w:tr w:rsidR="005917EF" w:rsidRPr="00C75095" w:rsidTr="00FE0673">
        <w:trPr>
          <w:trHeight w:val="7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117029,9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116286,0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99,4</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"Развитие общего </w:t>
            </w:r>
            <w:r w:rsidRPr="00C75095">
              <w:rPr>
                <w:color w:val="000000"/>
              </w:rPr>
              <w:lastRenderedPageBreak/>
              <w:t>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107535,2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106791,3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99,3</w:t>
            </w:r>
          </w:p>
        </w:tc>
      </w:tr>
      <w:tr w:rsidR="005917EF" w:rsidRPr="00C75095" w:rsidTr="00FE0673">
        <w:trPr>
          <w:trHeight w:val="3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Поощрение лучших учителей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Премии и гранты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0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42470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557,3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436,1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78,3</w:t>
            </w:r>
          </w:p>
        </w:tc>
      </w:tr>
      <w:tr w:rsidR="005917EF" w:rsidRPr="00C75095" w:rsidTr="00FE0673">
        <w:trPr>
          <w:trHeight w:val="6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42470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557,3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436,1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78,3</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42470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557,3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436,1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78,3</w:t>
            </w:r>
          </w:p>
        </w:tc>
      </w:tr>
      <w:tr w:rsidR="005917EF" w:rsidRPr="00C75095" w:rsidTr="00FE0673">
        <w:trPr>
          <w:trHeight w:val="9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53030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6208,2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6208,2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53030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6208,2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6208,2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53030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6208,2</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6208,2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Школы-детские сады, школы начальные, </w:t>
            </w:r>
            <w:r w:rsidRPr="00C75095">
              <w:rPr>
                <w:color w:val="000000"/>
              </w:rPr>
              <w:lastRenderedPageBreak/>
              <w:t>неполные средние и средние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12800,0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12799,4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12800,0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12799,4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12800,0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12799,4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23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84346,8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84346,8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84346,8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84346,8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84346,8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84346,8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0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lastRenderedPageBreak/>
              <w:t xml:space="preserve">Организация бесплатного горячего питания обучающихся получающих начальное общее образование в муниципальных образовательных организациях </w:t>
            </w:r>
            <w:proofErr w:type="gramEnd"/>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L3040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3572,9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2950,8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82,6</w:t>
            </w:r>
          </w:p>
        </w:tc>
      </w:tr>
      <w:tr w:rsidR="005917EF" w:rsidRPr="00C75095" w:rsidTr="00FE0673">
        <w:trPr>
          <w:trHeight w:val="6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L3040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3572,9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2950,8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82,6</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L3040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3572,9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2950,8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82,6</w:t>
            </w:r>
          </w:p>
        </w:tc>
      </w:tr>
      <w:tr w:rsidR="005917EF" w:rsidRPr="00C75095" w:rsidTr="00FE0673">
        <w:trPr>
          <w:trHeight w:val="15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8065,8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8065,8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Школы-детские сады, школы начальные, неполные средние и средние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2297,3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2297,3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2297,3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2297,3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61090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2297,3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2297,3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Укрепление материально-технической базы общеобразовательных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S6050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5768,5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5768,5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S6050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5768,5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5768,5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S6050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5768,5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5768,5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Региональный проект "Успех каждого ребенка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Е</w:t>
            </w:r>
            <w:proofErr w:type="gramStart"/>
            <w:r w:rsidRPr="00C75095">
              <w:rPr>
                <w:color w:val="000000"/>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00000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1428,9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1428,9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Е</w:t>
            </w:r>
            <w:proofErr w:type="gramStart"/>
            <w:r w:rsidRPr="00C75095">
              <w:rPr>
                <w:color w:val="000000"/>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50970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1428,9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1428,9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Е</w:t>
            </w:r>
            <w:proofErr w:type="gramStart"/>
            <w:r w:rsidRPr="00C75095">
              <w:rPr>
                <w:color w:val="000000"/>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50970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1428,9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1428,9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Е</w:t>
            </w:r>
            <w:proofErr w:type="gramStart"/>
            <w:r w:rsidRPr="00C75095">
              <w:rPr>
                <w:color w:val="000000"/>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50970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1428,9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1428,9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Дополнительное образование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18315,8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18315,7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0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12820,1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12820,0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"Развитие дополнительного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12820,1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12820,0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внешкольной работе с детьми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11913,8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11913,8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11913,8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11913,8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11913,8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11913,8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Субсидии некоммерческим </w:t>
            </w:r>
            <w:proofErr w:type="gramStart"/>
            <w:r w:rsidRPr="00C75095">
              <w:rPr>
                <w:color w:val="000000"/>
              </w:rPr>
              <w:t>организациям</w:t>
            </w:r>
            <w:proofErr w:type="gramEnd"/>
            <w:r w:rsidRPr="00C75095">
              <w:rPr>
                <w:color w:val="000000"/>
              </w:rPr>
              <w:t xml:space="preserve">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91560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906,3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906,2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91560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906,3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906,2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03</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91560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right"/>
              <w:rPr>
                <w:color w:val="000000"/>
              </w:rPr>
            </w:pPr>
            <w:r w:rsidRPr="00C75095">
              <w:rPr>
                <w:color w:val="000000"/>
              </w:rPr>
              <w:t>630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906,3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906,2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культуры и туризма </w:t>
            </w:r>
            <w:proofErr w:type="spellStart"/>
            <w:r w:rsidRPr="00C75095">
              <w:rPr>
                <w:color w:val="000000"/>
              </w:rPr>
              <w:t>Инсарского</w:t>
            </w:r>
            <w:proofErr w:type="spellEnd"/>
            <w:r w:rsidRPr="00C75095">
              <w:rPr>
                <w:color w:val="000000"/>
              </w:rPr>
              <w:t xml:space="preserve"> муниципального района на 2016-2024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5495,7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5495,7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"Развитие дополнительного образования в сфере культуры"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5495,7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5495,7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внешкольной работе с детьми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5495,7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5495,7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5495,7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5495,7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5495,7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5495,7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Профессиональная подготовка, переподготовка и повышение квалификации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3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Программа "Развитие  муниципальной службы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2017-2024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11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sidRPr="00C75095">
              <w:rPr>
                <w:color w:val="000000"/>
              </w:rPr>
              <w:t>лиц</w:t>
            </w:r>
            <w:proofErr w:type="gramEnd"/>
            <w:r w:rsidRPr="00C75095">
              <w:rPr>
                <w:color w:val="000000"/>
              </w:rPr>
              <w:t xml:space="preserve"> замещающих муниципальные должности на постоянной основе"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3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Подготовка, переподготовка и повышение квалификации кадров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7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 xml:space="preserve">        20,00 </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 xml:space="preserve">               -   </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Молодежная политика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2816,3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2100,4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74,6</w:t>
            </w:r>
          </w:p>
        </w:tc>
      </w:tr>
      <w:tr w:rsidR="005917EF" w:rsidRPr="00C75095" w:rsidTr="00FE0673">
        <w:trPr>
          <w:trHeight w:val="8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физической культуры, спорта и молодежной политики в  </w:t>
            </w:r>
            <w:proofErr w:type="spellStart"/>
            <w:r w:rsidRPr="00C75095">
              <w:rPr>
                <w:color w:val="000000"/>
              </w:rPr>
              <w:t>Инсарском</w:t>
            </w:r>
            <w:proofErr w:type="spellEnd"/>
            <w:r w:rsidRPr="00C75095">
              <w:rPr>
                <w:color w:val="000000"/>
              </w:rPr>
              <w:t xml:space="preserve"> муниципальном районе  на 2016-2024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45,4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17,0</w:t>
            </w:r>
          </w:p>
        </w:tc>
      </w:tr>
      <w:tr w:rsidR="005917EF" w:rsidRPr="00C75095" w:rsidTr="00FE0673">
        <w:trPr>
          <w:trHeight w:val="4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"Молодежная </w:t>
            </w:r>
            <w:r w:rsidRPr="00C75095">
              <w:rPr>
                <w:color w:val="000000"/>
              </w:rPr>
              <w:lastRenderedPageBreak/>
              <w:t>политика"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45,4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17,0</w:t>
            </w:r>
          </w:p>
        </w:tc>
      </w:tr>
      <w:tr w:rsidR="005917EF" w:rsidRPr="00C75095" w:rsidTr="00FE0673">
        <w:trPr>
          <w:trHeight w:val="4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Мероприятия в области молодежной политики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45,4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17,0</w:t>
            </w:r>
          </w:p>
        </w:tc>
      </w:tr>
      <w:tr w:rsidR="005917EF" w:rsidRPr="00C75095" w:rsidTr="00FE0673">
        <w:trPr>
          <w:trHeight w:val="6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45,4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17,0</w:t>
            </w:r>
          </w:p>
        </w:tc>
      </w:tr>
      <w:tr w:rsidR="005917EF" w:rsidRPr="00C75095" w:rsidTr="00FE0673">
        <w:trPr>
          <w:trHeight w:val="7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45,4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17,0</w:t>
            </w:r>
          </w:p>
        </w:tc>
      </w:tr>
      <w:tr w:rsidR="005917EF" w:rsidRPr="00C75095" w:rsidTr="00FE0673">
        <w:trPr>
          <w:trHeight w:val="8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Муниципальная программа "Организация отдыха детей в каникулярное время в </w:t>
            </w:r>
            <w:proofErr w:type="spellStart"/>
            <w:r w:rsidRPr="00C75095">
              <w:rPr>
                <w:color w:val="000000"/>
              </w:rPr>
              <w:t>Инсарском</w:t>
            </w:r>
            <w:proofErr w:type="spellEnd"/>
            <w:r w:rsidRPr="00C75095">
              <w:rPr>
                <w:color w:val="000000"/>
              </w:rPr>
              <w:t xml:space="preserve"> муниципальном районе на 2016-2025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2770,9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2092,7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75,5</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"Капитальный и текущий ремонт, укрепление инфраструктуры и материально-технической базы МБУ" </w:t>
            </w:r>
            <w:proofErr w:type="spellStart"/>
            <w:r w:rsidRPr="00C75095">
              <w:rPr>
                <w:color w:val="000000"/>
              </w:rPr>
              <w:t>Инсарский</w:t>
            </w:r>
            <w:proofErr w:type="spellEnd"/>
            <w:r w:rsidRPr="00C75095">
              <w:rPr>
                <w:color w:val="000000"/>
              </w:rPr>
              <w:t xml:space="preserve"> детский оздоровительный лагерь </w:t>
            </w:r>
            <w:proofErr w:type="spellStart"/>
            <w:r w:rsidRPr="00C75095">
              <w:rPr>
                <w:color w:val="000000"/>
              </w:rPr>
              <w:t>им.В.Я.Антропова</w:t>
            </w:r>
            <w:proofErr w:type="spellEnd"/>
            <w:r w:rsidRPr="00C75095">
              <w:rPr>
                <w:color w:val="000000"/>
              </w:rPr>
              <w:t xml:space="preserve">"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73,0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72,7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99,6</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Учреждения по работе с молодежью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73,0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72,7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99,6</w:t>
            </w:r>
          </w:p>
        </w:tc>
      </w:tr>
      <w:tr w:rsidR="005917EF" w:rsidRPr="00C75095" w:rsidTr="00FE0673">
        <w:trPr>
          <w:trHeight w:val="8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73,0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72,7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99,6</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73,0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72,7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99,6</w:t>
            </w:r>
          </w:p>
        </w:tc>
      </w:tr>
      <w:tr w:rsidR="005917EF" w:rsidRPr="00C75095" w:rsidTr="00FE0673">
        <w:trPr>
          <w:trHeight w:val="8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"Реализация мероприятий по содержанию МБУ" </w:t>
            </w:r>
            <w:proofErr w:type="spellStart"/>
            <w:r w:rsidRPr="00C75095">
              <w:rPr>
                <w:color w:val="000000"/>
              </w:rPr>
              <w:t>Инсарский</w:t>
            </w:r>
            <w:proofErr w:type="spellEnd"/>
            <w:r w:rsidRPr="00C75095">
              <w:rPr>
                <w:color w:val="000000"/>
              </w:rPr>
              <w:t xml:space="preserve"> детский оздоровительный лагерь </w:t>
            </w:r>
            <w:proofErr w:type="spellStart"/>
            <w:r w:rsidRPr="00C75095">
              <w:rPr>
                <w:color w:val="000000"/>
              </w:rPr>
              <w:t>им.В.Я.Антропова</w:t>
            </w:r>
            <w:proofErr w:type="spellEnd"/>
            <w:r w:rsidRPr="00C75095">
              <w:rPr>
                <w:color w:val="000000"/>
              </w:rPr>
              <w:t xml:space="preserve">"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1003,1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Учреждения по работе с молодежью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1003,1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1003,1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1003,1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"Организация отдыха и оздоровления детей в летний период на базе МБУ "</w:t>
            </w:r>
            <w:proofErr w:type="spellStart"/>
            <w:r w:rsidRPr="00C75095">
              <w:rPr>
                <w:color w:val="000000"/>
              </w:rPr>
              <w:t>Инсарский</w:t>
            </w:r>
            <w:proofErr w:type="spellEnd"/>
            <w:r w:rsidRPr="00C75095">
              <w:rPr>
                <w:color w:val="000000"/>
              </w:rPr>
              <w:t xml:space="preserve"> детский оздоровительный  лагерь им В.Я.Антропова"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580,0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9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580,0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7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580,0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3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580,0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0,0</w:t>
            </w:r>
          </w:p>
        </w:tc>
      </w:tr>
      <w:tr w:rsidR="005917EF" w:rsidRPr="00C75095" w:rsidTr="00FE0673">
        <w:trPr>
          <w:trHeight w:val="9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"Организация работы лагерей на базе образовательных учреждений </w:t>
            </w:r>
            <w:proofErr w:type="spellStart"/>
            <w:r w:rsidRPr="00C75095">
              <w:rPr>
                <w:color w:val="000000"/>
              </w:rPr>
              <w:t>Инсарского</w:t>
            </w:r>
            <w:proofErr w:type="spellEnd"/>
            <w:r w:rsidRPr="00C75095">
              <w:rPr>
                <w:color w:val="000000"/>
              </w:rPr>
              <w:t xml:space="preserve"> муниципального района в каникулярный период"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1114,8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1016,9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91,2</w:t>
            </w:r>
          </w:p>
        </w:tc>
      </w:tr>
      <w:tr w:rsidR="005917EF" w:rsidRPr="00C75095" w:rsidTr="00FE0673">
        <w:trPr>
          <w:trHeight w:val="7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Осуществление государственных полномочий Республики Мордовия по финансовому обеспечению отдыха и оздоровления детей в </w:t>
            </w:r>
            <w:r w:rsidRPr="00C75095">
              <w:rPr>
                <w:color w:val="000000"/>
              </w:rPr>
              <w:lastRenderedPageBreak/>
              <w:t>Республике Мордовия в каникулярное время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1114,8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1016,9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91,2</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1114,8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1016,9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91,2</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40</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5917EF" w:rsidRPr="00C75095" w:rsidRDefault="005917EF" w:rsidP="00FE0673">
            <w:pPr>
              <w:jc w:val="right"/>
              <w:rPr>
                <w:color w:val="000000"/>
              </w:rPr>
            </w:pPr>
            <w:r w:rsidRPr="00C75095">
              <w:rPr>
                <w:color w:val="000000"/>
              </w:rPr>
              <w:t>77210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1114,8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1016,9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91,2</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Другие вопросы в области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1987,8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1987,8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"Выявление и поддержка одаренных детей и молодежи"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15,5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направленные на выявление и поддержку одаренных детей и молодежи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0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Премия для поддержки талантливой и одаренной  молодежи образовательных организаций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42560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42560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Премии и гранты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42560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350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0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Основное мероприятие "Мероприятие по обеспечению  реализации муниципальной программы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на 2016-2025годы" и прочие 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1972,3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1914,8</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97,1</w:t>
            </w:r>
          </w:p>
        </w:tc>
      </w:tr>
      <w:tr w:rsidR="005917EF" w:rsidRPr="00C75095" w:rsidTr="00FE0673">
        <w:trPr>
          <w:trHeight w:val="2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28,3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28,3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28,3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28,3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28,3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28,3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1941,0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1883,5</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97,0</w:t>
            </w:r>
          </w:p>
        </w:tc>
      </w:tr>
      <w:tr w:rsidR="005917EF" w:rsidRPr="00C75095" w:rsidTr="00FE0673">
        <w:trPr>
          <w:trHeight w:val="9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выплату персоналу в целях обеспечения выполнения функций государственных (муниципальных) органов, казенных учреждений, органов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1269,1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1268,2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Расходы на выплаты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1269,1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1268,2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99,9</w:t>
            </w:r>
          </w:p>
        </w:tc>
      </w:tr>
      <w:tr w:rsidR="005917EF" w:rsidRPr="00C75095" w:rsidTr="00FE0673">
        <w:trPr>
          <w:trHeight w:val="6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Закупка товаров, работ и услуг для обеспечения государственных </w:t>
            </w:r>
            <w:r w:rsidRPr="00C75095">
              <w:rPr>
                <w:color w:val="000000"/>
              </w:rPr>
              <w:lastRenderedPageBreak/>
              <w:t>(муниципальных)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662,9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606,3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91,5</w:t>
            </w:r>
          </w:p>
        </w:tc>
      </w:tr>
      <w:tr w:rsidR="005917EF" w:rsidRPr="00C75095" w:rsidTr="00FE0673">
        <w:trPr>
          <w:trHeight w:val="2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662,9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606,3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91,5</w:t>
            </w:r>
          </w:p>
        </w:tc>
      </w:tr>
      <w:tr w:rsidR="005917EF" w:rsidRPr="00C75095" w:rsidTr="00FE0673">
        <w:trPr>
          <w:trHeight w:val="2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Уплата налогов, сборов и иных платежей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850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"Повышение безопасности дорожного движения в </w:t>
            </w:r>
            <w:proofErr w:type="spellStart"/>
            <w:r w:rsidRPr="00C75095">
              <w:rPr>
                <w:color w:val="000000"/>
              </w:rPr>
              <w:t>Инсарском</w:t>
            </w:r>
            <w:proofErr w:type="spellEnd"/>
            <w:r w:rsidRPr="00C75095">
              <w:rPr>
                <w:color w:val="000000"/>
              </w:rPr>
              <w:t xml:space="preserve"> муниципальном районе"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0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41</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42240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Культура, кинематография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31815,8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31809,1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Культура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31815,8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31809,1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27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культуры и туризма </w:t>
            </w:r>
            <w:proofErr w:type="spellStart"/>
            <w:r w:rsidRPr="00C75095">
              <w:rPr>
                <w:color w:val="000000"/>
              </w:rPr>
              <w:t>Инсарского</w:t>
            </w:r>
            <w:proofErr w:type="spellEnd"/>
            <w:r w:rsidRPr="00C75095">
              <w:rPr>
                <w:color w:val="000000"/>
              </w:rPr>
              <w:t xml:space="preserve"> муниципального района </w:t>
            </w:r>
            <w:r w:rsidRPr="00C75095">
              <w:rPr>
                <w:color w:val="000000"/>
              </w:rPr>
              <w:lastRenderedPageBreak/>
              <w:t>на 2016-2024годы"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31815,8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31809,1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05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Основное мероприятие «Сохранение традиционного народного  творчества, национальных культур и развитие </w:t>
            </w:r>
            <w:proofErr w:type="spellStart"/>
            <w:r w:rsidRPr="00C75095">
              <w:rPr>
                <w:color w:val="000000"/>
              </w:rPr>
              <w:t>культурно-досуговой</w:t>
            </w:r>
            <w:proofErr w:type="spellEnd"/>
            <w:r w:rsidRPr="00C75095">
              <w:rPr>
                <w:color w:val="000000"/>
              </w:rPr>
              <w:t xml:space="preserve"> деятельности"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23405,4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23398,7</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9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Дворцы и дома культуры, другие учреждения культуры и средств массовой информации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20719,3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20719,3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20719,3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20719,3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20719,3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20719,3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8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L4670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947,0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947,0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L4670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947,0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947,0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6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L4670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947,0</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947,0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Капитальный ремонт объектов культуры и укрепление материально-технической базы учреждений культуры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1739,1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1732,4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99,6</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1739,1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1732,4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99,6</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S6110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1739,1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1732,4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99,6</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Основное мероприятие "Совершенствование и развитие библиотечно-информационной деятельности"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8307,3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8307,3</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4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Библиотеки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8105,9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8105,9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8105,9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8105,9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8105,9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8105,9</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30"/>
        </w:trPr>
        <w:tc>
          <w:tcPr>
            <w:tcW w:w="2709" w:type="dxa"/>
            <w:tcBorders>
              <w:top w:val="single" w:sz="4" w:space="0" w:color="auto"/>
              <w:left w:val="single" w:sz="4" w:space="0" w:color="auto"/>
              <w:bottom w:val="single" w:sz="4" w:space="0" w:color="auto"/>
              <w:right w:val="single" w:sz="4" w:space="0" w:color="auto"/>
            </w:tcBorders>
            <w:shd w:val="clear" w:color="auto" w:fill="FFFFFF"/>
            <w:hideMark/>
          </w:tcPr>
          <w:p w:rsidR="005917EF" w:rsidRPr="00C75095" w:rsidRDefault="005917EF" w:rsidP="00FE0673">
            <w:pPr>
              <w:rPr>
                <w:color w:val="000000"/>
              </w:rPr>
            </w:pPr>
            <w:r w:rsidRPr="00C75095">
              <w:rPr>
                <w:color w:val="000000"/>
              </w:rPr>
              <w:t>Модернизация муниципальных библиотек в части комплектования книжных фондов библиотек муниципальных образований</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L519F</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201,4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201,4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L519F</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201,4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201,4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L519F</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201,4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201,4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0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Региональный проект "Творческие люди"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А</w:t>
            </w:r>
            <w:proofErr w:type="gramStart"/>
            <w:r w:rsidRPr="00C75095">
              <w:rPr>
                <w:color w:val="000000"/>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00000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103,1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Государственная поддержка лучших сельских учреждений культуры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А</w:t>
            </w:r>
            <w:proofErr w:type="gramStart"/>
            <w:r w:rsidRPr="00C75095">
              <w:rPr>
                <w:color w:val="000000"/>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55195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103,1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А</w:t>
            </w:r>
            <w:proofErr w:type="gramStart"/>
            <w:r w:rsidRPr="00C75095">
              <w:rPr>
                <w:color w:val="000000"/>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55195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103,1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Субсидии бюджетным учреждениям </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05</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А</w:t>
            </w:r>
            <w:proofErr w:type="gramStart"/>
            <w:r w:rsidRPr="00C75095">
              <w:rPr>
                <w:color w:val="000000"/>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55195</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103,1</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103,1</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Социальная политика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7870,9</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5673,0</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72,1</w:t>
            </w:r>
          </w:p>
        </w:tc>
      </w:tr>
      <w:tr w:rsidR="005917EF" w:rsidRPr="00C75095" w:rsidTr="00FE0673">
        <w:trPr>
          <w:trHeight w:val="34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Социальное обеспечение</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69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lastRenderedPageBreak/>
              <w:t>Инсарском</w:t>
            </w:r>
            <w:proofErr w:type="spellEnd"/>
            <w:r w:rsidRPr="00C75095">
              <w:rPr>
                <w:color w:val="000000"/>
              </w:rPr>
              <w:t xml:space="preserve"> муниципальном районе Республики Мордовия на 2016-2025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1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Основное мероприятие "Развитие общего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118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proofErr w:type="gramStart"/>
            <w:r w:rsidRPr="00C75095">
              <w:rPr>
                <w:color w:val="000000"/>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Предоставление субсидий бюджетным, автономным учреждениям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77070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610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1930,4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43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Охрана семьи и детства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5940,5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3742,6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63,0</w:t>
            </w:r>
          </w:p>
        </w:tc>
      </w:tr>
      <w:tr w:rsidR="005917EF" w:rsidRPr="00C75095" w:rsidTr="00FE0673">
        <w:trPr>
          <w:trHeight w:val="79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Республики Мордовия на 2016-2025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5940,5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3742,6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63,0</w:t>
            </w:r>
          </w:p>
        </w:tc>
      </w:tr>
      <w:tr w:rsidR="005917EF" w:rsidRPr="00C75095" w:rsidTr="00FE0673">
        <w:trPr>
          <w:trHeight w:val="12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Основное мероприятие "Мероприятие по обеспечению  реализации муниципальной программы "Развитие образования в </w:t>
            </w:r>
            <w:proofErr w:type="spellStart"/>
            <w:r w:rsidRPr="00C75095">
              <w:rPr>
                <w:color w:val="000000"/>
              </w:rPr>
              <w:t>Инсарском</w:t>
            </w:r>
            <w:proofErr w:type="spellEnd"/>
            <w:r w:rsidRPr="00C75095">
              <w:rPr>
                <w:color w:val="000000"/>
              </w:rPr>
              <w:t xml:space="preserve"> муниципальном районе на 2016-2025 годы" и прочие 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5940,5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3742,6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63,0</w:t>
            </w:r>
          </w:p>
        </w:tc>
      </w:tr>
      <w:tr w:rsidR="005917EF" w:rsidRPr="00C75095" w:rsidTr="00FE0673">
        <w:trPr>
          <w:trHeight w:val="34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Республики Мордовия; выплате ежемесячного денежного пособия лицам из числа детей-сирот и </w:t>
            </w:r>
            <w:proofErr w:type="gramStart"/>
            <w:r w:rsidRPr="00C75095">
              <w:rPr>
                <w:color w:val="000000"/>
              </w:rPr>
              <w:t>детей</w:t>
            </w:r>
            <w:proofErr w:type="gramEnd"/>
            <w:r w:rsidRPr="00C75095">
              <w:rPr>
                <w:color w:val="000000"/>
              </w:rPr>
              <w:t xml:space="preserve">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5940,5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3742,6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63,0</w:t>
            </w:r>
          </w:p>
        </w:tc>
      </w:tr>
      <w:tr w:rsidR="005917EF" w:rsidRPr="00C75095" w:rsidTr="00FE0673">
        <w:trPr>
          <w:trHeight w:val="3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5940,5</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3742,6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63,0</w:t>
            </w:r>
          </w:p>
        </w:tc>
      </w:tr>
      <w:tr w:rsidR="005917EF" w:rsidRPr="00C75095" w:rsidTr="00FE0673">
        <w:trPr>
          <w:trHeight w:val="55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Публичные нормативные социальные выплаты гражданам</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4030,7</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2512,4</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62,3</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Социальные выплаты </w:t>
            </w:r>
            <w:r w:rsidRPr="00C75095">
              <w:rPr>
                <w:color w:val="000000"/>
              </w:rPr>
              <w:lastRenderedPageBreak/>
              <w:t>гражданам кроме публичных нормативных социальных выплат</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02</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09</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77180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32</w:t>
            </w:r>
            <w:r w:rsidRPr="00C75095">
              <w:rPr>
                <w:color w:val="000000"/>
              </w:rPr>
              <w:lastRenderedPageBreak/>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lastRenderedPageBreak/>
              <w:t>1909,8</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1230,2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64,4</w:t>
            </w:r>
          </w:p>
        </w:tc>
      </w:tr>
      <w:tr w:rsidR="005917EF" w:rsidRPr="00C75095" w:rsidTr="00FE0673">
        <w:trPr>
          <w:trHeight w:val="37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lastRenderedPageBreak/>
              <w:t>Физическая культура и спорт</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3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Физическая культура</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9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Муниципальная программа "Развитие физической культуры, спорта и молодежной политики в </w:t>
            </w:r>
            <w:proofErr w:type="spellStart"/>
            <w:r w:rsidRPr="00C75095">
              <w:rPr>
                <w:color w:val="000000"/>
              </w:rPr>
              <w:t>Инсарском</w:t>
            </w:r>
            <w:proofErr w:type="spellEnd"/>
            <w:r w:rsidRPr="00C75095">
              <w:rPr>
                <w:color w:val="000000"/>
              </w:rPr>
              <w:t xml:space="preserve"> муниципальном районе на 2016-2024 годы"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8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Основное мероприятие "Внутрирайонные спортивные соревнования и физкультурно-массовые мероприятия"</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6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Мероприятия в области спорта и физической культуры</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52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720"/>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color w:val="000000"/>
              </w:rPr>
            </w:pPr>
            <w:r w:rsidRPr="00C75095">
              <w:rPr>
                <w:color w:val="000000"/>
              </w:rPr>
              <w:t xml:space="preserve"> Иные закупки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06</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01</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42040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104,6</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100,0</w:t>
            </w:r>
          </w:p>
        </w:tc>
      </w:tr>
      <w:tr w:rsidR="005917EF" w:rsidRPr="00C75095" w:rsidTr="00FE0673">
        <w:trPr>
          <w:trHeight w:val="315"/>
        </w:trPr>
        <w:tc>
          <w:tcPr>
            <w:tcW w:w="2709" w:type="dxa"/>
            <w:tcBorders>
              <w:top w:val="single" w:sz="4" w:space="0" w:color="auto"/>
              <w:left w:val="single" w:sz="4" w:space="0" w:color="auto"/>
              <w:bottom w:val="single" w:sz="4" w:space="0" w:color="auto"/>
              <w:right w:val="single" w:sz="4" w:space="0" w:color="auto"/>
            </w:tcBorders>
            <w:hideMark/>
          </w:tcPr>
          <w:p w:rsidR="005917EF" w:rsidRPr="00C75095" w:rsidRDefault="005917EF" w:rsidP="00FE0673">
            <w:pPr>
              <w:rPr>
                <w:b/>
                <w:color w:val="000000"/>
              </w:rPr>
            </w:pPr>
            <w:r w:rsidRPr="00C75095">
              <w:rPr>
                <w:b/>
                <w:color w:val="000000"/>
              </w:rPr>
              <w:t>Всего расходов</w:t>
            </w:r>
          </w:p>
        </w:tc>
        <w:tc>
          <w:tcPr>
            <w:tcW w:w="708"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426"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5917EF" w:rsidRPr="00C75095" w:rsidRDefault="005917EF" w:rsidP="00FE0673">
            <w:pPr>
              <w:jc w:val="center"/>
              <w:rPr>
                <w:color w:val="000000"/>
              </w:rPr>
            </w:pPr>
            <w:r w:rsidRPr="00C75095">
              <w:rPr>
                <w:color w:val="00000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287121,3</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279689,2</w:t>
            </w:r>
          </w:p>
        </w:tc>
        <w:tc>
          <w:tcPr>
            <w:tcW w:w="7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17EF" w:rsidRPr="00C75095" w:rsidRDefault="005917EF" w:rsidP="00FE0673">
            <w:pPr>
              <w:rPr>
                <w:color w:val="000000"/>
              </w:rPr>
            </w:pPr>
            <w:r w:rsidRPr="00C75095">
              <w:rPr>
                <w:color w:val="000000"/>
              </w:rPr>
              <w:t>97,4</w:t>
            </w:r>
          </w:p>
        </w:tc>
      </w:tr>
    </w:tbl>
    <w:p w:rsidR="005917EF" w:rsidRPr="00C75095" w:rsidRDefault="005917EF" w:rsidP="005917EF">
      <w:pPr>
        <w:jc w:val="center"/>
      </w:pPr>
    </w:p>
    <w:p w:rsidR="005917EF" w:rsidRPr="005917EF" w:rsidRDefault="005917EF" w:rsidP="005917EF">
      <w:pPr>
        <w:ind w:left="5529"/>
        <w:jc w:val="right"/>
        <w:rPr>
          <w:sz w:val="28"/>
          <w:szCs w:val="28"/>
        </w:rPr>
      </w:pPr>
      <w:r w:rsidRPr="00C75095">
        <w:br w:type="page"/>
      </w:r>
      <w:r w:rsidRPr="005917EF">
        <w:rPr>
          <w:sz w:val="28"/>
          <w:szCs w:val="28"/>
        </w:rPr>
        <w:lastRenderedPageBreak/>
        <w:t>Приложение №4</w:t>
      </w:r>
    </w:p>
    <w:p w:rsidR="005917EF" w:rsidRPr="005917EF" w:rsidRDefault="005917EF" w:rsidP="005917EF">
      <w:pPr>
        <w:ind w:left="5529"/>
        <w:jc w:val="right"/>
        <w:rPr>
          <w:sz w:val="28"/>
          <w:szCs w:val="28"/>
        </w:rPr>
      </w:pPr>
      <w:r w:rsidRPr="005917EF">
        <w:rPr>
          <w:sz w:val="28"/>
          <w:szCs w:val="28"/>
        </w:rPr>
        <w:t>к решению совета депутатов</w:t>
      </w:r>
    </w:p>
    <w:p w:rsidR="005917EF" w:rsidRPr="005917EF" w:rsidRDefault="005917EF" w:rsidP="005917EF">
      <w:pPr>
        <w:ind w:left="5529"/>
        <w:jc w:val="right"/>
        <w:rPr>
          <w:sz w:val="28"/>
          <w:szCs w:val="28"/>
        </w:rPr>
      </w:pPr>
      <w:proofErr w:type="spellStart"/>
      <w:r w:rsidRPr="005917EF">
        <w:rPr>
          <w:sz w:val="28"/>
          <w:szCs w:val="28"/>
        </w:rPr>
        <w:t>Инсарского</w:t>
      </w:r>
      <w:proofErr w:type="spellEnd"/>
      <w:r w:rsidRPr="005917EF">
        <w:rPr>
          <w:sz w:val="28"/>
          <w:szCs w:val="28"/>
        </w:rPr>
        <w:t xml:space="preserve"> муниципального района</w:t>
      </w:r>
    </w:p>
    <w:p w:rsidR="005917EF" w:rsidRPr="005917EF" w:rsidRDefault="005917EF" w:rsidP="005917EF">
      <w:pPr>
        <w:ind w:left="5529"/>
        <w:jc w:val="right"/>
        <w:rPr>
          <w:sz w:val="28"/>
          <w:szCs w:val="28"/>
        </w:rPr>
      </w:pPr>
      <w:r w:rsidRPr="005917EF">
        <w:rPr>
          <w:sz w:val="28"/>
          <w:szCs w:val="28"/>
        </w:rPr>
        <w:t>Республики Мордовия</w:t>
      </w:r>
    </w:p>
    <w:p w:rsidR="005917EF" w:rsidRPr="005917EF" w:rsidRDefault="005917EF" w:rsidP="005917EF">
      <w:pPr>
        <w:ind w:left="5529"/>
        <w:jc w:val="right"/>
        <w:rPr>
          <w:sz w:val="28"/>
          <w:szCs w:val="28"/>
        </w:rPr>
      </w:pPr>
      <w:r w:rsidRPr="005917EF">
        <w:rPr>
          <w:sz w:val="28"/>
          <w:szCs w:val="28"/>
        </w:rPr>
        <w:t>от__________2022г №______</w:t>
      </w:r>
    </w:p>
    <w:p w:rsidR="005917EF" w:rsidRPr="005917EF" w:rsidRDefault="005917EF" w:rsidP="005917EF">
      <w:pPr>
        <w:jc w:val="center"/>
        <w:rPr>
          <w:sz w:val="28"/>
          <w:szCs w:val="28"/>
        </w:rPr>
      </w:pPr>
    </w:p>
    <w:p w:rsidR="005917EF" w:rsidRPr="005917EF" w:rsidRDefault="005917EF" w:rsidP="005917EF">
      <w:pPr>
        <w:jc w:val="center"/>
        <w:rPr>
          <w:sz w:val="28"/>
          <w:szCs w:val="28"/>
        </w:rPr>
      </w:pPr>
      <w:r w:rsidRPr="005917EF">
        <w:rPr>
          <w:sz w:val="28"/>
          <w:szCs w:val="28"/>
        </w:rPr>
        <w:t xml:space="preserve">ИСТОЧНИКИ ВНУТРЕННЕГО ФИНАНСИРОВАНИЯ ДЕФИЦИТА БЮДЖЕТА </w:t>
      </w:r>
      <w:proofErr w:type="spellStart"/>
      <w:r w:rsidRPr="005917EF">
        <w:rPr>
          <w:sz w:val="28"/>
          <w:szCs w:val="28"/>
        </w:rPr>
        <w:t>Инсарского</w:t>
      </w:r>
      <w:proofErr w:type="spellEnd"/>
      <w:r w:rsidRPr="005917EF">
        <w:rPr>
          <w:sz w:val="28"/>
          <w:szCs w:val="28"/>
        </w:rPr>
        <w:t xml:space="preserve"> муниципального  района Республики Мордовия за 2021 год</w:t>
      </w:r>
    </w:p>
    <w:p w:rsidR="005917EF" w:rsidRPr="00C75095" w:rsidRDefault="005917EF" w:rsidP="005917EF">
      <w:pPr>
        <w:jc w:val="center"/>
      </w:pPr>
    </w:p>
    <w:tbl>
      <w:tblPr>
        <w:tblW w:w="10106" w:type="dxa"/>
        <w:tblInd w:w="93" w:type="dxa"/>
        <w:tblLook w:val="04A0"/>
      </w:tblPr>
      <w:tblGrid>
        <w:gridCol w:w="3096"/>
        <w:gridCol w:w="4618"/>
        <w:gridCol w:w="1196"/>
        <w:gridCol w:w="1196"/>
      </w:tblGrid>
      <w:tr w:rsidR="005917EF" w:rsidRPr="00C75095" w:rsidTr="00FE0673">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5917EF" w:rsidRPr="00C75095" w:rsidRDefault="005917EF" w:rsidP="00FE0673">
            <w:pPr>
              <w:jc w:val="center"/>
              <w:rPr>
                <w:b/>
                <w:bCs/>
              </w:rPr>
            </w:pPr>
            <w:r w:rsidRPr="00C75095">
              <w:rPr>
                <w:b/>
                <w:bCs/>
              </w:rPr>
              <w:t>Код</w:t>
            </w:r>
          </w:p>
        </w:tc>
        <w:tc>
          <w:tcPr>
            <w:tcW w:w="0" w:type="auto"/>
            <w:tcBorders>
              <w:top w:val="single" w:sz="4" w:space="0" w:color="auto"/>
              <w:left w:val="nil"/>
              <w:bottom w:val="single" w:sz="4" w:space="0" w:color="auto"/>
              <w:right w:val="single" w:sz="4" w:space="0" w:color="auto"/>
            </w:tcBorders>
            <w:noWrap/>
            <w:vAlign w:val="center"/>
            <w:hideMark/>
          </w:tcPr>
          <w:p w:rsidR="005917EF" w:rsidRPr="00C75095" w:rsidRDefault="005917EF" w:rsidP="00FE0673">
            <w:pPr>
              <w:jc w:val="center"/>
              <w:rPr>
                <w:b/>
                <w:bCs/>
              </w:rPr>
            </w:pPr>
            <w:r w:rsidRPr="00C75095">
              <w:rPr>
                <w:b/>
                <w:bCs/>
              </w:rPr>
              <w:t>НАИМЕНОВАНИЕ</w:t>
            </w:r>
          </w:p>
        </w:tc>
        <w:tc>
          <w:tcPr>
            <w:tcW w:w="0" w:type="auto"/>
            <w:tcBorders>
              <w:top w:val="single" w:sz="4" w:space="0" w:color="auto"/>
              <w:left w:val="nil"/>
              <w:bottom w:val="single" w:sz="4" w:space="0" w:color="auto"/>
              <w:right w:val="single" w:sz="4" w:space="0" w:color="auto"/>
            </w:tcBorders>
            <w:noWrap/>
            <w:vAlign w:val="center"/>
            <w:hideMark/>
          </w:tcPr>
          <w:p w:rsidR="005917EF" w:rsidRPr="00C75095" w:rsidRDefault="005917EF" w:rsidP="00FE0673">
            <w:pPr>
              <w:jc w:val="center"/>
              <w:rPr>
                <w:b/>
                <w:bCs/>
              </w:rPr>
            </w:pPr>
            <w:proofErr w:type="spellStart"/>
            <w:proofErr w:type="gramStart"/>
            <w:r w:rsidRPr="00C75095">
              <w:rPr>
                <w:b/>
                <w:bCs/>
              </w:rPr>
              <w:t>утв</w:t>
            </w:r>
            <w:proofErr w:type="spellEnd"/>
            <w:proofErr w:type="gramEnd"/>
          </w:p>
        </w:tc>
        <w:tc>
          <w:tcPr>
            <w:tcW w:w="0" w:type="auto"/>
            <w:tcBorders>
              <w:top w:val="single" w:sz="4" w:space="0" w:color="auto"/>
              <w:left w:val="nil"/>
              <w:bottom w:val="single" w:sz="4" w:space="0" w:color="auto"/>
              <w:right w:val="single" w:sz="4" w:space="0" w:color="auto"/>
            </w:tcBorders>
            <w:vAlign w:val="center"/>
            <w:hideMark/>
          </w:tcPr>
          <w:p w:rsidR="005917EF" w:rsidRPr="00C75095" w:rsidRDefault="005917EF" w:rsidP="00FE0673">
            <w:pPr>
              <w:jc w:val="center"/>
              <w:rPr>
                <w:b/>
                <w:bCs/>
              </w:rPr>
            </w:pPr>
            <w:proofErr w:type="spellStart"/>
            <w:proofErr w:type="gramStart"/>
            <w:r w:rsidRPr="00C75095">
              <w:rPr>
                <w:b/>
                <w:bCs/>
              </w:rPr>
              <w:t>исп</w:t>
            </w:r>
            <w:proofErr w:type="spellEnd"/>
            <w:proofErr w:type="gramEnd"/>
          </w:p>
        </w:tc>
      </w:tr>
      <w:tr w:rsidR="005917EF" w:rsidRPr="00C75095" w:rsidTr="00FE0673">
        <w:trPr>
          <w:trHeight w:val="315"/>
        </w:trPr>
        <w:tc>
          <w:tcPr>
            <w:tcW w:w="0" w:type="auto"/>
            <w:tcBorders>
              <w:top w:val="nil"/>
              <w:left w:val="single" w:sz="4" w:space="0" w:color="auto"/>
              <w:bottom w:val="single" w:sz="4" w:space="0" w:color="auto"/>
              <w:right w:val="single" w:sz="4" w:space="0" w:color="auto"/>
            </w:tcBorders>
            <w:noWrap/>
            <w:hideMark/>
          </w:tcPr>
          <w:p w:rsidR="005917EF" w:rsidRPr="00C75095" w:rsidRDefault="005917EF" w:rsidP="00FE0673">
            <w:pPr>
              <w:jc w:val="center"/>
              <w:rPr>
                <w:b/>
                <w:bCs/>
              </w:rPr>
            </w:pPr>
            <w:r w:rsidRPr="00C75095">
              <w:rPr>
                <w:b/>
                <w:bCs/>
              </w:rPr>
              <w:t>1</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rPr>
                <w:b/>
                <w:bCs/>
              </w:rPr>
            </w:pPr>
            <w:r w:rsidRPr="00C75095">
              <w:rPr>
                <w:b/>
                <w:bCs/>
              </w:rPr>
              <w:t>2</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rPr>
                <w:b/>
                <w:bCs/>
              </w:rPr>
            </w:pPr>
            <w:r w:rsidRPr="00C75095">
              <w:rPr>
                <w:b/>
                <w:bCs/>
              </w:rPr>
              <w:t>3</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rPr>
                <w:b/>
                <w:bCs/>
              </w:rPr>
            </w:pPr>
            <w:r w:rsidRPr="00C75095">
              <w:rPr>
                <w:b/>
                <w:bCs/>
              </w:rPr>
              <w:t>4</w:t>
            </w:r>
          </w:p>
        </w:tc>
      </w:tr>
      <w:tr w:rsidR="005917EF" w:rsidRPr="00C75095" w:rsidTr="00FE0673">
        <w:trPr>
          <w:trHeight w:val="570"/>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xml:space="preserve">000 01 03 00 </w:t>
            </w:r>
            <w:proofErr w:type="spellStart"/>
            <w:r w:rsidRPr="00C75095">
              <w:rPr>
                <w:bCs/>
              </w:rPr>
              <w:t>00</w:t>
            </w:r>
            <w:proofErr w:type="spellEnd"/>
            <w:r w:rsidRPr="00C75095">
              <w:rPr>
                <w:bCs/>
              </w:rPr>
              <w:t xml:space="preserve"> </w:t>
            </w:r>
            <w:proofErr w:type="spellStart"/>
            <w:r w:rsidRPr="00C75095">
              <w:rPr>
                <w:bCs/>
              </w:rPr>
              <w:t>00</w:t>
            </w:r>
            <w:proofErr w:type="spellEnd"/>
            <w:r w:rsidRPr="00C75095">
              <w:rPr>
                <w:bCs/>
              </w:rPr>
              <w:t xml:space="preserve"> 0000  000</w:t>
            </w:r>
          </w:p>
        </w:tc>
        <w:tc>
          <w:tcPr>
            <w:tcW w:w="0" w:type="auto"/>
            <w:tcBorders>
              <w:top w:val="nil"/>
              <w:left w:val="nil"/>
              <w:bottom w:val="single" w:sz="4" w:space="0" w:color="auto"/>
              <w:right w:val="single" w:sz="4" w:space="0" w:color="auto"/>
            </w:tcBorders>
            <w:hideMark/>
          </w:tcPr>
          <w:p w:rsidR="005917EF" w:rsidRPr="00C75095" w:rsidRDefault="005917EF" w:rsidP="00FE0673">
            <w:pPr>
              <w:rPr>
                <w:bCs/>
              </w:rPr>
            </w:pPr>
            <w:r w:rsidRPr="00C75095">
              <w:rPr>
                <w:bCs/>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-4000</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-4000</w:t>
            </w:r>
          </w:p>
        </w:tc>
      </w:tr>
      <w:tr w:rsidR="005917EF" w:rsidRPr="00C75095" w:rsidTr="00FE0673">
        <w:trPr>
          <w:trHeight w:val="570"/>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xml:space="preserve">000 01 03 01 00 </w:t>
            </w:r>
            <w:proofErr w:type="spellStart"/>
            <w:r w:rsidRPr="00C75095">
              <w:rPr>
                <w:bCs/>
              </w:rPr>
              <w:t>00</w:t>
            </w:r>
            <w:proofErr w:type="spellEnd"/>
            <w:r w:rsidRPr="00C75095">
              <w:rPr>
                <w:bCs/>
              </w:rPr>
              <w:t xml:space="preserve"> 0000 000</w:t>
            </w:r>
          </w:p>
        </w:tc>
        <w:tc>
          <w:tcPr>
            <w:tcW w:w="0" w:type="auto"/>
            <w:tcBorders>
              <w:top w:val="nil"/>
              <w:left w:val="nil"/>
              <w:bottom w:val="single" w:sz="4" w:space="0" w:color="auto"/>
              <w:right w:val="single" w:sz="4" w:space="0" w:color="auto"/>
            </w:tcBorders>
            <w:hideMark/>
          </w:tcPr>
          <w:p w:rsidR="005917EF" w:rsidRPr="00C75095" w:rsidRDefault="005917EF" w:rsidP="00FE0673">
            <w:pPr>
              <w:rPr>
                <w:bCs/>
              </w:rPr>
            </w:pPr>
            <w:r w:rsidRPr="00C75095">
              <w:rPr>
                <w:bCs/>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-4000</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-4000</w:t>
            </w:r>
          </w:p>
        </w:tc>
      </w:tr>
      <w:tr w:rsidR="005917EF" w:rsidRPr="00C75095" w:rsidTr="00FE0673">
        <w:trPr>
          <w:trHeight w:val="900"/>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xml:space="preserve">000 01 03 01 00 </w:t>
            </w:r>
            <w:proofErr w:type="spellStart"/>
            <w:r w:rsidRPr="00C75095">
              <w:rPr>
                <w:bCs/>
              </w:rPr>
              <w:t>00</w:t>
            </w:r>
            <w:proofErr w:type="spellEnd"/>
            <w:r w:rsidRPr="00C75095">
              <w:rPr>
                <w:bCs/>
              </w:rPr>
              <w:t xml:space="preserve"> 0000 800</w:t>
            </w:r>
          </w:p>
        </w:tc>
        <w:tc>
          <w:tcPr>
            <w:tcW w:w="0" w:type="auto"/>
            <w:tcBorders>
              <w:top w:val="nil"/>
              <w:left w:val="nil"/>
              <w:bottom w:val="single" w:sz="4" w:space="0" w:color="auto"/>
              <w:right w:val="single" w:sz="4" w:space="0" w:color="auto"/>
            </w:tcBorders>
            <w:hideMark/>
          </w:tcPr>
          <w:p w:rsidR="005917EF" w:rsidRPr="00C75095" w:rsidRDefault="005917EF" w:rsidP="00FE0673">
            <w:r w:rsidRPr="00C75095">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-4000</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-4000</w:t>
            </w:r>
          </w:p>
        </w:tc>
      </w:tr>
      <w:tr w:rsidR="005917EF" w:rsidRPr="00C75095" w:rsidTr="00FE0673">
        <w:trPr>
          <w:trHeight w:val="600"/>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000 01 03 01 00 05 0000 810</w:t>
            </w:r>
          </w:p>
        </w:tc>
        <w:tc>
          <w:tcPr>
            <w:tcW w:w="0" w:type="auto"/>
            <w:tcBorders>
              <w:top w:val="nil"/>
              <w:left w:val="nil"/>
              <w:bottom w:val="single" w:sz="4" w:space="0" w:color="auto"/>
              <w:right w:val="single" w:sz="4" w:space="0" w:color="auto"/>
            </w:tcBorders>
            <w:hideMark/>
          </w:tcPr>
          <w:p w:rsidR="005917EF" w:rsidRPr="00C75095" w:rsidRDefault="005917EF" w:rsidP="00FE0673">
            <w:r w:rsidRPr="00C75095">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-4000</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-4000</w:t>
            </w:r>
          </w:p>
        </w:tc>
      </w:tr>
      <w:tr w:rsidR="005917EF" w:rsidRPr="00C75095" w:rsidTr="00FE0673">
        <w:trPr>
          <w:trHeight w:val="570"/>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xml:space="preserve">000 01 06 05 00 </w:t>
            </w:r>
            <w:proofErr w:type="spellStart"/>
            <w:r w:rsidRPr="00C75095">
              <w:rPr>
                <w:bCs/>
              </w:rPr>
              <w:t>00</w:t>
            </w:r>
            <w:proofErr w:type="spellEnd"/>
            <w:r w:rsidRPr="00C75095">
              <w:rPr>
                <w:bCs/>
              </w:rPr>
              <w:t xml:space="preserve"> 0000 000</w:t>
            </w:r>
          </w:p>
        </w:tc>
        <w:tc>
          <w:tcPr>
            <w:tcW w:w="0" w:type="auto"/>
            <w:tcBorders>
              <w:top w:val="nil"/>
              <w:left w:val="nil"/>
              <w:bottom w:val="single" w:sz="4" w:space="0" w:color="auto"/>
              <w:right w:val="single" w:sz="4" w:space="0" w:color="auto"/>
            </w:tcBorders>
            <w:hideMark/>
          </w:tcPr>
          <w:p w:rsidR="005917EF" w:rsidRPr="00C75095" w:rsidRDefault="005917EF" w:rsidP="00FE0673">
            <w:pPr>
              <w:rPr>
                <w:bCs/>
              </w:rPr>
            </w:pPr>
            <w:r w:rsidRPr="00C75095">
              <w:rPr>
                <w:bCs/>
              </w:rPr>
              <w:t xml:space="preserve">Бюджетные </w:t>
            </w:r>
            <w:proofErr w:type="gramStart"/>
            <w:r w:rsidRPr="00C75095">
              <w:rPr>
                <w:bCs/>
              </w:rPr>
              <w:t>кредиты</w:t>
            </w:r>
            <w:proofErr w:type="gramEnd"/>
            <w:r w:rsidRPr="00C75095">
              <w:rPr>
                <w:bCs/>
              </w:rPr>
              <w:t xml:space="preserve">  предоставленные внутри страны в валюте  Российской Федерации</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325</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325</w:t>
            </w:r>
          </w:p>
        </w:tc>
      </w:tr>
      <w:tr w:rsidR="005917EF" w:rsidRPr="00C75095" w:rsidTr="00FE0673">
        <w:trPr>
          <w:trHeight w:val="630"/>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xml:space="preserve">000 01 06 05 00 </w:t>
            </w:r>
            <w:proofErr w:type="spellStart"/>
            <w:r w:rsidRPr="00C75095">
              <w:rPr>
                <w:bCs/>
              </w:rPr>
              <w:t>00</w:t>
            </w:r>
            <w:proofErr w:type="spellEnd"/>
            <w:r w:rsidRPr="00C75095">
              <w:rPr>
                <w:bCs/>
              </w:rPr>
              <w:t xml:space="preserve"> 0000 600</w:t>
            </w:r>
          </w:p>
        </w:tc>
        <w:tc>
          <w:tcPr>
            <w:tcW w:w="0" w:type="auto"/>
            <w:tcBorders>
              <w:top w:val="nil"/>
              <w:left w:val="nil"/>
              <w:bottom w:val="single" w:sz="4" w:space="0" w:color="auto"/>
              <w:right w:val="single" w:sz="4" w:space="0" w:color="auto"/>
            </w:tcBorders>
            <w:hideMark/>
          </w:tcPr>
          <w:p w:rsidR="005917EF" w:rsidRPr="00C75095" w:rsidRDefault="005917EF" w:rsidP="00FE0673">
            <w:pPr>
              <w:rPr>
                <w:bCs/>
              </w:rPr>
            </w:pPr>
            <w:r w:rsidRPr="00C75095">
              <w:rPr>
                <w:bCs/>
              </w:rPr>
              <w:t>Возврат бюджетных кредитов, предоставленных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325</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325</w:t>
            </w:r>
          </w:p>
        </w:tc>
      </w:tr>
      <w:tr w:rsidR="005917EF" w:rsidRPr="00C75095" w:rsidTr="00FE0673">
        <w:trPr>
          <w:trHeight w:val="660"/>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000 01 06 05 02 00 0000 600</w:t>
            </w:r>
          </w:p>
        </w:tc>
        <w:tc>
          <w:tcPr>
            <w:tcW w:w="0" w:type="auto"/>
            <w:tcBorders>
              <w:top w:val="nil"/>
              <w:left w:val="nil"/>
              <w:bottom w:val="single" w:sz="4" w:space="0" w:color="auto"/>
              <w:right w:val="single" w:sz="4" w:space="0" w:color="auto"/>
            </w:tcBorders>
            <w:hideMark/>
          </w:tcPr>
          <w:p w:rsidR="005917EF" w:rsidRPr="00C75095" w:rsidRDefault="005917EF" w:rsidP="00FE0673">
            <w:r w:rsidRPr="00C75095">
              <w:t>Возврат бюджетных кредитов, предоставленных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325</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325</w:t>
            </w:r>
          </w:p>
        </w:tc>
      </w:tr>
      <w:tr w:rsidR="005917EF" w:rsidRPr="00C75095" w:rsidTr="00FE0673">
        <w:trPr>
          <w:trHeight w:val="675"/>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000 01 06 05 02 05 0000 640</w:t>
            </w:r>
          </w:p>
        </w:tc>
        <w:tc>
          <w:tcPr>
            <w:tcW w:w="0" w:type="auto"/>
            <w:tcBorders>
              <w:top w:val="nil"/>
              <w:left w:val="nil"/>
              <w:bottom w:val="single" w:sz="4" w:space="0" w:color="auto"/>
              <w:right w:val="single" w:sz="4" w:space="0" w:color="auto"/>
            </w:tcBorders>
            <w:hideMark/>
          </w:tcPr>
          <w:p w:rsidR="005917EF" w:rsidRPr="00C75095" w:rsidRDefault="005917EF" w:rsidP="00FE0673">
            <w:r w:rsidRPr="00C75095">
              <w:t>Возврат бюджетных кредитов, предоставленных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325</w:t>
            </w:r>
          </w:p>
        </w:tc>
        <w:tc>
          <w:tcPr>
            <w:tcW w:w="0" w:type="auto"/>
            <w:tcBorders>
              <w:top w:val="nil"/>
              <w:left w:val="nil"/>
              <w:bottom w:val="single" w:sz="4" w:space="0" w:color="auto"/>
              <w:right w:val="single" w:sz="4" w:space="0" w:color="auto"/>
            </w:tcBorders>
            <w:vAlign w:val="bottom"/>
            <w:hideMark/>
          </w:tcPr>
          <w:p w:rsidR="005917EF" w:rsidRPr="00C75095" w:rsidRDefault="005917EF" w:rsidP="00FE0673">
            <w:pPr>
              <w:jc w:val="center"/>
            </w:pPr>
            <w:r w:rsidRPr="00C75095">
              <w:t>325</w:t>
            </w:r>
          </w:p>
        </w:tc>
      </w:tr>
      <w:tr w:rsidR="005917EF" w:rsidRPr="00C75095" w:rsidTr="00FE0673">
        <w:trPr>
          <w:trHeight w:val="270"/>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w:t>
            </w:r>
          </w:p>
        </w:tc>
        <w:tc>
          <w:tcPr>
            <w:tcW w:w="0" w:type="auto"/>
            <w:tcBorders>
              <w:top w:val="nil"/>
              <w:left w:val="nil"/>
              <w:bottom w:val="single" w:sz="4" w:space="0" w:color="auto"/>
              <w:right w:val="single" w:sz="4" w:space="0" w:color="auto"/>
            </w:tcBorders>
            <w:hideMark/>
          </w:tcPr>
          <w:p w:rsidR="005917EF" w:rsidRPr="00C75095" w:rsidRDefault="005917EF" w:rsidP="00FE0673">
            <w:r w:rsidRPr="00C75095">
              <w:t> </w:t>
            </w:r>
          </w:p>
        </w:tc>
        <w:tc>
          <w:tcPr>
            <w:tcW w:w="0" w:type="auto"/>
            <w:tcBorders>
              <w:top w:val="nil"/>
              <w:left w:val="nil"/>
              <w:bottom w:val="single" w:sz="4" w:space="0" w:color="auto"/>
              <w:right w:val="single" w:sz="4" w:space="0" w:color="auto"/>
            </w:tcBorders>
            <w:hideMark/>
          </w:tcPr>
          <w:p w:rsidR="005917EF" w:rsidRPr="00C75095" w:rsidRDefault="005917EF" w:rsidP="00FE0673">
            <w:r w:rsidRPr="00C75095">
              <w:t> </w:t>
            </w:r>
          </w:p>
        </w:tc>
        <w:tc>
          <w:tcPr>
            <w:tcW w:w="0" w:type="auto"/>
            <w:tcBorders>
              <w:top w:val="nil"/>
              <w:left w:val="nil"/>
              <w:bottom w:val="single" w:sz="4" w:space="0" w:color="auto"/>
              <w:right w:val="single" w:sz="4" w:space="0" w:color="auto"/>
            </w:tcBorders>
            <w:hideMark/>
          </w:tcPr>
          <w:p w:rsidR="005917EF" w:rsidRPr="00C75095" w:rsidRDefault="005917EF" w:rsidP="00FE0673">
            <w:r w:rsidRPr="00C75095">
              <w:t> </w:t>
            </w:r>
          </w:p>
        </w:tc>
      </w:tr>
      <w:tr w:rsidR="005917EF" w:rsidRPr="00C75095" w:rsidTr="00FE0673">
        <w:trPr>
          <w:trHeight w:val="315"/>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xml:space="preserve">000 01 05 00 </w:t>
            </w:r>
            <w:proofErr w:type="spellStart"/>
            <w:r w:rsidRPr="00C75095">
              <w:rPr>
                <w:bCs/>
              </w:rPr>
              <w:t>00</w:t>
            </w:r>
            <w:proofErr w:type="spellEnd"/>
            <w:r w:rsidRPr="00C75095">
              <w:rPr>
                <w:bCs/>
              </w:rPr>
              <w:t xml:space="preserve"> </w:t>
            </w:r>
            <w:proofErr w:type="spellStart"/>
            <w:r w:rsidRPr="00C75095">
              <w:rPr>
                <w:bCs/>
              </w:rPr>
              <w:t>00</w:t>
            </w:r>
            <w:proofErr w:type="spellEnd"/>
            <w:r w:rsidRPr="00C75095">
              <w:rPr>
                <w:bCs/>
              </w:rPr>
              <w:t xml:space="preserve"> 0000 000</w:t>
            </w:r>
          </w:p>
        </w:tc>
        <w:tc>
          <w:tcPr>
            <w:tcW w:w="0" w:type="auto"/>
            <w:tcBorders>
              <w:top w:val="nil"/>
              <w:left w:val="nil"/>
              <w:bottom w:val="single" w:sz="4" w:space="0" w:color="auto"/>
              <w:right w:val="single" w:sz="4" w:space="0" w:color="auto"/>
            </w:tcBorders>
            <w:hideMark/>
          </w:tcPr>
          <w:p w:rsidR="005917EF" w:rsidRPr="00C75095" w:rsidRDefault="005917EF" w:rsidP="00FE0673">
            <w:pPr>
              <w:rPr>
                <w:bCs/>
              </w:rPr>
            </w:pPr>
            <w:r w:rsidRPr="00C75095">
              <w:rPr>
                <w:bCs/>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16904,1</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6366,7</w:t>
            </w:r>
          </w:p>
        </w:tc>
      </w:tr>
      <w:tr w:rsidR="005917EF" w:rsidRPr="00C75095" w:rsidTr="00FE0673">
        <w:trPr>
          <w:trHeight w:val="315"/>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xml:space="preserve">000 01 05 00 </w:t>
            </w:r>
            <w:proofErr w:type="spellStart"/>
            <w:r w:rsidRPr="00C75095">
              <w:rPr>
                <w:bCs/>
              </w:rPr>
              <w:t>00</w:t>
            </w:r>
            <w:proofErr w:type="spellEnd"/>
            <w:r w:rsidRPr="00C75095">
              <w:rPr>
                <w:bCs/>
              </w:rPr>
              <w:t xml:space="preserve"> </w:t>
            </w:r>
            <w:proofErr w:type="spellStart"/>
            <w:r w:rsidRPr="00C75095">
              <w:rPr>
                <w:bCs/>
              </w:rPr>
              <w:t>00</w:t>
            </w:r>
            <w:proofErr w:type="spellEnd"/>
            <w:r w:rsidRPr="00C75095">
              <w:rPr>
                <w:bCs/>
              </w:rPr>
              <w:t xml:space="preserve"> 0000 500</w:t>
            </w:r>
          </w:p>
        </w:tc>
        <w:tc>
          <w:tcPr>
            <w:tcW w:w="0" w:type="auto"/>
            <w:tcBorders>
              <w:top w:val="nil"/>
              <w:left w:val="nil"/>
              <w:bottom w:val="single" w:sz="4" w:space="0" w:color="auto"/>
              <w:right w:val="single" w:sz="4" w:space="0" w:color="auto"/>
            </w:tcBorders>
            <w:hideMark/>
          </w:tcPr>
          <w:p w:rsidR="005917EF" w:rsidRPr="00C75095" w:rsidRDefault="005917EF" w:rsidP="00FE0673">
            <w:pPr>
              <w:rPr>
                <w:bCs/>
              </w:rPr>
            </w:pPr>
            <w:r w:rsidRPr="00C75095">
              <w:rPr>
                <w:bCs/>
              </w:rPr>
              <w:t>Увеличение остатков средств бюджетов</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-274217,2</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-301704,2</w:t>
            </w:r>
          </w:p>
        </w:tc>
      </w:tr>
      <w:tr w:rsidR="005917EF" w:rsidRPr="00C75095" w:rsidTr="00FE0673">
        <w:trPr>
          <w:trHeight w:val="315"/>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xml:space="preserve">000 01 05 02 00 </w:t>
            </w:r>
            <w:proofErr w:type="spellStart"/>
            <w:r w:rsidRPr="00C75095">
              <w:rPr>
                <w:bCs/>
              </w:rPr>
              <w:t>00</w:t>
            </w:r>
            <w:proofErr w:type="spellEnd"/>
            <w:r w:rsidRPr="00C75095">
              <w:rPr>
                <w:bCs/>
              </w:rPr>
              <w:t xml:space="preserve"> 0000 500</w:t>
            </w:r>
          </w:p>
        </w:tc>
        <w:tc>
          <w:tcPr>
            <w:tcW w:w="0" w:type="auto"/>
            <w:tcBorders>
              <w:top w:val="nil"/>
              <w:left w:val="nil"/>
              <w:bottom w:val="single" w:sz="4" w:space="0" w:color="auto"/>
              <w:right w:val="single" w:sz="4" w:space="0" w:color="auto"/>
            </w:tcBorders>
            <w:hideMark/>
          </w:tcPr>
          <w:p w:rsidR="005917EF" w:rsidRPr="00C75095" w:rsidRDefault="005917EF" w:rsidP="00FE0673">
            <w:pPr>
              <w:rPr>
                <w:bCs/>
              </w:rPr>
            </w:pPr>
            <w:r w:rsidRPr="00C75095">
              <w:rPr>
                <w:bCs/>
              </w:rPr>
              <w:t>Увеличение прочих остатков средств бюджетов</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-274217,2</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-301704,2</w:t>
            </w:r>
          </w:p>
        </w:tc>
      </w:tr>
      <w:tr w:rsidR="005917EF" w:rsidRPr="00C75095" w:rsidTr="00FE0673">
        <w:trPr>
          <w:trHeight w:val="315"/>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lastRenderedPageBreak/>
              <w:t>000 01 05 02 01 00 0000 510</w:t>
            </w:r>
          </w:p>
        </w:tc>
        <w:tc>
          <w:tcPr>
            <w:tcW w:w="0" w:type="auto"/>
            <w:tcBorders>
              <w:top w:val="nil"/>
              <w:left w:val="nil"/>
              <w:bottom w:val="single" w:sz="4" w:space="0" w:color="auto"/>
              <w:right w:val="single" w:sz="4" w:space="0" w:color="auto"/>
            </w:tcBorders>
            <w:hideMark/>
          </w:tcPr>
          <w:p w:rsidR="005917EF" w:rsidRPr="00C75095" w:rsidRDefault="005917EF" w:rsidP="00FE0673">
            <w:r w:rsidRPr="00C75095">
              <w:t>Увеличение  прочих остатков  денежных средств бюджетов</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-274217,2</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-301704,2</w:t>
            </w:r>
          </w:p>
        </w:tc>
      </w:tr>
      <w:tr w:rsidR="005917EF" w:rsidRPr="00C75095" w:rsidTr="00FE0673">
        <w:trPr>
          <w:trHeight w:val="315"/>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000 01 05 02 01 05 0000 510</w:t>
            </w:r>
          </w:p>
        </w:tc>
        <w:tc>
          <w:tcPr>
            <w:tcW w:w="0" w:type="auto"/>
            <w:tcBorders>
              <w:top w:val="nil"/>
              <w:left w:val="nil"/>
              <w:bottom w:val="single" w:sz="4" w:space="0" w:color="auto"/>
              <w:right w:val="single" w:sz="4" w:space="0" w:color="auto"/>
            </w:tcBorders>
            <w:hideMark/>
          </w:tcPr>
          <w:p w:rsidR="005917EF" w:rsidRPr="00C75095" w:rsidRDefault="005917EF" w:rsidP="00FE0673">
            <w:r w:rsidRPr="00C75095">
              <w:t>Увеличение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hideMark/>
          </w:tcPr>
          <w:p w:rsidR="005917EF" w:rsidRPr="00C75095" w:rsidRDefault="005917EF" w:rsidP="00FE0673">
            <w:pPr>
              <w:jc w:val="center"/>
            </w:pPr>
            <w:r w:rsidRPr="00C75095">
              <w:t>-274217,2</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-301704,2</w:t>
            </w:r>
          </w:p>
        </w:tc>
      </w:tr>
      <w:tr w:rsidR="005917EF" w:rsidRPr="00C75095" w:rsidTr="00FE0673">
        <w:trPr>
          <w:trHeight w:val="315"/>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xml:space="preserve">000 01 05 00 </w:t>
            </w:r>
            <w:proofErr w:type="spellStart"/>
            <w:r w:rsidRPr="00C75095">
              <w:rPr>
                <w:bCs/>
              </w:rPr>
              <w:t>00</w:t>
            </w:r>
            <w:proofErr w:type="spellEnd"/>
            <w:r w:rsidRPr="00C75095">
              <w:rPr>
                <w:bCs/>
              </w:rPr>
              <w:t xml:space="preserve"> </w:t>
            </w:r>
            <w:proofErr w:type="spellStart"/>
            <w:r w:rsidRPr="00C75095">
              <w:rPr>
                <w:bCs/>
              </w:rPr>
              <w:t>00</w:t>
            </w:r>
            <w:proofErr w:type="spellEnd"/>
            <w:r w:rsidRPr="00C75095">
              <w:rPr>
                <w:bCs/>
              </w:rPr>
              <w:t xml:space="preserve"> 0000 600</w:t>
            </w:r>
          </w:p>
        </w:tc>
        <w:tc>
          <w:tcPr>
            <w:tcW w:w="0" w:type="auto"/>
            <w:tcBorders>
              <w:top w:val="nil"/>
              <w:left w:val="nil"/>
              <w:bottom w:val="single" w:sz="4" w:space="0" w:color="auto"/>
              <w:right w:val="single" w:sz="4" w:space="0" w:color="auto"/>
            </w:tcBorders>
            <w:hideMark/>
          </w:tcPr>
          <w:p w:rsidR="005917EF" w:rsidRPr="00C75095" w:rsidRDefault="005917EF" w:rsidP="00FE0673">
            <w:pPr>
              <w:rPr>
                <w:bCs/>
              </w:rPr>
            </w:pPr>
            <w:r w:rsidRPr="00C75095">
              <w:rPr>
                <w:bCs/>
              </w:rPr>
              <w:t>уменьшение остатков средств бюджета</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291121,3</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308070,9</w:t>
            </w:r>
          </w:p>
        </w:tc>
      </w:tr>
      <w:tr w:rsidR="005917EF" w:rsidRPr="00C75095" w:rsidTr="00FE0673">
        <w:trPr>
          <w:trHeight w:val="315"/>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xml:space="preserve">000 01 05 02 00 </w:t>
            </w:r>
            <w:proofErr w:type="spellStart"/>
            <w:r w:rsidRPr="00C75095">
              <w:rPr>
                <w:bCs/>
              </w:rPr>
              <w:t>00</w:t>
            </w:r>
            <w:proofErr w:type="spellEnd"/>
            <w:r w:rsidRPr="00C75095">
              <w:rPr>
                <w:bCs/>
              </w:rPr>
              <w:t xml:space="preserve"> 0000 600</w:t>
            </w:r>
          </w:p>
        </w:tc>
        <w:tc>
          <w:tcPr>
            <w:tcW w:w="0" w:type="auto"/>
            <w:tcBorders>
              <w:top w:val="nil"/>
              <w:left w:val="nil"/>
              <w:bottom w:val="single" w:sz="4" w:space="0" w:color="auto"/>
              <w:right w:val="single" w:sz="4" w:space="0" w:color="auto"/>
            </w:tcBorders>
            <w:hideMark/>
          </w:tcPr>
          <w:p w:rsidR="005917EF" w:rsidRPr="00C75095" w:rsidRDefault="005917EF" w:rsidP="00FE0673">
            <w:pPr>
              <w:rPr>
                <w:bCs/>
              </w:rPr>
            </w:pPr>
            <w:r w:rsidRPr="00C75095">
              <w:rPr>
                <w:bCs/>
              </w:rPr>
              <w:t>уменьшение прочих остатков средств бюджета</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291121,3</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308070,9</w:t>
            </w:r>
          </w:p>
        </w:tc>
      </w:tr>
      <w:tr w:rsidR="005917EF" w:rsidRPr="00C75095" w:rsidTr="00FE0673">
        <w:trPr>
          <w:trHeight w:val="315"/>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000 01 05 02 01 00 0000 610</w:t>
            </w:r>
          </w:p>
        </w:tc>
        <w:tc>
          <w:tcPr>
            <w:tcW w:w="0" w:type="auto"/>
            <w:tcBorders>
              <w:top w:val="nil"/>
              <w:left w:val="nil"/>
              <w:bottom w:val="single" w:sz="4" w:space="0" w:color="auto"/>
              <w:right w:val="single" w:sz="4" w:space="0" w:color="auto"/>
            </w:tcBorders>
            <w:hideMark/>
          </w:tcPr>
          <w:p w:rsidR="005917EF" w:rsidRPr="00C75095" w:rsidRDefault="005917EF" w:rsidP="00FE0673">
            <w:r w:rsidRPr="00C75095">
              <w:t>Уменьшение прочих остатков денежных средств бюджетов</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291121,3</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308070,9</w:t>
            </w:r>
          </w:p>
        </w:tc>
      </w:tr>
      <w:tr w:rsidR="005917EF" w:rsidRPr="00C75095" w:rsidTr="00FE0673">
        <w:trPr>
          <w:trHeight w:val="315"/>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000 01 05 02 01 05 0000 610</w:t>
            </w:r>
          </w:p>
        </w:tc>
        <w:tc>
          <w:tcPr>
            <w:tcW w:w="0" w:type="auto"/>
            <w:tcBorders>
              <w:top w:val="nil"/>
              <w:left w:val="nil"/>
              <w:bottom w:val="single" w:sz="4" w:space="0" w:color="auto"/>
              <w:right w:val="single" w:sz="4" w:space="0" w:color="auto"/>
            </w:tcBorders>
            <w:hideMark/>
          </w:tcPr>
          <w:p w:rsidR="005917EF" w:rsidRPr="00C75095" w:rsidRDefault="005917EF" w:rsidP="00FE0673">
            <w:r w:rsidRPr="00C75095">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hideMark/>
          </w:tcPr>
          <w:p w:rsidR="005917EF" w:rsidRPr="00C75095" w:rsidRDefault="005917EF" w:rsidP="00FE0673">
            <w:pPr>
              <w:jc w:val="center"/>
            </w:pPr>
            <w:r w:rsidRPr="00C75095">
              <w:t>291121,3</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308070,9</w:t>
            </w:r>
          </w:p>
        </w:tc>
      </w:tr>
      <w:tr w:rsidR="005917EF" w:rsidRPr="00C75095" w:rsidTr="00FE0673">
        <w:trPr>
          <w:trHeight w:val="315"/>
        </w:trPr>
        <w:tc>
          <w:tcPr>
            <w:tcW w:w="0" w:type="auto"/>
            <w:tcBorders>
              <w:top w:val="nil"/>
              <w:left w:val="single" w:sz="4" w:space="0" w:color="auto"/>
              <w:bottom w:val="single" w:sz="4" w:space="0" w:color="auto"/>
              <w:right w:val="single" w:sz="4" w:space="0" w:color="auto"/>
            </w:tcBorders>
            <w:noWrap/>
            <w:vAlign w:val="bottom"/>
            <w:hideMark/>
          </w:tcPr>
          <w:p w:rsidR="005917EF" w:rsidRPr="00C75095" w:rsidRDefault="005917EF" w:rsidP="00FE0673">
            <w:pPr>
              <w:jc w:val="center"/>
              <w:rPr>
                <w:bCs/>
              </w:rPr>
            </w:pPr>
            <w:r w:rsidRPr="00C75095">
              <w:rPr>
                <w:bCs/>
              </w:rPr>
              <w:t> </w:t>
            </w:r>
          </w:p>
        </w:tc>
        <w:tc>
          <w:tcPr>
            <w:tcW w:w="0" w:type="auto"/>
            <w:tcBorders>
              <w:top w:val="nil"/>
              <w:left w:val="nil"/>
              <w:bottom w:val="single" w:sz="4" w:space="0" w:color="auto"/>
              <w:right w:val="single" w:sz="4" w:space="0" w:color="auto"/>
            </w:tcBorders>
            <w:hideMark/>
          </w:tcPr>
          <w:p w:rsidR="005917EF" w:rsidRPr="00C75095" w:rsidRDefault="005917EF" w:rsidP="00FE0673">
            <w:pPr>
              <w:rPr>
                <w:bCs/>
              </w:rPr>
            </w:pPr>
            <w:r w:rsidRPr="00C75095">
              <w:rPr>
                <w:bCs/>
              </w:rPr>
              <w:t>Итого источников  финансирования дефицита бюджета</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13229,1</w:t>
            </w:r>
          </w:p>
        </w:tc>
        <w:tc>
          <w:tcPr>
            <w:tcW w:w="0" w:type="auto"/>
            <w:tcBorders>
              <w:top w:val="nil"/>
              <w:left w:val="nil"/>
              <w:bottom w:val="single" w:sz="4" w:space="0" w:color="auto"/>
              <w:right w:val="single" w:sz="4" w:space="0" w:color="auto"/>
            </w:tcBorders>
            <w:noWrap/>
            <w:vAlign w:val="bottom"/>
            <w:hideMark/>
          </w:tcPr>
          <w:p w:rsidR="005917EF" w:rsidRPr="00C75095" w:rsidRDefault="005917EF" w:rsidP="00FE0673">
            <w:pPr>
              <w:jc w:val="center"/>
            </w:pPr>
            <w:r w:rsidRPr="00C75095">
              <w:t>2691,7</w:t>
            </w:r>
          </w:p>
        </w:tc>
      </w:tr>
    </w:tbl>
    <w:p w:rsidR="005917EF" w:rsidRPr="00C75095" w:rsidRDefault="005917EF" w:rsidP="005917EF">
      <w:pPr>
        <w:jc w:val="center"/>
      </w:pPr>
    </w:p>
    <w:p w:rsidR="005917EF" w:rsidRPr="00C75095" w:rsidRDefault="005917EF" w:rsidP="005917EF">
      <w:pPr>
        <w:jc w:val="both"/>
      </w:pPr>
    </w:p>
    <w:p w:rsidR="005917EF" w:rsidRPr="00C75095" w:rsidRDefault="005917EF" w:rsidP="005917EF">
      <w:pPr>
        <w:jc w:val="both"/>
        <w:rPr>
          <w:b/>
        </w:rPr>
      </w:pPr>
    </w:p>
    <w:p w:rsidR="00CE0610" w:rsidRDefault="00CE0610"/>
    <w:sectPr w:rsidR="00CE0610" w:rsidSect="00C75095">
      <w:pgSz w:w="11906" w:h="16838"/>
      <w:pgMar w:top="1134" w:right="567" w:bottom="1134" w:left="1134" w:header="709" w:footer="709"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hybridMultilevel"/>
    <w:tmpl w:val="153056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0000003"/>
    <w:multiLevelType w:val="singleLevel"/>
    <w:tmpl w:val="00000003"/>
    <w:name w:val="WW8Num3"/>
    <w:lvl w:ilvl="0">
      <w:start w:val="1"/>
      <w:numFmt w:val="decimal"/>
      <w:lvlText w:val="%1."/>
      <w:lvlJc w:val="left"/>
      <w:pPr>
        <w:tabs>
          <w:tab w:val="num" w:pos="502"/>
        </w:tabs>
        <w:ind w:left="502" w:hanging="360"/>
      </w:pPr>
    </w:lvl>
  </w:abstractNum>
  <w:abstractNum w:abstractNumId="3">
    <w:nsid w:val="00000004"/>
    <w:multiLevelType w:val="singleLevel"/>
    <w:tmpl w:val="00000004"/>
    <w:name w:val="WW8Num4"/>
    <w:lvl w:ilvl="0">
      <w:start w:val="1"/>
      <w:numFmt w:val="decimal"/>
      <w:lvlText w:val="%1."/>
      <w:lvlJc w:val="left"/>
      <w:pPr>
        <w:tabs>
          <w:tab w:val="num" w:pos="502"/>
        </w:tabs>
        <w:ind w:left="502" w:hanging="360"/>
      </w:pPr>
    </w:lvl>
  </w:abstractNum>
  <w:abstractNum w:abstractNumId="4">
    <w:nsid w:val="00000005"/>
    <w:multiLevelType w:val="multilevel"/>
    <w:tmpl w:val="9EC453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5">
    <w:nsid w:val="00000006"/>
    <w:multiLevelType w:val="singleLevel"/>
    <w:tmpl w:val="00000006"/>
    <w:name w:val="WW8Num6"/>
    <w:lvl w:ilvl="0">
      <w:start w:val="1"/>
      <w:numFmt w:val="decimal"/>
      <w:lvlText w:val="%1."/>
      <w:lvlJc w:val="left"/>
      <w:pPr>
        <w:tabs>
          <w:tab w:val="num" w:pos="502"/>
        </w:tabs>
        <w:ind w:left="502" w:hanging="360"/>
      </w:pPr>
    </w:lvl>
  </w:abstractNum>
  <w:abstractNum w:abstractNumId="6">
    <w:nsid w:val="1BA531D5"/>
    <w:multiLevelType w:val="hybridMultilevel"/>
    <w:tmpl w:val="BAC23EF6"/>
    <w:lvl w:ilvl="0" w:tplc="A024F034">
      <w:start w:val="1"/>
      <w:numFmt w:val="decimal"/>
      <w:lvlText w:val="%1."/>
      <w:lvlJc w:val="left"/>
      <w:pPr>
        <w:tabs>
          <w:tab w:val="num" w:pos="720"/>
        </w:tabs>
        <w:ind w:left="720" w:hanging="360"/>
      </w:pPr>
      <w:rPr>
        <w:rFonts w:ascii="Arial" w:hAnsi="Arial" w:cs="Arial" w:hint="default"/>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D9E6794"/>
    <w:multiLevelType w:val="multilevel"/>
    <w:tmpl w:val="F710E1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4ED4DE5"/>
    <w:multiLevelType w:val="hybridMultilevel"/>
    <w:tmpl w:val="CD92F972"/>
    <w:lvl w:ilvl="0" w:tplc="708C1FC2">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90975BF"/>
    <w:multiLevelType w:val="hybridMultilevel"/>
    <w:tmpl w:val="02BC27CE"/>
    <w:lvl w:ilvl="0" w:tplc="89D09990">
      <w:start w:val="1"/>
      <w:numFmt w:val="decimal"/>
      <w:lvlText w:val="%1."/>
      <w:lvlJc w:val="left"/>
      <w:pPr>
        <w:ind w:left="690" w:hanging="194"/>
      </w:pPr>
      <w:rPr>
        <w:rFonts w:ascii="Times New Roman" w:eastAsia="Times New Roman" w:hAnsi="Times New Roman" w:cs="Times New Roman" w:hint="default"/>
        <w:spacing w:val="-3"/>
        <w:w w:val="100"/>
        <w:sz w:val="24"/>
        <w:szCs w:val="24"/>
      </w:rPr>
    </w:lvl>
    <w:lvl w:ilvl="1" w:tplc="BA6C3D8A">
      <w:numFmt w:val="bullet"/>
      <w:lvlText w:val="•"/>
      <w:lvlJc w:val="left"/>
      <w:pPr>
        <w:ind w:left="1730" w:hanging="194"/>
      </w:pPr>
    </w:lvl>
    <w:lvl w:ilvl="2" w:tplc="236A0E84">
      <w:numFmt w:val="bullet"/>
      <w:lvlText w:val="•"/>
      <w:lvlJc w:val="left"/>
      <w:pPr>
        <w:ind w:left="2761" w:hanging="194"/>
      </w:pPr>
    </w:lvl>
    <w:lvl w:ilvl="3" w:tplc="25162DD0">
      <w:numFmt w:val="bullet"/>
      <w:lvlText w:val="•"/>
      <w:lvlJc w:val="left"/>
      <w:pPr>
        <w:ind w:left="3791" w:hanging="194"/>
      </w:pPr>
    </w:lvl>
    <w:lvl w:ilvl="4" w:tplc="E0CC824A">
      <w:numFmt w:val="bullet"/>
      <w:lvlText w:val="•"/>
      <w:lvlJc w:val="left"/>
      <w:pPr>
        <w:ind w:left="4822" w:hanging="194"/>
      </w:pPr>
    </w:lvl>
    <w:lvl w:ilvl="5" w:tplc="B72E0CF2">
      <w:numFmt w:val="bullet"/>
      <w:lvlText w:val="•"/>
      <w:lvlJc w:val="left"/>
      <w:pPr>
        <w:ind w:left="5852" w:hanging="194"/>
      </w:pPr>
    </w:lvl>
    <w:lvl w:ilvl="6" w:tplc="FDBA8FCE">
      <w:numFmt w:val="bullet"/>
      <w:lvlText w:val="•"/>
      <w:lvlJc w:val="left"/>
      <w:pPr>
        <w:ind w:left="6883" w:hanging="194"/>
      </w:pPr>
    </w:lvl>
    <w:lvl w:ilvl="7" w:tplc="5D62D528">
      <w:numFmt w:val="bullet"/>
      <w:lvlText w:val="•"/>
      <w:lvlJc w:val="left"/>
      <w:pPr>
        <w:ind w:left="7913" w:hanging="194"/>
      </w:pPr>
    </w:lvl>
    <w:lvl w:ilvl="8" w:tplc="E52EC682">
      <w:numFmt w:val="bullet"/>
      <w:lvlText w:val="•"/>
      <w:lvlJc w:val="left"/>
      <w:pPr>
        <w:ind w:left="8944" w:hanging="194"/>
      </w:pPr>
    </w:lvl>
  </w:abstractNum>
  <w:abstractNum w:abstractNumId="10">
    <w:nsid w:val="2BD0752A"/>
    <w:multiLevelType w:val="hybridMultilevel"/>
    <w:tmpl w:val="08BED770"/>
    <w:lvl w:ilvl="0" w:tplc="A178FA68">
      <w:start w:val="1"/>
      <w:numFmt w:val="decimal"/>
      <w:lvlText w:val="%1)"/>
      <w:lvlJc w:val="left"/>
      <w:pPr>
        <w:tabs>
          <w:tab w:val="num" w:pos="945"/>
        </w:tabs>
        <w:ind w:left="945" w:hanging="375"/>
      </w:pPr>
      <w:rPr>
        <w:rFonts w:hint="default"/>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1">
    <w:nsid w:val="31E966A0"/>
    <w:multiLevelType w:val="hybridMultilevel"/>
    <w:tmpl w:val="B000A4C8"/>
    <w:lvl w:ilvl="0" w:tplc="8FBEE9F2">
      <w:start w:val="1"/>
      <w:numFmt w:val="decimal"/>
      <w:lvlText w:val="%1."/>
      <w:lvlJc w:val="left"/>
      <w:pPr>
        <w:ind w:left="1140" w:hanging="4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nsid w:val="331977FE"/>
    <w:multiLevelType w:val="hybridMultilevel"/>
    <w:tmpl w:val="D95075A8"/>
    <w:lvl w:ilvl="0" w:tplc="BCE655B0">
      <w:start w:val="1"/>
      <w:numFmt w:val="decimal"/>
      <w:lvlText w:val="%1."/>
      <w:lvlJc w:val="left"/>
      <w:pPr>
        <w:ind w:left="7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44742E9"/>
    <w:multiLevelType w:val="hybridMultilevel"/>
    <w:tmpl w:val="28F6CEC2"/>
    <w:lvl w:ilvl="0" w:tplc="F7505332">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4">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15">
    <w:nsid w:val="3A673142"/>
    <w:multiLevelType w:val="multilevel"/>
    <w:tmpl w:val="EF260A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16866D6"/>
    <w:multiLevelType w:val="hybridMultilevel"/>
    <w:tmpl w:val="2CA044A6"/>
    <w:lvl w:ilvl="0" w:tplc="51AC9276">
      <w:start w:val="1"/>
      <w:numFmt w:val="decimal"/>
      <w:lvlText w:val="%1."/>
      <w:lvlJc w:val="left"/>
      <w:pPr>
        <w:ind w:left="960" w:hanging="4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47AA78FB"/>
    <w:multiLevelType w:val="hybridMultilevel"/>
    <w:tmpl w:val="F44A6700"/>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5B0F1ABF"/>
    <w:multiLevelType w:val="hybridMultilevel"/>
    <w:tmpl w:val="83F61588"/>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5F7A24A6"/>
    <w:multiLevelType w:val="hybridMultilevel"/>
    <w:tmpl w:val="38CEC1E4"/>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671E2D78"/>
    <w:multiLevelType w:val="hybridMultilevel"/>
    <w:tmpl w:val="B6A8D33C"/>
    <w:lvl w:ilvl="0" w:tplc="A57E62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6BD22442"/>
    <w:multiLevelType w:val="hybridMultilevel"/>
    <w:tmpl w:val="83F61588"/>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73C10747"/>
    <w:multiLevelType w:val="hybridMultilevel"/>
    <w:tmpl w:val="7382B480"/>
    <w:lvl w:ilvl="0" w:tplc="A004392A">
      <w:start w:val="5"/>
      <w:numFmt w:val="decimal"/>
      <w:lvlText w:val="%1."/>
      <w:lvlJc w:val="left"/>
      <w:pPr>
        <w:tabs>
          <w:tab w:val="num" w:pos="930"/>
        </w:tabs>
        <w:ind w:left="930" w:hanging="360"/>
      </w:pPr>
      <w:rPr>
        <w:rFonts w:hint="default"/>
        <w:color w:val="auto"/>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23">
    <w:nsid w:val="79BC71B2"/>
    <w:multiLevelType w:val="hybridMultilevel"/>
    <w:tmpl w:val="1FA8C59A"/>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9"/>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2"/>
  </w:num>
  <w:num w:numId="7">
    <w:abstractNumId w:val="10"/>
  </w:num>
  <w:num w:numId="8">
    <w:abstractNumId w:val="11"/>
  </w:num>
  <w:num w:numId="9">
    <w:abstractNumId w:val="7"/>
  </w:num>
  <w:num w:numId="10">
    <w:abstractNumId w:val="15"/>
  </w:num>
  <w:num w:numId="11">
    <w:abstractNumId w:val="2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0"/>
  </w:num>
  <w:num w:numId="16">
    <w:abstractNumId w:val="2"/>
  </w:num>
  <w:num w:numId="17">
    <w:abstractNumId w:val="3"/>
  </w:num>
  <w:num w:numId="18">
    <w:abstractNumId w:val="5"/>
  </w:num>
  <w:num w:numId="19">
    <w:abstractNumId w:val="17"/>
  </w:num>
  <w:num w:numId="20">
    <w:abstractNumId w:val="19"/>
  </w:num>
  <w:num w:numId="21">
    <w:abstractNumId w:val="18"/>
  </w:num>
  <w:num w:numId="22">
    <w:abstractNumId w:val="23"/>
  </w:num>
  <w:num w:numId="23">
    <w:abstractNumId w:val="21"/>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17EF"/>
    <w:rsid w:val="005917EF"/>
    <w:rsid w:val="00CE06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7E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917EF"/>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nhideWhenUsed/>
    <w:qFormat/>
    <w:rsid w:val="005917EF"/>
    <w:pPr>
      <w:keepNext/>
      <w:spacing w:before="240" w:after="60"/>
      <w:outlineLvl w:val="1"/>
    </w:pPr>
    <w:rPr>
      <w:rFonts w:ascii="Cambria" w:hAnsi="Cambria"/>
      <w:b/>
      <w:bCs/>
      <w:i/>
      <w:iCs/>
      <w:sz w:val="28"/>
      <w:szCs w:val="28"/>
    </w:rPr>
  </w:style>
  <w:style w:type="paragraph" w:styleId="3">
    <w:name w:val="heading 3"/>
    <w:basedOn w:val="a"/>
    <w:next w:val="a"/>
    <w:link w:val="30"/>
    <w:qFormat/>
    <w:rsid w:val="005917EF"/>
    <w:pPr>
      <w:keepNext/>
      <w:spacing w:before="240" w:after="60"/>
      <w:outlineLvl w:val="2"/>
    </w:pPr>
    <w:rPr>
      <w:rFonts w:ascii="Arial" w:hAnsi="Arial" w:cs="Arial"/>
      <w:b/>
      <w:bCs/>
      <w:sz w:val="26"/>
      <w:szCs w:val="26"/>
    </w:rPr>
  </w:style>
  <w:style w:type="paragraph" w:styleId="4">
    <w:name w:val="heading 4"/>
    <w:basedOn w:val="a"/>
    <w:next w:val="a"/>
    <w:link w:val="40"/>
    <w:qFormat/>
    <w:rsid w:val="005917EF"/>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5917EF"/>
    <w:pPr>
      <w:keepNext/>
      <w:keepLines/>
      <w:spacing w:before="40"/>
      <w:outlineLvl w:val="4"/>
    </w:pPr>
    <w:rPr>
      <w:rFonts w:ascii="Cambria" w:hAnsi="Cambria"/>
      <w:color w:val="2E74B5"/>
      <w:sz w:val="20"/>
      <w:szCs w:val="20"/>
    </w:rPr>
  </w:style>
  <w:style w:type="paragraph" w:styleId="6">
    <w:name w:val="heading 6"/>
    <w:basedOn w:val="a"/>
    <w:next w:val="a"/>
    <w:link w:val="60"/>
    <w:qFormat/>
    <w:rsid w:val="005917EF"/>
    <w:pPr>
      <w:keepNext/>
      <w:keepLines/>
      <w:spacing w:before="40"/>
      <w:outlineLvl w:val="5"/>
    </w:pPr>
    <w:rPr>
      <w:rFonts w:ascii="Cambria" w:hAnsi="Cambria"/>
      <w:color w:val="1F4D78"/>
      <w:sz w:val="20"/>
      <w:szCs w:val="20"/>
    </w:rPr>
  </w:style>
  <w:style w:type="paragraph" w:styleId="7">
    <w:name w:val="heading 7"/>
    <w:basedOn w:val="a"/>
    <w:next w:val="a"/>
    <w:link w:val="70"/>
    <w:qFormat/>
    <w:rsid w:val="005917EF"/>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5917EF"/>
    <w:pPr>
      <w:keepNext/>
      <w:jc w:val="center"/>
      <w:outlineLvl w:val="7"/>
    </w:pPr>
    <w:rPr>
      <w:b/>
      <w:bCs/>
      <w:sz w:val="40"/>
      <w:szCs w:val="20"/>
    </w:rPr>
  </w:style>
  <w:style w:type="paragraph" w:styleId="9">
    <w:name w:val="heading 9"/>
    <w:basedOn w:val="a"/>
    <w:next w:val="a"/>
    <w:link w:val="90"/>
    <w:qFormat/>
    <w:rsid w:val="005917EF"/>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EF"/>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rsid w:val="005917EF"/>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5917EF"/>
    <w:rPr>
      <w:rFonts w:ascii="Arial" w:eastAsia="Times New Roman" w:hAnsi="Arial" w:cs="Arial"/>
      <w:b/>
      <w:bCs/>
      <w:sz w:val="26"/>
      <w:szCs w:val="26"/>
      <w:lang w:eastAsia="ru-RU"/>
    </w:rPr>
  </w:style>
  <w:style w:type="character" w:customStyle="1" w:styleId="40">
    <w:name w:val="Заголовок 4 Знак"/>
    <w:basedOn w:val="a0"/>
    <w:link w:val="4"/>
    <w:rsid w:val="005917EF"/>
    <w:rPr>
      <w:rFonts w:ascii="Cambria" w:eastAsia="Times New Roman" w:hAnsi="Cambria" w:cs="Times New Roman"/>
      <w:i/>
      <w:iCs/>
      <w:color w:val="2E74B5"/>
      <w:sz w:val="20"/>
      <w:szCs w:val="20"/>
      <w:lang w:eastAsia="ru-RU"/>
    </w:rPr>
  </w:style>
  <w:style w:type="character" w:customStyle="1" w:styleId="50">
    <w:name w:val="Заголовок 5 Знак"/>
    <w:basedOn w:val="a0"/>
    <w:link w:val="5"/>
    <w:rsid w:val="005917EF"/>
    <w:rPr>
      <w:rFonts w:ascii="Cambria" w:eastAsia="Times New Roman" w:hAnsi="Cambria" w:cs="Times New Roman"/>
      <w:color w:val="2E74B5"/>
      <w:sz w:val="20"/>
      <w:szCs w:val="20"/>
      <w:lang w:eastAsia="ru-RU"/>
    </w:rPr>
  </w:style>
  <w:style w:type="character" w:customStyle="1" w:styleId="60">
    <w:name w:val="Заголовок 6 Знак"/>
    <w:basedOn w:val="a0"/>
    <w:link w:val="6"/>
    <w:rsid w:val="005917EF"/>
    <w:rPr>
      <w:rFonts w:ascii="Cambria" w:eastAsia="Times New Roman" w:hAnsi="Cambria" w:cs="Times New Roman"/>
      <w:color w:val="1F4D78"/>
      <w:sz w:val="20"/>
      <w:szCs w:val="20"/>
      <w:lang w:eastAsia="ru-RU"/>
    </w:rPr>
  </w:style>
  <w:style w:type="character" w:customStyle="1" w:styleId="70">
    <w:name w:val="Заголовок 7 Знак"/>
    <w:basedOn w:val="a0"/>
    <w:link w:val="7"/>
    <w:rsid w:val="005917EF"/>
    <w:rPr>
      <w:rFonts w:ascii="Cambria" w:eastAsia="Times New Roman" w:hAnsi="Cambria" w:cs="Times New Roman"/>
      <w:i/>
      <w:iCs/>
      <w:color w:val="1F4D78"/>
      <w:sz w:val="20"/>
      <w:szCs w:val="20"/>
      <w:lang w:eastAsia="ru-RU"/>
    </w:rPr>
  </w:style>
  <w:style w:type="character" w:customStyle="1" w:styleId="80">
    <w:name w:val="Заголовок 8 Знак"/>
    <w:basedOn w:val="a0"/>
    <w:link w:val="8"/>
    <w:rsid w:val="005917EF"/>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5917EF"/>
    <w:rPr>
      <w:rFonts w:ascii="Times New Roman" w:eastAsia="Times New Roman" w:hAnsi="Times New Roman" w:cs="Times New Roman"/>
      <w:b/>
      <w:bCs/>
      <w:sz w:val="32"/>
      <w:szCs w:val="20"/>
      <w:lang w:eastAsia="ru-RU"/>
    </w:rPr>
  </w:style>
  <w:style w:type="paragraph" w:styleId="a3">
    <w:name w:val="List Paragraph"/>
    <w:aliases w:val="ТЗ список,Абзац списка литеральный,Bullet 1,Use Case List Paragraph,Маркер"/>
    <w:basedOn w:val="a"/>
    <w:link w:val="a4"/>
    <w:uiPriority w:val="34"/>
    <w:qFormat/>
    <w:rsid w:val="005917EF"/>
    <w:pPr>
      <w:ind w:left="720"/>
      <w:contextualSpacing/>
    </w:pPr>
  </w:style>
  <w:style w:type="character" w:customStyle="1" w:styleId="a5">
    <w:name w:val="Гипертекстовая ссылка"/>
    <w:qFormat/>
    <w:rsid w:val="005917EF"/>
    <w:rPr>
      <w:color w:val="008000"/>
    </w:rPr>
  </w:style>
  <w:style w:type="paragraph" w:styleId="a6">
    <w:name w:val="Subtitle"/>
    <w:basedOn w:val="a"/>
    <w:link w:val="a7"/>
    <w:qFormat/>
    <w:rsid w:val="005917EF"/>
    <w:rPr>
      <w:rFonts w:ascii="Arial" w:hAnsi="Arial" w:cs="Arial"/>
      <w:b/>
      <w:bCs/>
      <w:sz w:val="28"/>
      <w:szCs w:val="28"/>
    </w:rPr>
  </w:style>
  <w:style w:type="character" w:customStyle="1" w:styleId="a7">
    <w:name w:val="Подзаголовок Знак"/>
    <w:basedOn w:val="a0"/>
    <w:link w:val="a6"/>
    <w:rsid w:val="005917EF"/>
    <w:rPr>
      <w:rFonts w:ascii="Arial" w:eastAsia="Times New Roman" w:hAnsi="Arial" w:cs="Arial"/>
      <w:b/>
      <w:bCs/>
      <w:sz w:val="28"/>
      <w:szCs w:val="28"/>
      <w:lang w:eastAsia="ru-RU"/>
    </w:rPr>
  </w:style>
  <w:style w:type="character" w:customStyle="1" w:styleId="21">
    <w:name w:val="Основной текст (2)_"/>
    <w:link w:val="22"/>
    <w:rsid w:val="005917EF"/>
    <w:rPr>
      <w:sz w:val="28"/>
      <w:szCs w:val="28"/>
      <w:shd w:val="clear" w:color="auto" w:fill="FFFFFF"/>
    </w:rPr>
  </w:style>
  <w:style w:type="paragraph" w:customStyle="1" w:styleId="22">
    <w:name w:val="Основной текст (2)"/>
    <w:basedOn w:val="a"/>
    <w:link w:val="21"/>
    <w:rsid w:val="005917EF"/>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5917EF"/>
    <w:pPr>
      <w:ind w:left="2977" w:hanging="2977"/>
      <w:jc w:val="both"/>
    </w:pPr>
    <w:rPr>
      <w:sz w:val="28"/>
      <w:szCs w:val="20"/>
    </w:rPr>
  </w:style>
  <w:style w:type="character" w:customStyle="1" w:styleId="a9">
    <w:name w:val="Основной текст с отступом Знак"/>
    <w:basedOn w:val="a0"/>
    <w:link w:val="a8"/>
    <w:rsid w:val="005917EF"/>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5917EF"/>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59"/>
    <w:rsid w:val="005917EF"/>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5917EF"/>
    <w:pPr>
      <w:spacing w:after="0" w:line="240" w:lineRule="auto"/>
    </w:pPr>
  </w:style>
  <w:style w:type="paragraph" w:customStyle="1" w:styleId="ad">
    <w:name w:val="Знак"/>
    <w:basedOn w:val="a"/>
    <w:rsid w:val="005917EF"/>
    <w:pPr>
      <w:spacing w:after="160" w:line="240" w:lineRule="exact"/>
    </w:pPr>
    <w:rPr>
      <w:rFonts w:ascii="Verdana" w:hAnsi="Verdana"/>
      <w:sz w:val="20"/>
      <w:szCs w:val="20"/>
      <w:lang w:val="en-US" w:eastAsia="en-US"/>
    </w:rPr>
  </w:style>
  <w:style w:type="paragraph" w:styleId="ae">
    <w:name w:val="header"/>
    <w:basedOn w:val="a"/>
    <w:link w:val="af"/>
    <w:uiPriority w:val="99"/>
    <w:rsid w:val="005917EF"/>
    <w:pPr>
      <w:tabs>
        <w:tab w:val="center" w:pos="4677"/>
        <w:tab w:val="right" w:pos="9355"/>
      </w:tabs>
    </w:pPr>
  </w:style>
  <w:style w:type="character" w:customStyle="1" w:styleId="af">
    <w:name w:val="Верхний колонтитул Знак"/>
    <w:basedOn w:val="a0"/>
    <w:link w:val="ae"/>
    <w:uiPriority w:val="99"/>
    <w:rsid w:val="005917EF"/>
    <w:rPr>
      <w:rFonts w:ascii="Times New Roman" w:eastAsia="Times New Roman" w:hAnsi="Times New Roman" w:cs="Times New Roman"/>
      <w:sz w:val="24"/>
      <w:szCs w:val="24"/>
      <w:lang w:eastAsia="ru-RU"/>
    </w:rPr>
  </w:style>
  <w:style w:type="character" w:styleId="af0">
    <w:name w:val="page number"/>
    <w:basedOn w:val="a0"/>
    <w:rsid w:val="005917EF"/>
  </w:style>
  <w:style w:type="character" w:customStyle="1" w:styleId="af1">
    <w:name w:val="Текст выноски Знак"/>
    <w:link w:val="af2"/>
    <w:rsid w:val="005917EF"/>
    <w:rPr>
      <w:rFonts w:ascii="Segoe UI" w:hAnsi="Segoe UI" w:cs="Segoe UI"/>
      <w:sz w:val="18"/>
      <w:szCs w:val="18"/>
    </w:rPr>
  </w:style>
  <w:style w:type="paragraph" w:styleId="af2">
    <w:name w:val="Balloon Text"/>
    <w:basedOn w:val="a"/>
    <w:link w:val="af1"/>
    <w:rsid w:val="005917EF"/>
    <w:rPr>
      <w:rFonts w:ascii="Segoe UI" w:eastAsiaTheme="minorHAnsi" w:hAnsi="Segoe UI" w:cs="Segoe UI"/>
      <w:sz w:val="18"/>
      <w:szCs w:val="18"/>
      <w:lang w:eastAsia="en-US"/>
    </w:rPr>
  </w:style>
  <w:style w:type="character" w:customStyle="1" w:styleId="12">
    <w:name w:val="Текст выноски Знак1"/>
    <w:basedOn w:val="a0"/>
    <w:link w:val="af2"/>
    <w:uiPriority w:val="99"/>
    <w:semiHidden/>
    <w:rsid w:val="005917EF"/>
    <w:rPr>
      <w:rFonts w:ascii="Tahoma" w:eastAsia="Times New Roman" w:hAnsi="Tahoma" w:cs="Tahoma"/>
      <w:sz w:val="16"/>
      <w:szCs w:val="16"/>
      <w:lang w:eastAsia="ru-RU"/>
    </w:rPr>
  </w:style>
  <w:style w:type="paragraph" w:customStyle="1" w:styleId="ConsPlusNormal">
    <w:name w:val="ConsPlusNormal"/>
    <w:rsid w:val="005917E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5917EF"/>
    <w:pPr>
      <w:spacing w:before="100" w:beforeAutospacing="1" w:after="100" w:afterAutospacing="1"/>
    </w:pPr>
  </w:style>
  <w:style w:type="paragraph" w:customStyle="1" w:styleId="af3">
    <w:name w:val="Нормальный (таблица)"/>
    <w:basedOn w:val="a"/>
    <w:next w:val="a"/>
    <w:uiPriority w:val="99"/>
    <w:rsid w:val="005917EF"/>
    <w:pPr>
      <w:widowControl w:val="0"/>
      <w:autoSpaceDE w:val="0"/>
      <w:autoSpaceDN w:val="0"/>
      <w:adjustRightInd w:val="0"/>
      <w:jc w:val="both"/>
    </w:pPr>
    <w:rPr>
      <w:rFonts w:ascii="Arial" w:hAnsi="Arial"/>
    </w:rPr>
  </w:style>
  <w:style w:type="character" w:styleId="af4">
    <w:name w:val="Hyperlink"/>
    <w:unhideWhenUsed/>
    <w:rsid w:val="005917EF"/>
    <w:rPr>
      <w:color w:val="0000FF"/>
      <w:u w:val="single"/>
    </w:rPr>
  </w:style>
  <w:style w:type="paragraph" w:styleId="af5">
    <w:name w:val="Body Text"/>
    <w:basedOn w:val="a"/>
    <w:link w:val="af6"/>
    <w:unhideWhenUsed/>
    <w:rsid w:val="005917EF"/>
    <w:pPr>
      <w:spacing w:after="120"/>
    </w:pPr>
  </w:style>
  <w:style w:type="character" w:customStyle="1" w:styleId="af6">
    <w:name w:val="Основной текст Знак"/>
    <w:basedOn w:val="a0"/>
    <w:link w:val="af5"/>
    <w:rsid w:val="005917EF"/>
    <w:rPr>
      <w:rFonts w:ascii="Times New Roman" w:eastAsia="Times New Roman" w:hAnsi="Times New Roman" w:cs="Times New Roman"/>
      <w:sz w:val="24"/>
      <w:szCs w:val="24"/>
      <w:lang w:eastAsia="ru-RU"/>
    </w:rPr>
  </w:style>
  <w:style w:type="paragraph" w:customStyle="1" w:styleId="af7">
    <w:name w:val="Текст (лев. подпись)"/>
    <w:basedOn w:val="a"/>
    <w:next w:val="a"/>
    <w:uiPriority w:val="99"/>
    <w:rsid w:val="005917EF"/>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5917EF"/>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5917EF"/>
    <w:pPr>
      <w:spacing w:after="120"/>
      <w:ind w:left="283"/>
    </w:pPr>
    <w:rPr>
      <w:sz w:val="16"/>
      <w:szCs w:val="16"/>
    </w:rPr>
  </w:style>
  <w:style w:type="character" w:customStyle="1" w:styleId="32">
    <w:name w:val="Основной текст с отступом 3 Знак"/>
    <w:basedOn w:val="a0"/>
    <w:link w:val="31"/>
    <w:rsid w:val="005917EF"/>
    <w:rPr>
      <w:rFonts w:ascii="Times New Roman" w:eastAsia="Times New Roman" w:hAnsi="Times New Roman" w:cs="Times New Roman"/>
      <w:sz w:val="16"/>
      <w:szCs w:val="16"/>
      <w:lang w:eastAsia="ru-RU"/>
    </w:rPr>
  </w:style>
  <w:style w:type="character" w:customStyle="1" w:styleId="af9">
    <w:name w:val="Цветовое выделение"/>
    <w:rsid w:val="005917EF"/>
    <w:rPr>
      <w:b/>
      <w:bCs w:val="0"/>
      <w:color w:val="26282F"/>
    </w:rPr>
  </w:style>
  <w:style w:type="numbering" w:customStyle="1" w:styleId="13">
    <w:name w:val="Нет списка1"/>
    <w:next w:val="a2"/>
    <w:uiPriority w:val="99"/>
    <w:semiHidden/>
    <w:unhideWhenUsed/>
    <w:rsid w:val="005917EF"/>
  </w:style>
  <w:style w:type="paragraph" w:customStyle="1" w:styleId="afa">
    <w:name w:val="Таблицы (моноширинный)"/>
    <w:basedOn w:val="a"/>
    <w:next w:val="a"/>
    <w:uiPriority w:val="99"/>
    <w:rsid w:val="005917EF"/>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uiPriority w:val="99"/>
    <w:rsid w:val="005917EF"/>
    <w:pPr>
      <w:widowControl w:val="0"/>
      <w:autoSpaceDE w:val="0"/>
      <w:autoSpaceDN w:val="0"/>
      <w:adjustRightInd w:val="0"/>
    </w:pPr>
    <w:rPr>
      <w:rFonts w:ascii="Arial" w:hAnsi="Arial" w:cs="Arial"/>
    </w:rPr>
  </w:style>
  <w:style w:type="character" w:customStyle="1" w:styleId="afc">
    <w:name w:val="Цветовое выделение для Текст"/>
    <w:uiPriority w:val="99"/>
    <w:rsid w:val="005917EF"/>
  </w:style>
  <w:style w:type="paragraph" w:customStyle="1" w:styleId="s22">
    <w:name w:val="s_22"/>
    <w:basedOn w:val="a"/>
    <w:rsid w:val="005917EF"/>
    <w:pPr>
      <w:spacing w:before="100" w:beforeAutospacing="1" w:after="100" w:afterAutospacing="1"/>
    </w:pPr>
  </w:style>
  <w:style w:type="paragraph" w:styleId="afd">
    <w:name w:val="footer"/>
    <w:basedOn w:val="a"/>
    <w:link w:val="afe"/>
    <w:uiPriority w:val="99"/>
    <w:unhideWhenUsed/>
    <w:rsid w:val="005917EF"/>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uiPriority w:val="99"/>
    <w:rsid w:val="005917EF"/>
    <w:rPr>
      <w:rFonts w:ascii="Arial" w:eastAsia="Times New Roman" w:hAnsi="Arial" w:cs="Times New Roman"/>
      <w:sz w:val="24"/>
      <w:szCs w:val="24"/>
      <w:lang w:eastAsia="ru-RU"/>
    </w:rPr>
  </w:style>
  <w:style w:type="paragraph" w:customStyle="1" w:styleId="s37">
    <w:name w:val="s_37"/>
    <w:basedOn w:val="a"/>
    <w:rsid w:val="005917EF"/>
    <w:pPr>
      <w:spacing w:before="100" w:beforeAutospacing="1" w:after="100" w:afterAutospacing="1"/>
    </w:pPr>
  </w:style>
  <w:style w:type="paragraph" w:customStyle="1" w:styleId="s3">
    <w:name w:val="s_3"/>
    <w:basedOn w:val="a"/>
    <w:rsid w:val="005917EF"/>
    <w:pPr>
      <w:spacing w:before="100" w:beforeAutospacing="1" w:after="100" w:afterAutospacing="1"/>
    </w:pPr>
  </w:style>
  <w:style w:type="character" w:customStyle="1" w:styleId="FontStyle29">
    <w:name w:val="Font Style29"/>
    <w:basedOn w:val="a0"/>
    <w:uiPriority w:val="99"/>
    <w:rsid w:val="005917EF"/>
    <w:rPr>
      <w:rFonts w:ascii="Times New Roman" w:hAnsi="Times New Roman" w:cs="Times New Roman"/>
      <w:b/>
      <w:bCs/>
      <w:spacing w:val="10"/>
      <w:sz w:val="24"/>
      <w:szCs w:val="24"/>
    </w:rPr>
  </w:style>
  <w:style w:type="character" w:customStyle="1" w:styleId="FontStyle36">
    <w:name w:val="Font Style36"/>
    <w:uiPriority w:val="99"/>
    <w:rsid w:val="005917EF"/>
    <w:rPr>
      <w:rFonts w:ascii="Times New Roman" w:hAnsi="Times New Roman" w:cs="Times New Roman"/>
      <w:b/>
      <w:bCs/>
      <w:i/>
      <w:iCs/>
      <w:sz w:val="26"/>
      <w:szCs w:val="26"/>
    </w:rPr>
  </w:style>
  <w:style w:type="character" w:customStyle="1" w:styleId="aff">
    <w:name w:val="Основной текст_"/>
    <w:link w:val="33"/>
    <w:locked/>
    <w:rsid w:val="005917EF"/>
    <w:rPr>
      <w:sz w:val="27"/>
      <w:szCs w:val="27"/>
      <w:shd w:val="clear" w:color="auto" w:fill="FFFFFF"/>
    </w:rPr>
  </w:style>
  <w:style w:type="paragraph" w:customStyle="1" w:styleId="33">
    <w:name w:val="Основной текст3"/>
    <w:basedOn w:val="a"/>
    <w:link w:val="aff"/>
    <w:rsid w:val="005917EF"/>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5917EF"/>
    <w:rPr>
      <w:b/>
      <w:bCs/>
    </w:rPr>
  </w:style>
  <w:style w:type="paragraph" w:customStyle="1" w:styleId="empty">
    <w:name w:val="empty"/>
    <w:basedOn w:val="a"/>
    <w:rsid w:val="005917EF"/>
    <w:pPr>
      <w:spacing w:before="100" w:beforeAutospacing="1" w:after="100" w:afterAutospacing="1"/>
    </w:pPr>
  </w:style>
  <w:style w:type="paragraph" w:styleId="aff1">
    <w:name w:val="Normal (Web)"/>
    <w:basedOn w:val="a"/>
    <w:link w:val="aff2"/>
    <w:uiPriority w:val="99"/>
    <w:unhideWhenUsed/>
    <w:qFormat/>
    <w:rsid w:val="005917EF"/>
    <w:pPr>
      <w:spacing w:before="100" w:beforeAutospacing="1" w:after="100" w:afterAutospacing="1"/>
    </w:pPr>
  </w:style>
  <w:style w:type="character" w:customStyle="1" w:styleId="aff2">
    <w:name w:val="Обычный (веб) Знак"/>
    <w:link w:val="aff1"/>
    <w:uiPriority w:val="99"/>
    <w:locked/>
    <w:rsid w:val="005917EF"/>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5917EF"/>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uiPriority w:val="34"/>
    <w:locked/>
    <w:rsid w:val="005917EF"/>
    <w:rPr>
      <w:rFonts w:ascii="Times New Roman" w:eastAsia="Times New Roman" w:hAnsi="Times New Roman" w:cs="Times New Roman"/>
      <w:sz w:val="24"/>
      <w:szCs w:val="24"/>
      <w:lang w:eastAsia="ru-RU"/>
    </w:rPr>
  </w:style>
  <w:style w:type="paragraph" w:customStyle="1" w:styleId="14">
    <w:name w:val="Абзац списка1"/>
    <w:basedOn w:val="a"/>
    <w:rsid w:val="005917EF"/>
    <w:pPr>
      <w:spacing w:after="200" w:line="276" w:lineRule="auto"/>
      <w:ind w:left="720"/>
    </w:pPr>
    <w:rPr>
      <w:rFonts w:ascii="Calibri" w:hAnsi="Calibri"/>
      <w:sz w:val="22"/>
      <w:szCs w:val="22"/>
    </w:rPr>
  </w:style>
  <w:style w:type="paragraph" w:customStyle="1" w:styleId="aff3">
    <w:name w:val="Содержимое таблицы"/>
    <w:basedOn w:val="a"/>
    <w:qFormat/>
    <w:rsid w:val="005917EF"/>
    <w:pPr>
      <w:suppressLineNumbers/>
    </w:pPr>
    <w:rPr>
      <w:rFonts w:ascii="Liberation Serif" w:eastAsia="SimSun" w:hAnsi="Liberation Serif" w:cs="Mangal"/>
      <w:lang w:eastAsia="zh-CN" w:bidi="hi-IN"/>
    </w:rPr>
  </w:style>
  <w:style w:type="character" w:customStyle="1" w:styleId="ac">
    <w:name w:val="Без интервала Знак"/>
    <w:link w:val="ab"/>
    <w:uiPriority w:val="1"/>
    <w:locked/>
    <w:rsid w:val="005917EF"/>
  </w:style>
  <w:style w:type="character" w:customStyle="1" w:styleId="extended-textfull">
    <w:name w:val="extended-text__full"/>
    <w:rsid w:val="005917EF"/>
  </w:style>
  <w:style w:type="paragraph" w:customStyle="1" w:styleId="15">
    <w:name w:val="Знак Знак1 Знак"/>
    <w:basedOn w:val="a"/>
    <w:rsid w:val="005917EF"/>
    <w:pPr>
      <w:spacing w:after="160" w:line="240" w:lineRule="exact"/>
    </w:pPr>
    <w:rPr>
      <w:rFonts w:ascii="Verdana" w:hAnsi="Verdana"/>
      <w:lang w:val="en-US" w:eastAsia="en-US"/>
    </w:rPr>
  </w:style>
  <w:style w:type="paragraph" w:styleId="aff4">
    <w:name w:val="caption"/>
    <w:basedOn w:val="a"/>
    <w:next w:val="a"/>
    <w:qFormat/>
    <w:rsid w:val="005917EF"/>
    <w:pPr>
      <w:jc w:val="center"/>
    </w:pPr>
    <w:rPr>
      <w:b/>
      <w:bCs/>
      <w:sz w:val="28"/>
      <w:u w:val="single"/>
    </w:rPr>
  </w:style>
  <w:style w:type="character" w:styleId="aff5">
    <w:name w:val="line number"/>
    <w:basedOn w:val="a0"/>
    <w:uiPriority w:val="99"/>
    <w:unhideWhenUsed/>
    <w:rsid w:val="005917EF"/>
  </w:style>
  <w:style w:type="character" w:customStyle="1" w:styleId="FontStyle21">
    <w:name w:val="Font Style21"/>
    <w:basedOn w:val="a0"/>
    <w:uiPriority w:val="99"/>
    <w:rsid w:val="005917EF"/>
    <w:rPr>
      <w:rFonts w:ascii="Times New Roman" w:hAnsi="Times New Roman" w:cs="Times New Roman" w:hint="default"/>
      <w:b/>
      <w:bCs/>
      <w:spacing w:val="10"/>
      <w:sz w:val="20"/>
      <w:szCs w:val="20"/>
    </w:rPr>
  </w:style>
  <w:style w:type="character" w:customStyle="1" w:styleId="FontStyle26">
    <w:name w:val="Font Style26"/>
    <w:basedOn w:val="a0"/>
    <w:uiPriority w:val="99"/>
    <w:rsid w:val="005917EF"/>
    <w:rPr>
      <w:rFonts w:ascii="Times New Roman" w:hAnsi="Times New Roman" w:cs="Times New Roman" w:hint="default"/>
      <w:b/>
      <w:bCs/>
      <w:spacing w:val="10"/>
      <w:sz w:val="20"/>
      <w:szCs w:val="20"/>
    </w:rPr>
  </w:style>
  <w:style w:type="character" w:customStyle="1" w:styleId="FontStyle28">
    <w:name w:val="Font Style28"/>
    <w:basedOn w:val="a0"/>
    <w:uiPriority w:val="99"/>
    <w:rsid w:val="005917EF"/>
    <w:rPr>
      <w:rFonts w:ascii="Times New Roman" w:hAnsi="Times New Roman" w:cs="Times New Roman" w:hint="default"/>
      <w:spacing w:val="10"/>
      <w:sz w:val="24"/>
      <w:szCs w:val="24"/>
    </w:rPr>
  </w:style>
  <w:style w:type="character" w:customStyle="1" w:styleId="FontStyle30">
    <w:name w:val="Font Style30"/>
    <w:basedOn w:val="a0"/>
    <w:uiPriority w:val="99"/>
    <w:rsid w:val="005917EF"/>
    <w:rPr>
      <w:rFonts w:ascii="Times New Roman" w:hAnsi="Times New Roman" w:cs="Times New Roman" w:hint="default"/>
      <w:sz w:val="20"/>
      <w:szCs w:val="20"/>
    </w:rPr>
  </w:style>
  <w:style w:type="paragraph" w:customStyle="1" w:styleId="23">
    <w:name w:val="Абзац списка2"/>
    <w:basedOn w:val="a"/>
    <w:rsid w:val="005917EF"/>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5917EF"/>
    <w:pPr>
      <w:widowControl w:val="0"/>
      <w:autoSpaceDE w:val="0"/>
      <w:autoSpaceDN w:val="0"/>
    </w:pPr>
    <w:rPr>
      <w:sz w:val="22"/>
      <w:szCs w:val="22"/>
      <w:lang w:eastAsia="en-US"/>
    </w:rPr>
  </w:style>
  <w:style w:type="paragraph" w:customStyle="1" w:styleId="ConsPlusNonformat">
    <w:name w:val="ConsPlusNonformat"/>
    <w:uiPriority w:val="99"/>
    <w:rsid w:val="005917E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uiPriority w:val="99"/>
    <w:rsid w:val="005917EF"/>
    <w:pPr>
      <w:spacing w:before="100" w:beforeAutospacing="1" w:after="100" w:afterAutospacing="1"/>
    </w:pPr>
  </w:style>
  <w:style w:type="paragraph" w:customStyle="1" w:styleId="210">
    <w:name w:val="Основной текст (2)1"/>
    <w:basedOn w:val="a"/>
    <w:rsid w:val="005917EF"/>
    <w:pPr>
      <w:widowControl w:val="0"/>
      <w:shd w:val="clear" w:color="auto" w:fill="FFFFFF"/>
      <w:spacing w:before="420" w:after="300" w:line="240" w:lineRule="atLeast"/>
      <w:jc w:val="center"/>
    </w:pPr>
    <w:rPr>
      <w:sz w:val="26"/>
      <w:szCs w:val="26"/>
    </w:rPr>
  </w:style>
  <w:style w:type="character" w:styleId="aff6">
    <w:name w:val="Emphasis"/>
    <w:basedOn w:val="a0"/>
    <w:qFormat/>
    <w:rsid w:val="005917EF"/>
    <w:rPr>
      <w:i/>
      <w:iCs/>
    </w:rPr>
  </w:style>
  <w:style w:type="paragraph" w:styleId="aff7">
    <w:name w:val="Title"/>
    <w:basedOn w:val="a"/>
    <w:link w:val="aff8"/>
    <w:qFormat/>
    <w:rsid w:val="005917EF"/>
    <w:pPr>
      <w:jc w:val="center"/>
    </w:pPr>
    <w:rPr>
      <w:sz w:val="36"/>
      <w:szCs w:val="20"/>
    </w:rPr>
  </w:style>
  <w:style w:type="character" w:customStyle="1" w:styleId="aff8">
    <w:name w:val="Название Знак"/>
    <w:basedOn w:val="a0"/>
    <w:link w:val="aff7"/>
    <w:rsid w:val="005917EF"/>
    <w:rPr>
      <w:rFonts w:ascii="Times New Roman" w:eastAsia="Times New Roman" w:hAnsi="Times New Roman" w:cs="Times New Roman"/>
      <w:sz w:val="36"/>
      <w:szCs w:val="20"/>
      <w:lang w:eastAsia="ru-RU"/>
    </w:rPr>
  </w:style>
  <w:style w:type="paragraph" w:styleId="24">
    <w:name w:val="Body Text Indent 2"/>
    <w:basedOn w:val="a"/>
    <w:link w:val="25"/>
    <w:rsid w:val="005917EF"/>
    <w:pPr>
      <w:ind w:firstLine="720"/>
      <w:jc w:val="both"/>
    </w:pPr>
    <w:rPr>
      <w:sz w:val="28"/>
      <w:szCs w:val="20"/>
    </w:rPr>
  </w:style>
  <w:style w:type="character" w:customStyle="1" w:styleId="25">
    <w:name w:val="Основной текст с отступом 2 Знак"/>
    <w:basedOn w:val="a0"/>
    <w:link w:val="24"/>
    <w:rsid w:val="005917EF"/>
    <w:rPr>
      <w:rFonts w:ascii="Times New Roman" w:eastAsia="Times New Roman" w:hAnsi="Times New Roman" w:cs="Times New Roman"/>
      <w:sz w:val="28"/>
      <w:szCs w:val="20"/>
      <w:lang w:eastAsia="ru-RU"/>
    </w:rPr>
  </w:style>
  <w:style w:type="paragraph" w:customStyle="1" w:styleId="16">
    <w:name w:val="Обычный1"/>
    <w:rsid w:val="005917EF"/>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uiPriority w:val="99"/>
    <w:rsid w:val="005917EF"/>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rsid w:val="005917EF"/>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5917E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5917EF"/>
    <w:pPr>
      <w:jc w:val="both"/>
    </w:pPr>
    <w:rPr>
      <w:sz w:val="28"/>
      <w:szCs w:val="20"/>
    </w:rPr>
  </w:style>
  <w:style w:type="character" w:customStyle="1" w:styleId="27">
    <w:name w:val="Основной текст 2 Знак"/>
    <w:basedOn w:val="a0"/>
    <w:link w:val="26"/>
    <w:rsid w:val="005917EF"/>
    <w:rPr>
      <w:rFonts w:ascii="Times New Roman" w:eastAsia="Times New Roman" w:hAnsi="Times New Roman" w:cs="Times New Roman"/>
      <w:sz w:val="28"/>
      <w:szCs w:val="20"/>
      <w:lang w:eastAsia="ru-RU"/>
    </w:rPr>
  </w:style>
  <w:style w:type="paragraph" w:styleId="34">
    <w:name w:val="Body Text 3"/>
    <w:basedOn w:val="a"/>
    <w:link w:val="35"/>
    <w:rsid w:val="005917EF"/>
    <w:pPr>
      <w:jc w:val="both"/>
    </w:pPr>
    <w:rPr>
      <w:sz w:val="28"/>
      <w:szCs w:val="20"/>
    </w:rPr>
  </w:style>
  <w:style w:type="character" w:customStyle="1" w:styleId="35">
    <w:name w:val="Основной текст 3 Знак"/>
    <w:basedOn w:val="a0"/>
    <w:link w:val="34"/>
    <w:rsid w:val="005917EF"/>
    <w:rPr>
      <w:rFonts w:ascii="Times New Roman" w:eastAsia="Times New Roman" w:hAnsi="Times New Roman" w:cs="Times New Roman"/>
      <w:sz w:val="28"/>
      <w:szCs w:val="20"/>
      <w:lang w:eastAsia="ru-RU"/>
    </w:rPr>
  </w:style>
  <w:style w:type="paragraph" w:customStyle="1" w:styleId="ConsCell">
    <w:name w:val="ConsCell"/>
    <w:rsid w:val="005917E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rsid w:val="005917EF"/>
    <w:rPr>
      <w:color w:val="800080"/>
      <w:u w:val="single"/>
    </w:rPr>
  </w:style>
  <w:style w:type="paragraph" w:customStyle="1" w:styleId="211">
    <w:name w:val="Основной текст 21"/>
    <w:basedOn w:val="a"/>
    <w:rsid w:val="005917EF"/>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5917EF"/>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5917EF"/>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5917EF"/>
    <w:pPr>
      <w:spacing w:after="160" w:line="240" w:lineRule="exact"/>
    </w:pPr>
    <w:rPr>
      <w:rFonts w:ascii="Arial" w:hAnsi="Arial" w:cs="Arial"/>
      <w:sz w:val="20"/>
      <w:szCs w:val="20"/>
      <w:lang w:val="en-US" w:eastAsia="en-US"/>
    </w:rPr>
  </w:style>
  <w:style w:type="paragraph" w:customStyle="1" w:styleId="ConsPlusTitle">
    <w:name w:val="ConsPlusTitle"/>
    <w:rsid w:val="005917E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basedOn w:val="a"/>
    <w:link w:val="affb"/>
    <w:uiPriority w:val="99"/>
    <w:unhideWhenUsed/>
    <w:rsid w:val="005917EF"/>
    <w:rPr>
      <w:rFonts w:ascii="Calibri" w:eastAsia="Calibri" w:hAnsi="Calibri"/>
      <w:sz w:val="20"/>
      <w:szCs w:val="20"/>
      <w:lang w:eastAsia="en-US"/>
    </w:rPr>
  </w:style>
  <w:style w:type="character" w:customStyle="1" w:styleId="affb">
    <w:name w:val="Текст сноски Знак"/>
    <w:basedOn w:val="a0"/>
    <w:link w:val="affa"/>
    <w:uiPriority w:val="99"/>
    <w:rsid w:val="005917EF"/>
    <w:rPr>
      <w:rFonts w:ascii="Calibri" w:eastAsia="Calibri" w:hAnsi="Calibri" w:cs="Times New Roman"/>
      <w:sz w:val="20"/>
      <w:szCs w:val="20"/>
    </w:rPr>
  </w:style>
  <w:style w:type="character" w:styleId="affc">
    <w:name w:val="footnote reference"/>
    <w:uiPriority w:val="99"/>
    <w:unhideWhenUsed/>
    <w:rsid w:val="005917EF"/>
    <w:rPr>
      <w:vertAlign w:val="superscript"/>
    </w:rPr>
  </w:style>
  <w:style w:type="character" w:styleId="affd">
    <w:name w:val="annotation reference"/>
    <w:rsid w:val="005917EF"/>
    <w:rPr>
      <w:sz w:val="16"/>
      <w:szCs w:val="16"/>
    </w:rPr>
  </w:style>
  <w:style w:type="paragraph" w:styleId="affe">
    <w:name w:val="annotation text"/>
    <w:basedOn w:val="a"/>
    <w:link w:val="afff"/>
    <w:rsid w:val="005917EF"/>
    <w:rPr>
      <w:sz w:val="20"/>
      <w:szCs w:val="20"/>
    </w:rPr>
  </w:style>
  <w:style w:type="character" w:customStyle="1" w:styleId="afff">
    <w:name w:val="Текст примечания Знак"/>
    <w:basedOn w:val="a0"/>
    <w:link w:val="affe"/>
    <w:rsid w:val="005917EF"/>
    <w:rPr>
      <w:rFonts w:ascii="Times New Roman" w:eastAsia="Times New Roman" w:hAnsi="Times New Roman" w:cs="Times New Roman"/>
      <w:sz w:val="20"/>
      <w:szCs w:val="20"/>
      <w:lang w:eastAsia="ru-RU"/>
    </w:rPr>
  </w:style>
  <w:style w:type="paragraph" w:styleId="afff0">
    <w:name w:val="annotation subject"/>
    <w:basedOn w:val="affe"/>
    <w:next w:val="affe"/>
    <w:link w:val="afff1"/>
    <w:rsid w:val="005917EF"/>
    <w:rPr>
      <w:b/>
      <w:bCs/>
    </w:rPr>
  </w:style>
  <w:style w:type="character" w:customStyle="1" w:styleId="afff1">
    <w:name w:val="Тема примечания Знак"/>
    <w:basedOn w:val="afff"/>
    <w:link w:val="afff0"/>
    <w:rsid w:val="005917EF"/>
    <w:rPr>
      <w:b/>
      <w:bCs/>
    </w:rPr>
  </w:style>
  <w:style w:type="paragraph" w:customStyle="1" w:styleId="18">
    <w:name w:val="Основной текст1"/>
    <w:basedOn w:val="a"/>
    <w:rsid w:val="005917EF"/>
    <w:pPr>
      <w:widowControl w:val="0"/>
      <w:ind w:firstLine="400"/>
    </w:pPr>
    <w:rPr>
      <w:color w:val="000000"/>
      <w:sz w:val="28"/>
      <w:szCs w:val="28"/>
      <w:lang w:bidi="ru-RU"/>
    </w:rPr>
  </w:style>
  <w:style w:type="character" w:customStyle="1" w:styleId="19">
    <w:name w:val="Заголовок №1_"/>
    <w:basedOn w:val="a0"/>
    <w:link w:val="1a"/>
    <w:rsid w:val="005917EF"/>
    <w:rPr>
      <w:rFonts w:ascii="Times New Roman" w:eastAsia="Times New Roman" w:hAnsi="Times New Roman" w:cs="Times New Roman"/>
      <w:b/>
      <w:bCs/>
      <w:sz w:val="34"/>
      <w:szCs w:val="34"/>
    </w:rPr>
  </w:style>
  <w:style w:type="paragraph" w:customStyle="1" w:styleId="1a">
    <w:name w:val="Заголовок №1"/>
    <w:basedOn w:val="a"/>
    <w:link w:val="19"/>
    <w:rsid w:val="005917EF"/>
    <w:pPr>
      <w:widowControl w:val="0"/>
      <w:spacing w:after="320"/>
      <w:jc w:val="center"/>
      <w:outlineLvl w:val="0"/>
    </w:pPr>
    <w:rPr>
      <w:b/>
      <w:bCs/>
      <w:sz w:val="34"/>
      <w:szCs w:val="34"/>
      <w:lang w:eastAsia="en-US"/>
    </w:rPr>
  </w:style>
  <w:style w:type="paragraph" w:customStyle="1" w:styleId="afff2">
    <w:name w:val="Комментарий"/>
    <w:basedOn w:val="a"/>
    <w:next w:val="a"/>
    <w:uiPriority w:val="99"/>
    <w:rsid w:val="005917EF"/>
    <w:pPr>
      <w:widowControl w:val="0"/>
      <w:autoSpaceDE w:val="0"/>
      <w:autoSpaceDN w:val="0"/>
      <w:adjustRightInd w:val="0"/>
      <w:ind w:left="170"/>
      <w:jc w:val="both"/>
    </w:pPr>
    <w:rPr>
      <w:rFonts w:ascii="Arial" w:hAnsi="Arial" w:cs="Arial"/>
      <w:i/>
      <w:iCs/>
      <w:color w:val="800080"/>
    </w:rPr>
  </w:style>
  <w:style w:type="character" w:customStyle="1" w:styleId="1b">
    <w:name w:val="Верхний колонтитул Знак1"/>
    <w:basedOn w:val="a0"/>
    <w:uiPriority w:val="99"/>
    <w:rsid w:val="005917EF"/>
    <w:rPr>
      <w:lang w:eastAsia="ar-SA"/>
    </w:rPr>
  </w:style>
  <w:style w:type="paragraph" w:customStyle="1" w:styleId="28">
    <w:name w:val="Обычный2"/>
    <w:rsid w:val="005917EF"/>
    <w:pPr>
      <w:suppressAutoHyphens/>
      <w:spacing w:after="0" w:line="240" w:lineRule="auto"/>
    </w:pPr>
    <w:rPr>
      <w:rFonts w:ascii="Times New Roman" w:eastAsia="Arial" w:hAnsi="Times New Roman" w:cs="Times New Roman"/>
      <w:sz w:val="20"/>
      <w:szCs w:val="20"/>
      <w:lang w:eastAsia="ar-SA"/>
    </w:rPr>
  </w:style>
  <w:style w:type="character" w:customStyle="1" w:styleId="210pt">
    <w:name w:val="Основной текст (2) + 10 pt;Не полужирный;Не курсив"/>
    <w:rsid w:val="005917EF"/>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afff3">
    <w:name w:val="Заголовок статьи"/>
    <w:basedOn w:val="a"/>
    <w:next w:val="a"/>
    <w:rsid w:val="005917EF"/>
    <w:pPr>
      <w:autoSpaceDE w:val="0"/>
      <w:autoSpaceDN w:val="0"/>
      <w:adjustRightInd w:val="0"/>
      <w:ind w:left="1612" w:hanging="892"/>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128</Pages>
  <Words>24708</Words>
  <Characters>140836</Characters>
  <Application>Microsoft Office Word</Application>
  <DocSecurity>0</DocSecurity>
  <Lines>1173</Lines>
  <Paragraphs>330</Paragraphs>
  <ScaleCrop>false</ScaleCrop>
  <Company/>
  <LinksUpToDate>false</LinksUpToDate>
  <CharactersWithSpaces>165214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2022-05-13T07:55:00Z</dcterms:created>
  <dcterms:modified xsi:type="dcterms:W3CDTF">2022-05-13T08:05:00Z</dcterms:modified>
</cp:coreProperties>
</file>