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530" w:rsidRPr="00EA4DC2" w:rsidRDefault="002A31F9" w:rsidP="00C77530">
      <w:pPr>
        <w:jc w:val="center"/>
        <w:rPr>
          <w:b/>
          <w:sz w:val="28"/>
          <w:szCs w:val="28"/>
        </w:rPr>
      </w:pPr>
      <w:r w:rsidRPr="00EA4DC2">
        <w:rPr>
          <w:b/>
          <w:sz w:val="28"/>
          <w:szCs w:val="28"/>
        </w:rPr>
        <w:t>АДМИНИСТРАЦИЯ</w:t>
      </w:r>
      <w:r w:rsidR="00C77530" w:rsidRPr="00EA4DC2">
        <w:rPr>
          <w:b/>
          <w:sz w:val="28"/>
          <w:szCs w:val="28"/>
        </w:rPr>
        <w:t xml:space="preserve">  </w:t>
      </w:r>
    </w:p>
    <w:p w:rsidR="00C77530" w:rsidRPr="00EA4DC2" w:rsidRDefault="00C77530" w:rsidP="00C77530">
      <w:pPr>
        <w:jc w:val="center"/>
        <w:rPr>
          <w:b/>
          <w:sz w:val="28"/>
          <w:szCs w:val="28"/>
        </w:rPr>
      </w:pPr>
      <w:r w:rsidRPr="00EA4DC2">
        <w:rPr>
          <w:b/>
          <w:sz w:val="28"/>
          <w:szCs w:val="28"/>
        </w:rPr>
        <w:t>ИНСАРСКОГО  МУНИЦИПАЛЬН</w:t>
      </w:r>
      <w:r w:rsidRPr="00EA4DC2">
        <w:rPr>
          <w:b/>
          <w:sz w:val="28"/>
          <w:szCs w:val="28"/>
        </w:rPr>
        <w:t>О</w:t>
      </w:r>
      <w:r w:rsidRPr="00EA4DC2">
        <w:rPr>
          <w:b/>
          <w:sz w:val="28"/>
          <w:szCs w:val="28"/>
        </w:rPr>
        <w:t>ГО РАЙОНА</w:t>
      </w:r>
    </w:p>
    <w:p w:rsidR="00C77530" w:rsidRPr="00EA4DC2" w:rsidRDefault="00C77530" w:rsidP="00C77530">
      <w:pPr>
        <w:jc w:val="center"/>
        <w:rPr>
          <w:sz w:val="28"/>
          <w:szCs w:val="28"/>
        </w:rPr>
      </w:pPr>
      <w:r w:rsidRPr="00EA4DC2">
        <w:rPr>
          <w:b/>
          <w:sz w:val="28"/>
          <w:szCs w:val="28"/>
        </w:rPr>
        <w:t>РЕСПУБЛИКИ МОРДОВИЯ</w:t>
      </w:r>
    </w:p>
    <w:p w:rsidR="00C77530" w:rsidRPr="00EA4DC2" w:rsidRDefault="00C77530" w:rsidP="00C77530">
      <w:pPr>
        <w:jc w:val="center"/>
        <w:rPr>
          <w:sz w:val="28"/>
          <w:szCs w:val="28"/>
        </w:rPr>
      </w:pPr>
    </w:p>
    <w:p w:rsidR="00C77530" w:rsidRPr="00EA4DC2" w:rsidRDefault="00C77530" w:rsidP="00C77530">
      <w:pPr>
        <w:jc w:val="center"/>
        <w:rPr>
          <w:b/>
          <w:sz w:val="34"/>
          <w:szCs w:val="28"/>
        </w:rPr>
      </w:pPr>
      <w:r w:rsidRPr="00EA4DC2">
        <w:rPr>
          <w:b/>
          <w:sz w:val="34"/>
          <w:szCs w:val="28"/>
        </w:rPr>
        <w:t>П О С Т А Н О В Л Е Н И Е</w:t>
      </w:r>
    </w:p>
    <w:p w:rsidR="00C77530" w:rsidRPr="00EA4DC2" w:rsidRDefault="00C77530" w:rsidP="00C77530">
      <w:pPr>
        <w:jc w:val="center"/>
        <w:rPr>
          <w:b/>
          <w:sz w:val="34"/>
          <w:szCs w:val="28"/>
        </w:rPr>
      </w:pPr>
    </w:p>
    <w:p w:rsidR="00C77530" w:rsidRPr="00EA4DC2" w:rsidRDefault="00C77530" w:rsidP="00C77530">
      <w:pPr>
        <w:jc w:val="center"/>
        <w:rPr>
          <w:sz w:val="28"/>
          <w:szCs w:val="28"/>
        </w:rPr>
      </w:pPr>
      <w:r w:rsidRPr="00EA4DC2">
        <w:rPr>
          <w:sz w:val="28"/>
          <w:szCs w:val="28"/>
        </w:rPr>
        <w:t>г. Инсар</w:t>
      </w:r>
    </w:p>
    <w:p w:rsidR="00F60113" w:rsidRDefault="00F60113" w:rsidP="00156D07">
      <w:pPr>
        <w:rPr>
          <w:b/>
          <w:sz w:val="28"/>
          <w:szCs w:val="28"/>
          <w:u w:val="single"/>
        </w:rPr>
      </w:pPr>
    </w:p>
    <w:p w:rsidR="00F60113" w:rsidRPr="00D013FD" w:rsidRDefault="00D013FD" w:rsidP="00156D07">
      <w:pPr>
        <w:rPr>
          <w:b/>
          <w:sz w:val="28"/>
          <w:u w:val="single"/>
        </w:rPr>
      </w:pPr>
      <w:r w:rsidRPr="005222F4">
        <w:rPr>
          <w:b/>
          <w:sz w:val="28"/>
        </w:rPr>
        <w:t>от 22.11.2021г</w:t>
      </w:r>
      <w:r w:rsidRPr="00D013FD">
        <w:rPr>
          <w:b/>
          <w:sz w:val="28"/>
        </w:rPr>
        <w:t xml:space="preserve">.                                                                         </w:t>
      </w:r>
      <w:r>
        <w:rPr>
          <w:b/>
          <w:sz w:val="28"/>
        </w:rPr>
        <w:t xml:space="preserve">                              </w:t>
      </w:r>
      <w:r w:rsidRPr="00D013FD">
        <w:rPr>
          <w:b/>
          <w:sz w:val="28"/>
        </w:rPr>
        <w:t xml:space="preserve">   № 380</w:t>
      </w:r>
    </w:p>
    <w:p w:rsidR="007A0CCF" w:rsidRPr="00EA4DC2" w:rsidRDefault="007A0CCF" w:rsidP="00156D07">
      <w:pPr>
        <w:rPr>
          <w:sz w:val="28"/>
        </w:rPr>
      </w:pPr>
    </w:p>
    <w:p w:rsidR="004346F0" w:rsidRPr="00EA4DC2" w:rsidRDefault="001952C5" w:rsidP="004346F0">
      <w:pPr>
        <w:rPr>
          <w:sz w:val="28"/>
          <w:szCs w:val="28"/>
        </w:rPr>
      </w:pPr>
      <w:r w:rsidRPr="00EA4DC2">
        <w:rPr>
          <w:sz w:val="28"/>
        </w:rPr>
        <w:t xml:space="preserve">О </w:t>
      </w:r>
      <w:r w:rsidR="00156D07" w:rsidRPr="00EA4DC2">
        <w:rPr>
          <w:sz w:val="28"/>
        </w:rPr>
        <w:t>внесении изменений в</w:t>
      </w:r>
      <w:r w:rsidR="004303E9" w:rsidRPr="00EA4DC2">
        <w:rPr>
          <w:sz w:val="28"/>
          <w:szCs w:val="28"/>
        </w:rPr>
        <w:t xml:space="preserve"> </w:t>
      </w:r>
      <w:r w:rsidR="004346F0" w:rsidRPr="00EA4DC2">
        <w:rPr>
          <w:sz w:val="28"/>
          <w:szCs w:val="28"/>
        </w:rPr>
        <w:t xml:space="preserve">постановление </w:t>
      </w:r>
    </w:p>
    <w:p w:rsidR="004346F0" w:rsidRPr="00EA4DC2" w:rsidRDefault="004346F0" w:rsidP="004346F0">
      <w:pPr>
        <w:rPr>
          <w:sz w:val="28"/>
          <w:szCs w:val="28"/>
        </w:rPr>
      </w:pPr>
      <w:r w:rsidRPr="00EA4DC2">
        <w:rPr>
          <w:sz w:val="28"/>
          <w:szCs w:val="28"/>
        </w:rPr>
        <w:t xml:space="preserve">администрации Инсарского муниципального </w:t>
      </w:r>
    </w:p>
    <w:p w:rsidR="00687E91" w:rsidRPr="0052084A" w:rsidRDefault="004346F0" w:rsidP="004303E9">
      <w:pPr>
        <w:rPr>
          <w:bCs/>
          <w:sz w:val="28"/>
          <w:szCs w:val="28"/>
        </w:rPr>
      </w:pPr>
      <w:r w:rsidRPr="00EA4DC2">
        <w:rPr>
          <w:sz w:val="28"/>
          <w:szCs w:val="28"/>
        </w:rPr>
        <w:t xml:space="preserve">района от </w:t>
      </w:r>
      <w:r w:rsidR="00A90E51">
        <w:rPr>
          <w:sz w:val="28"/>
          <w:szCs w:val="28"/>
        </w:rPr>
        <w:t>26</w:t>
      </w:r>
      <w:r w:rsidRPr="00EA4DC2">
        <w:rPr>
          <w:sz w:val="28"/>
          <w:szCs w:val="28"/>
        </w:rPr>
        <w:t>.</w:t>
      </w:r>
      <w:r w:rsidR="00A90E51">
        <w:rPr>
          <w:sz w:val="28"/>
          <w:szCs w:val="28"/>
        </w:rPr>
        <w:t>05.2021</w:t>
      </w:r>
      <w:r w:rsidRPr="00EA4DC2">
        <w:rPr>
          <w:sz w:val="28"/>
          <w:szCs w:val="28"/>
        </w:rPr>
        <w:t xml:space="preserve"> г. № </w:t>
      </w:r>
      <w:r w:rsidR="00A90E51">
        <w:rPr>
          <w:sz w:val="28"/>
          <w:szCs w:val="28"/>
        </w:rPr>
        <w:t>17</w:t>
      </w:r>
      <w:r w:rsidR="00401872">
        <w:rPr>
          <w:sz w:val="28"/>
          <w:szCs w:val="28"/>
        </w:rPr>
        <w:t>6</w:t>
      </w:r>
    </w:p>
    <w:p w:rsidR="0052084A" w:rsidRDefault="0052084A" w:rsidP="004303E9">
      <w:pPr>
        <w:rPr>
          <w:sz w:val="28"/>
        </w:rPr>
      </w:pPr>
    </w:p>
    <w:p w:rsidR="0052084A" w:rsidRPr="00EA4DC2" w:rsidRDefault="0052084A" w:rsidP="004303E9">
      <w:pPr>
        <w:rPr>
          <w:sz w:val="28"/>
        </w:rPr>
      </w:pPr>
    </w:p>
    <w:p w:rsidR="00B84CEF" w:rsidRPr="005222F4" w:rsidRDefault="00156D07" w:rsidP="005222F4">
      <w:pPr>
        <w:ind w:firstLine="708"/>
        <w:jc w:val="both"/>
        <w:rPr>
          <w:sz w:val="28"/>
          <w:szCs w:val="28"/>
        </w:rPr>
      </w:pPr>
      <w:r w:rsidRPr="005222F4">
        <w:rPr>
          <w:sz w:val="28"/>
          <w:szCs w:val="28"/>
        </w:rPr>
        <w:t xml:space="preserve">В целях приведения </w:t>
      </w:r>
      <w:r w:rsidR="0031723E" w:rsidRPr="005222F4">
        <w:rPr>
          <w:sz w:val="28"/>
          <w:szCs w:val="28"/>
        </w:rPr>
        <w:t>постановления</w:t>
      </w:r>
      <w:r w:rsidRPr="005222F4">
        <w:rPr>
          <w:sz w:val="28"/>
          <w:szCs w:val="28"/>
        </w:rPr>
        <w:t xml:space="preserve"> в соответствие с действующим законодательством, на основании Устава Инсарского муниципального района,</w:t>
      </w:r>
      <w:r w:rsidR="003F670C" w:rsidRPr="005222F4">
        <w:rPr>
          <w:sz w:val="28"/>
          <w:szCs w:val="28"/>
        </w:rPr>
        <w:t xml:space="preserve"> </w:t>
      </w:r>
      <w:r w:rsidR="000108F1" w:rsidRPr="005222F4">
        <w:rPr>
          <w:sz w:val="28"/>
          <w:szCs w:val="28"/>
        </w:rPr>
        <w:t>администрация Инсарского муниципального района</w:t>
      </w:r>
    </w:p>
    <w:p w:rsidR="00B84CEF" w:rsidRPr="005222F4" w:rsidRDefault="001952C5" w:rsidP="005222F4">
      <w:pPr>
        <w:jc w:val="center"/>
        <w:rPr>
          <w:sz w:val="28"/>
          <w:szCs w:val="28"/>
        </w:rPr>
      </w:pPr>
      <w:r w:rsidRPr="005222F4">
        <w:rPr>
          <w:sz w:val="28"/>
          <w:szCs w:val="28"/>
        </w:rPr>
        <w:t>ПОСТАНОВЛЯ</w:t>
      </w:r>
      <w:r w:rsidR="00C77530" w:rsidRPr="005222F4">
        <w:rPr>
          <w:sz w:val="28"/>
          <w:szCs w:val="28"/>
        </w:rPr>
        <w:t>ЕТ</w:t>
      </w:r>
      <w:r w:rsidRPr="005222F4">
        <w:rPr>
          <w:sz w:val="28"/>
          <w:szCs w:val="28"/>
        </w:rPr>
        <w:t>:</w:t>
      </w:r>
    </w:p>
    <w:p w:rsidR="001952C5" w:rsidRPr="005222F4" w:rsidRDefault="00401872" w:rsidP="005222F4">
      <w:pPr>
        <w:ind w:firstLine="708"/>
        <w:jc w:val="both"/>
        <w:rPr>
          <w:sz w:val="28"/>
          <w:szCs w:val="28"/>
        </w:rPr>
      </w:pPr>
      <w:r w:rsidRPr="005222F4">
        <w:rPr>
          <w:sz w:val="28"/>
          <w:szCs w:val="28"/>
        </w:rPr>
        <w:t xml:space="preserve">1. </w:t>
      </w:r>
      <w:r w:rsidR="00156D07" w:rsidRPr="005222F4">
        <w:rPr>
          <w:sz w:val="28"/>
          <w:szCs w:val="28"/>
        </w:rPr>
        <w:t xml:space="preserve">Внести в </w:t>
      </w:r>
      <w:r w:rsidR="004346F0" w:rsidRPr="005222F4">
        <w:rPr>
          <w:sz w:val="28"/>
          <w:szCs w:val="28"/>
        </w:rPr>
        <w:t xml:space="preserve">постановление администрации Инсарского муниципального района от </w:t>
      </w:r>
      <w:r w:rsidR="00A90E51" w:rsidRPr="005222F4">
        <w:rPr>
          <w:sz w:val="28"/>
          <w:szCs w:val="28"/>
        </w:rPr>
        <w:t>26</w:t>
      </w:r>
      <w:r w:rsidR="004346F0" w:rsidRPr="005222F4">
        <w:rPr>
          <w:sz w:val="28"/>
          <w:szCs w:val="28"/>
        </w:rPr>
        <w:t>.</w:t>
      </w:r>
      <w:r w:rsidRPr="005222F4">
        <w:rPr>
          <w:sz w:val="28"/>
          <w:szCs w:val="28"/>
        </w:rPr>
        <w:t>0</w:t>
      </w:r>
      <w:r w:rsidR="00A90E51" w:rsidRPr="005222F4">
        <w:rPr>
          <w:sz w:val="28"/>
          <w:szCs w:val="28"/>
        </w:rPr>
        <w:t>5</w:t>
      </w:r>
      <w:r w:rsidR="004346F0" w:rsidRPr="005222F4">
        <w:rPr>
          <w:sz w:val="28"/>
          <w:szCs w:val="28"/>
        </w:rPr>
        <w:t>.20</w:t>
      </w:r>
      <w:r w:rsidR="00A90E51" w:rsidRPr="005222F4">
        <w:rPr>
          <w:sz w:val="28"/>
          <w:szCs w:val="28"/>
        </w:rPr>
        <w:t>21</w:t>
      </w:r>
      <w:r w:rsidR="004346F0" w:rsidRPr="005222F4">
        <w:rPr>
          <w:sz w:val="28"/>
          <w:szCs w:val="28"/>
        </w:rPr>
        <w:t xml:space="preserve"> г. № </w:t>
      </w:r>
      <w:r w:rsidR="00A90E51" w:rsidRPr="005222F4">
        <w:rPr>
          <w:sz w:val="28"/>
          <w:szCs w:val="28"/>
        </w:rPr>
        <w:t>17</w:t>
      </w:r>
      <w:r w:rsidRPr="005222F4">
        <w:rPr>
          <w:sz w:val="28"/>
          <w:szCs w:val="28"/>
        </w:rPr>
        <w:t>6</w:t>
      </w:r>
      <w:r w:rsidR="004346F0" w:rsidRPr="005222F4">
        <w:rPr>
          <w:sz w:val="28"/>
          <w:szCs w:val="28"/>
        </w:rPr>
        <w:t xml:space="preserve"> </w:t>
      </w:r>
      <w:r w:rsidR="00A90E51" w:rsidRPr="005222F4">
        <w:rPr>
          <w:sz w:val="28"/>
          <w:szCs w:val="28"/>
        </w:rPr>
        <w:t>«Об утверждении административного регламента администрации Инсарского муниципального района по предоставлению муниципальной услуги «Прием заявлений, постановка на учет и зачисление детей в дошкольные образовательные учреждения (организации), реализующие основную образовательную программу дошкольного образования (детские сады), Инсарского муниципального района»</w:t>
      </w:r>
      <w:r w:rsidR="005D49FC" w:rsidRPr="005222F4">
        <w:rPr>
          <w:sz w:val="28"/>
          <w:szCs w:val="28"/>
        </w:rPr>
        <w:t xml:space="preserve"> </w:t>
      </w:r>
      <w:r w:rsidR="00156D07" w:rsidRPr="005222F4">
        <w:rPr>
          <w:sz w:val="28"/>
          <w:szCs w:val="28"/>
        </w:rPr>
        <w:t>сле</w:t>
      </w:r>
      <w:r w:rsidR="00B35E12" w:rsidRPr="005222F4">
        <w:rPr>
          <w:sz w:val="28"/>
          <w:szCs w:val="28"/>
        </w:rPr>
        <w:t>дующие изменения</w:t>
      </w:r>
      <w:r w:rsidR="00156D07" w:rsidRPr="005222F4">
        <w:rPr>
          <w:sz w:val="28"/>
          <w:szCs w:val="28"/>
        </w:rPr>
        <w:t>:</w:t>
      </w:r>
    </w:p>
    <w:p w:rsidR="0052084A" w:rsidRPr="005222F4" w:rsidRDefault="00401872" w:rsidP="005222F4">
      <w:pPr>
        <w:ind w:firstLine="708"/>
        <w:jc w:val="both"/>
        <w:rPr>
          <w:sz w:val="28"/>
          <w:szCs w:val="28"/>
        </w:rPr>
      </w:pPr>
      <w:r w:rsidRPr="005222F4">
        <w:rPr>
          <w:sz w:val="28"/>
          <w:szCs w:val="28"/>
        </w:rPr>
        <w:t>п</w:t>
      </w:r>
      <w:r w:rsidR="00F60113" w:rsidRPr="005222F4">
        <w:rPr>
          <w:sz w:val="28"/>
          <w:szCs w:val="28"/>
        </w:rPr>
        <w:t>ункт 2.2</w:t>
      </w:r>
      <w:r w:rsidR="00A90E51" w:rsidRPr="005222F4">
        <w:rPr>
          <w:sz w:val="28"/>
          <w:szCs w:val="28"/>
        </w:rPr>
        <w:t>.2</w:t>
      </w:r>
      <w:r w:rsidR="00651E1D" w:rsidRPr="005222F4">
        <w:rPr>
          <w:sz w:val="28"/>
          <w:szCs w:val="28"/>
        </w:rPr>
        <w:t>.</w:t>
      </w:r>
      <w:r w:rsidR="00A806A4" w:rsidRPr="005222F4">
        <w:rPr>
          <w:sz w:val="28"/>
          <w:szCs w:val="28"/>
        </w:rPr>
        <w:t xml:space="preserve"> </w:t>
      </w:r>
      <w:r w:rsidR="00F60113" w:rsidRPr="005222F4">
        <w:rPr>
          <w:sz w:val="28"/>
          <w:szCs w:val="28"/>
        </w:rPr>
        <w:t>Раздела 2</w:t>
      </w:r>
      <w:r w:rsidR="00C471BC" w:rsidRPr="005222F4">
        <w:rPr>
          <w:sz w:val="28"/>
          <w:szCs w:val="28"/>
        </w:rPr>
        <w:t>. «</w:t>
      </w:r>
      <w:r w:rsidR="0052084A" w:rsidRPr="005222F4">
        <w:rPr>
          <w:sz w:val="28"/>
          <w:szCs w:val="28"/>
        </w:rPr>
        <w:t>Стандарт предоставления муниципальной услуги</w:t>
      </w:r>
      <w:r w:rsidR="002D4AE8" w:rsidRPr="005222F4">
        <w:rPr>
          <w:sz w:val="28"/>
          <w:szCs w:val="28"/>
        </w:rPr>
        <w:t>» административного регламента  администрации Инсарского муниципального района по предоставлению муниципальной услуги «Прием заявлений, постановка на учет и зачисление детей в дошкольные образовательные учреждения (организации), реализующие основную образовательную программу дошкольного образования (детские сады), Инсарского муниципального района»</w:t>
      </w:r>
      <w:r w:rsidR="00B35E12" w:rsidRPr="005222F4">
        <w:rPr>
          <w:sz w:val="28"/>
          <w:szCs w:val="28"/>
        </w:rPr>
        <w:t xml:space="preserve"> дополнить абзацем следующего содержания</w:t>
      </w:r>
      <w:r w:rsidR="0052084A" w:rsidRPr="005222F4">
        <w:rPr>
          <w:sz w:val="28"/>
          <w:szCs w:val="28"/>
        </w:rPr>
        <w:t>:</w:t>
      </w:r>
    </w:p>
    <w:p w:rsidR="007060C1" w:rsidRPr="005222F4" w:rsidRDefault="00B35E12" w:rsidP="005222F4">
      <w:pPr>
        <w:ind w:firstLine="708"/>
        <w:jc w:val="both"/>
        <w:rPr>
          <w:sz w:val="28"/>
          <w:szCs w:val="28"/>
        </w:rPr>
      </w:pPr>
      <w:r w:rsidRPr="005222F4">
        <w:rPr>
          <w:sz w:val="28"/>
          <w:szCs w:val="28"/>
        </w:rPr>
        <w:t xml:space="preserve">« </w:t>
      </w:r>
      <w:r w:rsidR="0052084A" w:rsidRPr="005222F4">
        <w:rPr>
          <w:sz w:val="28"/>
          <w:szCs w:val="28"/>
        </w:rPr>
        <w:t>- дети медицинских работников медицинских организаций первичного звена здравоохранения и скорой медицинской помощи (Поручение Президента Российской Федерации от 2 сентября 2019 г. №Пр-1755)</w:t>
      </w:r>
      <w:r w:rsidRPr="005222F4">
        <w:rPr>
          <w:sz w:val="28"/>
          <w:szCs w:val="28"/>
        </w:rPr>
        <w:t>.».</w:t>
      </w:r>
    </w:p>
    <w:p w:rsidR="001952C5" w:rsidRPr="005222F4" w:rsidRDefault="002A31F9" w:rsidP="005222F4">
      <w:pPr>
        <w:ind w:firstLine="708"/>
        <w:jc w:val="both"/>
        <w:rPr>
          <w:sz w:val="28"/>
          <w:szCs w:val="28"/>
        </w:rPr>
      </w:pPr>
      <w:r w:rsidRPr="005222F4">
        <w:rPr>
          <w:sz w:val="28"/>
          <w:szCs w:val="28"/>
        </w:rPr>
        <w:t>2</w:t>
      </w:r>
      <w:r w:rsidR="001952C5" w:rsidRPr="005222F4">
        <w:rPr>
          <w:sz w:val="28"/>
          <w:szCs w:val="28"/>
        </w:rPr>
        <w:t>.</w:t>
      </w:r>
      <w:r w:rsidR="00401872" w:rsidRPr="005222F4">
        <w:rPr>
          <w:sz w:val="28"/>
          <w:szCs w:val="28"/>
        </w:rPr>
        <w:t xml:space="preserve"> </w:t>
      </w:r>
      <w:r w:rsidR="001952C5" w:rsidRPr="005222F4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512A31" w:rsidRPr="005222F4">
        <w:rPr>
          <w:sz w:val="28"/>
          <w:szCs w:val="28"/>
        </w:rPr>
        <w:t>Пронина А.Б.</w:t>
      </w:r>
      <w:r w:rsidR="001952C5" w:rsidRPr="005222F4">
        <w:rPr>
          <w:sz w:val="28"/>
          <w:szCs w:val="28"/>
        </w:rPr>
        <w:t xml:space="preserve"> – </w:t>
      </w:r>
      <w:r w:rsidR="00512A31" w:rsidRPr="005222F4">
        <w:rPr>
          <w:sz w:val="28"/>
          <w:szCs w:val="28"/>
        </w:rPr>
        <w:t xml:space="preserve">первого </w:t>
      </w:r>
      <w:r w:rsidRPr="005222F4">
        <w:rPr>
          <w:sz w:val="28"/>
          <w:szCs w:val="28"/>
        </w:rPr>
        <w:t xml:space="preserve">заместителя главы </w:t>
      </w:r>
      <w:r w:rsidR="001952C5" w:rsidRPr="005222F4">
        <w:rPr>
          <w:sz w:val="28"/>
          <w:szCs w:val="28"/>
        </w:rPr>
        <w:t xml:space="preserve"> Инсарского муниципального района. </w:t>
      </w:r>
    </w:p>
    <w:p w:rsidR="003E55E6" w:rsidRDefault="003E55E6" w:rsidP="001B327E">
      <w:pPr>
        <w:rPr>
          <w:sz w:val="28"/>
        </w:rPr>
      </w:pPr>
    </w:p>
    <w:p w:rsidR="005222F4" w:rsidRDefault="005222F4" w:rsidP="001B327E">
      <w:pPr>
        <w:rPr>
          <w:sz w:val="28"/>
        </w:rPr>
      </w:pPr>
    </w:p>
    <w:p w:rsidR="005222F4" w:rsidRDefault="005222F4" w:rsidP="001B327E">
      <w:pPr>
        <w:rPr>
          <w:sz w:val="28"/>
        </w:rPr>
      </w:pPr>
    </w:p>
    <w:p w:rsidR="001B327E" w:rsidRDefault="001B327E" w:rsidP="001B327E">
      <w:pPr>
        <w:rPr>
          <w:sz w:val="28"/>
        </w:rPr>
      </w:pPr>
      <w:r>
        <w:rPr>
          <w:sz w:val="28"/>
        </w:rPr>
        <w:t xml:space="preserve">Глава </w:t>
      </w:r>
      <w:r w:rsidR="00F570FC">
        <w:rPr>
          <w:sz w:val="28"/>
        </w:rPr>
        <w:t>Инсарского</w:t>
      </w:r>
    </w:p>
    <w:p w:rsidR="00F717E7" w:rsidRPr="00651E1D" w:rsidRDefault="001B327E" w:rsidP="005171E3">
      <w:pPr>
        <w:rPr>
          <w:sz w:val="24"/>
          <w:szCs w:val="24"/>
        </w:rPr>
      </w:pPr>
      <w:r>
        <w:rPr>
          <w:sz w:val="28"/>
        </w:rPr>
        <w:t xml:space="preserve">муниципального </w:t>
      </w:r>
      <w:r w:rsidR="00F570FC">
        <w:rPr>
          <w:sz w:val="28"/>
        </w:rPr>
        <w:t>района                                                                                К.А.Мангутов</w:t>
      </w:r>
    </w:p>
    <w:sectPr w:rsidR="00F717E7" w:rsidRPr="00651E1D" w:rsidSect="005171E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085B" w:rsidRDefault="00F7085B" w:rsidP="00A53624">
      <w:r>
        <w:separator/>
      </w:r>
    </w:p>
  </w:endnote>
  <w:endnote w:type="continuationSeparator" w:id="1">
    <w:p w:rsidR="00F7085B" w:rsidRDefault="00F7085B" w:rsidP="00A536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085B" w:rsidRDefault="00F7085B" w:rsidP="00A53624">
      <w:r>
        <w:separator/>
      </w:r>
    </w:p>
  </w:footnote>
  <w:footnote w:type="continuationSeparator" w:id="1">
    <w:p w:rsidR="00F7085B" w:rsidRDefault="00F7085B" w:rsidP="00A536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color w:val="auto"/>
        <w:sz w:val="28"/>
        <w:szCs w:val="28"/>
        <w:shd w:val="clear" w:color="auto" w:fill="FFFF0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color w:val="auto"/>
        <w:sz w:val="28"/>
        <w:szCs w:val="28"/>
        <w:shd w:val="clear" w:color="auto" w:fill="FFFF0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nsid w:val="0CE6742B"/>
    <w:multiLevelType w:val="multilevel"/>
    <w:tmpl w:val="ECF4DB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60616A0"/>
    <w:multiLevelType w:val="multilevel"/>
    <w:tmpl w:val="616E52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355D7C11"/>
    <w:multiLevelType w:val="hybridMultilevel"/>
    <w:tmpl w:val="87124626"/>
    <w:lvl w:ilvl="0" w:tplc="864A61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2D6FD6"/>
    <w:multiLevelType w:val="hybridMultilevel"/>
    <w:tmpl w:val="AA24BEF6"/>
    <w:lvl w:ilvl="0" w:tplc="8DFC7A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A41C45"/>
    <w:multiLevelType w:val="hybridMultilevel"/>
    <w:tmpl w:val="274AB86A"/>
    <w:lvl w:ilvl="0" w:tplc="214844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2A75F0"/>
    <w:multiLevelType w:val="hybridMultilevel"/>
    <w:tmpl w:val="B610F822"/>
    <w:lvl w:ilvl="0" w:tplc="FA4A7BD8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E502885"/>
    <w:multiLevelType w:val="hybridMultilevel"/>
    <w:tmpl w:val="752C9B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9"/>
  </w:num>
  <w:num w:numId="5">
    <w:abstractNumId w:val="5"/>
  </w:num>
  <w:num w:numId="6">
    <w:abstractNumId w:val="4"/>
  </w:num>
  <w:num w:numId="7">
    <w:abstractNumId w:val="7"/>
  </w:num>
  <w:num w:numId="8">
    <w:abstractNumId w:val="8"/>
  </w:num>
  <w:num w:numId="9">
    <w:abstractNumId w:val="3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327E"/>
    <w:rsid w:val="00000DB7"/>
    <w:rsid w:val="000108F1"/>
    <w:rsid w:val="00011616"/>
    <w:rsid w:val="00017015"/>
    <w:rsid w:val="0003203C"/>
    <w:rsid w:val="00046E86"/>
    <w:rsid w:val="00050572"/>
    <w:rsid w:val="00060FE5"/>
    <w:rsid w:val="000657C0"/>
    <w:rsid w:val="00067016"/>
    <w:rsid w:val="00073D13"/>
    <w:rsid w:val="00075595"/>
    <w:rsid w:val="000812D4"/>
    <w:rsid w:val="000938B2"/>
    <w:rsid w:val="000A393B"/>
    <w:rsid w:val="000A6753"/>
    <w:rsid w:val="000B795E"/>
    <w:rsid w:val="000C1F19"/>
    <w:rsid w:val="000C58E8"/>
    <w:rsid w:val="000D0450"/>
    <w:rsid w:val="000D4FF1"/>
    <w:rsid w:val="000E0D02"/>
    <w:rsid w:val="000F2189"/>
    <w:rsid w:val="000F59DF"/>
    <w:rsid w:val="001103B2"/>
    <w:rsid w:val="0011053E"/>
    <w:rsid w:val="00116C62"/>
    <w:rsid w:val="00117BFA"/>
    <w:rsid w:val="00126F7E"/>
    <w:rsid w:val="00130B0A"/>
    <w:rsid w:val="0013124A"/>
    <w:rsid w:val="00132004"/>
    <w:rsid w:val="0013235A"/>
    <w:rsid w:val="0013262F"/>
    <w:rsid w:val="00135DAF"/>
    <w:rsid w:val="001443D8"/>
    <w:rsid w:val="001527D1"/>
    <w:rsid w:val="00154F94"/>
    <w:rsid w:val="00155476"/>
    <w:rsid w:val="00156D07"/>
    <w:rsid w:val="001608D7"/>
    <w:rsid w:val="00166500"/>
    <w:rsid w:val="001710E4"/>
    <w:rsid w:val="001737C9"/>
    <w:rsid w:val="0018043A"/>
    <w:rsid w:val="0018044F"/>
    <w:rsid w:val="0018443F"/>
    <w:rsid w:val="00185809"/>
    <w:rsid w:val="001952C5"/>
    <w:rsid w:val="00196C3D"/>
    <w:rsid w:val="001A5DA4"/>
    <w:rsid w:val="001B327E"/>
    <w:rsid w:val="001B5458"/>
    <w:rsid w:val="001D59F8"/>
    <w:rsid w:val="001E0670"/>
    <w:rsid w:val="001E3D0C"/>
    <w:rsid w:val="001F124C"/>
    <w:rsid w:val="00212B2C"/>
    <w:rsid w:val="00214A4C"/>
    <w:rsid w:val="00215CA3"/>
    <w:rsid w:val="0022439C"/>
    <w:rsid w:val="00226C30"/>
    <w:rsid w:val="002317C3"/>
    <w:rsid w:val="00231EA1"/>
    <w:rsid w:val="002328E1"/>
    <w:rsid w:val="0024116A"/>
    <w:rsid w:val="002423F1"/>
    <w:rsid w:val="002505DD"/>
    <w:rsid w:val="00286D33"/>
    <w:rsid w:val="00290C7B"/>
    <w:rsid w:val="002973EC"/>
    <w:rsid w:val="002A0A7F"/>
    <w:rsid w:val="002A31F9"/>
    <w:rsid w:val="002A7451"/>
    <w:rsid w:val="002C01C7"/>
    <w:rsid w:val="002C25C6"/>
    <w:rsid w:val="002C3EA7"/>
    <w:rsid w:val="002C48E9"/>
    <w:rsid w:val="002D2254"/>
    <w:rsid w:val="002D45D3"/>
    <w:rsid w:val="002D4AE8"/>
    <w:rsid w:val="002D7DDF"/>
    <w:rsid w:val="002E2BFE"/>
    <w:rsid w:val="002E6CFE"/>
    <w:rsid w:val="002F757B"/>
    <w:rsid w:val="003017DD"/>
    <w:rsid w:val="003103C5"/>
    <w:rsid w:val="00311F9F"/>
    <w:rsid w:val="00315769"/>
    <w:rsid w:val="0031723E"/>
    <w:rsid w:val="003316FE"/>
    <w:rsid w:val="00332769"/>
    <w:rsid w:val="00335383"/>
    <w:rsid w:val="00340BA0"/>
    <w:rsid w:val="00341961"/>
    <w:rsid w:val="00343B8F"/>
    <w:rsid w:val="003456D9"/>
    <w:rsid w:val="00345C19"/>
    <w:rsid w:val="00346748"/>
    <w:rsid w:val="00363158"/>
    <w:rsid w:val="003669AF"/>
    <w:rsid w:val="0037681D"/>
    <w:rsid w:val="00377045"/>
    <w:rsid w:val="00377C04"/>
    <w:rsid w:val="00384804"/>
    <w:rsid w:val="003859F3"/>
    <w:rsid w:val="003A07ED"/>
    <w:rsid w:val="003A30FA"/>
    <w:rsid w:val="003C45BE"/>
    <w:rsid w:val="003C55C6"/>
    <w:rsid w:val="003D1990"/>
    <w:rsid w:val="003D56C5"/>
    <w:rsid w:val="003E2CBB"/>
    <w:rsid w:val="003E3267"/>
    <w:rsid w:val="003E55E6"/>
    <w:rsid w:val="003F1B1D"/>
    <w:rsid w:val="003F2DF8"/>
    <w:rsid w:val="003F670C"/>
    <w:rsid w:val="00401860"/>
    <w:rsid w:val="00401872"/>
    <w:rsid w:val="00411EB0"/>
    <w:rsid w:val="0041283C"/>
    <w:rsid w:val="004303E9"/>
    <w:rsid w:val="00433247"/>
    <w:rsid w:val="004346F0"/>
    <w:rsid w:val="004434AC"/>
    <w:rsid w:val="004463B8"/>
    <w:rsid w:val="0045004A"/>
    <w:rsid w:val="0047711C"/>
    <w:rsid w:val="00491E37"/>
    <w:rsid w:val="004A13EF"/>
    <w:rsid w:val="004A2EA5"/>
    <w:rsid w:val="004A521C"/>
    <w:rsid w:val="004B1079"/>
    <w:rsid w:val="004B1AFA"/>
    <w:rsid w:val="004C2916"/>
    <w:rsid w:val="004C7DA7"/>
    <w:rsid w:val="004D2CC0"/>
    <w:rsid w:val="004D464C"/>
    <w:rsid w:val="004D5189"/>
    <w:rsid w:val="004E211D"/>
    <w:rsid w:val="004E2486"/>
    <w:rsid w:val="004E38D3"/>
    <w:rsid w:val="004E5CE6"/>
    <w:rsid w:val="004F12BB"/>
    <w:rsid w:val="004F1CB8"/>
    <w:rsid w:val="004F6E71"/>
    <w:rsid w:val="005015FB"/>
    <w:rsid w:val="005076FC"/>
    <w:rsid w:val="00512A31"/>
    <w:rsid w:val="005171E3"/>
    <w:rsid w:val="0052084A"/>
    <w:rsid w:val="005209AA"/>
    <w:rsid w:val="005222F4"/>
    <w:rsid w:val="00542222"/>
    <w:rsid w:val="0054352E"/>
    <w:rsid w:val="00546E75"/>
    <w:rsid w:val="005501A2"/>
    <w:rsid w:val="005528CC"/>
    <w:rsid w:val="005536DE"/>
    <w:rsid w:val="00554D35"/>
    <w:rsid w:val="005553AC"/>
    <w:rsid w:val="00570B9D"/>
    <w:rsid w:val="00581D3D"/>
    <w:rsid w:val="005828A1"/>
    <w:rsid w:val="00586ACD"/>
    <w:rsid w:val="00594E84"/>
    <w:rsid w:val="00597F62"/>
    <w:rsid w:val="005A0F0B"/>
    <w:rsid w:val="005A159D"/>
    <w:rsid w:val="005B174A"/>
    <w:rsid w:val="005B290A"/>
    <w:rsid w:val="005B292E"/>
    <w:rsid w:val="005B7DBF"/>
    <w:rsid w:val="005C1A9B"/>
    <w:rsid w:val="005C7B9E"/>
    <w:rsid w:val="005D2303"/>
    <w:rsid w:val="005D49FC"/>
    <w:rsid w:val="005E08A4"/>
    <w:rsid w:val="005E52E2"/>
    <w:rsid w:val="005F6051"/>
    <w:rsid w:val="005F643D"/>
    <w:rsid w:val="006105A9"/>
    <w:rsid w:val="00623022"/>
    <w:rsid w:val="00635053"/>
    <w:rsid w:val="00651E1D"/>
    <w:rsid w:val="006540B7"/>
    <w:rsid w:val="00655402"/>
    <w:rsid w:val="00657D72"/>
    <w:rsid w:val="0066478A"/>
    <w:rsid w:val="00671963"/>
    <w:rsid w:val="00673FF7"/>
    <w:rsid w:val="00680C17"/>
    <w:rsid w:val="00682A9D"/>
    <w:rsid w:val="00684E27"/>
    <w:rsid w:val="006851E6"/>
    <w:rsid w:val="00685DD6"/>
    <w:rsid w:val="00687E91"/>
    <w:rsid w:val="00694142"/>
    <w:rsid w:val="0069431D"/>
    <w:rsid w:val="006A00F2"/>
    <w:rsid w:val="006A7074"/>
    <w:rsid w:val="006C2F18"/>
    <w:rsid w:val="006C59B0"/>
    <w:rsid w:val="006D2FA5"/>
    <w:rsid w:val="006D5112"/>
    <w:rsid w:val="006D5E1C"/>
    <w:rsid w:val="006E0175"/>
    <w:rsid w:val="006E0BF2"/>
    <w:rsid w:val="006E1AFE"/>
    <w:rsid w:val="006E2437"/>
    <w:rsid w:val="006E5784"/>
    <w:rsid w:val="006F1F1A"/>
    <w:rsid w:val="006F2C21"/>
    <w:rsid w:val="00702A44"/>
    <w:rsid w:val="00705F39"/>
    <w:rsid w:val="007060C1"/>
    <w:rsid w:val="007109B3"/>
    <w:rsid w:val="00721B65"/>
    <w:rsid w:val="00722910"/>
    <w:rsid w:val="007279B3"/>
    <w:rsid w:val="00730667"/>
    <w:rsid w:val="00731B24"/>
    <w:rsid w:val="00732414"/>
    <w:rsid w:val="00745D24"/>
    <w:rsid w:val="00746EEF"/>
    <w:rsid w:val="00751FAA"/>
    <w:rsid w:val="00756CA4"/>
    <w:rsid w:val="007630E8"/>
    <w:rsid w:val="0077338B"/>
    <w:rsid w:val="00777C86"/>
    <w:rsid w:val="007A0CCF"/>
    <w:rsid w:val="007C684B"/>
    <w:rsid w:val="007C7079"/>
    <w:rsid w:val="007C7D69"/>
    <w:rsid w:val="007D1EA1"/>
    <w:rsid w:val="007D294E"/>
    <w:rsid w:val="007F30EE"/>
    <w:rsid w:val="007F34D7"/>
    <w:rsid w:val="007F5707"/>
    <w:rsid w:val="008011E7"/>
    <w:rsid w:val="008115C8"/>
    <w:rsid w:val="00816010"/>
    <w:rsid w:val="00817520"/>
    <w:rsid w:val="008211C5"/>
    <w:rsid w:val="008230CD"/>
    <w:rsid w:val="0082724A"/>
    <w:rsid w:val="00840594"/>
    <w:rsid w:val="00870B6C"/>
    <w:rsid w:val="00883525"/>
    <w:rsid w:val="008853B6"/>
    <w:rsid w:val="00885628"/>
    <w:rsid w:val="00897FA2"/>
    <w:rsid w:val="008B2525"/>
    <w:rsid w:val="008B295D"/>
    <w:rsid w:val="008B57AD"/>
    <w:rsid w:val="008C4B08"/>
    <w:rsid w:val="008E6A38"/>
    <w:rsid w:val="008F5806"/>
    <w:rsid w:val="008F5EFD"/>
    <w:rsid w:val="008F5F96"/>
    <w:rsid w:val="008F62E2"/>
    <w:rsid w:val="00905D7E"/>
    <w:rsid w:val="0091063E"/>
    <w:rsid w:val="0091254D"/>
    <w:rsid w:val="00915A57"/>
    <w:rsid w:val="00916525"/>
    <w:rsid w:val="0092735E"/>
    <w:rsid w:val="009545DB"/>
    <w:rsid w:val="0095730D"/>
    <w:rsid w:val="00967FDA"/>
    <w:rsid w:val="00970667"/>
    <w:rsid w:val="009709E5"/>
    <w:rsid w:val="009711A4"/>
    <w:rsid w:val="00982736"/>
    <w:rsid w:val="00992A4B"/>
    <w:rsid w:val="009A0086"/>
    <w:rsid w:val="009A2819"/>
    <w:rsid w:val="009B2780"/>
    <w:rsid w:val="009B41AE"/>
    <w:rsid w:val="009C548C"/>
    <w:rsid w:val="009D1D68"/>
    <w:rsid w:val="009D286B"/>
    <w:rsid w:val="009D46F0"/>
    <w:rsid w:val="009E59FE"/>
    <w:rsid w:val="009F58FC"/>
    <w:rsid w:val="009F73C1"/>
    <w:rsid w:val="00A048AF"/>
    <w:rsid w:val="00A10F35"/>
    <w:rsid w:val="00A11D2E"/>
    <w:rsid w:val="00A11D4F"/>
    <w:rsid w:val="00A177D2"/>
    <w:rsid w:val="00A21130"/>
    <w:rsid w:val="00A25312"/>
    <w:rsid w:val="00A27495"/>
    <w:rsid w:val="00A30A2B"/>
    <w:rsid w:val="00A34894"/>
    <w:rsid w:val="00A35420"/>
    <w:rsid w:val="00A358AD"/>
    <w:rsid w:val="00A46857"/>
    <w:rsid w:val="00A47D59"/>
    <w:rsid w:val="00A53624"/>
    <w:rsid w:val="00A53F7D"/>
    <w:rsid w:val="00A60121"/>
    <w:rsid w:val="00A62204"/>
    <w:rsid w:val="00A62260"/>
    <w:rsid w:val="00A71CAE"/>
    <w:rsid w:val="00A75945"/>
    <w:rsid w:val="00A77DBE"/>
    <w:rsid w:val="00A806A4"/>
    <w:rsid w:val="00A807D9"/>
    <w:rsid w:val="00A820ED"/>
    <w:rsid w:val="00A90A4A"/>
    <w:rsid w:val="00A90E51"/>
    <w:rsid w:val="00A95801"/>
    <w:rsid w:val="00AA1666"/>
    <w:rsid w:val="00AA2FB7"/>
    <w:rsid w:val="00AB6521"/>
    <w:rsid w:val="00AC56BE"/>
    <w:rsid w:val="00AD485C"/>
    <w:rsid w:val="00AD5C74"/>
    <w:rsid w:val="00AE16D3"/>
    <w:rsid w:val="00AE5E04"/>
    <w:rsid w:val="00AE6614"/>
    <w:rsid w:val="00AF0340"/>
    <w:rsid w:val="00AF11DE"/>
    <w:rsid w:val="00AF307F"/>
    <w:rsid w:val="00B0396A"/>
    <w:rsid w:val="00B17991"/>
    <w:rsid w:val="00B30D76"/>
    <w:rsid w:val="00B324A7"/>
    <w:rsid w:val="00B35E12"/>
    <w:rsid w:val="00B4168B"/>
    <w:rsid w:val="00B41EB7"/>
    <w:rsid w:val="00B55720"/>
    <w:rsid w:val="00B66FF4"/>
    <w:rsid w:val="00B7152C"/>
    <w:rsid w:val="00B72ABB"/>
    <w:rsid w:val="00B84CEF"/>
    <w:rsid w:val="00B84DD4"/>
    <w:rsid w:val="00B87CF2"/>
    <w:rsid w:val="00B918B2"/>
    <w:rsid w:val="00B9222A"/>
    <w:rsid w:val="00BA0EA0"/>
    <w:rsid w:val="00BC7013"/>
    <w:rsid w:val="00BC7F3A"/>
    <w:rsid w:val="00BD0F28"/>
    <w:rsid w:val="00BD650F"/>
    <w:rsid w:val="00BE74FE"/>
    <w:rsid w:val="00BF5A63"/>
    <w:rsid w:val="00C10193"/>
    <w:rsid w:val="00C12DF3"/>
    <w:rsid w:val="00C13BB9"/>
    <w:rsid w:val="00C17F60"/>
    <w:rsid w:val="00C2449A"/>
    <w:rsid w:val="00C25430"/>
    <w:rsid w:val="00C322A7"/>
    <w:rsid w:val="00C34B2C"/>
    <w:rsid w:val="00C36331"/>
    <w:rsid w:val="00C36C3C"/>
    <w:rsid w:val="00C37C5B"/>
    <w:rsid w:val="00C44526"/>
    <w:rsid w:val="00C471BC"/>
    <w:rsid w:val="00C513F3"/>
    <w:rsid w:val="00C60DE5"/>
    <w:rsid w:val="00C66FB3"/>
    <w:rsid w:val="00C675E2"/>
    <w:rsid w:val="00C70C55"/>
    <w:rsid w:val="00C7626E"/>
    <w:rsid w:val="00C77530"/>
    <w:rsid w:val="00C94A43"/>
    <w:rsid w:val="00CA15F1"/>
    <w:rsid w:val="00CA5AF3"/>
    <w:rsid w:val="00CA7646"/>
    <w:rsid w:val="00CB0CA5"/>
    <w:rsid w:val="00CB3C25"/>
    <w:rsid w:val="00CB4943"/>
    <w:rsid w:val="00CC10DE"/>
    <w:rsid w:val="00CC4701"/>
    <w:rsid w:val="00CC5B69"/>
    <w:rsid w:val="00CC5FDF"/>
    <w:rsid w:val="00CC7AD6"/>
    <w:rsid w:val="00CD1939"/>
    <w:rsid w:val="00CE3FA2"/>
    <w:rsid w:val="00CE4496"/>
    <w:rsid w:val="00CE555B"/>
    <w:rsid w:val="00CE6208"/>
    <w:rsid w:val="00CE74CA"/>
    <w:rsid w:val="00D00B9B"/>
    <w:rsid w:val="00D013FD"/>
    <w:rsid w:val="00D04956"/>
    <w:rsid w:val="00D05BB3"/>
    <w:rsid w:val="00D1210E"/>
    <w:rsid w:val="00D17FAF"/>
    <w:rsid w:val="00D2514F"/>
    <w:rsid w:val="00D27EF9"/>
    <w:rsid w:val="00D317B9"/>
    <w:rsid w:val="00D37161"/>
    <w:rsid w:val="00D40B23"/>
    <w:rsid w:val="00D43E96"/>
    <w:rsid w:val="00D449E4"/>
    <w:rsid w:val="00D47340"/>
    <w:rsid w:val="00D52267"/>
    <w:rsid w:val="00D60288"/>
    <w:rsid w:val="00D65797"/>
    <w:rsid w:val="00D66ACD"/>
    <w:rsid w:val="00D74665"/>
    <w:rsid w:val="00D76EDF"/>
    <w:rsid w:val="00D91C23"/>
    <w:rsid w:val="00D92699"/>
    <w:rsid w:val="00D95486"/>
    <w:rsid w:val="00DA2F25"/>
    <w:rsid w:val="00DA4C5F"/>
    <w:rsid w:val="00DB348F"/>
    <w:rsid w:val="00DB60F9"/>
    <w:rsid w:val="00DC0C6B"/>
    <w:rsid w:val="00DC1CFC"/>
    <w:rsid w:val="00DD07E4"/>
    <w:rsid w:val="00DD4DB4"/>
    <w:rsid w:val="00DD6DB5"/>
    <w:rsid w:val="00DD7643"/>
    <w:rsid w:val="00DE0CA9"/>
    <w:rsid w:val="00DE3527"/>
    <w:rsid w:val="00E00591"/>
    <w:rsid w:val="00E0179C"/>
    <w:rsid w:val="00E07A18"/>
    <w:rsid w:val="00E24318"/>
    <w:rsid w:val="00E30591"/>
    <w:rsid w:val="00E31A92"/>
    <w:rsid w:val="00E33DC9"/>
    <w:rsid w:val="00E46892"/>
    <w:rsid w:val="00E46D12"/>
    <w:rsid w:val="00E555A3"/>
    <w:rsid w:val="00E62275"/>
    <w:rsid w:val="00E6505C"/>
    <w:rsid w:val="00E65091"/>
    <w:rsid w:val="00E667BF"/>
    <w:rsid w:val="00E86AF6"/>
    <w:rsid w:val="00E87BC5"/>
    <w:rsid w:val="00EA2A02"/>
    <w:rsid w:val="00EA4DC2"/>
    <w:rsid w:val="00EB25D3"/>
    <w:rsid w:val="00EB6635"/>
    <w:rsid w:val="00EB69CA"/>
    <w:rsid w:val="00EC09F3"/>
    <w:rsid w:val="00EC496A"/>
    <w:rsid w:val="00ED1196"/>
    <w:rsid w:val="00ED34E6"/>
    <w:rsid w:val="00ED3F2D"/>
    <w:rsid w:val="00EF23A6"/>
    <w:rsid w:val="00EF4262"/>
    <w:rsid w:val="00F04AFC"/>
    <w:rsid w:val="00F06716"/>
    <w:rsid w:val="00F06FC9"/>
    <w:rsid w:val="00F4674E"/>
    <w:rsid w:val="00F4774A"/>
    <w:rsid w:val="00F51320"/>
    <w:rsid w:val="00F549CC"/>
    <w:rsid w:val="00F570FC"/>
    <w:rsid w:val="00F60113"/>
    <w:rsid w:val="00F7085B"/>
    <w:rsid w:val="00F717E7"/>
    <w:rsid w:val="00F71FA7"/>
    <w:rsid w:val="00F73287"/>
    <w:rsid w:val="00F775E1"/>
    <w:rsid w:val="00F85636"/>
    <w:rsid w:val="00F86464"/>
    <w:rsid w:val="00F86737"/>
    <w:rsid w:val="00F9057A"/>
    <w:rsid w:val="00FB0DA7"/>
    <w:rsid w:val="00FB300E"/>
    <w:rsid w:val="00FB5331"/>
    <w:rsid w:val="00FC24DD"/>
    <w:rsid w:val="00FC575D"/>
    <w:rsid w:val="00FC79AF"/>
    <w:rsid w:val="00FD1055"/>
    <w:rsid w:val="00FE049D"/>
    <w:rsid w:val="00FE2B53"/>
    <w:rsid w:val="00FE2FF7"/>
    <w:rsid w:val="00FE6C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line number" w:uiPriority="99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327E"/>
  </w:style>
  <w:style w:type="paragraph" w:styleId="1">
    <w:name w:val="heading 1"/>
    <w:basedOn w:val="a"/>
    <w:next w:val="a"/>
    <w:link w:val="10"/>
    <w:qFormat/>
    <w:rsid w:val="00332769"/>
    <w:pPr>
      <w:widowControl w:val="0"/>
      <w:numPr>
        <w:numId w:val="1"/>
      </w:numPr>
      <w:suppressAutoHyphens/>
      <w:autoSpaceDE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  <w:lang w:eastAsia="ar-SA"/>
    </w:rPr>
  </w:style>
  <w:style w:type="paragraph" w:styleId="2">
    <w:name w:val="heading 2"/>
    <w:basedOn w:val="1"/>
    <w:next w:val="a"/>
    <w:link w:val="20"/>
    <w:qFormat/>
    <w:rsid w:val="00332769"/>
    <w:pPr>
      <w:numPr>
        <w:ilvl w:val="1"/>
      </w:num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332769"/>
    <w:pPr>
      <w:numPr>
        <w:ilvl w:val="2"/>
      </w:numPr>
      <w:outlineLvl w:val="2"/>
    </w:pPr>
  </w:style>
  <w:style w:type="paragraph" w:styleId="4">
    <w:name w:val="heading 4"/>
    <w:basedOn w:val="3"/>
    <w:next w:val="a"/>
    <w:link w:val="40"/>
    <w:qFormat/>
    <w:rsid w:val="00332769"/>
    <w:pPr>
      <w:numPr>
        <w:ilvl w:val="3"/>
      </w:numPr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styleId="a3">
    <w:name w:val="Balloon Text"/>
    <w:basedOn w:val="a"/>
    <w:link w:val="a4"/>
    <w:rsid w:val="005A159D"/>
    <w:rPr>
      <w:rFonts w:ascii="Tahoma" w:hAnsi="Tahoma"/>
      <w:sz w:val="16"/>
      <w:szCs w:val="16"/>
      <w:lang/>
    </w:rPr>
  </w:style>
  <w:style w:type="table" w:styleId="a5">
    <w:name w:val="Table Grid"/>
    <w:basedOn w:val="a1"/>
    <w:uiPriority w:val="59"/>
    <w:rsid w:val="00E468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rsid w:val="00A5362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3624"/>
  </w:style>
  <w:style w:type="paragraph" w:styleId="a8">
    <w:name w:val="footer"/>
    <w:basedOn w:val="a"/>
    <w:link w:val="a9"/>
    <w:uiPriority w:val="99"/>
    <w:rsid w:val="00A5362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53624"/>
  </w:style>
  <w:style w:type="character" w:customStyle="1" w:styleId="10">
    <w:name w:val="Заголовок 1 Знак"/>
    <w:link w:val="1"/>
    <w:rsid w:val="00332769"/>
    <w:rPr>
      <w:rFonts w:ascii="Arial" w:hAnsi="Arial" w:cs="Arial"/>
      <w:b/>
      <w:bCs/>
      <w:color w:val="26282F"/>
      <w:sz w:val="24"/>
      <w:szCs w:val="24"/>
      <w:lang w:eastAsia="ar-SA"/>
    </w:rPr>
  </w:style>
  <w:style w:type="character" w:customStyle="1" w:styleId="20">
    <w:name w:val="Заголовок 2 Знак"/>
    <w:link w:val="2"/>
    <w:rsid w:val="00332769"/>
    <w:rPr>
      <w:rFonts w:ascii="Arial" w:hAnsi="Arial" w:cs="Arial"/>
      <w:sz w:val="24"/>
      <w:szCs w:val="24"/>
      <w:lang w:eastAsia="ar-SA"/>
    </w:rPr>
  </w:style>
  <w:style w:type="character" w:customStyle="1" w:styleId="30">
    <w:name w:val="Заголовок 3 Знак"/>
    <w:link w:val="3"/>
    <w:rsid w:val="00332769"/>
    <w:rPr>
      <w:rFonts w:ascii="Arial" w:hAnsi="Arial" w:cs="Arial"/>
      <w:sz w:val="24"/>
      <w:szCs w:val="24"/>
      <w:lang w:eastAsia="ar-SA"/>
    </w:rPr>
  </w:style>
  <w:style w:type="character" w:customStyle="1" w:styleId="40">
    <w:name w:val="Заголовок 4 Знак"/>
    <w:link w:val="4"/>
    <w:rsid w:val="00332769"/>
    <w:rPr>
      <w:rFonts w:ascii="Arial" w:hAnsi="Arial" w:cs="Arial"/>
      <w:sz w:val="24"/>
      <w:szCs w:val="24"/>
      <w:lang w:eastAsia="ar-SA"/>
    </w:rPr>
  </w:style>
  <w:style w:type="character" w:customStyle="1" w:styleId="WW8Num1z0">
    <w:name w:val="WW8Num1z0"/>
    <w:rsid w:val="00332769"/>
    <w:rPr>
      <w:rFonts w:ascii="Times New Roman" w:hAnsi="Times New Roman" w:cs="Times New Roman"/>
      <w:color w:val="auto"/>
      <w:sz w:val="28"/>
      <w:szCs w:val="28"/>
      <w:shd w:val="clear" w:color="auto" w:fill="FFFF00"/>
    </w:rPr>
  </w:style>
  <w:style w:type="character" w:customStyle="1" w:styleId="WW8Num1z1">
    <w:name w:val="WW8Num1z1"/>
    <w:rsid w:val="00332769"/>
  </w:style>
  <w:style w:type="character" w:customStyle="1" w:styleId="WW8Num1z2">
    <w:name w:val="WW8Num1z2"/>
    <w:rsid w:val="00332769"/>
  </w:style>
  <w:style w:type="character" w:customStyle="1" w:styleId="WW8Num1z3">
    <w:name w:val="WW8Num1z3"/>
    <w:rsid w:val="00332769"/>
  </w:style>
  <w:style w:type="character" w:customStyle="1" w:styleId="WW8Num1z4">
    <w:name w:val="WW8Num1z4"/>
    <w:rsid w:val="00332769"/>
  </w:style>
  <w:style w:type="character" w:customStyle="1" w:styleId="WW8Num1z5">
    <w:name w:val="WW8Num1z5"/>
    <w:rsid w:val="00332769"/>
  </w:style>
  <w:style w:type="character" w:customStyle="1" w:styleId="WW8Num1z6">
    <w:name w:val="WW8Num1z6"/>
    <w:rsid w:val="00332769"/>
  </w:style>
  <w:style w:type="character" w:customStyle="1" w:styleId="WW8Num1z7">
    <w:name w:val="WW8Num1z7"/>
    <w:rsid w:val="00332769"/>
  </w:style>
  <w:style w:type="character" w:customStyle="1" w:styleId="WW8Num1z8">
    <w:name w:val="WW8Num1z8"/>
    <w:rsid w:val="00332769"/>
  </w:style>
  <w:style w:type="character" w:customStyle="1" w:styleId="WW8Num2z0">
    <w:name w:val="WW8Num2z0"/>
    <w:rsid w:val="00332769"/>
    <w:rPr>
      <w:rFonts w:ascii="Times New Roman" w:hAnsi="Times New Roman" w:cs="Times New Roman"/>
      <w:sz w:val="28"/>
      <w:szCs w:val="28"/>
    </w:rPr>
  </w:style>
  <w:style w:type="character" w:customStyle="1" w:styleId="WW8Num2z1">
    <w:name w:val="WW8Num2z1"/>
    <w:rsid w:val="00332769"/>
  </w:style>
  <w:style w:type="character" w:customStyle="1" w:styleId="WW8Num2z2">
    <w:name w:val="WW8Num2z2"/>
    <w:rsid w:val="00332769"/>
  </w:style>
  <w:style w:type="character" w:customStyle="1" w:styleId="WW8Num2z3">
    <w:name w:val="WW8Num2z3"/>
    <w:rsid w:val="00332769"/>
  </w:style>
  <w:style w:type="character" w:customStyle="1" w:styleId="WW8Num2z4">
    <w:name w:val="WW8Num2z4"/>
    <w:rsid w:val="00332769"/>
  </w:style>
  <w:style w:type="character" w:customStyle="1" w:styleId="WW8Num2z5">
    <w:name w:val="WW8Num2z5"/>
    <w:rsid w:val="00332769"/>
  </w:style>
  <w:style w:type="character" w:customStyle="1" w:styleId="WW8Num2z6">
    <w:name w:val="WW8Num2z6"/>
    <w:rsid w:val="00332769"/>
  </w:style>
  <w:style w:type="character" w:customStyle="1" w:styleId="WW8Num2z7">
    <w:name w:val="WW8Num2z7"/>
    <w:rsid w:val="00332769"/>
  </w:style>
  <w:style w:type="character" w:customStyle="1" w:styleId="WW8Num2z8">
    <w:name w:val="WW8Num2z8"/>
    <w:rsid w:val="00332769"/>
  </w:style>
  <w:style w:type="character" w:customStyle="1" w:styleId="5">
    <w:name w:val="Основной шрифт абзаца5"/>
    <w:rsid w:val="00332769"/>
  </w:style>
  <w:style w:type="character" w:customStyle="1" w:styleId="41">
    <w:name w:val="Основной шрифт абзаца4"/>
    <w:rsid w:val="00332769"/>
  </w:style>
  <w:style w:type="character" w:customStyle="1" w:styleId="WW8Num3z0">
    <w:name w:val="WW8Num3z0"/>
    <w:rsid w:val="00332769"/>
  </w:style>
  <w:style w:type="character" w:customStyle="1" w:styleId="WW8Num4z0">
    <w:name w:val="WW8Num4z0"/>
    <w:rsid w:val="00332769"/>
  </w:style>
  <w:style w:type="character" w:customStyle="1" w:styleId="WW8Num4z1">
    <w:name w:val="WW8Num4z1"/>
    <w:rsid w:val="00332769"/>
  </w:style>
  <w:style w:type="character" w:customStyle="1" w:styleId="WW8Num4z2">
    <w:name w:val="WW8Num4z2"/>
    <w:rsid w:val="00332769"/>
  </w:style>
  <w:style w:type="character" w:customStyle="1" w:styleId="WW8Num4z3">
    <w:name w:val="WW8Num4z3"/>
    <w:rsid w:val="00332769"/>
  </w:style>
  <w:style w:type="character" w:customStyle="1" w:styleId="WW8Num4z4">
    <w:name w:val="WW8Num4z4"/>
    <w:rsid w:val="00332769"/>
  </w:style>
  <w:style w:type="character" w:customStyle="1" w:styleId="WW8Num4z5">
    <w:name w:val="WW8Num4z5"/>
    <w:rsid w:val="00332769"/>
  </w:style>
  <w:style w:type="character" w:customStyle="1" w:styleId="WW8Num4z6">
    <w:name w:val="WW8Num4z6"/>
    <w:rsid w:val="00332769"/>
  </w:style>
  <w:style w:type="character" w:customStyle="1" w:styleId="WW8Num4z7">
    <w:name w:val="WW8Num4z7"/>
    <w:rsid w:val="00332769"/>
  </w:style>
  <w:style w:type="character" w:customStyle="1" w:styleId="WW8Num4z8">
    <w:name w:val="WW8Num4z8"/>
    <w:rsid w:val="00332769"/>
  </w:style>
  <w:style w:type="character" w:customStyle="1" w:styleId="WW8Num5z0">
    <w:name w:val="WW8Num5z0"/>
    <w:rsid w:val="00332769"/>
    <w:rPr>
      <w:sz w:val="28"/>
    </w:rPr>
  </w:style>
  <w:style w:type="character" w:customStyle="1" w:styleId="WW8Num5z1">
    <w:name w:val="WW8Num5z1"/>
    <w:rsid w:val="00332769"/>
  </w:style>
  <w:style w:type="character" w:customStyle="1" w:styleId="WW8Num5z2">
    <w:name w:val="WW8Num5z2"/>
    <w:rsid w:val="00332769"/>
    <w:rPr>
      <w:rFonts w:ascii="Wingdings" w:hAnsi="Wingdings" w:cs="Wingdings"/>
    </w:rPr>
  </w:style>
  <w:style w:type="character" w:customStyle="1" w:styleId="WW8Num5z3">
    <w:name w:val="WW8Num5z3"/>
    <w:rsid w:val="00332769"/>
  </w:style>
  <w:style w:type="character" w:customStyle="1" w:styleId="WW8Num5z4">
    <w:name w:val="WW8Num5z4"/>
    <w:rsid w:val="00332769"/>
  </w:style>
  <w:style w:type="character" w:customStyle="1" w:styleId="WW8Num5z5">
    <w:name w:val="WW8Num5z5"/>
    <w:rsid w:val="00332769"/>
  </w:style>
  <w:style w:type="character" w:customStyle="1" w:styleId="WW8Num5z6">
    <w:name w:val="WW8Num5z6"/>
    <w:rsid w:val="00332769"/>
  </w:style>
  <w:style w:type="character" w:customStyle="1" w:styleId="WW8Num5z7">
    <w:name w:val="WW8Num5z7"/>
    <w:rsid w:val="00332769"/>
  </w:style>
  <w:style w:type="character" w:customStyle="1" w:styleId="WW8Num5z8">
    <w:name w:val="WW8Num5z8"/>
    <w:rsid w:val="00332769"/>
  </w:style>
  <w:style w:type="character" w:customStyle="1" w:styleId="WW8Num6z0">
    <w:name w:val="WW8Num6z0"/>
    <w:rsid w:val="00332769"/>
  </w:style>
  <w:style w:type="character" w:customStyle="1" w:styleId="WW8Num6z1">
    <w:name w:val="WW8Num6z1"/>
    <w:rsid w:val="00332769"/>
    <w:rPr>
      <w:rFonts w:ascii="Courier New" w:hAnsi="Courier New" w:cs="Courier New"/>
      <w:sz w:val="20"/>
    </w:rPr>
  </w:style>
  <w:style w:type="character" w:customStyle="1" w:styleId="WW8Num6z2">
    <w:name w:val="WW8Num6z2"/>
    <w:rsid w:val="00332769"/>
  </w:style>
  <w:style w:type="character" w:customStyle="1" w:styleId="WW8Num6z3">
    <w:name w:val="WW8Num6z3"/>
    <w:rsid w:val="00332769"/>
  </w:style>
  <w:style w:type="character" w:customStyle="1" w:styleId="WW8Num6z4">
    <w:name w:val="WW8Num6z4"/>
    <w:rsid w:val="00332769"/>
  </w:style>
  <w:style w:type="character" w:customStyle="1" w:styleId="WW8Num6z5">
    <w:name w:val="WW8Num6z5"/>
    <w:rsid w:val="00332769"/>
  </w:style>
  <w:style w:type="character" w:customStyle="1" w:styleId="WW8Num6z6">
    <w:name w:val="WW8Num6z6"/>
    <w:rsid w:val="00332769"/>
  </w:style>
  <w:style w:type="character" w:customStyle="1" w:styleId="WW8Num6z7">
    <w:name w:val="WW8Num6z7"/>
    <w:rsid w:val="00332769"/>
  </w:style>
  <w:style w:type="character" w:customStyle="1" w:styleId="WW8Num6z8">
    <w:name w:val="WW8Num6z8"/>
    <w:rsid w:val="00332769"/>
  </w:style>
  <w:style w:type="character" w:customStyle="1" w:styleId="WW8Num7z0">
    <w:name w:val="WW8Num7z0"/>
    <w:rsid w:val="00332769"/>
    <w:rPr>
      <w:rFonts w:ascii="Symbol" w:hAnsi="Symbol" w:cs="Symbol"/>
    </w:rPr>
  </w:style>
  <w:style w:type="character" w:customStyle="1" w:styleId="WW8Num7z1">
    <w:name w:val="WW8Num7z1"/>
    <w:rsid w:val="00332769"/>
  </w:style>
  <w:style w:type="character" w:customStyle="1" w:styleId="WW8Num7z2">
    <w:name w:val="WW8Num7z2"/>
    <w:rsid w:val="00332769"/>
  </w:style>
  <w:style w:type="character" w:customStyle="1" w:styleId="WW8Num7z3">
    <w:name w:val="WW8Num7z3"/>
    <w:rsid w:val="00332769"/>
  </w:style>
  <w:style w:type="character" w:customStyle="1" w:styleId="WW8Num7z4">
    <w:name w:val="WW8Num7z4"/>
    <w:rsid w:val="00332769"/>
  </w:style>
  <w:style w:type="character" w:customStyle="1" w:styleId="WW8Num7z5">
    <w:name w:val="WW8Num7z5"/>
    <w:rsid w:val="00332769"/>
  </w:style>
  <w:style w:type="character" w:customStyle="1" w:styleId="WW8Num7z6">
    <w:name w:val="WW8Num7z6"/>
    <w:rsid w:val="00332769"/>
  </w:style>
  <w:style w:type="character" w:customStyle="1" w:styleId="WW8Num7z7">
    <w:name w:val="WW8Num7z7"/>
    <w:rsid w:val="00332769"/>
  </w:style>
  <w:style w:type="character" w:customStyle="1" w:styleId="WW8Num7z8">
    <w:name w:val="WW8Num7z8"/>
    <w:rsid w:val="00332769"/>
  </w:style>
  <w:style w:type="character" w:customStyle="1" w:styleId="WW8Num8z0">
    <w:name w:val="WW8Num8z0"/>
    <w:rsid w:val="00332769"/>
    <w:rPr>
      <w:rFonts w:hint="default"/>
      <w:sz w:val="28"/>
    </w:rPr>
  </w:style>
  <w:style w:type="character" w:customStyle="1" w:styleId="WW8Num8z1">
    <w:name w:val="WW8Num8z1"/>
    <w:rsid w:val="00332769"/>
  </w:style>
  <w:style w:type="character" w:customStyle="1" w:styleId="WW8Num8z2">
    <w:name w:val="WW8Num8z2"/>
    <w:rsid w:val="00332769"/>
  </w:style>
  <w:style w:type="character" w:customStyle="1" w:styleId="WW8Num8z3">
    <w:name w:val="WW8Num8z3"/>
    <w:rsid w:val="00332769"/>
  </w:style>
  <w:style w:type="character" w:customStyle="1" w:styleId="WW8Num8z4">
    <w:name w:val="WW8Num8z4"/>
    <w:rsid w:val="00332769"/>
  </w:style>
  <w:style w:type="character" w:customStyle="1" w:styleId="WW8Num8z5">
    <w:name w:val="WW8Num8z5"/>
    <w:rsid w:val="00332769"/>
  </w:style>
  <w:style w:type="character" w:customStyle="1" w:styleId="WW8Num8z6">
    <w:name w:val="WW8Num8z6"/>
    <w:rsid w:val="00332769"/>
  </w:style>
  <w:style w:type="character" w:customStyle="1" w:styleId="WW8Num8z7">
    <w:name w:val="WW8Num8z7"/>
    <w:rsid w:val="00332769"/>
  </w:style>
  <w:style w:type="character" w:customStyle="1" w:styleId="WW8Num8z8">
    <w:name w:val="WW8Num8z8"/>
    <w:rsid w:val="00332769"/>
  </w:style>
  <w:style w:type="character" w:customStyle="1" w:styleId="WW8Num9z0">
    <w:name w:val="WW8Num9z0"/>
    <w:rsid w:val="00332769"/>
    <w:rPr>
      <w:rFonts w:ascii="Symbol" w:hAnsi="Symbol" w:cs="Symbol" w:hint="default"/>
      <w:sz w:val="20"/>
    </w:rPr>
  </w:style>
  <w:style w:type="character" w:customStyle="1" w:styleId="WW8Num9z1">
    <w:name w:val="WW8Num9z1"/>
    <w:rsid w:val="00332769"/>
    <w:rPr>
      <w:rFonts w:ascii="Courier New" w:hAnsi="Courier New" w:cs="Courier New" w:hint="default"/>
      <w:sz w:val="20"/>
    </w:rPr>
  </w:style>
  <w:style w:type="character" w:customStyle="1" w:styleId="WW8Num9z2">
    <w:name w:val="WW8Num9z2"/>
    <w:rsid w:val="00332769"/>
    <w:rPr>
      <w:rFonts w:ascii="Wingdings" w:hAnsi="Wingdings" w:cs="Wingdings" w:hint="default"/>
      <w:sz w:val="20"/>
    </w:rPr>
  </w:style>
  <w:style w:type="character" w:customStyle="1" w:styleId="WW8Num10z0">
    <w:name w:val="WW8Num10z0"/>
    <w:rsid w:val="00332769"/>
  </w:style>
  <w:style w:type="character" w:customStyle="1" w:styleId="WW8Num10z1">
    <w:name w:val="WW8Num10z1"/>
    <w:rsid w:val="00332769"/>
  </w:style>
  <w:style w:type="character" w:customStyle="1" w:styleId="WW8Num10z2">
    <w:name w:val="WW8Num10z2"/>
    <w:rsid w:val="00332769"/>
  </w:style>
  <w:style w:type="character" w:customStyle="1" w:styleId="WW8Num10z3">
    <w:name w:val="WW8Num10z3"/>
    <w:rsid w:val="00332769"/>
  </w:style>
  <w:style w:type="character" w:customStyle="1" w:styleId="WW8Num10z4">
    <w:name w:val="WW8Num10z4"/>
    <w:rsid w:val="00332769"/>
  </w:style>
  <w:style w:type="character" w:customStyle="1" w:styleId="WW8Num10z5">
    <w:name w:val="WW8Num10z5"/>
    <w:rsid w:val="00332769"/>
  </w:style>
  <w:style w:type="character" w:customStyle="1" w:styleId="WW8Num10z6">
    <w:name w:val="WW8Num10z6"/>
    <w:rsid w:val="00332769"/>
  </w:style>
  <w:style w:type="character" w:customStyle="1" w:styleId="WW8Num10z7">
    <w:name w:val="WW8Num10z7"/>
    <w:rsid w:val="00332769"/>
  </w:style>
  <w:style w:type="character" w:customStyle="1" w:styleId="WW8Num10z8">
    <w:name w:val="WW8Num10z8"/>
    <w:rsid w:val="00332769"/>
  </w:style>
  <w:style w:type="character" w:customStyle="1" w:styleId="31">
    <w:name w:val="Основной шрифт абзаца3"/>
    <w:rsid w:val="00332769"/>
  </w:style>
  <w:style w:type="character" w:customStyle="1" w:styleId="8">
    <w:name w:val=" Знак Знак8"/>
    <w:rsid w:val="00332769"/>
    <w:rPr>
      <w:rFonts w:ascii="Arial" w:hAnsi="Arial" w:cs="Arial"/>
      <w:b/>
      <w:bCs/>
      <w:color w:val="26282F"/>
      <w:sz w:val="24"/>
      <w:szCs w:val="24"/>
      <w:lang w:val="ru-RU" w:eastAsia="ar-SA" w:bidi="ar-SA"/>
    </w:rPr>
  </w:style>
  <w:style w:type="character" w:customStyle="1" w:styleId="7">
    <w:name w:val=" Знак Знак7"/>
    <w:rsid w:val="00332769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6">
    <w:name w:val=" Знак Знак6"/>
    <w:rsid w:val="00332769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50">
    <w:name w:val=" Знак Знак5"/>
    <w:rsid w:val="00332769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aa">
    <w:name w:val="Гипертекстовая ссылка"/>
    <w:uiPriority w:val="99"/>
    <w:rsid w:val="00332769"/>
    <w:rPr>
      <w:rFonts w:ascii="Times New Roman" w:hAnsi="Times New Roman" w:cs="Times New Roman" w:hint="default"/>
      <w:color w:val="106BBE"/>
    </w:rPr>
  </w:style>
  <w:style w:type="character" w:customStyle="1" w:styleId="ab">
    <w:name w:val="Без интервала Знак"/>
    <w:rsid w:val="00332769"/>
    <w:rPr>
      <w:rFonts w:ascii="Calibri" w:hAnsi="Calibri" w:cs="Calibri"/>
      <w:sz w:val="22"/>
      <w:szCs w:val="22"/>
      <w:lang w:val="ru-RU" w:eastAsia="ar-SA" w:bidi="ar-SA"/>
    </w:rPr>
  </w:style>
  <w:style w:type="character" w:styleId="ac">
    <w:name w:val="page number"/>
    <w:basedOn w:val="31"/>
    <w:rsid w:val="00332769"/>
  </w:style>
  <w:style w:type="character" w:styleId="ad">
    <w:name w:val="Hyperlink"/>
    <w:rsid w:val="00332769"/>
    <w:rPr>
      <w:color w:val="0000FF"/>
      <w:u w:val="single"/>
    </w:rPr>
  </w:style>
  <w:style w:type="character" w:customStyle="1" w:styleId="ae">
    <w:name w:val="Цветовое выделение"/>
    <w:uiPriority w:val="99"/>
    <w:rsid w:val="00332769"/>
    <w:rPr>
      <w:b/>
      <w:bCs w:val="0"/>
      <w:color w:val="26282F"/>
      <w:sz w:val="26"/>
    </w:rPr>
  </w:style>
  <w:style w:type="character" w:styleId="af">
    <w:name w:val="Strong"/>
    <w:qFormat/>
    <w:rsid w:val="00332769"/>
    <w:rPr>
      <w:b/>
      <w:bCs/>
    </w:rPr>
  </w:style>
  <w:style w:type="character" w:customStyle="1" w:styleId="12">
    <w:name w:val="Основной шрифт абзаца12"/>
    <w:rsid w:val="00332769"/>
  </w:style>
  <w:style w:type="character" w:customStyle="1" w:styleId="af0">
    <w:name w:val="Öâåòîâîå âûäåëåíèå"/>
    <w:rsid w:val="00332769"/>
    <w:rPr>
      <w:b/>
      <w:bCs/>
      <w:color w:val="26282F"/>
      <w:sz w:val="26"/>
      <w:szCs w:val="26"/>
    </w:rPr>
  </w:style>
  <w:style w:type="character" w:customStyle="1" w:styleId="11">
    <w:name w:val="Основной шрифт абзаца1"/>
    <w:rsid w:val="00332769"/>
  </w:style>
  <w:style w:type="character" w:customStyle="1" w:styleId="13">
    <w:name w:val=" Знак Знак1"/>
    <w:rsid w:val="00332769"/>
    <w:rPr>
      <w:rFonts w:ascii="Arial" w:hAnsi="Arial" w:cs="Arial"/>
      <w:sz w:val="26"/>
      <w:szCs w:val="26"/>
    </w:rPr>
  </w:style>
  <w:style w:type="character" w:customStyle="1" w:styleId="FontStyle11">
    <w:name w:val="Font Style11"/>
    <w:uiPriority w:val="99"/>
    <w:rsid w:val="00332769"/>
    <w:rPr>
      <w:rFonts w:ascii="Times New Roman" w:hAnsi="Times New Roman" w:cs="Times New Roman"/>
      <w:sz w:val="26"/>
      <w:szCs w:val="26"/>
    </w:rPr>
  </w:style>
  <w:style w:type="character" w:customStyle="1" w:styleId="42">
    <w:name w:val=" Знак Знак4"/>
    <w:rsid w:val="00332769"/>
    <w:rPr>
      <w:rFonts w:ascii="Arial" w:hAnsi="Arial" w:cs="Arial"/>
      <w:sz w:val="26"/>
      <w:szCs w:val="26"/>
    </w:rPr>
  </w:style>
  <w:style w:type="character" w:customStyle="1" w:styleId="21">
    <w:name w:val=" Знак Знак2"/>
    <w:rsid w:val="00332769"/>
    <w:rPr>
      <w:sz w:val="24"/>
      <w:szCs w:val="24"/>
    </w:rPr>
  </w:style>
  <w:style w:type="character" w:customStyle="1" w:styleId="32">
    <w:name w:val=" Знак Знак3"/>
    <w:rsid w:val="00332769"/>
    <w:rPr>
      <w:rFonts w:ascii="Arial" w:hAnsi="Arial" w:cs="Arial"/>
      <w:b/>
      <w:bCs/>
      <w:color w:val="26282F"/>
      <w:sz w:val="24"/>
      <w:szCs w:val="24"/>
      <w:lang w:val="ru-RU" w:eastAsia="ar-SA" w:bidi="ar-SA"/>
    </w:rPr>
  </w:style>
  <w:style w:type="character" w:customStyle="1" w:styleId="22">
    <w:name w:val="Основной шрифт абзаца2"/>
    <w:rsid w:val="00332769"/>
  </w:style>
  <w:style w:type="character" w:customStyle="1" w:styleId="af1">
    <w:name w:val="Основной текст Знак"/>
    <w:rsid w:val="00332769"/>
    <w:rPr>
      <w:rFonts w:ascii="Arial" w:hAnsi="Arial" w:cs="Arial"/>
      <w:sz w:val="26"/>
      <w:szCs w:val="26"/>
    </w:rPr>
  </w:style>
  <w:style w:type="character" w:customStyle="1" w:styleId="af2">
    <w:name w:val="Символ нумерации"/>
    <w:rsid w:val="00332769"/>
  </w:style>
  <w:style w:type="character" w:customStyle="1" w:styleId="af3">
    <w:name w:val=" Знак Знак"/>
    <w:rsid w:val="00332769"/>
    <w:rPr>
      <w:rFonts w:ascii="Tahoma" w:hAnsi="Tahoma" w:cs="Tahoma"/>
      <w:sz w:val="16"/>
      <w:szCs w:val="16"/>
    </w:rPr>
  </w:style>
  <w:style w:type="character" w:styleId="af4">
    <w:name w:val="FollowedHyperlink"/>
    <w:uiPriority w:val="99"/>
    <w:rsid w:val="00332769"/>
    <w:rPr>
      <w:color w:val="800080"/>
      <w:u w:val="single"/>
    </w:rPr>
  </w:style>
  <w:style w:type="paragraph" w:customStyle="1" w:styleId="af5">
    <w:name w:val="Заголовок"/>
    <w:basedOn w:val="a"/>
    <w:next w:val="af6"/>
    <w:rsid w:val="00332769"/>
    <w:pPr>
      <w:keepNext/>
      <w:widowControl w:val="0"/>
      <w:suppressAutoHyphens/>
      <w:autoSpaceDE w:val="0"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6">
    <w:name w:val="Body Text"/>
    <w:basedOn w:val="a"/>
    <w:link w:val="14"/>
    <w:rsid w:val="00332769"/>
    <w:pPr>
      <w:widowControl w:val="0"/>
      <w:suppressAutoHyphens/>
      <w:autoSpaceDE w:val="0"/>
      <w:spacing w:after="120"/>
    </w:pPr>
    <w:rPr>
      <w:rFonts w:ascii="Arial" w:hAnsi="Arial"/>
      <w:sz w:val="26"/>
      <w:szCs w:val="26"/>
      <w:lang w:eastAsia="ar-SA"/>
    </w:rPr>
  </w:style>
  <w:style w:type="character" w:customStyle="1" w:styleId="14">
    <w:name w:val="Основной текст Знак1"/>
    <w:link w:val="af6"/>
    <w:rsid w:val="00332769"/>
    <w:rPr>
      <w:rFonts w:ascii="Arial" w:hAnsi="Arial"/>
      <w:sz w:val="26"/>
      <w:szCs w:val="26"/>
      <w:lang w:eastAsia="ar-SA"/>
    </w:rPr>
  </w:style>
  <w:style w:type="paragraph" w:styleId="af7">
    <w:name w:val="List"/>
    <w:basedOn w:val="af6"/>
    <w:rsid w:val="00332769"/>
    <w:rPr>
      <w:rFonts w:cs="Mangal"/>
    </w:rPr>
  </w:style>
  <w:style w:type="paragraph" w:customStyle="1" w:styleId="43">
    <w:name w:val="Название4"/>
    <w:basedOn w:val="a"/>
    <w:rsid w:val="00332769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332769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33">
    <w:name w:val="Название3"/>
    <w:basedOn w:val="a"/>
    <w:rsid w:val="00332769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sz w:val="24"/>
      <w:szCs w:val="24"/>
      <w:lang w:eastAsia="ar-SA"/>
    </w:rPr>
  </w:style>
  <w:style w:type="paragraph" w:customStyle="1" w:styleId="34">
    <w:name w:val="Указатель3"/>
    <w:basedOn w:val="a"/>
    <w:rsid w:val="00332769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23">
    <w:name w:val="Название2"/>
    <w:basedOn w:val="a"/>
    <w:rsid w:val="00332769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sz w:val="24"/>
      <w:szCs w:val="24"/>
      <w:lang w:eastAsia="ar-SA"/>
    </w:rPr>
  </w:style>
  <w:style w:type="paragraph" w:customStyle="1" w:styleId="24">
    <w:name w:val="Указатель2"/>
    <w:basedOn w:val="a"/>
    <w:rsid w:val="00332769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af8">
    <w:name w:val="Нормальный (таблица)"/>
    <w:basedOn w:val="a"/>
    <w:next w:val="a"/>
    <w:rsid w:val="00332769"/>
    <w:pPr>
      <w:widowControl w:val="0"/>
      <w:suppressAutoHyphens/>
      <w:autoSpaceDE w:val="0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af9">
    <w:name w:val="Прижатый влево"/>
    <w:basedOn w:val="a"/>
    <w:next w:val="a"/>
    <w:rsid w:val="00332769"/>
    <w:pPr>
      <w:widowControl w:val="0"/>
      <w:suppressAutoHyphens/>
      <w:autoSpaceDE w:val="0"/>
    </w:pPr>
    <w:rPr>
      <w:rFonts w:ascii="Arial" w:hAnsi="Arial" w:cs="Arial"/>
      <w:sz w:val="24"/>
      <w:szCs w:val="24"/>
      <w:lang w:eastAsia="ar-SA"/>
    </w:rPr>
  </w:style>
  <w:style w:type="paragraph" w:styleId="afa">
    <w:name w:val="No Spacing"/>
    <w:qFormat/>
    <w:rsid w:val="0033276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b">
    <w:name w:val="List Paragraph"/>
    <w:basedOn w:val="a"/>
    <w:uiPriority w:val="34"/>
    <w:qFormat/>
    <w:rsid w:val="00332769"/>
    <w:pPr>
      <w:suppressAutoHyphens/>
      <w:ind w:left="720"/>
      <w:jc w:val="center"/>
    </w:pPr>
    <w:rPr>
      <w:rFonts w:ascii="Calibri" w:eastAsia="Calibri" w:hAnsi="Calibri"/>
      <w:sz w:val="22"/>
      <w:szCs w:val="22"/>
      <w:lang w:eastAsia="ar-SA"/>
    </w:rPr>
  </w:style>
  <w:style w:type="paragraph" w:customStyle="1" w:styleId="ConsPlusCell">
    <w:name w:val="ConsPlusCell"/>
    <w:rsid w:val="00332769"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paragraph" w:styleId="afc">
    <w:name w:val="Normal (Web)"/>
    <w:basedOn w:val="a"/>
    <w:rsid w:val="00332769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heading1">
    <w:name w:val="heading 1"/>
    <w:basedOn w:val="a"/>
    <w:next w:val="a"/>
    <w:rsid w:val="00332769"/>
    <w:pPr>
      <w:widowControl w:val="0"/>
      <w:suppressAutoHyphens/>
      <w:spacing w:before="108" w:after="108"/>
      <w:jc w:val="center"/>
    </w:pPr>
    <w:rPr>
      <w:rFonts w:eastAsia="Andale Sans UI"/>
      <w:b/>
      <w:bCs/>
      <w:color w:val="26282F"/>
      <w:kern w:val="1"/>
      <w:sz w:val="24"/>
      <w:szCs w:val="24"/>
      <w:lang w:eastAsia="ar-SA"/>
    </w:rPr>
  </w:style>
  <w:style w:type="paragraph" w:customStyle="1" w:styleId="afd">
    <w:name w:val="Текст (справка)"/>
    <w:basedOn w:val="a"/>
    <w:next w:val="a"/>
    <w:rsid w:val="00332769"/>
    <w:pPr>
      <w:widowControl w:val="0"/>
      <w:suppressAutoHyphens/>
      <w:autoSpaceDE w:val="0"/>
      <w:ind w:left="170" w:right="170"/>
    </w:pPr>
    <w:rPr>
      <w:rFonts w:ascii="Arial" w:hAnsi="Arial" w:cs="Arial"/>
      <w:sz w:val="24"/>
      <w:szCs w:val="24"/>
      <w:lang w:eastAsia="ar-SA"/>
    </w:rPr>
  </w:style>
  <w:style w:type="paragraph" w:customStyle="1" w:styleId="afe">
    <w:name w:val="Комментарий"/>
    <w:basedOn w:val="afd"/>
    <w:next w:val="a"/>
    <w:uiPriority w:val="99"/>
    <w:rsid w:val="00332769"/>
    <w:pPr>
      <w:shd w:val="clear" w:color="auto" w:fill="F0F0F0"/>
      <w:spacing w:before="75"/>
      <w:ind w:left="0" w:right="0"/>
      <w:jc w:val="both"/>
    </w:pPr>
    <w:rPr>
      <w:color w:val="353842"/>
    </w:rPr>
  </w:style>
  <w:style w:type="paragraph" w:customStyle="1" w:styleId="ConsPlusNormal">
    <w:name w:val="ConsPlusNormal"/>
    <w:rsid w:val="00332769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PlusNonformat">
    <w:name w:val="ConsPlusNonformat"/>
    <w:rsid w:val="00332769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u">
    <w:name w:val="u"/>
    <w:basedOn w:val="a"/>
    <w:rsid w:val="00332769"/>
    <w:pPr>
      <w:suppressAutoHyphens/>
      <w:ind w:firstLine="435"/>
      <w:jc w:val="both"/>
    </w:pPr>
    <w:rPr>
      <w:sz w:val="24"/>
      <w:szCs w:val="24"/>
      <w:lang w:eastAsia="ar-SA"/>
    </w:rPr>
  </w:style>
  <w:style w:type="paragraph" w:customStyle="1" w:styleId="aff">
    <w:name w:val="Таблицы (моноширинный)"/>
    <w:basedOn w:val="a"/>
    <w:next w:val="a"/>
    <w:uiPriority w:val="99"/>
    <w:rsid w:val="00332769"/>
    <w:pPr>
      <w:widowControl w:val="0"/>
      <w:suppressAutoHyphens/>
      <w:autoSpaceDE w:val="0"/>
      <w:jc w:val="both"/>
    </w:pPr>
    <w:rPr>
      <w:rFonts w:ascii="Courier New" w:hAnsi="Courier New" w:cs="Courier New"/>
      <w:sz w:val="24"/>
      <w:szCs w:val="24"/>
      <w:lang w:eastAsia="ar-SA"/>
    </w:rPr>
  </w:style>
  <w:style w:type="paragraph" w:customStyle="1" w:styleId="printj">
    <w:name w:val="printj"/>
    <w:basedOn w:val="a"/>
    <w:rsid w:val="00332769"/>
    <w:pPr>
      <w:suppressAutoHyphens/>
      <w:spacing w:before="144" w:after="288"/>
      <w:jc w:val="both"/>
    </w:pPr>
    <w:rPr>
      <w:sz w:val="24"/>
      <w:szCs w:val="24"/>
      <w:lang w:eastAsia="ar-SA"/>
    </w:rPr>
  </w:style>
  <w:style w:type="paragraph" w:customStyle="1" w:styleId="Style4">
    <w:name w:val="Style4"/>
    <w:basedOn w:val="a"/>
    <w:rsid w:val="00332769"/>
    <w:pPr>
      <w:widowControl w:val="0"/>
      <w:suppressAutoHyphens/>
      <w:autoSpaceDE w:val="0"/>
      <w:spacing w:line="326" w:lineRule="exact"/>
    </w:pPr>
    <w:rPr>
      <w:sz w:val="24"/>
      <w:szCs w:val="24"/>
      <w:lang w:eastAsia="ar-SA"/>
    </w:rPr>
  </w:style>
  <w:style w:type="paragraph" w:customStyle="1" w:styleId="Iauiue">
    <w:name w:val="Iau?iue"/>
    <w:rsid w:val="00332769"/>
    <w:pPr>
      <w:suppressAutoHyphens/>
      <w:spacing w:line="100" w:lineRule="atLeast"/>
    </w:pPr>
    <w:rPr>
      <w:kern w:val="1"/>
      <w:lang w:val="en-US" w:eastAsia="ar-SA"/>
    </w:rPr>
  </w:style>
  <w:style w:type="paragraph" w:customStyle="1" w:styleId="aff0">
    <w:name w:val="Содержимое таблицы"/>
    <w:basedOn w:val="a"/>
    <w:rsid w:val="00332769"/>
    <w:pPr>
      <w:widowControl w:val="0"/>
      <w:suppressLineNumbers/>
      <w:suppressAutoHyphens/>
      <w:autoSpaceDE w:val="0"/>
    </w:pPr>
    <w:rPr>
      <w:rFonts w:ascii="Arial" w:hAnsi="Arial" w:cs="Arial"/>
      <w:sz w:val="26"/>
      <w:szCs w:val="26"/>
      <w:lang w:eastAsia="ar-SA"/>
    </w:rPr>
  </w:style>
  <w:style w:type="paragraph" w:customStyle="1" w:styleId="15">
    <w:name w:val="Название1"/>
    <w:basedOn w:val="a"/>
    <w:rsid w:val="00332769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sz w:val="24"/>
      <w:szCs w:val="24"/>
      <w:lang w:eastAsia="ar-SA"/>
    </w:rPr>
  </w:style>
  <w:style w:type="paragraph" w:customStyle="1" w:styleId="16">
    <w:name w:val="Указатель1"/>
    <w:basedOn w:val="a"/>
    <w:rsid w:val="00332769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aff1">
    <w:name w:val="Заголовок таблицы"/>
    <w:basedOn w:val="aff0"/>
    <w:rsid w:val="00332769"/>
    <w:pPr>
      <w:jc w:val="center"/>
    </w:pPr>
    <w:rPr>
      <w:b/>
      <w:bCs/>
    </w:rPr>
  </w:style>
  <w:style w:type="paragraph" w:customStyle="1" w:styleId="aff2">
    <w:name w:val="Содержимое врезки"/>
    <w:basedOn w:val="af6"/>
    <w:rsid w:val="00332769"/>
  </w:style>
  <w:style w:type="paragraph" w:customStyle="1" w:styleId="aff3">
    <w:name w:val="Нормальный"/>
    <w:rsid w:val="00332769"/>
    <w:pPr>
      <w:widowControl w:val="0"/>
      <w:suppressAutoHyphens/>
      <w:autoSpaceDE w:val="0"/>
    </w:pPr>
    <w:rPr>
      <w:color w:val="000000"/>
      <w:sz w:val="24"/>
      <w:szCs w:val="24"/>
      <w:lang w:eastAsia="ar-SA"/>
    </w:rPr>
  </w:style>
  <w:style w:type="character" w:customStyle="1" w:styleId="a4">
    <w:name w:val="Текст выноски Знак"/>
    <w:link w:val="a3"/>
    <w:rsid w:val="00332769"/>
    <w:rPr>
      <w:rFonts w:ascii="Tahoma" w:hAnsi="Tahoma" w:cs="Tahoma"/>
      <w:sz w:val="16"/>
      <w:szCs w:val="16"/>
    </w:rPr>
  </w:style>
  <w:style w:type="paragraph" w:customStyle="1" w:styleId="NoSpacing">
    <w:name w:val="No Spacing"/>
    <w:rsid w:val="00332769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styleId="aff4">
    <w:name w:val="line number"/>
    <w:basedOn w:val="a0"/>
    <w:uiPriority w:val="99"/>
    <w:unhideWhenUsed/>
    <w:rsid w:val="00332769"/>
  </w:style>
  <w:style w:type="paragraph" w:styleId="HTML">
    <w:name w:val="HTML Preformatted"/>
    <w:basedOn w:val="a"/>
    <w:link w:val="HTML0"/>
    <w:rsid w:val="003327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/>
    </w:rPr>
  </w:style>
  <w:style w:type="character" w:customStyle="1" w:styleId="HTML0">
    <w:name w:val="Стандартный HTML Знак"/>
    <w:link w:val="HTML"/>
    <w:rsid w:val="00332769"/>
    <w:rPr>
      <w:rFonts w:ascii="Courier New" w:hAnsi="Courier New" w:cs="Courier New"/>
    </w:rPr>
  </w:style>
  <w:style w:type="paragraph" w:customStyle="1" w:styleId="aff5">
    <w:name w:val="Информация об изменениях документа"/>
    <w:basedOn w:val="afe"/>
    <w:next w:val="a"/>
    <w:uiPriority w:val="99"/>
    <w:rsid w:val="00332769"/>
    <w:pPr>
      <w:shd w:val="clear" w:color="auto" w:fill="auto"/>
      <w:suppressAutoHyphens w:val="0"/>
      <w:autoSpaceDN w:val="0"/>
      <w:adjustRightInd w:val="0"/>
      <w:spacing w:before="0"/>
    </w:pPr>
    <w:rPr>
      <w:i/>
      <w:iCs/>
      <w:shd w:val="clear" w:color="auto" w:fill="F0F0F0"/>
      <w:lang w:eastAsia="ru-RU"/>
    </w:rPr>
  </w:style>
  <w:style w:type="character" w:customStyle="1" w:styleId="aff6">
    <w:name w:val="Текст сноски Знак"/>
    <w:aliases w:val="single space Знак,footnote text Знак"/>
    <w:link w:val="aff7"/>
    <w:locked/>
    <w:rsid w:val="00332769"/>
    <w:rPr>
      <w:rFonts w:ascii="Times New Roman CYR" w:hAnsi="Times New Roman CYR"/>
    </w:rPr>
  </w:style>
  <w:style w:type="paragraph" w:styleId="aff7">
    <w:name w:val="footnote text"/>
    <w:aliases w:val="single space,footnote text"/>
    <w:basedOn w:val="a"/>
    <w:link w:val="aff6"/>
    <w:unhideWhenUsed/>
    <w:rsid w:val="00332769"/>
    <w:pPr>
      <w:spacing w:line="360" w:lineRule="atLeast"/>
      <w:jc w:val="both"/>
    </w:pPr>
    <w:rPr>
      <w:rFonts w:ascii="Times New Roman CYR" w:hAnsi="Times New Roman CYR"/>
      <w:lang/>
    </w:rPr>
  </w:style>
  <w:style w:type="character" w:customStyle="1" w:styleId="17">
    <w:name w:val="Текст сноски Знак1"/>
    <w:aliases w:val="single space Знак1,footnote text Знак1"/>
    <w:basedOn w:val="a0"/>
    <w:link w:val="aff7"/>
    <w:rsid w:val="00332769"/>
  </w:style>
  <w:style w:type="paragraph" w:customStyle="1" w:styleId="18">
    <w:name w:val="Без интервала1"/>
    <w:uiPriority w:val="1"/>
    <w:qFormat/>
    <w:rsid w:val="0033276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formattexttopleveltext">
    <w:name w:val="formattext topleveltext"/>
    <w:basedOn w:val="a"/>
    <w:rsid w:val="00332769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32769"/>
  </w:style>
  <w:style w:type="paragraph" w:customStyle="1" w:styleId="110">
    <w:name w:val="Заголовок 11"/>
    <w:basedOn w:val="a"/>
    <w:next w:val="a"/>
    <w:rsid w:val="00332769"/>
    <w:pPr>
      <w:widowControl w:val="0"/>
      <w:suppressAutoHyphens/>
      <w:spacing w:before="108" w:after="108"/>
      <w:jc w:val="center"/>
    </w:pPr>
    <w:rPr>
      <w:rFonts w:eastAsia="Andale Sans UI"/>
      <w:b/>
      <w:bCs/>
      <w:color w:val="26282F"/>
      <w:kern w:val="1"/>
      <w:sz w:val="24"/>
      <w:szCs w:val="24"/>
      <w:lang w:eastAsia="ar-SA"/>
    </w:rPr>
  </w:style>
  <w:style w:type="table" w:styleId="-1">
    <w:name w:val="Table Web 1"/>
    <w:basedOn w:val="a1"/>
    <w:rsid w:val="00DD4DB4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FBD69-F886-42A7-8F22-36495B3A7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Мордовия</vt:lpstr>
    </vt:vector>
  </TitlesOfParts>
  <Company>Министерство образования Российской Федерации</Company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creator>User</dc:creator>
  <cp:lastModifiedBy>бух</cp:lastModifiedBy>
  <cp:revision>2</cp:revision>
  <cp:lastPrinted>2021-11-25T05:41:00Z</cp:lastPrinted>
  <dcterms:created xsi:type="dcterms:W3CDTF">2021-12-23T07:31:00Z</dcterms:created>
  <dcterms:modified xsi:type="dcterms:W3CDTF">2021-12-23T07:31:00Z</dcterms:modified>
</cp:coreProperties>
</file>